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85B85" w14:textId="77777777" w:rsidR="00D316F6" w:rsidRPr="0092444D" w:rsidRDefault="00D316F6" w:rsidP="008251C1">
      <w:pPr>
        <w:ind w:left="142"/>
      </w:pPr>
      <w:bookmarkStart w:id="0" w:name="_Hlk32482290"/>
      <w:bookmarkEnd w:id="0"/>
    </w:p>
    <w:p w14:paraId="4D20089C" w14:textId="06BEEF17" w:rsidR="00F7599C" w:rsidRPr="00D316F6" w:rsidRDefault="00D316F6" w:rsidP="008251C1">
      <w:pPr>
        <w:ind w:left="142"/>
        <w:rPr>
          <w:sz w:val="28"/>
          <w:szCs w:val="28"/>
        </w:rPr>
      </w:pPr>
      <w:r w:rsidRPr="0064561C">
        <w:rPr>
          <w:sz w:val="28"/>
          <w:szCs w:val="28"/>
          <w:u w:val="single"/>
        </w:rPr>
        <w:t>№</w:t>
      </w:r>
      <w:r>
        <w:rPr>
          <w:sz w:val="28"/>
          <w:szCs w:val="28"/>
          <w:u w:val="single"/>
        </w:rPr>
        <w:t xml:space="preserve"> </w:t>
      </w:r>
      <w:r w:rsidR="00C5049D">
        <w:rPr>
          <w:sz w:val="28"/>
          <w:szCs w:val="28"/>
          <w:u w:val="single"/>
        </w:rPr>
        <w:t>0</w:t>
      </w:r>
      <w:r w:rsidR="007C1E4D">
        <w:rPr>
          <w:sz w:val="28"/>
          <w:szCs w:val="28"/>
          <w:u w:val="single"/>
        </w:rPr>
        <w:t>6</w:t>
      </w:r>
      <w:r w:rsidR="002229ED">
        <w:rPr>
          <w:sz w:val="28"/>
          <w:szCs w:val="28"/>
          <w:u w:val="single"/>
        </w:rPr>
        <w:t xml:space="preserve"> </w:t>
      </w:r>
      <w:r w:rsidRPr="0064561C">
        <w:rPr>
          <w:sz w:val="28"/>
          <w:szCs w:val="28"/>
          <w:u w:val="single"/>
        </w:rPr>
        <w:t xml:space="preserve">от </w:t>
      </w:r>
      <w:r w:rsidR="00B4588D">
        <w:rPr>
          <w:sz w:val="28"/>
          <w:szCs w:val="28"/>
          <w:u w:val="single"/>
        </w:rPr>
        <w:t>2</w:t>
      </w:r>
      <w:r w:rsidR="007C1E4D">
        <w:rPr>
          <w:sz w:val="28"/>
          <w:szCs w:val="28"/>
          <w:u w:val="single"/>
        </w:rPr>
        <w:t>7</w:t>
      </w:r>
      <w:r>
        <w:rPr>
          <w:sz w:val="28"/>
          <w:szCs w:val="28"/>
          <w:u w:val="single"/>
        </w:rPr>
        <w:t xml:space="preserve"> </w:t>
      </w:r>
      <w:r w:rsidR="007C1E4D">
        <w:rPr>
          <w:sz w:val="28"/>
          <w:szCs w:val="28"/>
          <w:u w:val="single"/>
        </w:rPr>
        <w:t xml:space="preserve">мая </w:t>
      </w:r>
      <w:r w:rsidRPr="00CE08CA">
        <w:rPr>
          <w:sz w:val="28"/>
          <w:szCs w:val="28"/>
          <w:u w:val="single"/>
        </w:rPr>
        <w:t>20</w:t>
      </w:r>
      <w:r w:rsidR="00952E99">
        <w:rPr>
          <w:sz w:val="28"/>
          <w:szCs w:val="28"/>
          <w:u w:val="single"/>
        </w:rPr>
        <w:t>2</w:t>
      </w:r>
      <w:r w:rsidR="006C6BB1">
        <w:rPr>
          <w:sz w:val="28"/>
          <w:szCs w:val="28"/>
          <w:u w:val="single"/>
        </w:rPr>
        <w:t>1</w:t>
      </w:r>
      <w:r w:rsidRPr="00CE08CA">
        <w:rPr>
          <w:sz w:val="28"/>
          <w:szCs w:val="28"/>
          <w:u w:val="single"/>
        </w:rPr>
        <w:t xml:space="preserve"> года</w:t>
      </w:r>
      <w:r>
        <w:rPr>
          <w:sz w:val="28"/>
          <w:szCs w:val="28"/>
        </w:rPr>
        <w:t xml:space="preserve">             </w:t>
      </w:r>
      <w:r w:rsidR="00A24C6C">
        <w:rPr>
          <w:sz w:val="28"/>
          <w:szCs w:val="28"/>
        </w:rPr>
        <w:t xml:space="preserve">      </w:t>
      </w:r>
      <w:r w:rsidRPr="0064561C">
        <w:rPr>
          <w:sz w:val="28"/>
          <w:szCs w:val="28"/>
        </w:rPr>
        <w:t xml:space="preserve"> </w:t>
      </w:r>
      <w:r>
        <w:rPr>
          <w:sz w:val="28"/>
          <w:szCs w:val="28"/>
        </w:rPr>
        <w:t>п</w:t>
      </w:r>
      <w:r w:rsidRPr="0064561C">
        <w:rPr>
          <w:sz w:val="28"/>
          <w:szCs w:val="28"/>
        </w:rPr>
        <w:t xml:space="preserve">. </w:t>
      </w:r>
      <w:r>
        <w:rPr>
          <w:sz w:val="28"/>
          <w:szCs w:val="28"/>
        </w:rPr>
        <w:t>Айхал</w:t>
      </w:r>
      <w:r w:rsidRPr="0064561C">
        <w:rPr>
          <w:sz w:val="28"/>
          <w:szCs w:val="28"/>
        </w:rPr>
        <w:t xml:space="preserve">         </w:t>
      </w:r>
      <w:r>
        <w:rPr>
          <w:sz w:val="28"/>
          <w:szCs w:val="28"/>
        </w:rPr>
        <w:t xml:space="preserve">      </w:t>
      </w:r>
      <w:r w:rsidRPr="0064561C">
        <w:rPr>
          <w:sz w:val="28"/>
          <w:szCs w:val="28"/>
        </w:rPr>
        <w:t xml:space="preserve">  </w:t>
      </w:r>
      <w:r w:rsidR="00A24C6C">
        <w:rPr>
          <w:sz w:val="28"/>
          <w:szCs w:val="28"/>
        </w:rPr>
        <w:t xml:space="preserve">   </w:t>
      </w:r>
      <w:proofErr w:type="gramStart"/>
      <w:r w:rsidR="00A24C6C">
        <w:rPr>
          <w:sz w:val="28"/>
          <w:szCs w:val="28"/>
        </w:rPr>
        <w:t xml:space="preserve">   </w:t>
      </w:r>
      <w:r w:rsidRPr="0064561C">
        <w:rPr>
          <w:sz w:val="28"/>
          <w:szCs w:val="28"/>
        </w:rPr>
        <w:t>«</w:t>
      </w:r>
      <w:proofErr w:type="gramEnd"/>
      <w:r w:rsidRPr="0064561C">
        <w:rPr>
          <w:sz w:val="28"/>
          <w:szCs w:val="28"/>
        </w:rPr>
        <w:t>Бесплатно»</w:t>
      </w:r>
    </w:p>
    <w:p w14:paraId="60F71FE3" w14:textId="77777777" w:rsidR="00F7599C" w:rsidRDefault="00F7599C" w:rsidP="008251C1">
      <w:pPr>
        <w:pStyle w:val="a4"/>
        <w:kinsoku w:val="0"/>
        <w:overflowPunct w:val="0"/>
        <w:ind w:left="142"/>
        <w:rPr>
          <w:sz w:val="20"/>
          <w:szCs w:val="20"/>
        </w:rPr>
      </w:pPr>
    </w:p>
    <w:p w14:paraId="70DE35CD" w14:textId="748E999C" w:rsidR="00D316F6" w:rsidRPr="00D316F6" w:rsidRDefault="0092444D" w:rsidP="008251C1">
      <w:pPr>
        <w:pStyle w:val="a4"/>
        <w:kinsoku w:val="0"/>
        <w:overflowPunct w:val="0"/>
        <w:ind w:left="142"/>
        <w:rPr>
          <w:sz w:val="20"/>
          <w:szCs w:val="20"/>
        </w:rPr>
      </w:pPr>
      <w:r>
        <w:rPr>
          <w:noProof/>
          <w:spacing w:val="-1"/>
        </w:rPr>
        <w:drawing>
          <wp:inline distT="0" distB="0" distL="0" distR="0" wp14:anchorId="34814ACC" wp14:editId="5F1F4315">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7FAB2844" w14:textId="77777777" w:rsidR="004847B8" w:rsidRDefault="004847B8" w:rsidP="008251C1">
      <w:pPr>
        <w:ind w:left="142" w:right="535"/>
        <w:rPr>
          <w:b/>
          <w:sz w:val="28"/>
          <w:szCs w:val="28"/>
        </w:rPr>
      </w:pPr>
    </w:p>
    <w:p w14:paraId="59CD10E3" w14:textId="6590A3C6" w:rsidR="004847B8" w:rsidRPr="00D316F6" w:rsidRDefault="004847B8" w:rsidP="008251C1">
      <w:pPr>
        <w:tabs>
          <w:tab w:val="left" w:pos="3915"/>
        </w:tabs>
        <w:ind w:left="142" w:right="535"/>
        <w:jc w:val="both"/>
        <w:rPr>
          <w:b/>
          <w:sz w:val="32"/>
          <w:szCs w:val="32"/>
        </w:rPr>
      </w:pPr>
      <w:r w:rsidRPr="00D316F6">
        <w:rPr>
          <w:b/>
          <w:sz w:val="28"/>
          <w:szCs w:val="28"/>
        </w:rPr>
        <w:t xml:space="preserve">Информационный </w:t>
      </w:r>
      <w:r w:rsidR="00D316F6" w:rsidRPr="00D316F6">
        <w:rPr>
          <w:b/>
          <w:sz w:val="28"/>
          <w:szCs w:val="28"/>
        </w:rPr>
        <w:t>бюллетень Администрации Муниципального Образования «Поселок Айхал» Мирнинского района Республики Саха (Якутия)</w:t>
      </w:r>
      <w:r w:rsidR="00D316F6">
        <w:rPr>
          <w:b/>
          <w:sz w:val="28"/>
          <w:szCs w:val="28"/>
        </w:rPr>
        <w:t>.</w:t>
      </w:r>
    </w:p>
    <w:p w14:paraId="2B0DB547" w14:textId="199E362A" w:rsidR="004847B8" w:rsidRPr="00D316F6" w:rsidRDefault="004847B8" w:rsidP="008251C1">
      <w:pPr>
        <w:ind w:left="142"/>
        <w:jc w:val="both"/>
        <w:rPr>
          <w:b/>
          <w:sz w:val="28"/>
          <w:szCs w:val="28"/>
        </w:rPr>
      </w:pPr>
      <w:r w:rsidRPr="00D316F6">
        <w:rPr>
          <w:b/>
          <w:sz w:val="28"/>
          <w:szCs w:val="28"/>
        </w:rPr>
        <w:t>Издание официальных документов</w:t>
      </w:r>
      <w:r w:rsidR="00D316F6">
        <w:rPr>
          <w:b/>
          <w:sz w:val="28"/>
          <w:szCs w:val="28"/>
        </w:rPr>
        <w:t>.</w:t>
      </w:r>
    </w:p>
    <w:p w14:paraId="627AEE3E" w14:textId="625FA779" w:rsidR="004847B8" w:rsidRDefault="004847B8" w:rsidP="008251C1">
      <w:pPr>
        <w:ind w:left="142"/>
        <w:rPr>
          <w:b/>
          <w:sz w:val="28"/>
          <w:szCs w:val="28"/>
        </w:rPr>
      </w:pPr>
    </w:p>
    <w:p w14:paraId="0AA8B795" w14:textId="77777777" w:rsidR="00D316F6" w:rsidRDefault="00D316F6" w:rsidP="008251C1">
      <w:pPr>
        <w:ind w:left="142"/>
        <w:jc w:val="both"/>
        <w:rPr>
          <w:b/>
          <w:sz w:val="28"/>
          <w:szCs w:val="28"/>
        </w:rPr>
      </w:pPr>
    </w:p>
    <w:p w14:paraId="7C313A08" w14:textId="3F05DCD0" w:rsidR="00D316F6" w:rsidRDefault="00D316F6" w:rsidP="008251C1">
      <w:pPr>
        <w:ind w:left="142"/>
        <w:jc w:val="both"/>
        <w:rPr>
          <w:b/>
          <w:sz w:val="28"/>
          <w:szCs w:val="28"/>
        </w:rPr>
      </w:pPr>
      <w:r>
        <w:rPr>
          <w:b/>
          <w:sz w:val="28"/>
          <w:szCs w:val="28"/>
        </w:rPr>
        <w:t xml:space="preserve">Учредитель: </w:t>
      </w:r>
      <w:r w:rsidRPr="00B24AFF">
        <w:rPr>
          <w:sz w:val="28"/>
          <w:szCs w:val="28"/>
        </w:rPr>
        <w:t>Администрация Муниципального Образования «Поселок Айхал».</w:t>
      </w:r>
    </w:p>
    <w:p w14:paraId="4C142FCC" w14:textId="30508263" w:rsidR="004847B8" w:rsidRDefault="004847B8" w:rsidP="008251C1">
      <w:pPr>
        <w:ind w:left="142"/>
        <w:jc w:val="both"/>
        <w:rPr>
          <w:b/>
          <w:sz w:val="28"/>
          <w:szCs w:val="28"/>
        </w:rPr>
      </w:pPr>
      <w:r>
        <w:rPr>
          <w:b/>
          <w:sz w:val="28"/>
          <w:szCs w:val="28"/>
        </w:rPr>
        <w:t xml:space="preserve">Издатель: </w:t>
      </w:r>
      <w:r w:rsidR="00B24AFF" w:rsidRPr="00B24AFF">
        <w:rPr>
          <w:sz w:val="28"/>
          <w:szCs w:val="28"/>
        </w:rPr>
        <w:t>Администрация Муниципального Образования «Поселок Айхал».</w:t>
      </w:r>
    </w:p>
    <w:p w14:paraId="3D7A7881" w14:textId="77777777" w:rsidR="004847B8" w:rsidRDefault="004847B8" w:rsidP="008251C1">
      <w:pPr>
        <w:ind w:left="142"/>
        <w:jc w:val="both"/>
        <w:rPr>
          <w:b/>
          <w:sz w:val="28"/>
          <w:szCs w:val="28"/>
        </w:rPr>
      </w:pPr>
    </w:p>
    <w:p w14:paraId="27659CE9" w14:textId="31FDB3D4" w:rsidR="004847B8" w:rsidRDefault="00B24AFF" w:rsidP="008251C1">
      <w:pPr>
        <w:ind w:left="142"/>
        <w:jc w:val="both"/>
        <w:rPr>
          <w:b/>
          <w:sz w:val="28"/>
          <w:szCs w:val="28"/>
        </w:rPr>
      </w:pPr>
      <w:r w:rsidRPr="00B24AFF">
        <w:rPr>
          <w:b/>
          <w:sz w:val="28"/>
          <w:szCs w:val="28"/>
        </w:rPr>
        <w:t>678190 Республика Саха (Якутия) Мирнинский район,</w:t>
      </w:r>
      <w:r>
        <w:rPr>
          <w:b/>
          <w:sz w:val="28"/>
          <w:szCs w:val="28"/>
        </w:rPr>
        <w:t xml:space="preserve"> </w:t>
      </w:r>
      <w:r w:rsidRPr="00B24AFF">
        <w:rPr>
          <w:b/>
          <w:sz w:val="28"/>
          <w:szCs w:val="28"/>
        </w:rPr>
        <w:t>пос. Айхал ул. Юбилейная д.7 "а".</w:t>
      </w:r>
    </w:p>
    <w:p w14:paraId="6CE88D6D" w14:textId="77777777" w:rsidR="00B24AFF" w:rsidRDefault="00B24AFF" w:rsidP="008251C1">
      <w:pPr>
        <w:ind w:left="142"/>
        <w:jc w:val="both"/>
        <w:rPr>
          <w:b/>
          <w:sz w:val="28"/>
          <w:szCs w:val="28"/>
        </w:rPr>
      </w:pPr>
    </w:p>
    <w:p w14:paraId="359E88E8" w14:textId="4BABA387" w:rsidR="00B24AFF" w:rsidRDefault="004847B8" w:rsidP="008251C1">
      <w:pPr>
        <w:ind w:left="142"/>
        <w:jc w:val="both"/>
        <w:rPr>
          <w:b/>
          <w:sz w:val="28"/>
          <w:szCs w:val="28"/>
        </w:rPr>
      </w:pPr>
      <w:r>
        <w:rPr>
          <w:b/>
          <w:sz w:val="28"/>
          <w:szCs w:val="28"/>
        </w:rPr>
        <w:t>Редактор:</w:t>
      </w:r>
      <w:r w:rsidR="00E112EB">
        <w:rPr>
          <w:b/>
          <w:sz w:val="28"/>
          <w:szCs w:val="28"/>
        </w:rPr>
        <w:t xml:space="preserve"> </w:t>
      </w:r>
      <w:r w:rsidR="00E112EB">
        <w:rPr>
          <w:sz w:val="28"/>
          <w:szCs w:val="28"/>
        </w:rPr>
        <w:t>Е.Н. Масленникова</w:t>
      </w:r>
      <w:r w:rsidR="00E23896">
        <w:rPr>
          <w:sz w:val="28"/>
          <w:szCs w:val="28"/>
        </w:rPr>
        <w:t xml:space="preserve">                                             </w:t>
      </w:r>
      <w:r w:rsidR="0077078D">
        <w:rPr>
          <w:sz w:val="28"/>
          <w:szCs w:val="28"/>
        </w:rPr>
        <w:t xml:space="preserve">                   </w:t>
      </w:r>
      <w:r w:rsidR="00C5049D">
        <w:rPr>
          <w:sz w:val="28"/>
          <w:szCs w:val="28"/>
        </w:rPr>
        <w:t xml:space="preserve"> </w:t>
      </w:r>
      <w:r w:rsidRPr="00B24AFF">
        <w:rPr>
          <w:sz w:val="28"/>
          <w:szCs w:val="28"/>
        </w:rPr>
        <w:t xml:space="preserve">тираж </w:t>
      </w:r>
      <w:r w:rsidR="00B24AFF" w:rsidRPr="00B24AFF">
        <w:rPr>
          <w:sz w:val="28"/>
          <w:szCs w:val="28"/>
        </w:rPr>
        <w:t>5</w:t>
      </w:r>
      <w:r w:rsidRPr="00B24AFF">
        <w:rPr>
          <w:sz w:val="28"/>
          <w:szCs w:val="28"/>
        </w:rPr>
        <w:t xml:space="preserve"> экз.</w:t>
      </w:r>
      <w:r w:rsidR="00B24AFF">
        <w:rPr>
          <w:b/>
          <w:sz w:val="28"/>
          <w:szCs w:val="28"/>
        </w:rPr>
        <w:t xml:space="preserve"> </w:t>
      </w:r>
    </w:p>
    <w:p w14:paraId="66D335C1" w14:textId="7795ED17" w:rsidR="004847B8" w:rsidRPr="00B24AFF" w:rsidRDefault="00C5049D" w:rsidP="0017552C">
      <w:pPr>
        <w:ind w:left="142" w:right="425"/>
        <w:jc w:val="right"/>
        <w:rPr>
          <w:b/>
          <w:sz w:val="28"/>
          <w:szCs w:val="28"/>
        </w:rPr>
      </w:pPr>
      <w:r>
        <w:rPr>
          <w:i/>
        </w:rPr>
        <w:t xml:space="preserve">     </w:t>
      </w:r>
      <w:r w:rsidR="006C6BB1">
        <w:rPr>
          <w:i/>
        </w:rPr>
        <w:t xml:space="preserve">             </w:t>
      </w:r>
      <w:r>
        <w:rPr>
          <w:i/>
        </w:rPr>
        <w:t xml:space="preserve"> </w:t>
      </w:r>
      <w:r w:rsidR="004847B8" w:rsidRPr="00B24AFF">
        <w:rPr>
          <w:i/>
        </w:rPr>
        <w:t>(менее 1000 шт.)</w:t>
      </w:r>
    </w:p>
    <w:p w14:paraId="4FC2247A" w14:textId="77777777" w:rsidR="004847B8" w:rsidRDefault="004847B8" w:rsidP="00A631DD">
      <w:pPr>
        <w:ind w:left="1418"/>
        <w:rPr>
          <w:b/>
        </w:rPr>
      </w:pPr>
    </w:p>
    <w:p w14:paraId="65FE2BBE" w14:textId="77777777" w:rsidR="004847B8" w:rsidRDefault="004847B8" w:rsidP="00A631DD">
      <w:pPr>
        <w:ind w:left="1418"/>
        <w:jc w:val="center"/>
        <w:rPr>
          <w:b/>
          <w:sz w:val="18"/>
          <w:szCs w:val="18"/>
        </w:rPr>
      </w:pPr>
    </w:p>
    <w:p w14:paraId="62E1068A" w14:textId="77777777" w:rsidR="004847B8" w:rsidRDefault="004847B8" w:rsidP="00A631DD">
      <w:pPr>
        <w:ind w:left="1418"/>
        <w:rPr>
          <w:rStyle w:val="FontStyle17"/>
          <w:sz w:val="24"/>
        </w:rPr>
      </w:pPr>
    </w:p>
    <w:p w14:paraId="6DC4D943" w14:textId="690D7426" w:rsidR="004847B8" w:rsidRDefault="004847B8" w:rsidP="00A631DD">
      <w:pPr>
        <w:ind w:left="1418"/>
        <w:rPr>
          <w:b/>
        </w:rPr>
      </w:pPr>
    </w:p>
    <w:p w14:paraId="442DD5EF" w14:textId="2D74FC87" w:rsidR="00E23896" w:rsidRDefault="00E23896" w:rsidP="00A631DD">
      <w:pPr>
        <w:ind w:left="1418"/>
        <w:rPr>
          <w:b/>
        </w:rPr>
      </w:pPr>
    </w:p>
    <w:p w14:paraId="7C08A48D" w14:textId="729DA96F" w:rsidR="00E23896" w:rsidRDefault="00E23896" w:rsidP="00A631DD">
      <w:pPr>
        <w:ind w:left="1418"/>
        <w:rPr>
          <w:b/>
        </w:rPr>
      </w:pPr>
    </w:p>
    <w:p w14:paraId="2579FD0A" w14:textId="53ED29E5" w:rsidR="00E23896" w:rsidRDefault="00E23896" w:rsidP="00A631DD">
      <w:pPr>
        <w:ind w:left="1418"/>
        <w:rPr>
          <w:b/>
        </w:rPr>
      </w:pPr>
    </w:p>
    <w:p w14:paraId="25F3B977" w14:textId="6CDD8A06" w:rsidR="004847B8" w:rsidRDefault="004847B8" w:rsidP="00A631DD">
      <w:pPr>
        <w:pStyle w:val="a4"/>
        <w:kinsoku w:val="0"/>
        <w:overflowPunct w:val="0"/>
        <w:ind w:left="0"/>
        <w:rPr>
          <w:b/>
          <w:bCs/>
          <w:sz w:val="44"/>
          <w:szCs w:val="44"/>
        </w:rPr>
      </w:pPr>
    </w:p>
    <w:p w14:paraId="0A04F162" w14:textId="77777777" w:rsidR="00792C91" w:rsidRDefault="00792C91" w:rsidP="00A631DD">
      <w:pPr>
        <w:pStyle w:val="a4"/>
        <w:kinsoku w:val="0"/>
        <w:overflowPunct w:val="0"/>
        <w:ind w:left="1418"/>
        <w:rPr>
          <w:b/>
          <w:bCs/>
          <w:sz w:val="44"/>
          <w:szCs w:val="44"/>
        </w:rPr>
      </w:pPr>
    </w:p>
    <w:p w14:paraId="32AB9C78" w14:textId="3B1F0E06" w:rsidR="00B24AFF" w:rsidRDefault="00B24AFF" w:rsidP="00A631DD">
      <w:pPr>
        <w:pStyle w:val="a4"/>
        <w:kinsoku w:val="0"/>
        <w:overflowPunct w:val="0"/>
        <w:ind w:left="1418"/>
        <w:jc w:val="center"/>
        <w:rPr>
          <w:b/>
          <w:bCs/>
          <w:sz w:val="44"/>
          <w:szCs w:val="44"/>
        </w:rPr>
      </w:pPr>
    </w:p>
    <w:p w14:paraId="3169DFE9" w14:textId="74DDA7BC" w:rsidR="00A631DD" w:rsidRDefault="00A631DD" w:rsidP="00A631DD">
      <w:pPr>
        <w:pStyle w:val="a4"/>
        <w:kinsoku w:val="0"/>
        <w:overflowPunct w:val="0"/>
        <w:ind w:left="1418"/>
        <w:jc w:val="center"/>
        <w:rPr>
          <w:b/>
          <w:bCs/>
          <w:sz w:val="44"/>
          <w:szCs w:val="44"/>
        </w:rPr>
      </w:pPr>
    </w:p>
    <w:p w14:paraId="7678D420" w14:textId="146EC125" w:rsidR="00CA3840" w:rsidRDefault="00CA3840" w:rsidP="00A631DD">
      <w:pPr>
        <w:pStyle w:val="a4"/>
        <w:kinsoku w:val="0"/>
        <w:overflowPunct w:val="0"/>
        <w:ind w:left="1418"/>
        <w:jc w:val="center"/>
        <w:rPr>
          <w:b/>
          <w:bCs/>
          <w:sz w:val="44"/>
          <w:szCs w:val="44"/>
        </w:rPr>
      </w:pPr>
    </w:p>
    <w:p w14:paraId="01E4A1D3" w14:textId="0061A174" w:rsidR="00846B08" w:rsidRDefault="00846B08" w:rsidP="00846B08">
      <w:pPr>
        <w:pStyle w:val="a4"/>
        <w:kinsoku w:val="0"/>
        <w:overflowPunct w:val="0"/>
        <w:ind w:left="0"/>
        <w:rPr>
          <w:b/>
          <w:bCs/>
          <w:sz w:val="44"/>
          <w:szCs w:val="44"/>
        </w:rPr>
      </w:pPr>
    </w:p>
    <w:p w14:paraId="3C7BA19A" w14:textId="0DBC1ABE" w:rsidR="00682BC8" w:rsidRDefault="00682BC8" w:rsidP="00846B08">
      <w:pPr>
        <w:pStyle w:val="a4"/>
        <w:kinsoku w:val="0"/>
        <w:overflowPunct w:val="0"/>
        <w:ind w:left="0"/>
        <w:rPr>
          <w:b/>
          <w:bCs/>
          <w:sz w:val="44"/>
          <w:szCs w:val="44"/>
        </w:rPr>
      </w:pPr>
    </w:p>
    <w:p w14:paraId="27A89CB3" w14:textId="1E5A3552" w:rsidR="00C5049D" w:rsidRDefault="00C5049D" w:rsidP="00C5049D"/>
    <w:p w14:paraId="05BC3B1F" w14:textId="2134CDCF" w:rsidR="00A774DA" w:rsidRDefault="00A774DA" w:rsidP="00C5049D"/>
    <w:p w14:paraId="01C844DC" w14:textId="7B066A69" w:rsidR="00A774DA" w:rsidRDefault="00A774DA" w:rsidP="00C5049D"/>
    <w:p w14:paraId="402D2AB8" w14:textId="77777777" w:rsidR="00A774DA" w:rsidRDefault="00A774DA" w:rsidP="00C5049D"/>
    <w:p w14:paraId="3A19427E" w14:textId="77777777" w:rsidR="006C6BB1" w:rsidRPr="006E4CFC" w:rsidRDefault="006C6BB1" w:rsidP="00C5049D"/>
    <w:p w14:paraId="540A3F48" w14:textId="77777777" w:rsidR="004847B8" w:rsidRDefault="004847B8" w:rsidP="008251C1">
      <w:pPr>
        <w:pStyle w:val="30"/>
        <w:kinsoku w:val="0"/>
        <w:overflowPunct w:val="0"/>
        <w:spacing w:before="178"/>
        <w:ind w:left="142" w:firstLine="142"/>
        <w:jc w:val="center"/>
        <w:rPr>
          <w:spacing w:val="-1"/>
        </w:rPr>
      </w:pPr>
      <w:r>
        <w:rPr>
          <w:spacing w:val="-1"/>
        </w:rPr>
        <w:t>СОДЕРЖАНИЕ</w:t>
      </w:r>
    </w:p>
    <w:p w14:paraId="282A96CF" w14:textId="77777777" w:rsidR="004847B8" w:rsidRDefault="004847B8" w:rsidP="008251C1">
      <w:pPr>
        <w:pStyle w:val="a4"/>
        <w:kinsoku w:val="0"/>
        <w:overflowPunct w:val="0"/>
        <w:spacing w:before="10"/>
        <w:ind w:left="142" w:firstLine="142"/>
        <w:rPr>
          <w:sz w:val="44"/>
          <w:szCs w:val="44"/>
        </w:rPr>
      </w:pPr>
    </w:p>
    <w:p w14:paraId="5C2D1504" w14:textId="1FF10FFF" w:rsidR="004847B8" w:rsidRDefault="004847B8" w:rsidP="00E112EB">
      <w:pPr>
        <w:pStyle w:val="a4"/>
        <w:kinsoku w:val="0"/>
        <w:overflowPunct w:val="0"/>
        <w:spacing w:line="363" w:lineRule="exact"/>
        <w:rPr>
          <w:spacing w:val="-1"/>
          <w:sz w:val="32"/>
          <w:szCs w:val="32"/>
        </w:rPr>
      </w:pPr>
    </w:p>
    <w:p w14:paraId="488C315D" w14:textId="77777777" w:rsidR="004847B8" w:rsidRDefault="004847B8" w:rsidP="008251C1">
      <w:pPr>
        <w:pStyle w:val="a4"/>
        <w:kinsoku w:val="0"/>
        <w:overflowPunct w:val="0"/>
        <w:ind w:left="142" w:firstLine="142"/>
        <w:rPr>
          <w:sz w:val="32"/>
          <w:szCs w:val="32"/>
        </w:rPr>
      </w:pPr>
    </w:p>
    <w:p w14:paraId="454EA0BD" w14:textId="2C323C48" w:rsidR="004847B8" w:rsidRDefault="004847B8" w:rsidP="008251C1">
      <w:pPr>
        <w:pStyle w:val="a4"/>
        <w:kinsoku w:val="0"/>
        <w:overflowPunct w:val="0"/>
        <w:ind w:left="142" w:firstLine="142"/>
        <w:rPr>
          <w:spacing w:val="-1"/>
          <w:sz w:val="32"/>
          <w:szCs w:val="32"/>
        </w:rPr>
      </w:pPr>
      <w:bookmarkStart w:id="1" w:name="_Hlk40263229"/>
      <w:bookmarkStart w:id="2" w:name="_Hlk43106106"/>
      <w:r>
        <w:rPr>
          <w:b/>
          <w:bCs/>
          <w:spacing w:val="-1"/>
          <w:sz w:val="32"/>
          <w:szCs w:val="32"/>
        </w:rPr>
        <w:t>Раздел</w:t>
      </w:r>
      <w:r>
        <w:rPr>
          <w:b/>
          <w:bCs/>
          <w:sz w:val="32"/>
          <w:szCs w:val="32"/>
        </w:rPr>
        <w:t xml:space="preserve"> </w:t>
      </w:r>
      <w:r w:rsidR="00E112EB">
        <w:rPr>
          <w:b/>
          <w:bCs/>
          <w:spacing w:val="-1"/>
          <w:sz w:val="32"/>
          <w:szCs w:val="32"/>
        </w:rPr>
        <w:t>первый</w:t>
      </w:r>
      <w:r>
        <w:rPr>
          <w:spacing w:val="-1"/>
          <w:sz w:val="32"/>
          <w:szCs w:val="32"/>
        </w:rPr>
        <w:t>.</w:t>
      </w:r>
    </w:p>
    <w:p w14:paraId="1E3F4F67" w14:textId="3398911B" w:rsidR="007C1E4D" w:rsidRPr="007C1E4D" w:rsidRDefault="007C1E4D" w:rsidP="008251C1">
      <w:pPr>
        <w:pStyle w:val="a4"/>
        <w:kinsoku w:val="0"/>
        <w:overflowPunct w:val="0"/>
        <w:ind w:left="142" w:firstLine="142"/>
        <w:rPr>
          <w:spacing w:val="-1"/>
          <w:sz w:val="32"/>
          <w:szCs w:val="32"/>
        </w:rPr>
      </w:pPr>
      <w:r w:rsidRPr="007C1E4D">
        <w:rPr>
          <w:spacing w:val="-1"/>
          <w:sz w:val="32"/>
          <w:szCs w:val="32"/>
        </w:rPr>
        <w:t>Решения ПСД</w:t>
      </w:r>
    </w:p>
    <w:p w14:paraId="69F308E4" w14:textId="77777777" w:rsidR="007C1E4D" w:rsidRDefault="007C1E4D" w:rsidP="008251C1">
      <w:pPr>
        <w:pStyle w:val="a4"/>
        <w:kinsoku w:val="0"/>
        <w:overflowPunct w:val="0"/>
        <w:ind w:left="142" w:firstLine="142"/>
        <w:rPr>
          <w:spacing w:val="-1"/>
          <w:sz w:val="32"/>
          <w:szCs w:val="32"/>
        </w:rPr>
      </w:pPr>
      <w:bookmarkStart w:id="3" w:name="_Hlk43106128"/>
    </w:p>
    <w:p w14:paraId="0FAAF2D3" w14:textId="0D83DEE1" w:rsidR="007C1E4D" w:rsidRDefault="007C1E4D" w:rsidP="008251C1">
      <w:pPr>
        <w:pStyle w:val="a4"/>
        <w:kinsoku w:val="0"/>
        <w:overflowPunct w:val="0"/>
        <w:ind w:left="142" w:firstLine="142"/>
        <w:rPr>
          <w:spacing w:val="-1"/>
          <w:sz w:val="32"/>
          <w:szCs w:val="32"/>
        </w:rPr>
      </w:pPr>
      <w:r w:rsidRPr="007C1E4D">
        <w:rPr>
          <w:spacing w:val="-1"/>
          <w:sz w:val="32"/>
          <w:szCs w:val="32"/>
        </w:rPr>
        <w:t>Раздел второй.</w:t>
      </w:r>
    </w:p>
    <w:p w14:paraId="74795856" w14:textId="2BA90ED6" w:rsidR="004847B8" w:rsidRDefault="004847B8" w:rsidP="008251C1">
      <w:pPr>
        <w:pStyle w:val="a4"/>
        <w:kinsoku w:val="0"/>
        <w:overflowPunct w:val="0"/>
        <w:ind w:left="142" w:firstLine="142"/>
        <w:rPr>
          <w:spacing w:val="-1"/>
          <w:sz w:val="32"/>
          <w:szCs w:val="32"/>
        </w:rPr>
      </w:pPr>
      <w:r>
        <w:rPr>
          <w:spacing w:val="-1"/>
          <w:sz w:val="32"/>
          <w:szCs w:val="32"/>
        </w:rPr>
        <w:t>Постановления,</w:t>
      </w:r>
      <w:r>
        <w:rPr>
          <w:sz w:val="32"/>
          <w:szCs w:val="32"/>
        </w:rPr>
        <w:t xml:space="preserve"> </w:t>
      </w:r>
      <w:r>
        <w:rPr>
          <w:spacing w:val="-1"/>
          <w:sz w:val="32"/>
          <w:szCs w:val="32"/>
        </w:rPr>
        <w:t>распоряжения</w:t>
      </w:r>
      <w:r>
        <w:rPr>
          <w:sz w:val="32"/>
          <w:szCs w:val="32"/>
        </w:rPr>
        <w:t xml:space="preserve"> главы</w:t>
      </w:r>
      <w:r>
        <w:rPr>
          <w:spacing w:val="-3"/>
          <w:sz w:val="32"/>
          <w:szCs w:val="32"/>
        </w:rPr>
        <w:t xml:space="preserve"> </w:t>
      </w:r>
      <w:r>
        <w:rPr>
          <w:spacing w:val="-1"/>
          <w:sz w:val="32"/>
          <w:szCs w:val="32"/>
        </w:rPr>
        <w:t>поселения</w:t>
      </w:r>
      <w:bookmarkEnd w:id="1"/>
      <w:r>
        <w:rPr>
          <w:spacing w:val="-1"/>
          <w:sz w:val="32"/>
          <w:szCs w:val="32"/>
        </w:rPr>
        <w:t>.</w:t>
      </w:r>
    </w:p>
    <w:bookmarkEnd w:id="2"/>
    <w:bookmarkEnd w:id="3"/>
    <w:p w14:paraId="6E3EC7BC" w14:textId="77777777" w:rsidR="004847B8" w:rsidRDefault="004847B8" w:rsidP="008251C1">
      <w:pPr>
        <w:pStyle w:val="a4"/>
        <w:kinsoku w:val="0"/>
        <w:overflowPunct w:val="0"/>
        <w:spacing w:before="8"/>
        <w:ind w:left="142" w:firstLine="142"/>
        <w:rPr>
          <w:sz w:val="32"/>
          <w:szCs w:val="32"/>
        </w:rPr>
      </w:pPr>
    </w:p>
    <w:p w14:paraId="79817818" w14:textId="1EE2948C" w:rsidR="004847B8" w:rsidRDefault="004847B8" w:rsidP="008251C1">
      <w:pPr>
        <w:pStyle w:val="a4"/>
        <w:kinsoku w:val="0"/>
        <w:overflowPunct w:val="0"/>
        <w:spacing w:line="364" w:lineRule="exact"/>
        <w:ind w:left="142" w:firstLine="142"/>
        <w:rPr>
          <w:sz w:val="32"/>
          <w:szCs w:val="32"/>
        </w:rPr>
      </w:pPr>
      <w:r>
        <w:rPr>
          <w:b/>
          <w:bCs/>
          <w:spacing w:val="-1"/>
          <w:sz w:val="32"/>
          <w:szCs w:val="32"/>
        </w:rPr>
        <w:t>Раздел</w:t>
      </w:r>
      <w:r w:rsidR="00E112EB">
        <w:rPr>
          <w:b/>
          <w:bCs/>
          <w:sz w:val="32"/>
          <w:szCs w:val="32"/>
        </w:rPr>
        <w:t xml:space="preserve"> </w:t>
      </w:r>
      <w:r w:rsidR="007C1E4D">
        <w:rPr>
          <w:b/>
          <w:bCs/>
          <w:sz w:val="32"/>
          <w:szCs w:val="32"/>
        </w:rPr>
        <w:t>третий</w:t>
      </w:r>
      <w:r>
        <w:rPr>
          <w:b/>
          <w:bCs/>
          <w:sz w:val="32"/>
          <w:szCs w:val="32"/>
        </w:rPr>
        <w:t>.</w:t>
      </w:r>
    </w:p>
    <w:p w14:paraId="76E93A36" w14:textId="7F605183" w:rsidR="004847B8" w:rsidRDefault="004847B8" w:rsidP="008251C1">
      <w:pPr>
        <w:pStyle w:val="a4"/>
        <w:kinsoku w:val="0"/>
        <w:overflowPunct w:val="0"/>
        <w:spacing w:line="364" w:lineRule="exact"/>
        <w:ind w:left="142" w:firstLine="142"/>
        <w:rPr>
          <w:spacing w:val="-1"/>
          <w:sz w:val="32"/>
          <w:szCs w:val="32"/>
        </w:rPr>
      </w:pPr>
      <w:r>
        <w:rPr>
          <w:spacing w:val="-1"/>
          <w:sz w:val="32"/>
          <w:szCs w:val="32"/>
        </w:rPr>
        <w:t>Другая</w:t>
      </w:r>
      <w:r>
        <w:rPr>
          <w:sz w:val="32"/>
          <w:szCs w:val="32"/>
        </w:rPr>
        <w:t xml:space="preserve"> </w:t>
      </w:r>
      <w:r>
        <w:rPr>
          <w:spacing w:val="-1"/>
          <w:sz w:val="32"/>
          <w:szCs w:val="32"/>
        </w:rPr>
        <w:t>официальная</w:t>
      </w:r>
      <w:r>
        <w:rPr>
          <w:spacing w:val="80"/>
          <w:sz w:val="32"/>
          <w:szCs w:val="32"/>
        </w:rPr>
        <w:t xml:space="preserve"> </w:t>
      </w:r>
      <w:r>
        <w:rPr>
          <w:spacing w:val="-1"/>
          <w:sz w:val="32"/>
          <w:szCs w:val="32"/>
        </w:rPr>
        <w:t>информация.</w:t>
      </w:r>
    </w:p>
    <w:p w14:paraId="2D2404E7" w14:textId="59DCE490" w:rsidR="00A631DD" w:rsidRDefault="00A631DD" w:rsidP="008251C1">
      <w:pPr>
        <w:pStyle w:val="a4"/>
        <w:kinsoku w:val="0"/>
        <w:overflowPunct w:val="0"/>
        <w:spacing w:line="364" w:lineRule="exact"/>
        <w:ind w:left="142" w:firstLine="142"/>
        <w:rPr>
          <w:spacing w:val="-1"/>
          <w:sz w:val="32"/>
          <w:szCs w:val="32"/>
        </w:rPr>
      </w:pPr>
    </w:p>
    <w:p w14:paraId="0A394F91" w14:textId="53AE2CB1" w:rsidR="00A631DD" w:rsidRDefault="00A631DD" w:rsidP="00A631DD">
      <w:pPr>
        <w:pStyle w:val="a4"/>
        <w:kinsoku w:val="0"/>
        <w:overflowPunct w:val="0"/>
        <w:spacing w:line="364" w:lineRule="exact"/>
        <w:ind w:left="1418"/>
        <w:rPr>
          <w:spacing w:val="-1"/>
          <w:sz w:val="32"/>
          <w:szCs w:val="32"/>
        </w:rPr>
      </w:pPr>
    </w:p>
    <w:p w14:paraId="5BF552EC" w14:textId="6D7B12A8" w:rsidR="00A631DD" w:rsidRDefault="00A631DD" w:rsidP="00A631DD">
      <w:pPr>
        <w:pStyle w:val="a4"/>
        <w:kinsoku w:val="0"/>
        <w:overflowPunct w:val="0"/>
        <w:spacing w:line="364" w:lineRule="exact"/>
        <w:ind w:left="1418"/>
        <w:rPr>
          <w:spacing w:val="-1"/>
          <w:sz w:val="32"/>
          <w:szCs w:val="32"/>
        </w:rPr>
      </w:pPr>
    </w:p>
    <w:p w14:paraId="25879897" w14:textId="5DF59F83" w:rsidR="00A631DD" w:rsidRDefault="00A631DD" w:rsidP="00A631DD">
      <w:pPr>
        <w:pStyle w:val="a4"/>
        <w:kinsoku w:val="0"/>
        <w:overflowPunct w:val="0"/>
        <w:spacing w:line="364" w:lineRule="exact"/>
        <w:ind w:left="1418"/>
        <w:rPr>
          <w:spacing w:val="-1"/>
          <w:sz w:val="32"/>
          <w:szCs w:val="32"/>
        </w:rPr>
      </w:pPr>
    </w:p>
    <w:p w14:paraId="32F54972" w14:textId="070F60A0" w:rsidR="00A631DD" w:rsidRDefault="00A631DD" w:rsidP="00A631DD">
      <w:pPr>
        <w:pStyle w:val="a4"/>
        <w:kinsoku w:val="0"/>
        <w:overflowPunct w:val="0"/>
        <w:spacing w:line="364" w:lineRule="exact"/>
        <w:ind w:left="1418"/>
        <w:rPr>
          <w:spacing w:val="-1"/>
          <w:sz w:val="32"/>
          <w:szCs w:val="32"/>
        </w:rPr>
      </w:pPr>
    </w:p>
    <w:p w14:paraId="73FA952A" w14:textId="6F39718D" w:rsidR="00A631DD" w:rsidRDefault="00A631DD" w:rsidP="00A631DD">
      <w:pPr>
        <w:pStyle w:val="a4"/>
        <w:kinsoku w:val="0"/>
        <w:overflowPunct w:val="0"/>
        <w:spacing w:line="364" w:lineRule="exact"/>
        <w:ind w:left="1418"/>
        <w:rPr>
          <w:spacing w:val="-1"/>
          <w:sz w:val="32"/>
          <w:szCs w:val="32"/>
        </w:rPr>
      </w:pPr>
    </w:p>
    <w:p w14:paraId="09C633D3" w14:textId="13BED409" w:rsidR="00A631DD" w:rsidRDefault="00A631DD" w:rsidP="00A631DD">
      <w:pPr>
        <w:pStyle w:val="a4"/>
        <w:kinsoku w:val="0"/>
        <w:overflowPunct w:val="0"/>
        <w:spacing w:line="364" w:lineRule="exact"/>
        <w:ind w:left="1418"/>
        <w:rPr>
          <w:spacing w:val="-1"/>
          <w:sz w:val="32"/>
          <w:szCs w:val="32"/>
        </w:rPr>
      </w:pPr>
    </w:p>
    <w:p w14:paraId="1AD92175" w14:textId="16E54439" w:rsidR="00A631DD" w:rsidRDefault="00A631DD" w:rsidP="00A631DD">
      <w:pPr>
        <w:pStyle w:val="a4"/>
        <w:kinsoku w:val="0"/>
        <w:overflowPunct w:val="0"/>
        <w:spacing w:line="364" w:lineRule="exact"/>
        <w:ind w:left="1418"/>
        <w:rPr>
          <w:spacing w:val="-1"/>
          <w:sz w:val="32"/>
          <w:szCs w:val="32"/>
        </w:rPr>
      </w:pPr>
    </w:p>
    <w:p w14:paraId="7476F374" w14:textId="1266A48D" w:rsidR="00A631DD" w:rsidRDefault="00A631DD" w:rsidP="00A631DD">
      <w:pPr>
        <w:pStyle w:val="a4"/>
        <w:kinsoku w:val="0"/>
        <w:overflowPunct w:val="0"/>
        <w:spacing w:line="364" w:lineRule="exact"/>
        <w:ind w:left="1418"/>
        <w:rPr>
          <w:spacing w:val="-1"/>
          <w:sz w:val="32"/>
          <w:szCs w:val="32"/>
        </w:rPr>
      </w:pPr>
    </w:p>
    <w:p w14:paraId="06C36EFF" w14:textId="1285E1D7" w:rsidR="00A631DD" w:rsidRDefault="00A631DD" w:rsidP="00A631DD">
      <w:pPr>
        <w:pStyle w:val="a4"/>
        <w:kinsoku w:val="0"/>
        <w:overflowPunct w:val="0"/>
        <w:spacing w:line="364" w:lineRule="exact"/>
        <w:ind w:left="1418"/>
        <w:rPr>
          <w:spacing w:val="-1"/>
          <w:sz w:val="32"/>
          <w:szCs w:val="32"/>
        </w:rPr>
      </w:pPr>
    </w:p>
    <w:p w14:paraId="3535A73C" w14:textId="665D7020" w:rsidR="00A631DD" w:rsidRDefault="00A631DD" w:rsidP="00A631DD">
      <w:pPr>
        <w:pStyle w:val="a4"/>
        <w:kinsoku w:val="0"/>
        <w:overflowPunct w:val="0"/>
        <w:spacing w:line="364" w:lineRule="exact"/>
        <w:ind w:left="1418"/>
        <w:rPr>
          <w:spacing w:val="-1"/>
          <w:sz w:val="32"/>
          <w:szCs w:val="32"/>
        </w:rPr>
      </w:pPr>
    </w:p>
    <w:p w14:paraId="29A378D5" w14:textId="7F5F4ADB" w:rsidR="00A631DD" w:rsidRDefault="00A631DD" w:rsidP="00A631DD">
      <w:pPr>
        <w:pStyle w:val="a4"/>
        <w:kinsoku w:val="0"/>
        <w:overflowPunct w:val="0"/>
        <w:spacing w:line="364" w:lineRule="exact"/>
        <w:ind w:left="1418"/>
        <w:rPr>
          <w:spacing w:val="-1"/>
          <w:sz w:val="32"/>
          <w:szCs w:val="32"/>
        </w:rPr>
      </w:pPr>
    </w:p>
    <w:p w14:paraId="05C7BEB4" w14:textId="5AEBBEB4" w:rsidR="00A631DD" w:rsidRDefault="00A631DD" w:rsidP="00A631DD">
      <w:pPr>
        <w:pStyle w:val="a4"/>
        <w:kinsoku w:val="0"/>
        <w:overflowPunct w:val="0"/>
        <w:spacing w:line="364" w:lineRule="exact"/>
        <w:ind w:left="1418"/>
        <w:rPr>
          <w:spacing w:val="-1"/>
          <w:sz w:val="32"/>
          <w:szCs w:val="32"/>
        </w:rPr>
      </w:pPr>
    </w:p>
    <w:p w14:paraId="20FFEBE4" w14:textId="15093DE8" w:rsidR="00A631DD" w:rsidRDefault="00A631DD" w:rsidP="00A631DD">
      <w:pPr>
        <w:pStyle w:val="a4"/>
        <w:kinsoku w:val="0"/>
        <w:overflowPunct w:val="0"/>
        <w:spacing w:line="364" w:lineRule="exact"/>
        <w:ind w:left="1418"/>
        <w:rPr>
          <w:spacing w:val="-1"/>
          <w:sz w:val="32"/>
          <w:szCs w:val="32"/>
        </w:rPr>
      </w:pPr>
    </w:p>
    <w:p w14:paraId="1E98A9FA" w14:textId="383C205E" w:rsidR="00A631DD" w:rsidRDefault="00A631DD" w:rsidP="00A631DD">
      <w:pPr>
        <w:pStyle w:val="a4"/>
        <w:kinsoku w:val="0"/>
        <w:overflowPunct w:val="0"/>
        <w:spacing w:line="364" w:lineRule="exact"/>
        <w:ind w:left="1418"/>
        <w:rPr>
          <w:spacing w:val="-1"/>
          <w:sz w:val="32"/>
          <w:szCs w:val="32"/>
        </w:rPr>
      </w:pPr>
    </w:p>
    <w:p w14:paraId="75B284E5" w14:textId="44961546" w:rsidR="002D57EA" w:rsidRDefault="002D57EA" w:rsidP="00A631DD">
      <w:pPr>
        <w:pStyle w:val="a4"/>
        <w:kinsoku w:val="0"/>
        <w:overflowPunct w:val="0"/>
        <w:spacing w:line="364" w:lineRule="exact"/>
        <w:ind w:left="1418"/>
        <w:rPr>
          <w:spacing w:val="-1"/>
          <w:sz w:val="32"/>
          <w:szCs w:val="32"/>
        </w:rPr>
      </w:pPr>
    </w:p>
    <w:p w14:paraId="4CBAF86B" w14:textId="3BD9007B" w:rsidR="002D57EA" w:rsidRDefault="002D57EA" w:rsidP="00A631DD">
      <w:pPr>
        <w:pStyle w:val="a4"/>
        <w:kinsoku w:val="0"/>
        <w:overflowPunct w:val="0"/>
        <w:spacing w:line="364" w:lineRule="exact"/>
        <w:ind w:left="1418"/>
        <w:rPr>
          <w:spacing w:val="-1"/>
          <w:sz w:val="32"/>
          <w:szCs w:val="32"/>
        </w:rPr>
      </w:pPr>
    </w:p>
    <w:p w14:paraId="0EF43FD6" w14:textId="4B419D5A" w:rsidR="002D57EA" w:rsidRDefault="002D57EA" w:rsidP="00A631DD">
      <w:pPr>
        <w:pStyle w:val="a4"/>
        <w:kinsoku w:val="0"/>
        <w:overflowPunct w:val="0"/>
        <w:spacing w:line="364" w:lineRule="exact"/>
        <w:ind w:left="1418"/>
        <w:rPr>
          <w:spacing w:val="-1"/>
          <w:sz w:val="32"/>
          <w:szCs w:val="32"/>
        </w:rPr>
      </w:pPr>
    </w:p>
    <w:p w14:paraId="4CD1EB6B" w14:textId="1B988811" w:rsidR="002D57EA" w:rsidRDefault="002D57EA" w:rsidP="00A631DD">
      <w:pPr>
        <w:pStyle w:val="a4"/>
        <w:kinsoku w:val="0"/>
        <w:overflowPunct w:val="0"/>
        <w:spacing w:line="364" w:lineRule="exact"/>
        <w:ind w:left="1418"/>
        <w:rPr>
          <w:spacing w:val="-1"/>
          <w:sz w:val="32"/>
          <w:szCs w:val="32"/>
        </w:rPr>
      </w:pPr>
    </w:p>
    <w:p w14:paraId="45A8B7FC" w14:textId="74A72725" w:rsidR="008251C1" w:rsidRDefault="008251C1" w:rsidP="00A631DD">
      <w:pPr>
        <w:pStyle w:val="a4"/>
        <w:kinsoku w:val="0"/>
        <w:overflowPunct w:val="0"/>
        <w:spacing w:line="364" w:lineRule="exact"/>
        <w:ind w:left="1418"/>
        <w:rPr>
          <w:spacing w:val="-1"/>
          <w:sz w:val="32"/>
          <w:szCs w:val="32"/>
        </w:rPr>
      </w:pPr>
    </w:p>
    <w:p w14:paraId="4B95A629" w14:textId="47144624" w:rsidR="008251C1" w:rsidRDefault="008251C1" w:rsidP="00A631DD">
      <w:pPr>
        <w:pStyle w:val="a4"/>
        <w:kinsoku w:val="0"/>
        <w:overflowPunct w:val="0"/>
        <w:spacing w:line="364" w:lineRule="exact"/>
        <w:ind w:left="1418"/>
        <w:rPr>
          <w:spacing w:val="-1"/>
          <w:sz w:val="32"/>
          <w:szCs w:val="32"/>
        </w:rPr>
      </w:pPr>
    </w:p>
    <w:p w14:paraId="6FD3A559" w14:textId="1E627CA8" w:rsidR="008251C1" w:rsidRDefault="008251C1" w:rsidP="00A631DD">
      <w:pPr>
        <w:pStyle w:val="a4"/>
        <w:kinsoku w:val="0"/>
        <w:overflowPunct w:val="0"/>
        <w:spacing w:line="364" w:lineRule="exact"/>
        <w:ind w:left="1418"/>
        <w:rPr>
          <w:spacing w:val="-1"/>
          <w:sz w:val="32"/>
          <w:szCs w:val="32"/>
        </w:rPr>
      </w:pPr>
    </w:p>
    <w:p w14:paraId="435509F4" w14:textId="77777777" w:rsidR="006C6BB1" w:rsidRDefault="006C6BB1" w:rsidP="00A631DD">
      <w:pPr>
        <w:pStyle w:val="a4"/>
        <w:kinsoku w:val="0"/>
        <w:overflowPunct w:val="0"/>
        <w:spacing w:line="364" w:lineRule="exact"/>
        <w:ind w:left="1418"/>
        <w:rPr>
          <w:spacing w:val="-1"/>
          <w:sz w:val="32"/>
          <w:szCs w:val="32"/>
        </w:rPr>
      </w:pPr>
    </w:p>
    <w:p w14:paraId="268501C1" w14:textId="53F3F93D" w:rsidR="006C6BB1" w:rsidRDefault="006C6BB1" w:rsidP="002D65CF">
      <w:pPr>
        <w:pStyle w:val="a4"/>
        <w:kinsoku w:val="0"/>
        <w:overflowPunct w:val="0"/>
        <w:ind w:left="0"/>
        <w:rPr>
          <w:spacing w:val="-1"/>
          <w:sz w:val="32"/>
          <w:szCs w:val="32"/>
        </w:rPr>
      </w:pPr>
    </w:p>
    <w:p w14:paraId="63C38B17" w14:textId="5FBBCD37" w:rsidR="002D65CF" w:rsidRDefault="002D65CF" w:rsidP="002D65CF">
      <w:pPr>
        <w:pStyle w:val="a4"/>
        <w:kinsoku w:val="0"/>
        <w:overflowPunct w:val="0"/>
        <w:ind w:left="0"/>
        <w:rPr>
          <w:spacing w:val="-1"/>
          <w:sz w:val="32"/>
          <w:szCs w:val="32"/>
        </w:rPr>
      </w:pPr>
    </w:p>
    <w:p w14:paraId="42BCAB58" w14:textId="77777777" w:rsidR="002D65CF" w:rsidRDefault="002D65CF" w:rsidP="002D65CF">
      <w:pPr>
        <w:pStyle w:val="a4"/>
        <w:kinsoku w:val="0"/>
        <w:overflowPunct w:val="0"/>
        <w:ind w:left="0"/>
        <w:rPr>
          <w:b/>
          <w:bCs/>
          <w:spacing w:val="-1"/>
          <w:sz w:val="32"/>
          <w:szCs w:val="32"/>
        </w:rPr>
      </w:pPr>
    </w:p>
    <w:p w14:paraId="05ACEDAF" w14:textId="4ACE0558" w:rsidR="002D65CF" w:rsidRPr="004847B8" w:rsidRDefault="002D65CF" w:rsidP="002D65CF">
      <w:pPr>
        <w:pStyle w:val="4"/>
        <w:kinsoku w:val="0"/>
        <w:overflowPunct w:val="0"/>
        <w:spacing w:line="501" w:lineRule="exact"/>
        <w:ind w:left="142" w:firstLine="142"/>
        <w:jc w:val="right"/>
        <w:rPr>
          <w:b w:val="0"/>
          <w:bCs w:val="0"/>
          <w:sz w:val="48"/>
          <w:szCs w:val="44"/>
        </w:rPr>
      </w:pPr>
      <w:r w:rsidRPr="004847B8">
        <w:rPr>
          <w:spacing w:val="-1"/>
          <w:sz w:val="32"/>
        </w:rPr>
        <w:t>Раздел</w:t>
      </w:r>
      <w:r w:rsidR="00E112EB">
        <w:rPr>
          <w:spacing w:val="-1"/>
          <w:sz w:val="32"/>
        </w:rPr>
        <w:t xml:space="preserve"> первый</w:t>
      </w:r>
      <w:r w:rsidRPr="004847B8">
        <w:rPr>
          <w:spacing w:val="-1"/>
          <w:szCs w:val="44"/>
        </w:rPr>
        <w:t>.</w:t>
      </w:r>
    </w:p>
    <w:p w14:paraId="3A7DD211" w14:textId="77777777" w:rsidR="002D65CF" w:rsidRDefault="002D65CF" w:rsidP="002D65CF">
      <w:pPr>
        <w:tabs>
          <w:tab w:val="left" w:pos="0"/>
          <w:tab w:val="left" w:pos="11343"/>
          <w:tab w:val="left" w:pos="13694"/>
        </w:tabs>
        <w:jc w:val="right"/>
      </w:pPr>
    </w:p>
    <w:p w14:paraId="583BAEA3" w14:textId="77777777" w:rsidR="005025E0" w:rsidRPr="005025E0" w:rsidRDefault="005025E0" w:rsidP="005025E0">
      <w:pPr>
        <w:widowControl/>
        <w:autoSpaceDE/>
        <w:autoSpaceDN/>
        <w:adjustRightInd/>
        <w:jc w:val="center"/>
        <w:rPr>
          <w:rFonts w:eastAsia="Times New Roman"/>
        </w:rPr>
      </w:pPr>
      <w:r w:rsidRPr="005025E0">
        <w:rPr>
          <w:rFonts w:eastAsia="Times New Roman"/>
        </w:rPr>
        <w:t>РОССИЙСКАЯ ФЕДЕРАЦИЯ (РОССИЯ)</w:t>
      </w:r>
    </w:p>
    <w:p w14:paraId="04A780A8" w14:textId="77777777" w:rsidR="005025E0" w:rsidRPr="005025E0" w:rsidRDefault="005025E0" w:rsidP="005025E0">
      <w:pPr>
        <w:widowControl/>
        <w:autoSpaceDE/>
        <w:autoSpaceDN/>
        <w:adjustRightInd/>
        <w:jc w:val="center"/>
        <w:rPr>
          <w:rFonts w:eastAsia="Times New Roman"/>
        </w:rPr>
      </w:pPr>
      <w:r w:rsidRPr="005025E0">
        <w:rPr>
          <w:rFonts w:eastAsia="Times New Roman"/>
        </w:rPr>
        <w:t>РЕСПУБЛИКА САХА (ЯКУТИЯ)</w:t>
      </w:r>
    </w:p>
    <w:p w14:paraId="28FF4D8D" w14:textId="77777777" w:rsidR="005025E0" w:rsidRPr="005025E0" w:rsidRDefault="005025E0" w:rsidP="005025E0">
      <w:pPr>
        <w:widowControl/>
        <w:autoSpaceDE/>
        <w:autoSpaceDN/>
        <w:adjustRightInd/>
        <w:jc w:val="center"/>
        <w:rPr>
          <w:rFonts w:eastAsia="Times New Roman"/>
        </w:rPr>
      </w:pPr>
      <w:r w:rsidRPr="005025E0">
        <w:rPr>
          <w:rFonts w:eastAsia="Times New Roman"/>
        </w:rPr>
        <w:t>МИРНИНСКИЙ РАЙОН</w:t>
      </w:r>
    </w:p>
    <w:p w14:paraId="654EED9E" w14:textId="77777777" w:rsidR="005025E0" w:rsidRPr="005025E0" w:rsidRDefault="005025E0" w:rsidP="005025E0">
      <w:pPr>
        <w:widowControl/>
        <w:autoSpaceDE/>
        <w:autoSpaceDN/>
        <w:adjustRightInd/>
        <w:jc w:val="center"/>
        <w:rPr>
          <w:rFonts w:eastAsia="Times New Roman"/>
        </w:rPr>
      </w:pPr>
      <w:r w:rsidRPr="005025E0">
        <w:rPr>
          <w:rFonts w:eastAsia="Times New Roman"/>
        </w:rPr>
        <w:t>МУНИЦИПАЛЬНОЕ ОБРАЗОВАНИЕ «ПОСЕЛОК АЙХАЛ»</w:t>
      </w:r>
    </w:p>
    <w:p w14:paraId="1FFEA69C" w14:textId="77777777" w:rsidR="005025E0" w:rsidRPr="005025E0" w:rsidRDefault="005025E0" w:rsidP="005025E0">
      <w:pPr>
        <w:widowControl/>
        <w:autoSpaceDE/>
        <w:autoSpaceDN/>
        <w:adjustRightInd/>
        <w:jc w:val="center"/>
        <w:rPr>
          <w:rFonts w:eastAsia="Times New Roman"/>
        </w:rPr>
      </w:pPr>
    </w:p>
    <w:p w14:paraId="074A6AD8" w14:textId="77777777" w:rsidR="005025E0" w:rsidRPr="005025E0" w:rsidRDefault="005025E0" w:rsidP="005025E0">
      <w:pPr>
        <w:widowControl/>
        <w:autoSpaceDE/>
        <w:autoSpaceDN/>
        <w:adjustRightInd/>
        <w:ind w:firstLine="567"/>
        <w:jc w:val="center"/>
        <w:rPr>
          <w:rFonts w:eastAsia="Times New Roman"/>
        </w:rPr>
      </w:pPr>
      <w:r w:rsidRPr="005025E0">
        <w:rPr>
          <w:rFonts w:eastAsia="Times New Roman"/>
        </w:rPr>
        <w:t>ПОСЕЛКОВЫЙ СОВЕТ ДЕПУТАТОВ</w:t>
      </w:r>
    </w:p>
    <w:p w14:paraId="4CF18E79" w14:textId="77777777" w:rsidR="005025E0" w:rsidRPr="005025E0" w:rsidRDefault="005025E0" w:rsidP="005025E0">
      <w:pPr>
        <w:widowControl/>
        <w:autoSpaceDE/>
        <w:autoSpaceDN/>
        <w:adjustRightInd/>
        <w:jc w:val="center"/>
        <w:rPr>
          <w:rFonts w:eastAsia="Times New Roman"/>
        </w:rPr>
      </w:pPr>
    </w:p>
    <w:p w14:paraId="69F3A606" w14:textId="77777777" w:rsidR="005025E0" w:rsidRPr="005025E0" w:rsidRDefault="005025E0" w:rsidP="005025E0">
      <w:pPr>
        <w:widowControl/>
        <w:autoSpaceDE/>
        <w:autoSpaceDN/>
        <w:adjustRightInd/>
        <w:jc w:val="center"/>
        <w:rPr>
          <w:rFonts w:eastAsia="Times New Roman"/>
        </w:rPr>
      </w:pPr>
      <w:r w:rsidRPr="005025E0">
        <w:rPr>
          <w:rFonts w:eastAsia="Times New Roman"/>
          <w:bCs/>
          <w:lang w:val="en-US"/>
        </w:rPr>
        <w:t>XLIV</w:t>
      </w:r>
      <w:r w:rsidRPr="005025E0">
        <w:rPr>
          <w:rFonts w:eastAsia="Times New Roman"/>
        </w:rPr>
        <w:t xml:space="preserve"> ПРЕЗИДИУМ</w:t>
      </w:r>
    </w:p>
    <w:p w14:paraId="43352DDD" w14:textId="77777777" w:rsidR="005025E0" w:rsidRPr="005025E0" w:rsidRDefault="005025E0" w:rsidP="005025E0">
      <w:pPr>
        <w:widowControl/>
        <w:autoSpaceDE/>
        <w:autoSpaceDN/>
        <w:adjustRightInd/>
        <w:jc w:val="center"/>
        <w:rPr>
          <w:rFonts w:eastAsia="Times New Roman"/>
        </w:rPr>
      </w:pPr>
    </w:p>
    <w:p w14:paraId="6A2D5086" w14:textId="77777777" w:rsidR="005025E0" w:rsidRPr="005025E0" w:rsidRDefault="005025E0" w:rsidP="005025E0">
      <w:pPr>
        <w:widowControl/>
        <w:autoSpaceDE/>
        <w:autoSpaceDN/>
        <w:adjustRightInd/>
        <w:jc w:val="center"/>
        <w:rPr>
          <w:rFonts w:eastAsia="Times New Roman"/>
        </w:rPr>
      </w:pPr>
      <w:r w:rsidRPr="005025E0">
        <w:rPr>
          <w:rFonts w:eastAsia="Times New Roman"/>
        </w:rPr>
        <w:t>РЕШЕНИЕ</w:t>
      </w:r>
    </w:p>
    <w:p w14:paraId="67770B54" w14:textId="77777777" w:rsidR="005025E0" w:rsidRPr="005025E0" w:rsidRDefault="005025E0" w:rsidP="005025E0">
      <w:pPr>
        <w:widowControl/>
        <w:autoSpaceDE/>
        <w:autoSpaceDN/>
        <w:adjustRightInd/>
        <w:jc w:val="center"/>
        <w:rPr>
          <w:rFonts w:eastAsia="Times New Roman"/>
          <w:bCs/>
        </w:rPr>
      </w:pPr>
    </w:p>
    <w:tbl>
      <w:tblPr>
        <w:tblW w:w="0" w:type="auto"/>
        <w:tblLook w:val="04A0" w:firstRow="1" w:lastRow="0" w:firstColumn="1" w:lastColumn="0" w:noHBand="0" w:noVBand="1"/>
      </w:tblPr>
      <w:tblGrid>
        <w:gridCol w:w="4825"/>
        <w:gridCol w:w="4813"/>
      </w:tblGrid>
      <w:tr w:rsidR="005025E0" w:rsidRPr="005025E0" w14:paraId="09F0AEE0" w14:textId="77777777" w:rsidTr="000242A2">
        <w:tc>
          <w:tcPr>
            <w:tcW w:w="5210" w:type="dxa"/>
            <w:hideMark/>
          </w:tcPr>
          <w:p w14:paraId="5CFA8FDF" w14:textId="77777777" w:rsidR="005025E0" w:rsidRPr="005025E0" w:rsidRDefault="005025E0" w:rsidP="005025E0">
            <w:pPr>
              <w:widowControl/>
              <w:autoSpaceDE/>
              <w:autoSpaceDN/>
              <w:adjustRightInd/>
              <w:jc w:val="both"/>
              <w:rPr>
                <w:rFonts w:eastAsia="Times New Roman"/>
                <w:bCs/>
              </w:rPr>
            </w:pPr>
            <w:r w:rsidRPr="005025E0">
              <w:rPr>
                <w:rFonts w:eastAsia="Times New Roman"/>
              </w:rPr>
              <w:t>17 мая 2021 года</w:t>
            </w:r>
          </w:p>
        </w:tc>
        <w:tc>
          <w:tcPr>
            <w:tcW w:w="5211" w:type="dxa"/>
            <w:hideMark/>
          </w:tcPr>
          <w:p w14:paraId="136E4F9B" w14:textId="77777777" w:rsidR="005025E0" w:rsidRPr="005025E0" w:rsidRDefault="005025E0" w:rsidP="005025E0">
            <w:pPr>
              <w:widowControl/>
              <w:autoSpaceDE/>
              <w:autoSpaceDN/>
              <w:adjustRightInd/>
              <w:jc w:val="right"/>
              <w:rPr>
                <w:rFonts w:eastAsia="Times New Roman"/>
                <w:bCs/>
              </w:rPr>
            </w:pPr>
            <w:r w:rsidRPr="005025E0">
              <w:rPr>
                <w:rFonts w:eastAsia="Times New Roman"/>
                <w:bCs/>
                <w:lang w:val="en-US"/>
              </w:rPr>
              <w:t>IV</w:t>
            </w:r>
            <w:r w:rsidRPr="005025E0">
              <w:rPr>
                <w:rFonts w:eastAsia="Times New Roman"/>
                <w:bCs/>
              </w:rPr>
              <w:t xml:space="preserve">-№ </w:t>
            </w:r>
            <w:r w:rsidRPr="005025E0">
              <w:rPr>
                <w:rFonts w:eastAsia="Times New Roman"/>
                <w:bCs/>
                <w:lang w:val="en-US"/>
              </w:rPr>
              <w:t>44-</w:t>
            </w:r>
            <w:r w:rsidRPr="005025E0">
              <w:rPr>
                <w:rFonts w:eastAsia="Times New Roman"/>
                <w:bCs/>
              </w:rPr>
              <w:t>1</w:t>
            </w:r>
          </w:p>
        </w:tc>
      </w:tr>
    </w:tbl>
    <w:p w14:paraId="71717860" w14:textId="77777777" w:rsidR="005025E0" w:rsidRPr="005025E0" w:rsidRDefault="005025E0" w:rsidP="005025E0">
      <w:pPr>
        <w:widowControl/>
        <w:autoSpaceDE/>
        <w:autoSpaceDN/>
        <w:adjustRightInd/>
        <w:jc w:val="center"/>
        <w:rPr>
          <w:rFonts w:eastAsia="Times New Roman"/>
          <w:bCs/>
        </w:rPr>
      </w:pPr>
    </w:p>
    <w:p w14:paraId="2923F323" w14:textId="77777777" w:rsidR="005025E0" w:rsidRPr="005025E0" w:rsidRDefault="005025E0" w:rsidP="005025E0">
      <w:pPr>
        <w:widowControl/>
        <w:autoSpaceDE/>
        <w:autoSpaceDN/>
        <w:adjustRightInd/>
        <w:jc w:val="center"/>
        <w:rPr>
          <w:rFonts w:eastAsia="Times New Roman"/>
          <w:b/>
        </w:rPr>
      </w:pPr>
      <w:r w:rsidRPr="005025E0">
        <w:rPr>
          <w:rFonts w:eastAsia="Times New Roman"/>
          <w:b/>
        </w:rPr>
        <w:t xml:space="preserve">О повестке </w:t>
      </w:r>
      <w:r w:rsidRPr="005025E0">
        <w:rPr>
          <w:rFonts w:eastAsia="Times New Roman"/>
          <w:b/>
          <w:bCs/>
          <w:lang w:val="en-US"/>
        </w:rPr>
        <w:t>XLIV</w:t>
      </w:r>
      <w:r w:rsidRPr="005025E0">
        <w:rPr>
          <w:rFonts w:eastAsia="Times New Roman"/>
          <w:b/>
          <w:bCs/>
        </w:rPr>
        <w:t xml:space="preserve"> </w:t>
      </w:r>
      <w:r w:rsidRPr="005025E0">
        <w:rPr>
          <w:rFonts w:eastAsia="Times New Roman"/>
          <w:b/>
        </w:rPr>
        <w:t>Президиума поселкового Совета депутатов</w:t>
      </w:r>
    </w:p>
    <w:p w14:paraId="63334DB8" w14:textId="77777777" w:rsidR="005025E0" w:rsidRPr="005025E0" w:rsidRDefault="005025E0" w:rsidP="005025E0">
      <w:pPr>
        <w:widowControl/>
        <w:autoSpaceDE/>
        <w:autoSpaceDN/>
        <w:adjustRightInd/>
        <w:jc w:val="center"/>
        <w:rPr>
          <w:rFonts w:eastAsia="Times New Roman"/>
          <w:b/>
        </w:rPr>
      </w:pPr>
    </w:p>
    <w:p w14:paraId="42397B0A" w14:textId="77777777" w:rsidR="005025E0" w:rsidRPr="005025E0" w:rsidRDefault="005025E0" w:rsidP="005025E0">
      <w:pPr>
        <w:widowControl/>
        <w:ind w:firstLine="567"/>
        <w:jc w:val="both"/>
        <w:rPr>
          <w:rFonts w:eastAsia="Times New Roman"/>
          <w:b/>
          <w:bCs/>
        </w:rPr>
      </w:pPr>
      <w:r w:rsidRPr="005025E0">
        <w:rPr>
          <w:rFonts w:eastAsia="Times New Roman"/>
        </w:rPr>
        <w:t xml:space="preserve">Заслушав и обсудив информацию Заместителя председателя поселкового Совета депутатов А.М. </w:t>
      </w:r>
      <w:proofErr w:type="spellStart"/>
      <w:r w:rsidRPr="005025E0">
        <w:rPr>
          <w:rFonts w:eastAsia="Times New Roman"/>
        </w:rPr>
        <w:t>Бочарова</w:t>
      </w:r>
      <w:proofErr w:type="spellEnd"/>
      <w:r w:rsidRPr="005025E0">
        <w:rPr>
          <w:rFonts w:eastAsia="Times New Roman"/>
        </w:rPr>
        <w:t xml:space="preserve">, депутата избирательного округа № 2 Гагаринский С.И. </w:t>
      </w:r>
      <w:proofErr w:type="spellStart"/>
      <w:r w:rsidRPr="005025E0">
        <w:rPr>
          <w:rFonts w:eastAsia="Times New Roman"/>
        </w:rPr>
        <w:t>Илько</w:t>
      </w:r>
      <w:proofErr w:type="spellEnd"/>
      <w:r w:rsidRPr="005025E0">
        <w:rPr>
          <w:rFonts w:eastAsia="Times New Roman"/>
        </w:rPr>
        <w:t xml:space="preserve"> руководствуясь статьями 77, 86 Регламента поселкового Совета депутатов, утвержденного решением поселкового Совета депутатов от 18.12.2007 № 2-5 </w:t>
      </w:r>
      <w:r w:rsidRPr="005025E0">
        <w:rPr>
          <w:rFonts w:eastAsia="Times New Roman"/>
          <w:bCs/>
        </w:rPr>
        <w:t>(с последующими изменениями и дополнениями),</w:t>
      </w:r>
      <w:r w:rsidRPr="005025E0">
        <w:rPr>
          <w:rFonts w:eastAsia="Times New Roman"/>
        </w:rPr>
        <w:t xml:space="preserve"> </w:t>
      </w:r>
      <w:r w:rsidRPr="005025E0">
        <w:rPr>
          <w:rFonts w:eastAsia="Times New Roman"/>
          <w:b/>
          <w:bCs/>
        </w:rPr>
        <w:t>Президиум поселкового Совета депутатов решил:</w:t>
      </w:r>
    </w:p>
    <w:p w14:paraId="3231F764" w14:textId="77777777" w:rsidR="005025E0" w:rsidRPr="005025E0" w:rsidRDefault="005025E0" w:rsidP="005025E0">
      <w:pPr>
        <w:widowControl/>
        <w:autoSpaceDE/>
        <w:autoSpaceDN/>
        <w:adjustRightInd/>
        <w:ind w:firstLine="567"/>
        <w:jc w:val="both"/>
        <w:rPr>
          <w:rFonts w:eastAsia="Times New Roman"/>
          <w:color w:val="000000"/>
        </w:rPr>
      </w:pPr>
    </w:p>
    <w:p w14:paraId="41EC791E" w14:textId="77777777" w:rsidR="005025E0" w:rsidRPr="005025E0" w:rsidRDefault="005025E0" w:rsidP="00390445">
      <w:pPr>
        <w:widowControl/>
        <w:numPr>
          <w:ilvl w:val="1"/>
          <w:numId w:val="1"/>
        </w:numPr>
        <w:autoSpaceDE/>
        <w:autoSpaceDN/>
        <w:adjustRightInd/>
        <w:ind w:left="0" w:firstLine="567"/>
        <w:jc w:val="both"/>
        <w:rPr>
          <w:rFonts w:eastAsia="Times New Roman"/>
        </w:rPr>
      </w:pPr>
      <w:r w:rsidRPr="005025E0">
        <w:rPr>
          <w:rFonts w:eastAsia="Times New Roman"/>
        </w:rPr>
        <w:t xml:space="preserve">Включить в повестку </w:t>
      </w:r>
      <w:r w:rsidRPr="005025E0">
        <w:rPr>
          <w:rFonts w:eastAsia="Times New Roman"/>
          <w:bCs/>
          <w:lang w:val="en-US"/>
        </w:rPr>
        <w:t>XLIV</w:t>
      </w:r>
      <w:r w:rsidRPr="005025E0">
        <w:rPr>
          <w:rFonts w:eastAsia="Times New Roman"/>
          <w:bCs/>
        </w:rPr>
        <w:t xml:space="preserve"> </w:t>
      </w:r>
      <w:r w:rsidRPr="005025E0">
        <w:rPr>
          <w:rFonts w:eastAsia="Times New Roman"/>
        </w:rPr>
        <w:t xml:space="preserve">Президиума поселкового Совета депутатов </w:t>
      </w:r>
      <w:r w:rsidRPr="005025E0">
        <w:rPr>
          <w:rFonts w:eastAsia="Times New Roman"/>
          <w:lang w:val="en-US"/>
        </w:rPr>
        <w:t>IV</w:t>
      </w:r>
      <w:r w:rsidRPr="005025E0">
        <w:rPr>
          <w:rFonts w:eastAsia="Times New Roman"/>
        </w:rPr>
        <w:t xml:space="preserve"> созыва вопрос «Об оплате коммунальных услуг за холодное и горячее водоснабжение в аварийных домах деревянного исполнения, жилые помещения в которых не оснащены индивидуальными приборами учета».</w:t>
      </w:r>
    </w:p>
    <w:p w14:paraId="27EF39CF" w14:textId="77777777" w:rsidR="005025E0" w:rsidRPr="005025E0" w:rsidRDefault="005025E0" w:rsidP="005025E0">
      <w:pPr>
        <w:widowControl/>
        <w:tabs>
          <w:tab w:val="left" w:pos="0"/>
        </w:tabs>
        <w:autoSpaceDE/>
        <w:autoSpaceDN/>
        <w:adjustRightInd/>
        <w:ind w:firstLine="567"/>
        <w:jc w:val="both"/>
        <w:rPr>
          <w:rFonts w:eastAsia="Times New Roman"/>
        </w:rPr>
      </w:pPr>
      <w:r w:rsidRPr="005025E0">
        <w:rPr>
          <w:rFonts w:eastAsia="Times New Roman"/>
        </w:rPr>
        <w:t>2.</w:t>
      </w:r>
      <w:r w:rsidRPr="005025E0">
        <w:rPr>
          <w:rFonts w:eastAsia="Times New Roman"/>
        </w:rPr>
        <w:tab/>
        <w:t xml:space="preserve">Вопрос «Об исполнении решений предыдущих сессий </w:t>
      </w:r>
      <w:r w:rsidRPr="005025E0">
        <w:rPr>
          <w:rFonts w:eastAsia="Times New Roman"/>
          <w:bCs/>
        </w:rPr>
        <w:t xml:space="preserve">поселкового Совета депутатов, </w:t>
      </w:r>
      <w:r w:rsidRPr="005025E0">
        <w:rPr>
          <w:rFonts w:eastAsia="Times New Roman"/>
        </w:rPr>
        <w:t>заседаний Президиума и протокольных поручений» рассмотреть под № 9.</w:t>
      </w:r>
    </w:p>
    <w:p w14:paraId="1F897FBC" w14:textId="77777777" w:rsidR="005025E0" w:rsidRPr="005025E0" w:rsidRDefault="005025E0" w:rsidP="005025E0">
      <w:pPr>
        <w:widowControl/>
        <w:tabs>
          <w:tab w:val="left" w:pos="0"/>
        </w:tabs>
        <w:ind w:firstLine="567"/>
        <w:jc w:val="both"/>
        <w:rPr>
          <w:rFonts w:eastAsia="Times New Roman"/>
        </w:rPr>
      </w:pPr>
      <w:r w:rsidRPr="005025E0">
        <w:rPr>
          <w:rFonts w:eastAsia="Times New Roman"/>
        </w:rPr>
        <w:t>3.</w:t>
      </w:r>
      <w:r w:rsidRPr="005025E0">
        <w:rPr>
          <w:rFonts w:eastAsia="Times New Roman"/>
        </w:rPr>
        <w:tab/>
        <w:t xml:space="preserve">Утвердить повестку заседания </w:t>
      </w:r>
      <w:r w:rsidRPr="005025E0">
        <w:rPr>
          <w:rFonts w:eastAsia="Times New Roman"/>
          <w:bCs/>
          <w:lang w:val="en-US"/>
        </w:rPr>
        <w:t>XLIV</w:t>
      </w:r>
      <w:r w:rsidRPr="005025E0">
        <w:rPr>
          <w:rFonts w:eastAsia="Times New Roman"/>
          <w:bCs/>
        </w:rPr>
        <w:t xml:space="preserve"> </w:t>
      </w:r>
      <w:r w:rsidRPr="005025E0">
        <w:rPr>
          <w:rFonts w:eastAsia="Times New Roman"/>
        </w:rPr>
        <w:t xml:space="preserve">Президиума поселкового Совета депутатов </w:t>
      </w:r>
      <w:r w:rsidRPr="005025E0">
        <w:rPr>
          <w:rFonts w:eastAsia="Times New Roman"/>
          <w:lang w:val="en-US"/>
        </w:rPr>
        <w:t>IV</w:t>
      </w:r>
      <w:r w:rsidRPr="005025E0">
        <w:rPr>
          <w:rFonts w:eastAsia="Times New Roman"/>
        </w:rPr>
        <w:t xml:space="preserve"> созыва согласно приложению к настоящему решению.</w:t>
      </w:r>
    </w:p>
    <w:p w14:paraId="78F61859" w14:textId="77777777" w:rsidR="005025E0" w:rsidRPr="005025E0" w:rsidRDefault="005025E0" w:rsidP="005025E0">
      <w:pPr>
        <w:widowControl/>
        <w:tabs>
          <w:tab w:val="left" w:pos="0"/>
        </w:tabs>
        <w:autoSpaceDE/>
        <w:autoSpaceDN/>
        <w:adjustRightInd/>
        <w:ind w:firstLine="567"/>
        <w:jc w:val="both"/>
        <w:rPr>
          <w:rFonts w:eastAsia="Times New Roman"/>
        </w:rPr>
      </w:pPr>
      <w:r w:rsidRPr="005025E0">
        <w:rPr>
          <w:rFonts w:eastAsia="Times New Roman"/>
        </w:rPr>
        <w:t>4.</w:t>
      </w:r>
      <w:r w:rsidRPr="005025E0">
        <w:rPr>
          <w:rFonts w:eastAsia="Times New Roman"/>
        </w:rPr>
        <w:tab/>
        <w:t>Настоящее решение вступает в силу с даты принятия.</w:t>
      </w:r>
    </w:p>
    <w:p w14:paraId="1411125C" w14:textId="77777777" w:rsidR="005025E0" w:rsidRPr="005025E0" w:rsidRDefault="005025E0" w:rsidP="005025E0">
      <w:pPr>
        <w:widowControl/>
        <w:tabs>
          <w:tab w:val="left" w:pos="0"/>
        </w:tabs>
        <w:autoSpaceDE/>
        <w:autoSpaceDN/>
        <w:adjustRightInd/>
        <w:ind w:firstLine="567"/>
        <w:jc w:val="both"/>
        <w:rPr>
          <w:rFonts w:eastAsia="Times New Roman"/>
        </w:rPr>
      </w:pPr>
      <w:r w:rsidRPr="005025E0">
        <w:rPr>
          <w:rFonts w:eastAsia="Times New Roman"/>
        </w:rPr>
        <w:t>5.</w:t>
      </w:r>
      <w:r w:rsidRPr="005025E0">
        <w:rPr>
          <w:rFonts w:eastAsia="Times New Roman"/>
        </w:rPr>
        <w:tab/>
        <w:t>Контроль исполнения настоящего решения возложить на Председателя поселкового Совета депутатов.</w:t>
      </w:r>
    </w:p>
    <w:p w14:paraId="6DFA08FE" w14:textId="77777777" w:rsidR="005025E0" w:rsidRPr="005025E0" w:rsidRDefault="005025E0" w:rsidP="005025E0">
      <w:pPr>
        <w:widowControl/>
        <w:tabs>
          <w:tab w:val="left" w:pos="851"/>
        </w:tabs>
        <w:autoSpaceDE/>
        <w:autoSpaceDN/>
        <w:adjustRightInd/>
        <w:ind w:firstLine="567"/>
        <w:jc w:val="both"/>
        <w:rPr>
          <w:rFonts w:eastAsia="Times New Roman"/>
        </w:rPr>
      </w:pPr>
    </w:p>
    <w:p w14:paraId="2C37F39B" w14:textId="77777777" w:rsidR="005025E0" w:rsidRPr="005025E0" w:rsidRDefault="005025E0" w:rsidP="005025E0">
      <w:pPr>
        <w:widowControl/>
        <w:tabs>
          <w:tab w:val="left" w:pos="851"/>
        </w:tabs>
        <w:autoSpaceDE/>
        <w:autoSpaceDN/>
        <w:adjustRightInd/>
        <w:ind w:firstLine="567"/>
        <w:jc w:val="both"/>
        <w:rPr>
          <w:rFonts w:eastAsia="Times New Roman"/>
        </w:rPr>
      </w:pPr>
    </w:p>
    <w:tbl>
      <w:tblPr>
        <w:tblW w:w="0" w:type="auto"/>
        <w:tblLook w:val="04A0" w:firstRow="1" w:lastRow="0" w:firstColumn="1" w:lastColumn="0" w:noHBand="0" w:noVBand="1"/>
      </w:tblPr>
      <w:tblGrid>
        <w:gridCol w:w="4834"/>
        <w:gridCol w:w="4804"/>
      </w:tblGrid>
      <w:tr w:rsidR="005025E0" w:rsidRPr="005025E0" w14:paraId="5306F176" w14:textId="77777777" w:rsidTr="000242A2">
        <w:tc>
          <w:tcPr>
            <w:tcW w:w="5210" w:type="dxa"/>
          </w:tcPr>
          <w:p w14:paraId="79895A8C" w14:textId="77777777" w:rsidR="005025E0" w:rsidRPr="005025E0" w:rsidRDefault="005025E0" w:rsidP="005025E0">
            <w:pPr>
              <w:widowControl/>
              <w:autoSpaceDE/>
              <w:autoSpaceDN/>
              <w:adjustRightInd/>
              <w:jc w:val="both"/>
              <w:rPr>
                <w:rFonts w:eastAsia="Times New Roman"/>
                <w:b/>
              </w:rPr>
            </w:pPr>
            <w:r w:rsidRPr="005025E0">
              <w:rPr>
                <w:rFonts w:eastAsia="Times New Roman"/>
                <w:b/>
              </w:rPr>
              <w:t>Председатель</w:t>
            </w:r>
          </w:p>
          <w:p w14:paraId="25639383" w14:textId="77777777" w:rsidR="005025E0" w:rsidRPr="005025E0" w:rsidRDefault="005025E0" w:rsidP="005025E0">
            <w:pPr>
              <w:widowControl/>
              <w:autoSpaceDE/>
              <w:autoSpaceDN/>
              <w:adjustRightInd/>
              <w:jc w:val="both"/>
              <w:rPr>
                <w:rFonts w:eastAsia="Times New Roman"/>
                <w:b/>
              </w:rPr>
            </w:pPr>
            <w:r w:rsidRPr="005025E0">
              <w:rPr>
                <w:rFonts w:eastAsia="Times New Roman"/>
                <w:b/>
              </w:rPr>
              <w:t>поселкового Совета депутатов</w:t>
            </w:r>
          </w:p>
        </w:tc>
        <w:tc>
          <w:tcPr>
            <w:tcW w:w="5211" w:type="dxa"/>
            <w:vAlign w:val="bottom"/>
          </w:tcPr>
          <w:p w14:paraId="781EDCBB" w14:textId="77777777" w:rsidR="005025E0" w:rsidRPr="005025E0" w:rsidRDefault="005025E0" w:rsidP="005025E0">
            <w:pPr>
              <w:widowControl/>
              <w:tabs>
                <w:tab w:val="left" w:pos="360"/>
              </w:tabs>
              <w:autoSpaceDE/>
              <w:autoSpaceDN/>
              <w:adjustRightInd/>
              <w:jc w:val="right"/>
              <w:rPr>
                <w:rFonts w:eastAsia="Times New Roman"/>
                <w:b/>
              </w:rPr>
            </w:pPr>
            <w:r w:rsidRPr="005025E0">
              <w:rPr>
                <w:rFonts w:eastAsia="Times New Roman"/>
                <w:b/>
              </w:rPr>
              <w:t xml:space="preserve">С.А. </w:t>
            </w:r>
            <w:proofErr w:type="spellStart"/>
            <w:r w:rsidRPr="005025E0">
              <w:rPr>
                <w:rFonts w:eastAsia="Times New Roman"/>
                <w:b/>
              </w:rPr>
              <w:t>Домброван</w:t>
            </w:r>
            <w:proofErr w:type="spellEnd"/>
          </w:p>
        </w:tc>
      </w:tr>
    </w:tbl>
    <w:p w14:paraId="4C6A1BB3" w14:textId="77777777" w:rsidR="005025E0" w:rsidRPr="005025E0" w:rsidRDefault="005025E0" w:rsidP="005025E0">
      <w:pPr>
        <w:widowControl/>
        <w:tabs>
          <w:tab w:val="left" w:pos="851"/>
        </w:tabs>
        <w:autoSpaceDE/>
        <w:autoSpaceDN/>
        <w:adjustRightInd/>
        <w:ind w:firstLine="567"/>
        <w:jc w:val="right"/>
        <w:rPr>
          <w:rFonts w:eastAsia="Times New Roman"/>
        </w:rPr>
      </w:pPr>
    </w:p>
    <w:p w14:paraId="1DB58815" w14:textId="77777777" w:rsidR="005025E0" w:rsidRPr="005025E0" w:rsidRDefault="005025E0" w:rsidP="005025E0">
      <w:pPr>
        <w:widowControl/>
        <w:tabs>
          <w:tab w:val="left" w:pos="851"/>
        </w:tabs>
        <w:autoSpaceDE/>
        <w:autoSpaceDN/>
        <w:adjustRightInd/>
        <w:ind w:firstLine="567"/>
        <w:jc w:val="right"/>
        <w:rPr>
          <w:rFonts w:eastAsia="Times New Roman"/>
        </w:rPr>
      </w:pPr>
      <w:r w:rsidRPr="005025E0">
        <w:rPr>
          <w:rFonts w:eastAsia="Times New Roman"/>
        </w:rPr>
        <w:t>Приложение</w:t>
      </w:r>
    </w:p>
    <w:p w14:paraId="5832503D" w14:textId="77777777" w:rsidR="005025E0" w:rsidRPr="005025E0" w:rsidRDefault="005025E0" w:rsidP="005025E0">
      <w:pPr>
        <w:widowControl/>
        <w:autoSpaceDE/>
        <w:autoSpaceDN/>
        <w:adjustRightInd/>
        <w:jc w:val="right"/>
        <w:rPr>
          <w:rFonts w:eastAsia="Times New Roman"/>
        </w:rPr>
      </w:pPr>
      <w:r w:rsidRPr="005025E0">
        <w:rPr>
          <w:rFonts w:eastAsia="Times New Roman"/>
        </w:rPr>
        <w:t>Утверждена</w:t>
      </w:r>
    </w:p>
    <w:p w14:paraId="1D3D205C" w14:textId="77777777" w:rsidR="005025E0" w:rsidRPr="005025E0" w:rsidRDefault="005025E0" w:rsidP="005025E0">
      <w:pPr>
        <w:widowControl/>
        <w:autoSpaceDE/>
        <w:autoSpaceDN/>
        <w:adjustRightInd/>
        <w:jc w:val="right"/>
        <w:rPr>
          <w:rFonts w:eastAsia="Times New Roman"/>
        </w:rPr>
      </w:pPr>
      <w:r w:rsidRPr="005025E0">
        <w:rPr>
          <w:rFonts w:eastAsia="Times New Roman"/>
        </w:rPr>
        <w:t>решением Президиума</w:t>
      </w:r>
    </w:p>
    <w:p w14:paraId="4D0F27FD" w14:textId="77777777" w:rsidR="005025E0" w:rsidRPr="005025E0" w:rsidRDefault="005025E0" w:rsidP="005025E0">
      <w:pPr>
        <w:widowControl/>
        <w:autoSpaceDE/>
        <w:autoSpaceDN/>
        <w:adjustRightInd/>
        <w:jc w:val="right"/>
        <w:rPr>
          <w:rFonts w:eastAsia="Times New Roman"/>
        </w:rPr>
      </w:pPr>
      <w:r w:rsidRPr="005025E0">
        <w:rPr>
          <w:rFonts w:eastAsia="Times New Roman"/>
        </w:rPr>
        <w:t>поселкового Совета депутатов</w:t>
      </w:r>
    </w:p>
    <w:p w14:paraId="597DE216" w14:textId="77777777" w:rsidR="005025E0" w:rsidRPr="005025E0" w:rsidRDefault="005025E0" w:rsidP="005025E0">
      <w:pPr>
        <w:widowControl/>
        <w:autoSpaceDE/>
        <w:autoSpaceDN/>
        <w:adjustRightInd/>
        <w:jc w:val="right"/>
        <w:rPr>
          <w:rFonts w:eastAsia="Times New Roman"/>
        </w:rPr>
      </w:pPr>
      <w:r w:rsidRPr="005025E0">
        <w:rPr>
          <w:rFonts w:eastAsia="Times New Roman"/>
        </w:rPr>
        <w:t xml:space="preserve">от </w:t>
      </w:r>
      <w:r w:rsidRPr="005025E0">
        <w:rPr>
          <w:rFonts w:eastAsia="Times New Roman"/>
          <w:lang w:val="en-US"/>
        </w:rPr>
        <w:t xml:space="preserve">17 </w:t>
      </w:r>
      <w:r w:rsidRPr="005025E0">
        <w:rPr>
          <w:rFonts w:eastAsia="Times New Roman"/>
        </w:rPr>
        <w:t xml:space="preserve">мая 2021 года </w:t>
      </w:r>
      <w:r w:rsidRPr="005025E0">
        <w:rPr>
          <w:rFonts w:eastAsia="Times New Roman"/>
          <w:bCs/>
          <w:lang w:val="en-US"/>
        </w:rPr>
        <w:t>IV</w:t>
      </w:r>
      <w:r w:rsidRPr="005025E0">
        <w:rPr>
          <w:rFonts w:eastAsia="Times New Roman"/>
          <w:bCs/>
        </w:rPr>
        <w:t>-№ 4</w:t>
      </w:r>
      <w:r w:rsidRPr="005025E0">
        <w:rPr>
          <w:rFonts w:eastAsia="Times New Roman"/>
          <w:bCs/>
          <w:lang w:val="en-US"/>
        </w:rPr>
        <w:t>4</w:t>
      </w:r>
      <w:r w:rsidRPr="005025E0">
        <w:rPr>
          <w:rFonts w:eastAsia="Times New Roman"/>
          <w:bCs/>
        </w:rPr>
        <w:t>-1</w:t>
      </w:r>
    </w:p>
    <w:p w14:paraId="4D574347" w14:textId="77777777" w:rsidR="005025E0" w:rsidRPr="005025E0" w:rsidRDefault="005025E0" w:rsidP="005025E0">
      <w:pPr>
        <w:widowControl/>
        <w:tabs>
          <w:tab w:val="left" w:pos="142"/>
        </w:tabs>
        <w:autoSpaceDE/>
        <w:autoSpaceDN/>
        <w:adjustRightInd/>
        <w:jc w:val="right"/>
        <w:rPr>
          <w:rFonts w:eastAsia="Times New Roman"/>
          <w:b/>
        </w:rPr>
      </w:pPr>
    </w:p>
    <w:p w14:paraId="27BCDA1B" w14:textId="77777777" w:rsidR="005025E0" w:rsidRPr="005025E0" w:rsidRDefault="005025E0" w:rsidP="005025E0">
      <w:pPr>
        <w:widowControl/>
        <w:autoSpaceDE/>
        <w:autoSpaceDN/>
        <w:adjustRightInd/>
        <w:jc w:val="center"/>
        <w:outlineLvl w:val="0"/>
        <w:rPr>
          <w:rFonts w:eastAsia="Times New Roman"/>
          <w:b/>
        </w:rPr>
      </w:pPr>
      <w:r w:rsidRPr="005025E0">
        <w:rPr>
          <w:rFonts w:eastAsia="Times New Roman"/>
          <w:b/>
        </w:rPr>
        <w:t>ПОВЕСТКА ДНЯ</w:t>
      </w:r>
    </w:p>
    <w:p w14:paraId="1307F316" w14:textId="77777777" w:rsidR="005025E0" w:rsidRPr="005025E0" w:rsidRDefault="005025E0" w:rsidP="005025E0">
      <w:pPr>
        <w:widowControl/>
        <w:autoSpaceDE/>
        <w:autoSpaceDN/>
        <w:adjustRightInd/>
        <w:jc w:val="center"/>
        <w:rPr>
          <w:rFonts w:eastAsia="Times New Roman"/>
          <w:b/>
        </w:rPr>
      </w:pPr>
      <w:r w:rsidRPr="005025E0">
        <w:rPr>
          <w:rFonts w:eastAsia="Times New Roman"/>
          <w:b/>
          <w:lang w:val="en-US"/>
        </w:rPr>
        <w:t>XLIV</w:t>
      </w:r>
      <w:r w:rsidRPr="005025E0">
        <w:rPr>
          <w:rFonts w:eastAsia="Times New Roman"/>
          <w:b/>
        </w:rPr>
        <w:t xml:space="preserve"> Президиума поселкового Совета депутатов </w:t>
      </w:r>
      <w:r w:rsidRPr="005025E0">
        <w:rPr>
          <w:rFonts w:eastAsia="Times New Roman"/>
          <w:b/>
          <w:lang w:val="en-US"/>
        </w:rPr>
        <w:t>IV</w:t>
      </w:r>
      <w:r w:rsidRPr="005025E0">
        <w:rPr>
          <w:rFonts w:eastAsia="Times New Roman"/>
          <w:b/>
        </w:rPr>
        <w:t xml:space="preserve"> созыва</w:t>
      </w:r>
    </w:p>
    <w:p w14:paraId="33054C17" w14:textId="77777777" w:rsidR="005025E0" w:rsidRPr="005025E0" w:rsidRDefault="005025E0" w:rsidP="005025E0">
      <w:pPr>
        <w:widowControl/>
        <w:autoSpaceDE/>
        <w:autoSpaceDN/>
        <w:adjustRightInd/>
        <w:jc w:val="center"/>
        <w:rPr>
          <w:rFonts w:eastAsia="Times New Roman"/>
          <w:b/>
        </w:rPr>
      </w:pPr>
    </w:p>
    <w:p w14:paraId="6D44D190" w14:textId="77777777" w:rsidR="005025E0" w:rsidRPr="005025E0" w:rsidRDefault="005025E0" w:rsidP="005025E0">
      <w:pPr>
        <w:widowControl/>
        <w:autoSpaceDE/>
        <w:autoSpaceDN/>
        <w:adjustRightInd/>
        <w:jc w:val="right"/>
        <w:rPr>
          <w:rFonts w:eastAsia="Times New Roman"/>
        </w:rPr>
      </w:pPr>
    </w:p>
    <w:p w14:paraId="04287EE5" w14:textId="77777777" w:rsidR="005025E0" w:rsidRPr="005025E0" w:rsidRDefault="005025E0" w:rsidP="005025E0">
      <w:pPr>
        <w:widowControl/>
        <w:autoSpaceDE/>
        <w:autoSpaceDN/>
        <w:adjustRightInd/>
        <w:jc w:val="both"/>
        <w:rPr>
          <w:rFonts w:eastAsia="Times New Roman"/>
        </w:rPr>
      </w:pPr>
      <w:r w:rsidRPr="005025E0">
        <w:rPr>
          <w:rFonts w:eastAsia="Times New Roman"/>
        </w:rPr>
        <w:t>Время и место проведения:</w:t>
      </w:r>
    </w:p>
    <w:p w14:paraId="2098DB27" w14:textId="77777777" w:rsidR="005025E0" w:rsidRPr="005025E0" w:rsidRDefault="005025E0" w:rsidP="005025E0">
      <w:pPr>
        <w:widowControl/>
        <w:autoSpaceDE/>
        <w:autoSpaceDN/>
        <w:adjustRightInd/>
        <w:jc w:val="both"/>
        <w:rPr>
          <w:rFonts w:eastAsia="Times New Roman"/>
        </w:rPr>
      </w:pPr>
      <w:r w:rsidRPr="005025E0">
        <w:rPr>
          <w:rFonts w:eastAsia="Times New Roman"/>
        </w:rPr>
        <w:lastRenderedPageBreak/>
        <w:t xml:space="preserve">17 мая 2021 года, 16 часов 00 минут, зал заседаний администрации поселка </w:t>
      </w:r>
    </w:p>
    <w:p w14:paraId="231C3758" w14:textId="77777777" w:rsidR="005025E0" w:rsidRPr="005025E0" w:rsidRDefault="005025E0" w:rsidP="005025E0">
      <w:pPr>
        <w:widowControl/>
        <w:autoSpaceDE/>
        <w:autoSpaceDN/>
        <w:adjustRightInd/>
        <w:jc w:val="both"/>
        <w:rPr>
          <w:rFonts w:eastAsia="Times New Roman"/>
          <w:b/>
          <w:u w:val="single"/>
        </w:rPr>
      </w:pPr>
    </w:p>
    <w:p w14:paraId="0C83EC16" w14:textId="77777777" w:rsidR="005025E0" w:rsidRPr="005025E0" w:rsidRDefault="005025E0" w:rsidP="005025E0">
      <w:pPr>
        <w:widowControl/>
        <w:tabs>
          <w:tab w:val="left" w:pos="0"/>
        </w:tabs>
        <w:autoSpaceDE/>
        <w:autoSpaceDN/>
        <w:adjustRightInd/>
        <w:jc w:val="both"/>
        <w:rPr>
          <w:rFonts w:eastAsia="Times New Roman"/>
          <w:bCs/>
        </w:rPr>
      </w:pPr>
      <w:r w:rsidRPr="005025E0">
        <w:rPr>
          <w:rFonts w:eastAsia="Times New Roman"/>
          <w:bCs/>
        </w:rPr>
        <w:t>1.</w:t>
      </w:r>
      <w:r w:rsidRPr="005025E0">
        <w:rPr>
          <w:rFonts w:eastAsia="Times New Roman"/>
          <w:bCs/>
        </w:rPr>
        <w:tab/>
        <w:t xml:space="preserve">О повестке </w:t>
      </w:r>
      <w:r w:rsidRPr="005025E0">
        <w:rPr>
          <w:rFonts w:eastAsia="Times New Roman"/>
          <w:bCs/>
          <w:lang w:val="en-US"/>
        </w:rPr>
        <w:t>XLIV</w:t>
      </w:r>
      <w:r w:rsidRPr="005025E0">
        <w:rPr>
          <w:rFonts w:eastAsia="Times New Roman"/>
          <w:bCs/>
        </w:rPr>
        <w:t xml:space="preserve"> Президиума поселкового Совета депутатов</w:t>
      </w:r>
      <w:r w:rsidRPr="005025E0">
        <w:rPr>
          <w:rFonts w:eastAsia="Times New Roman"/>
        </w:rPr>
        <w:t xml:space="preserve"> </w:t>
      </w:r>
      <w:r w:rsidRPr="005025E0">
        <w:rPr>
          <w:rFonts w:eastAsia="Times New Roman"/>
          <w:lang w:val="en-US"/>
        </w:rPr>
        <w:t>IV</w:t>
      </w:r>
      <w:r w:rsidRPr="005025E0">
        <w:rPr>
          <w:rFonts w:eastAsia="Times New Roman"/>
        </w:rPr>
        <w:t xml:space="preserve"> созыва</w:t>
      </w:r>
    </w:p>
    <w:p w14:paraId="3C04B58D" w14:textId="77777777" w:rsidR="005025E0" w:rsidRPr="005025E0" w:rsidRDefault="005025E0" w:rsidP="005025E0">
      <w:pPr>
        <w:widowControl/>
        <w:tabs>
          <w:tab w:val="left" w:pos="0"/>
        </w:tabs>
        <w:autoSpaceDE/>
        <w:autoSpaceDN/>
        <w:adjustRightInd/>
        <w:jc w:val="both"/>
        <w:rPr>
          <w:rFonts w:eastAsia="Times New Roman"/>
          <w:b/>
        </w:rPr>
      </w:pPr>
      <w:r w:rsidRPr="005025E0">
        <w:rPr>
          <w:rFonts w:eastAsia="Times New Roman"/>
          <w:b/>
        </w:rPr>
        <w:t>А.М. Бочаров</w:t>
      </w:r>
    </w:p>
    <w:p w14:paraId="1BB5A67C" w14:textId="77777777" w:rsidR="005025E0" w:rsidRPr="005025E0" w:rsidRDefault="005025E0" w:rsidP="005025E0">
      <w:pPr>
        <w:widowControl/>
        <w:tabs>
          <w:tab w:val="left" w:pos="0"/>
        </w:tabs>
        <w:autoSpaceDE/>
        <w:autoSpaceDN/>
        <w:adjustRightInd/>
        <w:jc w:val="both"/>
        <w:rPr>
          <w:rFonts w:eastAsia="Times New Roman"/>
          <w:b/>
        </w:rPr>
      </w:pPr>
      <w:r w:rsidRPr="005025E0">
        <w:rPr>
          <w:rFonts w:eastAsia="Times New Roman"/>
          <w:b/>
        </w:rPr>
        <w:t xml:space="preserve">С.И. </w:t>
      </w:r>
      <w:proofErr w:type="spellStart"/>
      <w:r w:rsidRPr="005025E0">
        <w:rPr>
          <w:rFonts w:eastAsia="Times New Roman"/>
          <w:b/>
        </w:rPr>
        <w:t>Илько</w:t>
      </w:r>
      <w:proofErr w:type="spellEnd"/>
    </w:p>
    <w:p w14:paraId="22C0A8BB" w14:textId="77777777" w:rsidR="005025E0" w:rsidRPr="005025E0" w:rsidRDefault="005025E0" w:rsidP="005025E0">
      <w:pPr>
        <w:widowControl/>
        <w:tabs>
          <w:tab w:val="left" w:pos="0"/>
        </w:tabs>
        <w:autoSpaceDE/>
        <w:autoSpaceDN/>
        <w:adjustRightInd/>
        <w:jc w:val="both"/>
        <w:rPr>
          <w:rFonts w:eastAsia="Times New Roman"/>
          <w:b/>
        </w:rPr>
      </w:pPr>
    </w:p>
    <w:p w14:paraId="5415E4ED" w14:textId="77777777" w:rsidR="005025E0" w:rsidRPr="005025E0" w:rsidRDefault="005025E0" w:rsidP="00390445">
      <w:pPr>
        <w:widowControl/>
        <w:numPr>
          <w:ilvl w:val="0"/>
          <w:numId w:val="2"/>
        </w:numPr>
        <w:tabs>
          <w:tab w:val="left" w:pos="0"/>
        </w:tabs>
        <w:autoSpaceDE/>
        <w:autoSpaceDN/>
        <w:adjustRightInd/>
        <w:ind w:left="0" w:firstLine="0"/>
        <w:jc w:val="both"/>
        <w:rPr>
          <w:rFonts w:eastAsia="Times New Roman"/>
        </w:rPr>
      </w:pPr>
      <w:r w:rsidRPr="005025E0">
        <w:rPr>
          <w:rFonts w:eastAsia="Times New Roman"/>
        </w:rPr>
        <w:t>О сносе ветхого и аварийного жилья</w:t>
      </w:r>
    </w:p>
    <w:p w14:paraId="66FC2D84" w14:textId="77777777" w:rsidR="005025E0" w:rsidRPr="005025E0" w:rsidRDefault="005025E0" w:rsidP="005025E0">
      <w:pPr>
        <w:widowControl/>
        <w:tabs>
          <w:tab w:val="left" w:pos="0"/>
        </w:tabs>
        <w:autoSpaceDE/>
        <w:autoSpaceDN/>
        <w:adjustRightInd/>
        <w:jc w:val="both"/>
        <w:rPr>
          <w:rFonts w:eastAsia="Times New Roman"/>
          <w:b/>
        </w:rPr>
      </w:pPr>
      <w:r w:rsidRPr="005025E0">
        <w:rPr>
          <w:rFonts w:eastAsia="Times New Roman"/>
          <w:b/>
        </w:rPr>
        <w:t>А.М. Бочаров</w:t>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t xml:space="preserve">А.С. </w:t>
      </w:r>
      <w:proofErr w:type="spellStart"/>
      <w:r w:rsidRPr="005025E0">
        <w:rPr>
          <w:rFonts w:eastAsia="Times New Roman"/>
          <w:b/>
        </w:rPr>
        <w:t>Цицора</w:t>
      </w:r>
      <w:proofErr w:type="spellEnd"/>
    </w:p>
    <w:p w14:paraId="736AFD7D" w14:textId="77777777" w:rsidR="005025E0" w:rsidRPr="005025E0" w:rsidRDefault="005025E0" w:rsidP="005025E0">
      <w:pPr>
        <w:widowControl/>
        <w:tabs>
          <w:tab w:val="left" w:pos="0"/>
        </w:tabs>
        <w:autoSpaceDE/>
        <w:autoSpaceDN/>
        <w:adjustRightInd/>
        <w:jc w:val="both"/>
        <w:rPr>
          <w:rFonts w:eastAsia="Times New Roman"/>
          <w:b/>
        </w:rPr>
      </w:pP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t>Ю.Ю. Юдина</w:t>
      </w:r>
    </w:p>
    <w:p w14:paraId="6A8B8AC3" w14:textId="77777777" w:rsidR="005025E0" w:rsidRPr="005025E0" w:rsidRDefault="005025E0" w:rsidP="005025E0">
      <w:pPr>
        <w:widowControl/>
        <w:tabs>
          <w:tab w:val="left" w:pos="0"/>
        </w:tabs>
        <w:autoSpaceDE/>
        <w:autoSpaceDN/>
        <w:adjustRightInd/>
        <w:jc w:val="both"/>
        <w:rPr>
          <w:rFonts w:eastAsia="Times New Roman"/>
        </w:rPr>
      </w:pPr>
    </w:p>
    <w:p w14:paraId="0657397A" w14:textId="77777777" w:rsidR="005025E0" w:rsidRPr="005025E0" w:rsidRDefault="005025E0" w:rsidP="005025E0">
      <w:pPr>
        <w:widowControl/>
        <w:tabs>
          <w:tab w:val="left" w:pos="0"/>
        </w:tabs>
        <w:autoSpaceDE/>
        <w:autoSpaceDN/>
        <w:adjustRightInd/>
        <w:jc w:val="both"/>
        <w:rPr>
          <w:rFonts w:eastAsia="Times New Roman"/>
          <w:noProof/>
          <w:color w:val="000000"/>
        </w:rPr>
      </w:pPr>
      <w:r w:rsidRPr="005025E0">
        <w:rPr>
          <w:rFonts w:eastAsia="Times New Roman"/>
        </w:rPr>
        <w:t>3.</w:t>
      </w:r>
      <w:r w:rsidRPr="005025E0">
        <w:rPr>
          <w:rFonts w:eastAsia="Times New Roman"/>
        </w:rPr>
        <w:tab/>
      </w:r>
      <w:r w:rsidRPr="005025E0">
        <w:rPr>
          <w:rFonts w:eastAsia="Times New Roman"/>
          <w:noProof/>
          <w:color w:val="000000"/>
        </w:rPr>
        <w:t>О подготовке противопаводковых мероприятий</w:t>
      </w:r>
    </w:p>
    <w:p w14:paraId="5B44C09B" w14:textId="77777777" w:rsidR="005025E0" w:rsidRPr="005025E0" w:rsidRDefault="005025E0" w:rsidP="005025E0">
      <w:pPr>
        <w:widowControl/>
        <w:autoSpaceDE/>
        <w:autoSpaceDN/>
        <w:adjustRightInd/>
        <w:jc w:val="both"/>
        <w:rPr>
          <w:rFonts w:eastAsia="Times New Roman"/>
          <w:b/>
          <w:noProof/>
          <w:color w:val="000000"/>
        </w:rPr>
      </w:pPr>
      <w:r w:rsidRPr="005025E0">
        <w:rPr>
          <w:rFonts w:eastAsia="Times New Roman"/>
          <w:b/>
          <w:noProof/>
          <w:color w:val="000000"/>
        </w:rPr>
        <w:t>А.В. Безденежных</w:t>
      </w:r>
      <w:r w:rsidRPr="005025E0">
        <w:rPr>
          <w:rFonts w:eastAsia="Times New Roman"/>
          <w:b/>
          <w:noProof/>
          <w:color w:val="000000"/>
        </w:rPr>
        <w:tab/>
      </w:r>
      <w:r w:rsidRPr="005025E0">
        <w:rPr>
          <w:rFonts w:eastAsia="Times New Roman"/>
          <w:b/>
          <w:noProof/>
          <w:color w:val="000000"/>
        </w:rPr>
        <w:tab/>
      </w:r>
      <w:r w:rsidRPr="005025E0">
        <w:rPr>
          <w:rFonts w:eastAsia="Times New Roman"/>
          <w:b/>
          <w:noProof/>
          <w:color w:val="000000"/>
        </w:rPr>
        <w:tab/>
      </w:r>
      <w:r w:rsidRPr="005025E0">
        <w:rPr>
          <w:rFonts w:eastAsia="Times New Roman"/>
          <w:b/>
          <w:noProof/>
          <w:color w:val="000000"/>
        </w:rPr>
        <w:tab/>
      </w:r>
      <w:r w:rsidRPr="005025E0">
        <w:rPr>
          <w:rFonts w:eastAsia="Times New Roman"/>
          <w:b/>
          <w:noProof/>
          <w:color w:val="000000"/>
        </w:rPr>
        <w:tab/>
      </w:r>
      <w:r w:rsidRPr="005025E0">
        <w:rPr>
          <w:rFonts w:eastAsia="Times New Roman"/>
          <w:b/>
          <w:noProof/>
          <w:color w:val="000000"/>
        </w:rPr>
        <w:tab/>
        <w:t>А.С. Цицора</w:t>
      </w:r>
    </w:p>
    <w:p w14:paraId="779DD87E" w14:textId="77777777" w:rsidR="005025E0" w:rsidRPr="005025E0" w:rsidRDefault="005025E0" w:rsidP="005025E0">
      <w:pPr>
        <w:widowControl/>
        <w:autoSpaceDE/>
        <w:autoSpaceDN/>
        <w:adjustRightInd/>
        <w:jc w:val="both"/>
        <w:rPr>
          <w:rFonts w:eastAsia="Times New Roman"/>
          <w:noProof/>
          <w:color w:val="000000"/>
        </w:rPr>
      </w:pPr>
    </w:p>
    <w:p w14:paraId="7D873FF9" w14:textId="77777777" w:rsidR="005025E0" w:rsidRPr="005025E0" w:rsidRDefault="005025E0" w:rsidP="00390445">
      <w:pPr>
        <w:widowControl/>
        <w:numPr>
          <w:ilvl w:val="1"/>
          <w:numId w:val="1"/>
        </w:numPr>
        <w:autoSpaceDE/>
        <w:autoSpaceDN/>
        <w:adjustRightInd/>
        <w:ind w:left="0" w:firstLine="0"/>
        <w:jc w:val="both"/>
        <w:rPr>
          <w:rFonts w:eastAsia="Times New Roman"/>
        </w:rPr>
      </w:pPr>
      <w:r w:rsidRPr="005025E0">
        <w:rPr>
          <w:rFonts w:eastAsia="Times New Roman"/>
        </w:rPr>
        <w:t>О рассмотрении наказов избирателей</w:t>
      </w:r>
    </w:p>
    <w:p w14:paraId="48AE2A5E" w14:textId="77777777" w:rsidR="005025E0" w:rsidRPr="005025E0" w:rsidRDefault="005025E0" w:rsidP="005025E0">
      <w:pPr>
        <w:widowControl/>
        <w:tabs>
          <w:tab w:val="left" w:pos="0"/>
        </w:tabs>
        <w:autoSpaceDE/>
        <w:autoSpaceDN/>
        <w:adjustRightInd/>
        <w:jc w:val="both"/>
        <w:rPr>
          <w:rFonts w:eastAsia="Times New Roman"/>
          <w:b/>
        </w:rPr>
      </w:pPr>
      <w:r w:rsidRPr="005025E0">
        <w:rPr>
          <w:rFonts w:eastAsia="Times New Roman"/>
          <w:b/>
        </w:rPr>
        <w:t>А.М. Бочаров</w:t>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t xml:space="preserve">А.С. </w:t>
      </w:r>
      <w:proofErr w:type="spellStart"/>
      <w:r w:rsidRPr="005025E0">
        <w:rPr>
          <w:rFonts w:eastAsia="Times New Roman"/>
          <w:b/>
        </w:rPr>
        <w:t>Цицора</w:t>
      </w:r>
      <w:proofErr w:type="spellEnd"/>
    </w:p>
    <w:p w14:paraId="5C9C3C2D" w14:textId="77777777" w:rsidR="005025E0" w:rsidRPr="005025E0" w:rsidRDefault="005025E0" w:rsidP="005025E0">
      <w:pPr>
        <w:widowControl/>
        <w:tabs>
          <w:tab w:val="left" w:pos="0"/>
        </w:tabs>
        <w:autoSpaceDE/>
        <w:autoSpaceDN/>
        <w:adjustRightInd/>
        <w:jc w:val="both"/>
        <w:rPr>
          <w:rFonts w:eastAsia="Times New Roman"/>
          <w:b/>
        </w:rPr>
      </w:pPr>
      <w:r w:rsidRPr="005025E0">
        <w:rPr>
          <w:rFonts w:eastAsia="Times New Roman"/>
          <w:b/>
        </w:rPr>
        <w:t>Депутаты по избирательным округам</w:t>
      </w:r>
    </w:p>
    <w:p w14:paraId="70BD76FE" w14:textId="77777777" w:rsidR="005025E0" w:rsidRPr="005025E0" w:rsidRDefault="005025E0" w:rsidP="005025E0">
      <w:pPr>
        <w:jc w:val="both"/>
        <w:rPr>
          <w:rFonts w:eastAsia="Times New Roman"/>
        </w:rPr>
      </w:pPr>
    </w:p>
    <w:p w14:paraId="2F8AD6A6" w14:textId="77777777" w:rsidR="005025E0" w:rsidRPr="005025E0" w:rsidRDefault="005025E0" w:rsidP="005025E0">
      <w:pPr>
        <w:widowControl/>
        <w:autoSpaceDE/>
        <w:autoSpaceDN/>
        <w:adjustRightInd/>
        <w:jc w:val="both"/>
        <w:rPr>
          <w:rFonts w:eastAsia="Times New Roman"/>
          <w:bCs/>
        </w:rPr>
      </w:pPr>
      <w:r w:rsidRPr="005025E0">
        <w:rPr>
          <w:rFonts w:eastAsia="Times New Roman"/>
          <w:bCs/>
        </w:rPr>
        <w:t>5.</w:t>
      </w:r>
      <w:r w:rsidRPr="005025E0">
        <w:rPr>
          <w:rFonts w:eastAsia="Times New Roman"/>
          <w:b/>
          <w:bCs/>
        </w:rPr>
        <w:tab/>
      </w:r>
      <w:r w:rsidRPr="005025E0">
        <w:rPr>
          <w:rFonts w:eastAsia="Times New Roman"/>
          <w:bCs/>
        </w:rPr>
        <w:t>Об обеспечении занятости, оздоровления и отдыха детей МО «Поселок Айхал» в летний период 2021 года</w:t>
      </w:r>
    </w:p>
    <w:p w14:paraId="7C597930" w14:textId="77777777" w:rsidR="005025E0" w:rsidRPr="005025E0" w:rsidRDefault="005025E0" w:rsidP="005025E0">
      <w:pPr>
        <w:widowControl/>
        <w:autoSpaceDE/>
        <w:autoSpaceDN/>
        <w:adjustRightInd/>
        <w:contextualSpacing/>
        <w:jc w:val="both"/>
        <w:rPr>
          <w:rFonts w:eastAsia="Times New Roman"/>
          <w:b/>
          <w:lang w:eastAsia="x-none"/>
        </w:rPr>
      </w:pPr>
      <w:r w:rsidRPr="005025E0">
        <w:rPr>
          <w:rFonts w:eastAsia="Times New Roman"/>
          <w:b/>
          <w:lang w:eastAsia="x-none"/>
        </w:rPr>
        <w:t>Н.А. Плотникова</w:t>
      </w:r>
      <w:r w:rsidRPr="005025E0">
        <w:rPr>
          <w:rFonts w:eastAsia="Times New Roman"/>
          <w:b/>
          <w:lang w:eastAsia="x-none"/>
        </w:rPr>
        <w:tab/>
      </w:r>
      <w:r w:rsidRPr="005025E0">
        <w:rPr>
          <w:rFonts w:eastAsia="Times New Roman"/>
          <w:b/>
          <w:lang w:eastAsia="x-none"/>
        </w:rPr>
        <w:tab/>
      </w:r>
      <w:r w:rsidRPr="005025E0">
        <w:rPr>
          <w:rFonts w:eastAsia="Times New Roman"/>
          <w:b/>
          <w:lang w:eastAsia="x-none"/>
        </w:rPr>
        <w:tab/>
      </w:r>
      <w:r w:rsidRPr="005025E0">
        <w:rPr>
          <w:rFonts w:eastAsia="Times New Roman"/>
          <w:b/>
          <w:lang w:eastAsia="x-none"/>
        </w:rPr>
        <w:tab/>
      </w:r>
      <w:r w:rsidRPr="005025E0">
        <w:rPr>
          <w:rFonts w:eastAsia="Times New Roman"/>
          <w:b/>
          <w:lang w:eastAsia="x-none"/>
        </w:rPr>
        <w:tab/>
      </w:r>
      <w:r w:rsidRPr="005025E0">
        <w:rPr>
          <w:rFonts w:eastAsia="Times New Roman"/>
          <w:b/>
          <w:lang w:eastAsia="x-none"/>
        </w:rPr>
        <w:tab/>
      </w:r>
      <w:r w:rsidRPr="005025E0">
        <w:rPr>
          <w:rFonts w:eastAsia="Times New Roman"/>
          <w:b/>
          <w:lang w:val="x-none" w:eastAsia="x-none"/>
        </w:rPr>
        <w:t xml:space="preserve">А.С. </w:t>
      </w:r>
      <w:proofErr w:type="spellStart"/>
      <w:r w:rsidRPr="005025E0">
        <w:rPr>
          <w:rFonts w:eastAsia="Times New Roman"/>
          <w:b/>
          <w:lang w:val="x-none" w:eastAsia="x-none"/>
        </w:rPr>
        <w:t>Цицора</w:t>
      </w:r>
      <w:proofErr w:type="spellEnd"/>
    </w:p>
    <w:p w14:paraId="0F8B334E" w14:textId="77777777" w:rsidR="005025E0" w:rsidRPr="005025E0" w:rsidRDefault="005025E0" w:rsidP="005025E0">
      <w:pPr>
        <w:widowControl/>
        <w:autoSpaceDE/>
        <w:autoSpaceDN/>
        <w:adjustRightInd/>
        <w:contextualSpacing/>
        <w:jc w:val="both"/>
        <w:rPr>
          <w:rFonts w:eastAsia="Times New Roman"/>
          <w:b/>
          <w:lang w:eastAsia="x-none"/>
        </w:rPr>
      </w:pPr>
      <w:r w:rsidRPr="005025E0">
        <w:rPr>
          <w:rFonts w:eastAsia="Times New Roman"/>
          <w:b/>
          <w:lang w:eastAsia="x-none"/>
        </w:rPr>
        <w:tab/>
      </w:r>
      <w:r w:rsidRPr="005025E0">
        <w:rPr>
          <w:rFonts w:eastAsia="Times New Roman"/>
          <w:b/>
          <w:lang w:eastAsia="x-none"/>
        </w:rPr>
        <w:tab/>
      </w:r>
      <w:r w:rsidRPr="005025E0">
        <w:rPr>
          <w:rFonts w:eastAsia="Times New Roman"/>
          <w:b/>
          <w:lang w:eastAsia="x-none"/>
        </w:rPr>
        <w:tab/>
      </w:r>
      <w:r w:rsidRPr="005025E0">
        <w:rPr>
          <w:rFonts w:eastAsia="Times New Roman"/>
          <w:b/>
          <w:lang w:eastAsia="x-none"/>
        </w:rPr>
        <w:tab/>
      </w:r>
      <w:r w:rsidRPr="005025E0">
        <w:rPr>
          <w:rFonts w:eastAsia="Times New Roman"/>
          <w:b/>
          <w:lang w:eastAsia="x-none"/>
        </w:rPr>
        <w:tab/>
      </w:r>
      <w:r w:rsidRPr="005025E0">
        <w:rPr>
          <w:rFonts w:eastAsia="Times New Roman"/>
          <w:b/>
          <w:lang w:eastAsia="x-none"/>
        </w:rPr>
        <w:tab/>
      </w:r>
      <w:r w:rsidRPr="005025E0">
        <w:rPr>
          <w:rFonts w:eastAsia="Times New Roman"/>
          <w:b/>
          <w:lang w:eastAsia="x-none"/>
        </w:rPr>
        <w:tab/>
      </w:r>
      <w:r w:rsidRPr="005025E0">
        <w:rPr>
          <w:rFonts w:eastAsia="Times New Roman"/>
          <w:b/>
          <w:lang w:eastAsia="x-none"/>
        </w:rPr>
        <w:tab/>
        <w:t>Н.С. Чумакова</w:t>
      </w:r>
    </w:p>
    <w:p w14:paraId="6A3BFD64" w14:textId="77777777" w:rsidR="005025E0" w:rsidRPr="005025E0" w:rsidRDefault="005025E0" w:rsidP="005025E0">
      <w:pPr>
        <w:jc w:val="both"/>
        <w:rPr>
          <w:rFonts w:eastAsia="Times New Roman"/>
        </w:rPr>
      </w:pPr>
    </w:p>
    <w:p w14:paraId="1A74DF2A" w14:textId="77777777" w:rsidR="005025E0" w:rsidRPr="005025E0" w:rsidRDefault="005025E0" w:rsidP="005025E0">
      <w:pPr>
        <w:jc w:val="both"/>
        <w:rPr>
          <w:rFonts w:eastAsia="Times New Roman"/>
        </w:rPr>
      </w:pPr>
      <w:r w:rsidRPr="005025E0">
        <w:rPr>
          <w:rFonts w:eastAsia="Times New Roman"/>
        </w:rPr>
        <w:t>6.</w:t>
      </w:r>
      <w:r w:rsidRPr="005025E0">
        <w:rPr>
          <w:rFonts w:eastAsia="Times New Roman"/>
        </w:rPr>
        <w:tab/>
        <w:t>О награждении Почетной грамотой поселкового Совета депутатов</w:t>
      </w:r>
    </w:p>
    <w:p w14:paraId="10A20F13" w14:textId="77777777" w:rsidR="005025E0" w:rsidRPr="005025E0" w:rsidRDefault="005025E0" w:rsidP="005025E0">
      <w:pPr>
        <w:jc w:val="both"/>
        <w:rPr>
          <w:rFonts w:eastAsia="Times New Roman"/>
          <w:i/>
        </w:rPr>
      </w:pPr>
      <w:r w:rsidRPr="005025E0">
        <w:rPr>
          <w:rFonts w:eastAsia="Times New Roman"/>
          <w:i/>
        </w:rPr>
        <w:t>(Всероссийский День социального работника (8 июня) – 1 грамота)</w:t>
      </w:r>
    </w:p>
    <w:p w14:paraId="342903F3" w14:textId="77777777" w:rsidR="005025E0" w:rsidRPr="005025E0" w:rsidRDefault="005025E0" w:rsidP="005025E0">
      <w:pPr>
        <w:jc w:val="both"/>
        <w:rPr>
          <w:rFonts w:eastAsia="Times New Roman"/>
          <w:b/>
        </w:rPr>
      </w:pPr>
      <w:r w:rsidRPr="005025E0">
        <w:rPr>
          <w:rFonts w:eastAsia="Times New Roman"/>
          <w:b/>
        </w:rPr>
        <w:t>Н.А. Плотникова</w:t>
      </w:r>
    </w:p>
    <w:p w14:paraId="24895606" w14:textId="77777777" w:rsidR="005025E0" w:rsidRPr="005025E0" w:rsidRDefault="005025E0" w:rsidP="005025E0">
      <w:pPr>
        <w:jc w:val="both"/>
        <w:rPr>
          <w:rFonts w:eastAsia="Times New Roman"/>
        </w:rPr>
      </w:pPr>
    </w:p>
    <w:p w14:paraId="43B5E85D" w14:textId="77777777" w:rsidR="005025E0" w:rsidRPr="005025E0" w:rsidRDefault="005025E0" w:rsidP="00390445">
      <w:pPr>
        <w:widowControl/>
        <w:numPr>
          <w:ilvl w:val="0"/>
          <w:numId w:val="3"/>
        </w:numPr>
        <w:autoSpaceDE/>
        <w:autoSpaceDN/>
        <w:adjustRightInd/>
        <w:ind w:left="0" w:firstLine="0"/>
        <w:jc w:val="both"/>
        <w:rPr>
          <w:rFonts w:eastAsia="Times New Roman"/>
        </w:rPr>
      </w:pPr>
      <w:r w:rsidRPr="005025E0">
        <w:rPr>
          <w:rFonts w:eastAsia="Times New Roman"/>
        </w:rPr>
        <w:t>О проведении торжественных мероприятий, посвященных празднованию Дня Победы</w:t>
      </w:r>
    </w:p>
    <w:p w14:paraId="34A01CDD" w14:textId="77777777" w:rsidR="005025E0" w:rsidRPr="005025E0" w:rsidRDefault="005025E0" w:rsidP="005025E0">
      <w:pPr>
        <w:jc w:val="both"/>
        <w:rPr>
          <w:rFonts w:eastAsia="Times New Roman"/>
          <w:b/>
        </w:rPr>
      </w:pPr>
      <w:r w:rsidRPr="005025E0">
        <w:rPr>
          <w:rFonts w:eastAsia="Times New Roman"/>
          <w:b/>
        </w:rPr>
        <w:t xml:space="preserve">С.А. </w:t>
      </w:r>
      <w:proofErr w:type="spellStart"/>
      <w:r w:rsidRPr="005025E0">
        <w:rPr>
          <w:rFonts w:eastAsia="Times New Roman"/>
          <w:b/>
        </w:rPr>
        <w:t>Домброван</w:t>
      </w:r>
      <w:proofErr w:type="spellEnd"/>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t xml:space="preserve">А.С. </w:t>
      </w:r>
      <w:proofErr w:type="spellStart"/>
      <w:r w:rsidRPr="005025E0">
        <w:rPr>
          <w:rFonts w:eastAsia="Times New Roman"/>
          <w:b/>
        </w:rPr>
        <w:t>Цицора</w:t>
      </w:r>
      <w:proofErr w:type="spellEnd"/>
    </w:p>
    <w:p w14:paraId="7D802565" w14:textId="77777777" w:rsidR="005025E0" w:rsidRPr="005025E0" w:rsidRDefault="005025E0" w:rsidP="005025E0">
      <w:pPr>
        <w:jc w:val="both"/>
        <w:rPr>
          <w:rFonts w:eastAsia="Times New Roman"/>
          <w:b/>
        </w:rPr>
      </w:pPr>
      <w:r w:rsidRPr="005025E0">
        <w:rPr>
          <w:rFonts w:eastAsia="Times New Roman"/>
          <w:b/>
        </w:rPr>
        <w:t>Н.А. Плотникова</w:t>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t>Е.Н. Масленникова</w:t>
      </w:r>
    </w:p>
    <w:p w14:paraId="38278F19" w14:textId="77777777" w:rsidR="005025E0" w:rsidRPr="005025E0" w:rsidRDefault="005025E0" w:rsidP="005025E0">
      <w:pPr>
        <w:jc w:val="both"/>
        <w:rPr>
          <w:rFonts w:eastAsia="Times New Roman"/>
          <w:b/>
        </w:rPr>
      </w:pPr>
    </w:p>
    <w:p w14:paraId="60A99237" w14:textId="77777777" w:rsidR="005025E0" w:rsidRPr="005025E0" w:rsidRDefault="005025E0" w:rsidP="00390445">
      <w:pPr>
        <w:widowControl/>
        <w:numPr>
          <w:ilvl w:val="0"/>
          <w:numId w:val="3"/>
        </w:numPr>
        <w:autoSpaceDE/>
        <w:autoSpaceDN/>
        <w:adjustRightInd/>
        <w:ind w:left="0" w:firstLine="0"/>
        <w:jc w:val="both"/>
        <w:rPr>
          <w:rFonts w:eastAsia="Times New Roman"/>
        </w:rPr>
      </w:pPr>
      <w:r w:rsidRPr="005025E0">
        <w:rPr>
          <w:rFonts w:eastAsia="Times New Roman"/>
        </w:rPr>
        <w:t>О целевом использовании и техническом состоянии муниципального имущества, сданного в аренду</w:t>
      </w:r>
    </w:p>
    <w:p w14:paraId="645B238A" w14:textId="77777777" w:rsidR="005025E0" w:rsidRPr="005025E0" w:rsidRDefault="005025E0" w:rsidP="005025E0">
      <w:pPr>
        <w:jc w:val="both"/>
        <w:rPr>
          <w:rFonts w:eastAsia="Times New Roman"/>
          <w:b/>
        </w:rPr>
      </w:pPr>
      <w:r w:rsidRPr="005025E0">
        <w:rPr>
          <w:rFonts w:eastAsia="Times New Roman"/>
          <w:b/>
        </w:rPr>
        <w:t xml:space="preserve">С.А. </w:t>
      </w:r>
      <w:proofErr w:type="spellStart"/>
      <w:r w:rsidRPr="005025E0">
        <w:rPr>
          <w:rFonts w:eastAsia="Times New Roman"/>
          <w:b/>
        </w:rPr>
        <w:t>Домброван</w:t>
      </w:r>
      <w:proofErr w:type="spellEnd"/>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t xml:space="preserve">А.С. </w:t>
      </w:r>
      <w:proofErr w:type="spellStart"/>
      <w:r w:rsidRPr="005025E0">
        <w:rPr>
          <w:rFonts w:eastAsia="Times New Roman"/>
          <w:b/>
        </w:rPr>
        <w:t>Цицора</w:t>
      </w:r>
      <w:proofErr w:type="spellEnd"/>
    </w:p>
    <w:p w14:paraId="176F63FD" w14:textId="77777777" w:rsidR="005025E0" w:rsidRPr="005025E0" w:rsidRDefault="005025E0" w:rsidP="005025E0">
      <w:pPr>
        <w:jc w:val="both"/>
        <w:rPr>
          <w:rFonts w:eastAsia="Times New Roman"/>
          <w:b/>
        </w:rPr>
      </w:pPr>
      <w:r w:rsidRPr="005025E0">
        <w:rPr>
          <w:rFonts w:eastAsia="Times New Roman"/>
          <w:b/>
        </w:rPr>
        <w:t>А.М. Бочаров</w:t>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t>А.В. Бычкова</w:t>
      </w:r>
    </w:p>
    <w:p w14:paraId="275BA83E" w14:textId="77777777" w:rsidR="005025E0" w:rsidRPr="005025E0" w:rsidRDefault="005025E0" w:rsidP="005025E0">
      <w:pPr>
        <w:jc w:val="both"/>
        <w:rPr>
          <w:rFonts w:eastAsia="Times New Roman"/>
        </w:rPr>
      </w:pPr>
    </w:p>
    <w:p w14:paraId="0252295F" w14:textId="77777777" w:rsidR="005025E0" w:rsidRPr="005025E0" w:rsidRDefault="005025E0" w:rsidP="005025E0">
      <w:pPr>
        <w:widowControl/>
        <w:tabs>
          <w:tab w:val="left" w:pos="0"/>
        </w:tabs>
        <w:autoSpaceDE/>
        <w:autoSpaceDN/>
        <w:adjustRightInd/>
        <w:jc w:val="both"/>
        <w:rPr>
          <w:rFonts w:eastAsia="Times New Roman"/>
        </w:rPr>
      </w:pPr>
      <w:r w:rsidRPr="005025E0">
        <w:rPr>
          <w:rFonts w:eastAsia="Times New Roman"/>
        </w:rPr>
        <w:t>9.</w:t>
      </w:r>
      <w:r w:rsidRPr="005025E0">
        <w:rPr>
          <w:rFonts w:eastAsia="Times New Roman"/>
        </w:rPr>
        <w:tab/>
        <w:t xml:space="preserve">Об исполнении решений предыдущих сессий </w:t>
      </w:r>
      <w:r w:rsidRPr="005025E0">
        <w:rPr>
          <w:rFonts w:eastAsia="Times New Roman"/>
          <w:bCs/>
        </w:rPr>
        <w:t xml:space="preserve">поселкового Совета депутатов, </w:t>
      </w:r>
      <w:r w:rsidRPr="005025E0">
        <w:rPr>
          <w:rFonts w:eastAsia="Times New Roman"/>
        </w:rPr>
        <w:t>заседаний Президиума и протокольных поручений</w:t>
      </w:r>
    </w:p>
    <w:p w14:paraId="2509C2A2" w14:textId="77777777" w:rsidR="005025E0" w:rsidRPr="005025E0" w:rsidRDefault="005025E0" w:rsidP="005025E0">
      <w:pPr>
        <w:widowControl/>
        <w:tabs>
          <w:tab w:val="left" w:pos="0"/>
        </w:tabs>
        <w:autoSpaceDE/>
        <w:autoSpaceDN/>
        <w:adjustRightInd/>
        <w:jc w:val="both"/>
        <w:rPr>
          <w:rFonts w:eastAsia="Times New Roman"/>
          <w:b/>
        </w:rPr>
      </w:pPr>
      <w:r w:rsidRPr="005025E0">
        <w:rPr>
          <w:rFonts w:eastAsia="Times New Roman"/>
          <w:b/>
        </w:rPr>
        <w:t xml:space="preserve">С.А. </w:t>
      </w:r>
      <w:proofErr w:type="spellStart"/>
      <w:r w:rsidRPr="005025E0">
        <w:rPr>
          <w:rFonts w:eastAsia="Times New Roman"/>
          <w:b/>
        </w:rPr>
        <w:t>Домброван</w:t>
      </w:r>
      <w:proofErr w:type="spellEnd"/>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r>
      <w:r w:rsidRPr="005025E0">
        <w:rPr>
          <w:rFonts w:eastAsia="Times New Roman"/>
          <w:b/>
        </w:rPr>
        <w:tab/>
        <w:t xml:space="preserve">А.С. </w:t>
      </w:r>
      <w:proofErr w:type="spellStart"/>
      <w:r w:rsidRPr="005025E0">
        <w:rPr>
          <w:rFonts w:eastAsia="Times New Roman"/>
          <w:b/>
        </w:rPr>
        <w:t>Цицора</w:t>
      </w:r>
      <w:proofErr w:type="spellEnd"/>
    </w:p>
    <w:p w14:paraId="027C7F46" w14:textId="77777777" w:rsidR="005025E0" w:rsidRPr="005025E0" w:rsidRDefault="005025E0" w:rsidP="005025E0">
      <w:pPr>
        <w:widowControl/>
        <w:tabs>
          <w:tab w:val="left" w:pos="0"/>
        </w:tabs>
        <w:autoSpaceDE/>
        <w:autoSpaceDN/>
        <w:adjustRightInd/>
        <w:jc w:val="both"/>
        <w:rPr>
          <w:rFonts w:eastAsia="Times New Roman"/>
          <w:b/>
        </w:rPr>
      </w:pPr>
      <w:r w:rsidRPr="005025E0">
        <w:rPr>
          <w:rFonts w:eastAsia="Times New Roman"/>
          <w:b/>
        </w:rPr>
        <w:t>Председатели постоянных комиссий</w:t>
      </w:r>
      <w:r w:rsidRPr="005025E0">
        <w:rPr>
          <w:rFonts w:eastAsia="Times New Roman"/>
          <w:b/>
        </w:rPr>
        <w:tab/>
      </w:r>
      <w:r w:rsidRPr="005025E0">
        <w:rPr>
          <w:rFonts w:eastAsia="Times New Roman"/>
          <w:b/>
        </w:rPr>
        <w:tab/>
      </w:r>
      <w:r w:rsidRPr="005025E0">
        <w:rPr>
          <w:rFonts w:eastAsia="Times New Roman"/>
          <w:b/>
        </w:rPr>
        <w:tab/>
        <w:t xml:space="preserve">Специалисты поселковой  </w:t>
      </w:r>
    </w:p>
    <w:p w14:paraId="7D2B504E" w14:textId="77777777" w:rsidR="005025E0" w:rsidRPr="005025E0" w:rsidRDefault="005025E0" w:rsidP="005025E0">
      <w:pPr>
        <w:widowControl/>
        <w:tabs>
          <w:tab w:val="left" w:pos="0"/>
        </w:tabs>
        <w:autoSpaceDE/>
        <w:autoSpaceDN/>
        <w:adjustRightInd/>
        <w:ind w:left="5664" w:hanging="5664"/>
        <w:jc w:val="both"/>
        <w:rPr>
          <w:rFonts w:eastAsia="Times New Roman"/>
          <w:b/>
        </w:rPr>
      </w:pPr>
      <w:r w:rsidRPr="005025E0">
        <w:rPr>
          <w:rFonts w:eastAsia="Times New Roman"/>
          <w:b/>
        </w:rPr>
        <w:t>Депутаты по избирательным округам</w:t>
      </w:r>
      <w:r w:rsidRPr="005025E0">
        <w:rPr>
          <w:rFonts w:eastAsia="Times New Roman"/>
          <w:b/>
        </w:rPr>
        <w:tab/>
        <w:t>администрации по направлениям деятельности</w:t>
      </w:r>
    </w:p>
    <w:p w14:paraId="01B4C32B" w14:textId="77777777" w:rsidR="005025E0" w:rsidRPr="005025E0" w:rsidRDefault="005025E0" w:rsidP="005025E0">
      <w:pPr>
        <w:jc w:val="both"/>
        <w:rPr>
          <w:rFonts w:eastAsia="Times New Roman"/>
        </w:rPr>
      </w:pPr>
      <w:r w:rsidRPr="005025E0">
        <w:rPr>
          <w:rFonts w:eastAsia="Times New Roman"/>
        </w:rPr>
        <w:t>10.</w:t>
      </w:r>
      <w:r w:rsidRPr="005025E0">
        <w:rPr>
          <w:rFonts w:eastAsia="Times New Roman"/>
        </w:rPr>
        <w:tab/>
        <w:t>Об оплате коммунальных услуг за холодное и горячее водоснабжение в аварийных домах деревянного исполнения, жилые помещения в которых не оснащены индивидуальными приборами учета</w:t>
      </w:r>
    </w:p>
    <w:p w14:paraId="0EAFF25C" w14:textId="77777777" w:rsidR="005025E0" w:rsidRPr="005025E0" w:rsidRDefault="005025E0" w:rsidP="005025E0">
      <w:pPr>
        <w:jc w:val="both"/>
        <w:rPr>
          <w:rFonts w:eastAsia="Times New Roman"/>
          <w:b/>
        </w:rPr>
      </w:pPr>
      <w:r w:rsidRPr="005025E0">
        <w:rPr>
          <w:rFonts w:eastAsia="Times New Roman"/>
          <w:b/>
        </w:rPr>
        <w:t xml:space="preserve">С.И. </w:t>
      </w:r>
      <w:proofErr w:type="spellStart"/>
      <w:r w:rsidRPr="005025E0">
        <w:rPr>
          <w:rFonts w:eastAsia="Times New Roman"/>
          <w:b/>
        </w:rPr>
        <w:t>Илько</w:t>
      </w:r>
      <w:proofErr w:type="spellEnd"/>
    </w:p>
    <w:p w14:paraId="0EF16D92" w14:textId="77777777" w:rsidR="005025E0" w:rsidRPr="005025E0" w:rsidRDefault="005025E0" w:rsidP="005025E0">
      <w:pPr>
        <w:ind w:left="720"/>
        <w:jc w:val="both"/>
        <w:rPr>
          <w:rFonts w:eastAsia="Times New Roman"/>
        </w:rPr>
      </w:pPr>
    </w:p>
    <w:p w14:paraId="5F0542B8" w14:textId="77777777" w:rsidR="005025E0" w:rsidRPr="005025E0" w:rsidRDefault="005025E0" w:rsidP="005025E0">
      <w:pPr>
        <w:jc w:val="both"/>
        <w:rPr>
          <w:rFonts w:eastAsia="Times New Roman"/>
        </w:rPr>
      </w:pPr>
      <w:r w:rsidRPr="005025E0">
        <w:rPr>
          <w:rFonts w:eastAsia="Times New Roman"/>
        </w:rPr>
        <w:t>11.</w:t>
      </w:r>
      <w:r w:rsidRPr="005025E0">
        <w:rPr>
          <w:rFonts w:eastAsia="Times New Roman"/>
        </w:rPr>
        <w:tab/>
        <w:t>О дате проведения очередного заседания Президиума</w:t>
      </w:r>
    </w:p>
    <w:p w14:paraId="67DD6E06" w14:textId="77777777" w:rsidR="005025E0" w:rsidRPr="005025E0" w:rsidRDefault="005025E0" w:rsidP="005025E0">
      <w:pPr>
        <w:widowControl/>
        <w:tabs>
          <w:tab w:val="left" w:pos="0"/>
        </w:tabs>
        <w:autoSpaceDE/>
        <w:autoSpaceDN/>
        <w:adjustRightInd/>
        <w:jc w:val="both"/>
        <w:rPr>
          <w:rFonts w:eastAsia="Times New Roman"/>
          <w:b/>
        </w:rPr>
      </w:pPr>
      <w:r w:rsidRPr="005025E0">
        <w:rPr>
          <w:rFonts w:eastAsia="Times New Roman"/>
          <w:b/>
        </w:rPr>
        <w:t xml:space="preserve">С.А. </w:t>
      </w:r>
      <w:proofErr w:type="spellStart"/>
      <w:r w:rsidRPr="005025E0">
        <w:rPr>
          <w:rFonts w:eastAsia="Times New Roman"/>
          <w:b/>
        </w:rPr>
        <w:t>Домброван</w:t>
      </w:r>
      <w:proofErr w:type="spellEnd"/>
    </w:p>
    <w:p w14:paraId="36920727" w14:textId="77777777" w:rsidR="005025E0" w:rsidRDefault="005025E0" w:rsidP="002D65CF">
      <w:pPr>
        <w:tabs>
          <w:tab w:val="left" w:pos="0"/>
          <w:tab w:val="left" w:pos="11343"/>
          <w:tab w:val="left" w:pos="13694"/>
        </w:tabs>
        <w:jc w:val="right"/>
      </w:pPr>
    </w:p>
    <w:p w14:paraId="1BEABAEE" w14:textId="07F0A90D" w:rsidR="005025E0" w:rsidRDefault="005025E0" w:rsidP="002D65CF">
      <w:pPr>
        <w:tabs>
          <w:tab w:val="left" w:pos="0"/>
          <w:tab w:val="left" w:pos="11343"/>
          <w:tab w:val="left" w:pos="13694"/>
        </w:tabs>
        <w:jc w:val="right"/>
        <w:sectPr w:rsidR="005025E0" w:rsidSect="0018023A">
          <w:headerReference w:type="default" r:id="rId9"/>
          <w:pgSz w:w="11906" w:h="16838"/>
          <w:pgMar w:top="1134" w:right="567" w:bottom="1134" w:left="1701" w:header="709" w:footer="709" w:gutter="0"/>
          <w:cols w:space="720"/>
          <w:docGrid w:linePitch="326"/>
        </w:sectPr>
      </w:pPr>
    </w:p>
    <w:p w14:paraId="179CF2FB" w14:textId="0983235E" w:rsidR="006227C7" w:rsidRDefault="005025E0" w:rsidP="006227C7">
      <w:pPr>
        <w:widowControl/>
        <w:autoSpaceDE/>
        <w:autoSpaceDN/>
        <w:adjustRightInd/>
        <w:ind w:left="360"/>
        <w:jc w:val="center"/>
        <w:rPr>
          <w:rFonts w:eastAsia="Times New Roman"/>
          <w:color w:val="FF0000"/>
          <w:sz w:val="20"/>
          <w:szCs w:val="20"/>
        </w:rPr>
      </w:pPr>
      <w:r w:rsidRPr="005025E0">
        <w:rPr>
          <w:noProof/>
        </w:rPr>
        <w:lastRenderedPageBreak/>
        <w:drawing>
          <wp:inline distT="0" distB="0" distL="0" distR="0" wp14:anchorId="7969650B" wp14:editId="33316882">
            <wp:extent cx="5940425" cy="475805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758055"/>
                    </a:xfrm>
                    <a:prstGeom prst="rect">
                      <a:avLst/>
                    </a:prstGeom>
                    <a:noFill/>
                    <a:ln>
                      <a:noFill/>
                    </a:ln>
                  </pic:spPr>
                </pic:pic>
              </a:graphicData>
            </a:graphic>
          </wp:inline>
        </w:drawing>
      </w:r>
    </w:p>
    <w:p w14:paraId="06F072FE" w14:textId="08FBB9D3" w:rsidR="005025E0" w:rsidRDefault="005025E0" w:rsidP="006227C7">
      <w:pPr>
        <w:widowControl/>
        <w:autoSpaceDE/>
        <w:autoSpaceDN/>
        <w:adjustRightInd/>
        <w:ind w:left="360"/>
        <w:jc w:val="center"/>
        <w:rPr>
          <w:rFonts w:eastAsia="Times New Roman"/>
          <w:color w:val="FF0000"/>
          <w:sz w:val="20"/>
          <w:szCs w:val="20"/>
        </w:rPr>
      </w:pPr>
    </w:p>
    <w:p w14:paraId="3C14942B" w14:textId="7C84F827" w:rsidR="005025E0" w:rsidRDefault="005025E0" w:rsidP="006227C7">
      <w:pPr>
        <w:widowControl/>
        <w:autoSpaceDE/>
        <w:autoSpaceDN/>
        <w:adjustRightInd/>
        <w:ind w:left="360"/>
        <w:jc w:val="center"/>
        <w:rPr>
          <w:rFonts w:eastAsia="Times New Roman"/>
          <w:color w:val="FF0000"/>
          <w:sz w:val="20"/>
          <w:szCs w:val="20"/>
        </w:rPr>
      </w:pPr>
    </w:p>
    <w:p w14:paraId="1430FBC3" w14:textId="36372A9A" w:rsidR="005025E0" w:rsidRDefault="005025E0" w:rsidP="006227C7">
      <w:pPr>
        <w:widowControl/>
        <w:autoSpaceDE/>
        <w:autoSpaceDN/>
        <w:adjustRightInd/>
        <w:ind w:left="360"/>
        <w:jc w:val="center"/>
        <w:rPr>
          <w:rFonts w:eastAsia="Times New Roman"/>
          <w:color w:val="FF0000"/>
          <w:sz w:val="20"/>
          <w:szCs w:val="20"/>
        </w:rPr>
      </w:pPr>
    </w:p>
    <w:p w14:paraId="7D6A29B6" w14:textId="2A4FBBB8" w:rsidR="005025E0" w:rsidRDefault="005025E0" w:rsidP="006227C7">
      <w:pPr>
        <w:widowControl/>
        <w:autoSpaceDE/>
        <w:autoSpaceDN/>
        <w:adjustRightInd/>
        <w:ind w:left="360"/>
        <w:jc w:val="center"/>
        <w:rPr>
          <w:rFonts w:eastAsia="Times New Roman"/>
          <w:color w:val="FF0000"/>
          <w:sz w:val="20"/>
          <w:szCs w:val="20"/>
        </w:rPr>
      </w:pPr>
      <w:r w:rsidRPr="005025E0">
        <w:rPr>
          <w:noProof/>
        </w:rPr>
        <w:lastRenderedPageBreak/>
        <w:drawing>
          <wp:inline distT="0" distB="0" distL="0" distR="0" wp14:anchorId="7EBBDDE1" wp14:editId="2095B50F">
            <wp:extent cx="5940425" cy="663321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6633210"/>
                    </a:xfrm>
                    <a:prstGeom prst="rect">
                      <a:avLst/>
                    </a:prstGeom>
                    <a:noFill/>
                    <a:ln>
                      <a:noFill/>
                    </a:ln>
                  </pic:spPr>
                </pic:pic>
              </a:graphicData>
            </a:graphic>
          </wp:inline>
        </w:drawing>
      </w:r>
    </w:p>
    <w:p w14:paraId="4FE14F52" w14:textId="72E8C1AF" w:rsidR="005025E0" w:rsidRDefault="005025E0" w:rsidP="006227C7">
      <w:pPr>
        <w:widowControl/>
        <w:autoSpaceDE/>
        <w:autoSpaceDN/>
        <w:adjustRightInd/>
        <w:ind w:left="360"/>
        <w:jc w:val="center"/>
        <w:rPr>
          <w:rFonts w:eastAsia="Times New Roman"/>
          <w:color w:val="FF0000"/>
          <w:sz w:val="20"/>
          <w:szCs w:val="20"/>
        </w:rPr>
      </w:pPr>
    </w:p>
    <w:p w14:paraId="665B3A74" w14:textId="1EDA04AF" w:rsidR="005025E0" w:rsidRDefault="004B6DC5" w:rsidP="006227C7">
      <w:pPr>
        <w:widowControl/>
        <w:autoSpaceDE/>
        <w:autoSpaceDN/>
        <w:adjustRightInd/>
        <w:ind w:left="360"/>
        <w:jc w:val="center"/>
        <w:rPr>
          <w:rFonts w:eastAsia="Times New Roman"/>
          <w:color w:val="FF0000"/>
          <w:sz w:val="20"/>
          <w:szCs w:val="20"/>
        </w:rPr>
      </w:pPr>
      <w:r w:rsidRPr="004B6DC5">
        <w:rPr>
          <w:noProof/>
        </w:rPr>
        <w:lastRenderedPageBreak/>
        <w:drawing>
          <wp:inline distT="0" distB="0" distL="0" distR="0" wp14:anchorId="10A16BE9" wp14:editId="3A7E6AF5">
            <wp:extent cx="5940425" cy="509968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099685"/>
                    </a:xfrm>
                    <a:prstGeom prst="rect">
                      <a:avLst/>
                    </a:prstGeom>
                    <a:noFill/>
                    <a:ln>
                      <a:noFill/>
                    </a:ln>
                  </pic:spPr>
                </pic:pic>
              </a:graphicData>
            </a:graphic>
          </wp:inline>
        </w:drawing>
      </w:r>
    </w:p>
    <w:p w14:paraId="2CF27296" w14:textId="30339861" w:rsidR="004B6DC5" w:rsidRDefault="004B6DC5" w:rsidP="006227C7">
      <w:pPr>
        <w:widowControl/>
        <w:autoSpaceDE/>
        <w:autoSpaceDN/>
        <w:adjustRightInd/>
        <w:ind w:left="360"/>
        <w:jc w:val="center"/>
        <w:rPr>
          <w:rFonts w:eastAsia="Times New Roman"/>
          <w:color w:val="FF0000"/>
          <w:sz w:val="20"/>
          <w:szCs w:val="20"/>
        </w:rPr>
      </w:pPr>
    </w:p>
    <w:p w14:paraId="46698187" w14:textId="338D7917" w:rsidR="004B6DC5" w:rsidRDefault="004B6DC5" w:rsidP="006227C7">
      <w:pPr>
        <w:widowControl/>
        <w:autoSpaceDE/>
        <w:autoSpaceDN/>
        <w:adjustRightInd/>
        <w:ind w:left="360"/>
        <w:jc w:val="center"/>
        <w:rPr>
          <w:rFonts w:eastAsia="Times New Roman"/>
          <w:color w:val="FF0000"/>
          <w:sz w:val="20"/>
          <w:szCs w:val="20"/>
        </w:rPr>
      </w:pPr>
      <w:r w:rsidRPr="004B6DC5">
        <w:rPr>
          <w:noProof/>
        </w:rPr>
        <w:lastRenderedPageBreak/>
        <w:drawing>
          <wp:inline distT="0" distB="0" distL="0" distR="0" wp14:anchorId="4D3EDA80" wp14:editId="25B889DC">
            <wp:extent cx="5940425" cy="663321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6633210"/>
                    </a:xfrm>
                    <a:prstGeom prst="rect">
                      <a:avLst/>
                    </a:prstGeom>
                    <a:noFill/>
                    <a:ln>
                      <a:noFill/>
                    </a:ln>
                  </pic:spPr>
                </pic:pic>
              </a:graphicData>
            </a:graphic>
          </wp:inline>
        </w:drawing>
      </w:r>
    </w:p>
    <w:p w14:paraId="556B3BB9" w14:textId="0F823C96" w:rsidR="004B6DC5" w:rsidRDefault="004B6DC5" w:rsidP="006227C7">
      <w:pPr>
        <w:widowControl/>
        <w:autoSpaceDE/>
        <w:autoSpaceDN/>
        <w:adjustRightInd/>
        <w:ind w:left="360"/>
        <w:jc w:val="center"/>
        <w:rPr>
          <w:rFonts w:eastAsia="Times New Roman"/>
          <w:color w:val="FF0000"/>
          <w:sz w:val="20"/>
          <w:szCs w:val="20"/>
        </w:rPr>
      </w:pPr>
    </w:p>
    <w:p w14:paraId="125AF447" w14:textId="0921FE88" w:rsidR="004B6DC5" w:rsidRDefault="00630366" w:rsidP="006227C7">
      <w:pPr>
        <w:widowControl/>
        <w:autoSpaceDE/>
        <w:autoSpaceDN/>
        <w:adjustRightInd/>
        <w:ind w:left="360"/>
        <w:jc w:val="center"/>
        <w:rPr>
          <w:rFonts w:eastAsia="Times New Roman"/>
          <w:color w:val="FF0000"/>
          <w:sz w:val="20"/>
          <w:szCs w:val="20"/>
        </w:rPr>
      </w:pPr>
      <w:r w:rsidRPr="00630366">
        <w:rPr>
          <w:noProof/>
        </w:rPr>
        <w:lastRenderedPageBreak/>
        <w:drawing>
          <wp:inline distT="0" distB="0" distL="0" distR="0" wp14:anchorId="24A6B98A" wp14:editId="184E265A">
            <wp:extent cx="5940425" cy="45923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592320"/>
                    </a:xfrm>
                    <a:prstGeom prst="rect">
                      <a:avLst/>
                    </a:prstGeom>
                    <a:noFill/>
                    <a:ln>
                      <a:noFill/>
                    </a:ln>
                  </pic:spPr>
                </pic:pic>
              </a:graphicData>
            </a:graphic>
          </wp:inline>
        </w:drawing>
      </w:r>
      <w:r w:rsidR="004B6DC5" w:rsidRPr="004B6DC5">
        <w:rPr>
          <w:noProof/>
        </w:rPr>
        <w:lastRenderedPageBreak/>
        <w:drawing>
          <wp:inline distT="0" distB="0" distL="0" distR="0" wp14:anchorId="74B080BF" wp14:editId="30DF91D3">
            <wp:extent cx="5940425" cy="764984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649845"/>
                    </a:xfrm>
                    <a:prstGeom prst="rect">
                      <a:avLst/>
                    </a:prstGeom>
                    <a:noFill/>
                    <a:ln>
                      <a:noFill/>
                    </a:ln>
                  </pic:spPr>
                </pic:pic>
              </a:graphicData>
            </a:graphic>
          </wp:inline>
        </w:drawing>
      </w:r>
    </w:p>
    <w:p w14:paraId="782E570A" w14:textId="1D581B77" w:rsidR="00630366" w:rsidRDefault="00630366" w:rsidP="006227C7">
      <w:pPr>
        <w:widowControl/>
        <w:autoSpaceDE/>
        <w:autoSpaceDN/>
        <w:adjustRightInd/>
        <w:ind w:left="360"/>
        <w:jc w:val="center"/>
        <w:rPr>
          <w:rFonts w:eastAsia="Times New Roman"/>
          <w:color w:val="FF0000"/>
          <w:sz w:val="20"/>
          <w:szCs w:val="20"/>
        </w:rPr>
      </w:pPr>
    </w:p>
    <w:p w14:paraId="582255E8" w14:textId="38468F88" w:rsidR="00630366" w:rsidRDefault="00630366" w:rsidP="006227C7">
      <w:pPr>
        <w:widowControl/>
        <w:autoSpaceDE/>
        <w:autoSpaceDN/>
        <w:adjustRightInd/>
        <w:ind w:left="360"/>
        <w:jc w:val="center"/>
        <w:rPr>
          <w:rFonts w:eastAsia="Times New Roman"/>
          <w:color w:val="FF0000"/>
          <w:sz w:val="20"/>
          <w:szCs w:val="20"/>
        </w:rPr>
      </w:pPr>
    </w:p>
    <w:p w14:paraId="05FD1D9D" w14:textId="5A65D545" w:rsidR="00630366" w:rsidRDefault="00630366" w:rsidP="006227C7">
      <w:pPr>
        <w:widowControl/>
        <w:autoSpaceDE/>
        <w:autoSpaceDN/>
        <w:adjustRightInd/>
        <w:ind w:left="360"/>
        <w:jc w:val="center"/>
        <w:rPr>
          <w:rFonts w:eastAsia="Times New Roman"/>
          <w:color w:val="FF0000"/>
          <w:sz w:val="20"/>
          <w:szCs w:val="20"/>
        </w:rPr>
      </w:pPr>
    </w:p>
    <w:p w14:paraId="0FB38B9D" w14:textId="75FFCDD0" w:rsidR="00630366" w:rsidRDefault="00630366" w:rsidP="006227C7">
      <w:pPr>
        <w:widowControl/>
        <w:autoSpaceDE/>
        <w:autoSpaceDN/>
        <w:adjustRightInd/>
        <w:ind w:left="360"/>
        <w:jc w:val="center"/>
        <w:rPr>
          <w:rFonts w:eastAsia="Times New Roman"/>
          <w:color w:val="FF0000"/>
          <w:sz w:val="20"/>
          <w:szCs w:val="20"/>
        </w:rPr>
      </w:pPr>
    </w:p>
    <w:p w14:paraId="7187A536" w14:textId="7BDA042C" w:rsidR="00630366" w:rsidRDefault="00630366" w:rsidP="006227C7">
      <w:pPr>
        <w:widowControl/>
        <w:autoSpaceDE/>
        <w:autoSpaceDN/>
        <w:adjustRightInd/>
        <w:ind w:left="360"/>
        <w:jc w:val="center"/>
        <w:rPr>
          <w:rFonts w:eastAsia="Times New Roman"/>
          <w:color w:val="FF0000"/>
          <w:sz w:val="20"/>
          <w:szCs w:val="20"/>
        </w:rPr>
      </w:pPr>
    </w:p>
    <w:p w14:paraId="75DEFA0D" w14:textId="062BBE7C" w:rsidR="00630366" w:rsidRDefault="00630366" w:rsidP="006227C7">
      <w:pPr>
        <w:widowControl/>
        <w:autoSpaceDE/>
        <w:autoSpaceDN/>
        <w:adjustRightInd/>
        <w:ind w:left="360"/>
        <w:jc w:val="center"/>
        <w:rPr>
          <w:rFonts w:eastAsia="Times New Roman"/>
          <w:color w:val="FF0000"/>
          <w:sz w:val="20"/>
          <w:szCs w:val="20"/>
        </w:rPr>
      </w:pPr>
    </w:p>
    <w:p w14:paraId="573754F7" w14:textId="00C3713C" w:rsidR="00630366" w:rsidRDefault="00630366" w:rsidP="006227C7">
      <w:pPr>
        <w:widowControl/>
        <w:autoSpaceDE/>
        <w:autoSpaceDN/>
        <w:adjustRightInd/>
        <w:ind w:left="360"/>
        <w:jc w:val="center"/>
        <w:rPr>
          <w:rFonts w:eastAsia="Times New Roman"/>
          <w:color w:val="FF0000"/>
          <w:sz w:val="20"/>
          <w:szCs w:val="20"/>
        </w:rPr>
      </w:pPr>
    </w:p>
    <w:p w14:paraId="64DBB4AE" w14:textId="5BAF65A8" w:rsidR="00630366" w:rsidRDefault="00630366" w:rsidP="006227C7">
      <w:pPr>
        <w:widowControl/>
        <w:autoSpaceDE/>
        <w:autoSpaceDN/>
        <w:adjustRightInd/>
        <w:ind w:left="360"/>
        <w:jc w:val="center"/>
        <w:rPr>
          <w:rFonts w:eastAsia="Times New Roman"/>
          <w:color w:val="FF0000"/>
          <w:sz w:val="20"/>
          <w:szCs w:val="20"/>
        </w:rPr>
      </w:pPr>
    </w:p>
    <w:p w14:paraId="72DBB94B" w14:textId="72605539" w:rsidR="00630366" w:rsidRDefault="00630366" w:rsidP="006227C7">
      <w:pPr>
        <w:widowControl/>
        <w:autoSpaceDE/>
        <w:autoSpaceDN/>
        <w:adjustRightInd/>
        <w:ind w:left="360"/>
        <w:jc w:val="center"/>
        <w:rPr>
          <w:rFonts w:eastAsia="Times New Roman"/>
          <w:color w:val="FF0000"/>
          <w:sz w:val="20"/>
          <w:szCs w:val="20"/>
        </w:rPr>
      </w:pPr>
    </w:p>
    <w:p w14:paraId="74B269F5" w14:textId="7B97DEC0" w:rsidR="00630366" w:rsidRDefault="00630366" w:rsidP="006227C7">
      <w:pPr>
        <w:widowControl/>
        <w:autoSpaceDE/>
        <w:autoSpaceDN/>
        <w:adjustRightInd/>
        <w:ind w:left="360"/>
        <w:jc w:val="center"/>
        <w:rPr>
          <w:rFonts w:eastAsia="Times New Roman"/>
          <w:color w:val="FF0000"/>
          <w:sz w:val="20"/>
          <w:szCs w:val="20"/>
        </w:rPr>
      </w:pPr>
    </w:p>
    <w:p w14:paraId="0C496A9B" w14:textId="697AF9DF" w:rsidR="00630366" w:rsidRDefault="00630366" w:rsidP="006227C7">
      <w:pPr>
        <w:widowControl/>
        <w:autoSpaceDE/>
        <w:autoSpaceDN/>
        <w:adjustRightInd/>
        <w:ind w:left="360"/>
        <w:jc w:val="center"/>
        <w:rPr>
          <w:rFonts w:eastAsia="Times New Roman"/>
          <w:color w:val="FF0000"/>
          <w:sz w:val="20"/>
          <w:szCs w:val="20"/>
        </w:rPr>
      </w:pPr>
      <w:r w:rsidRPr="00630366">
        <w:rPr>
          <w:noProof/>
        </w:rPr>
        <w:lastRenderedPageBreak/>
        <w:drawing>
          <wp:inline distT="0" distB="0" distL="0" distR="0" wp14:anchorId="592D0F7D" wp14:editId="73947D66">
            <wp:extent cx="5940425" cy="69659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6965950"/>
                    </a:xfrm>
                    <a:prstGeom prst="rect">
                      <a:avLst/>
                    </a:prstGeom>
                    <a:noFill/>
                    <a:ln>
                      <a:noFill/>
                    </a:ln>
                  </pic:spPr>
                </pic:pic>
              </a:graphicData>
            </a:graphic>
          </wp:inline>
        </w:drawing>
      </w:r>
    </w:p>
    <w:p w14:paraId="2DD0C910" w14:textId="5C4D8794" w:rsidR="00630366" w:rsidRDefault="00630366" w:rsidP="006227C7">
      <w:pPr>
        <w:widowControl/>
        <w:autoSpaceDE/>
        <w:autoSpaceDN/>
        <w:adjustRightInd/>
        <w:ind w:left="360"/>
        <w:jc w:val="center"/>
        <w:rPr>
          <w:rFonts w:eastAsia="Times New Roman"/>
          <w:color w:val="FF0000"/>
          <w:sz w:val="20"/>
          <w:szCs w:val="20"/>
        </w:rPr>
      </w:pPr>
    </w:p>
    <w:p w14:paraId="255729D6" w14:textId="2CD72D2B" w:rsidR="00630366" w:rsidRDefault="00630366" w:rsidP="006227C7">
      <w:pPr>
        <w:widowControl/>
        <w:autoSpaceDE/>
        <w:autoSpaceDN/>
        <w:adjustRightInd/>
        <w:ind w:left="360"/>
        <w:jc w:val="center"/>
        <w:rPr>
          <w:rFonts w:eastAsia="Times New Roman"/>
          <w:color w:val="FF0000"/>
          <w:sz w:val="20"/>
          <w:szCs w:val="20"/>
        </w:rPr>
      </w:pPr>
      <w:r w:rsidRPr="00630366">
        <w:rPr>
          <w:noProof/>
        </w:rPr>
        <w:lastRenderedPageBreak/>
        <w:drawing>
          <wp:inline distT="0" distB="0" distL="0" distR="0" wp14:anchorId="705B2201" wp14:editId="17CF030D">
            <wp:extent cx="5940425" cy="764984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7649845"/>
                    </a:xfrm>
                    <a:prstGeom prst="rect">
                      <a:avLst/>
                    </a:prstGeom>
                    <a:noFill/>
                    <a:ln>
                      <a:noFill/>
                    </a:ln>
                  </pic:spPr>
                </pic:pic>
              </a:graphicData>
            </a:graphic>
          </wp:inline>
        </w:drawing>
      </w:r>
    </w:p>
    <w:p w14:paraId="55EC9865" w14:textId="2B4A9AA1" w:rsidR="00630366" w:rsidRDefault="00630366" w:rsidP="006227C7">
      <w:pPr>
        <w:widowControl/>
        <w:autoSpaceDE/>
        <w:autoSpaceDN/>
        <w:adjustRightInd/>
        <w:ind w:left="360"/>
        <w:jc w:val="center"/>
        <w:rPr>
          <w:rFonts w:eastAsia="Times New Roman"/>
          <w:color w:val="FF0000"/>
          <w:sz w:val="20"/>
          <w:szCs w:val="20"/>
        </w:rPr>
      </w:pPr>
    </w:p>
    <w:p w14:paraId="681ACA4F" w14:textId="06F0B9D1" w:rsidR="00630366" w:rsidRDefault="00630366" w:rsidP="00630366">
      <w:pPr>
        <w:widowControl/>
        <w:autoSpaceDE/>
        <w:autoSpaceDN/>
        <w:adjustRightInd/>
        <w:ind w:left="360"/>
        <w:rPr>
          <w:rFonts w:eastAsia="Times New Roman"/>
          <w:color w:val="FF0000"/>
          <w:sz w:val="20"/>
          <w:szCs w:val="20"/>
        </w:rPr>
      </w:pPr>
    </w:p>
    <w:p w14:paraId="5C153B26" w14:textId="358B11CC" w:rsidR="00630366" w:rsidRDefault="00630366" w:rsidP="00630366">
      <w:pPr>
        <w:widowControl/>
        <w:autoSpaceDE/>
        <w:autoSpaceDN/>
        <w:adjustRightInd/>
        <w:ind w:left="360"/>
        <w:rPr>
          <w:rFonts w:eastAsia="Times New Roman"/>
          <w:color w:val="FF0000"/>
          <w:sz w:val="20"/>
          <w:szCs w:val="20"/>
        </w:rPr>
      </w:pPr>
    </w:p>
    <w:p w14:paraId="333695A7" w14:textId="5017F9A4" w:rsidR="00630366" w:rsidRDefault="00630366" w:rsidP="00630366">
      <w:pPr>
        <w:widowControl/>
        <w:autoSpaceDE/>
        <w:autoSpaceDN/>
        <w:adjustRightInd/>
        <w:ind w:left="360"/>
        <w:rPr>
          <w:rFonts w:eastAsia="Times New Roman"/>
          <w:color w:val="FF0000"/>
          <w:sz w:val="20"/>
          <w:szCs w:val="20"/>
        </w:rPr>
      </w:pPr>
    </w:p>
    <w:p w14:paraId="42D0D77A" w14:textId="60E7476C" w:rsidR="00630366" w:rsidRDefault="00630366" w:rsidP="00630366">
      <w:pPr>
        <w:widowControl/>
        <w:autoSpaceDE/>
        <w:autoSpaceDN/>
        <w:adjustRightInd/>
        <w:ind w:left="360"/>
        <w:rPr>
          <w:rFonts w:eastAsia="Times New Roman"/>
          <w:color w:val="FF0000"/>
          <w:sz w:val="20"/>
          <w:szCs w:val="20"/>
        </w:rPr>
      </w:pPr>
    </w:p>
    <w:p w14:paraId="23ABEDDA" w14:textId="15D08217" w:rsidR="00630366" w:rsidRDefault="00630366" w:rsidP="00630366">
      <w:pPr>
        <w:widowControl/>
        <w:autoSpaceDE/>
        <w:autoSpaceDN/>
        <w:adjustRightInd/>
        <w:ind w:left="360"/>
        <w:rPr>
          <w:rFonts w:eastAsia="Times New Roman"/>
          <w:color w:val="FF0000"/>
          <w:sz w:val="20"/>
          <w:szCs w:val="20"/>
        </w:rPr>
      </w:pPr>
    </w:p>
    <w:p w14:paraId="7B1B612D" w14:textId="646BFDB9" w:rsidR="00630366" w:rsidRDefault="00630366" w:rsidP="00630366">
      <w:pPr>
        <w:widowControl/>
        <w:autoSpaceDE/>
        <w:autoSpaceDN/>
        <w:adjustRightInd/>
        <w:ind w:left="360"/>
        <w:rPr>
          <w:rFonts w:eastAsia="Times New Roman"/>
          <w:color w:val="FF0000"/>
          <w:sz w:val="20"/>
          <w:szCs w:val="20"/>
        </w:rPr>
      </w:pPr>
    </w:p>
    <w:p w14:paraId="1DF17E25" w14:textId="54812669" w:rsidR="00630366" w:rsidRDefault="00630366" w:rsidP="00630366">
      <w:pPr>
        <w:widowControl/>
        <w:autoSpaceDE/>
        <w:autoSpaceDN/>
        <w:adjustRightInd/>
        <w:ind w:left="360"/>
        <w:rPr>
          <w:rFonts w:eastAsia="Times New Roman"/>
          <w:color w:val="FF0000"/>
          <w:sz w:val="20"/>
          <w:szCs w:val="20"/>
        </w:rPr>
      </w:pPr>
    </w:p>
    <w:p w14:paraId="79AB633B" w14:textId="3F0ACD83" w:rsidR="00630366" w:rsidRDefault="00630366" w:rsidP="00630366">
      <w:pPr>
        <w:widowControl/>
        <w:autoSpaceDE/>
        <w:autoSpaceDN/>
        <w:adjustRightInd/>
        <w:ind w:left="360"/>
        <w:rPr>
          <w:rFonts w:eastAsia="Times New Roman"/>
          <w:color w:val="FF0000"/>
          <w:sz w:val="20"/>
          <w:szCs w:val="20"/>
        </w:rPr>
      </w:pPr>
    </w:p>
    <w:p w14:paraId="1C7AF6D4" w14:textId="345BED7F" w:rsidR="00630366" w:rsidRDefault="00630366" w:rsidP="00630366">
      <w:pPr>
        <w:widowControl/>
        <w:autoSpaceDE/>
        <w:autoSpaceDN/>
        <w:adjustRightInd/>
        <w:ind w:left="360"/>
        <w:rPr>
          <w:rFonts w:eastAsia="Times New Roman"/>
          <w:color w:val="FF0000"/>
          <w:sz w:val="20"/>
          <w:szCs w:val="20"/>
        </w:rPr>
      </w:pPr>
    </w:p>
    <w:p w14:paraId="45B2E9BE" w14:textId="7BBDF83C" w:rsidR="00630366" w:rsidRDefault="00630366" w:rsidP="00630366">
      <w:pPr>
        <w:widowControl/>
        <w:autoSpaceDE/>
        <w:autoSpaceDN/>
        <w:adjustRightInd/>
        <w:ind w:left="360"/>
        <w:rPr>
          <w:rFonts w:eastAsia="Times New Roman"/>
          <w:color w:val="FF0000"/>
          <w:sz w:val="20"/>
          <w:szCs w:val="20"/>
        </w:rPr>
      </w:pPr>
    </w:p>
    <w:p w14:paraId="3DE7AA44" w14:textId="77777777" w:rsidR="00630366" w:rsidRPr="00630366" w:rsidRDefault="00630366" w:rsidP="00630366">
      <w:pPr>
        <w:widowControl/>
        <w:autoSpaceDE/>
        <w:autoSpaceDN/>
        <w:adjustRightInd/>
        <w:jc w:val="right"/>
        <w:rPr>
          <w:rFonts w:eastAsia="Times New Roman"/>
        </w:rPr>
      </w:pPr>
      <w:r w:rsidRPr="00630366">
        <w:rPr>
          <w:rFonts w:eastAsia="Times New Roman"/>
        </w:rPr>
        <w:t>Приложение № 2</w:t>
      </w:r>
    </w:p>
    <w:p w14:paraId="7B7BD96D" w14:textId="77777777" w:rsidR="00630366" w:rsidRPr="00630366" w:rsidRDefault="00630366" w:rsidP="00630366">
      <w:pPr>
        <w:widowControl/>
        <w:autoSpaceDE/>
        <w:autoSpaceDN/>
        <w:adjustRightInd/>
        <w:jc w:val="right"/>
        <w:rPr>
          <w:rFonts w:eastAsia="Times New Roman"/>
          <w:szCs w:val="18"/>
        </w:rPr>
      </w:pPr>
      <w:r w:rsidRPr="00630366">
        <w:rPr>
          <w:rFonts w:eastAsia="Times New Roman"/>
          <w:szCs w:val="18"/>
        </w:rPr>
        <w:t>к решению Президиума</w:t>
      </w:r>
    </w:p>
    <w:p w14:paraId="59512BEC" w14:textId="77777777" w:rsidR="00630366" w:rsidRPr="00630366" w:rsidRDefault="00630366" w:rsidP="00630366">
      <w:pPr>
        <w:widowControl/>
        <w:autoSpaceDE/>
        <w:autoSpaceDN/>
        <w:adjustRightInd/>
        <w:jc w:val="right"/>
        <w:rPr>
          <w:rFonts w:eastAsia="Times New Roman"/>
          <w:szCs w:val="18"/>
        </w:rPr>
      </w:pPr>
      <w:r w:rsidRPr="00630366">
        <w:rPr>
          <w:rFonts w:eastAsia="Times New Roman"/>
          <w:szCs w:val="18"/>
        </w:rPr>
        <w:t>поселкового Совета депутатов</w:t>
      </w:r>
    </w:p>
    <w:p w14:paraId="1A0EEA5B" w14:textId="77777777" w:rsidR="00630366" w:rsidRPr="00630366" w:rsidRDefault="00630366" w:rsidP="00630366">
      <w:pPr>
        <w:widowControl/>
        <w:autoSpaceDE/>
        <w:autoSpaceDN/>
        <w:adjustRightInd/>
        <w:jc w:val="right"/>
        <w:rPr>
          <w:rFonts w:eastAsia="Times New Roman"/>
          <w:bCs/>
          <w:szCs w:val="18"/>
        </w:rPr>
      </w:pPr>
      <w:r w:rsidRPr="00630366">
        <w:rPr>
          <w:rFonts w:eastAsia="Times New Roman"/>
          <w:szCs w:val="18"/>
        </w:rPr>
        <w:t>от 17 мая 2021 года</w:t>
      </w:r>
      <w:r w:rsidRPr="00630366">
        <w:rPr>
          <w:rFonts w:eastAsia="Times New Roman"/>
          <w:bCs/>
          <w:szCs w:val="18"/>
        </w:rPr>
        <w:t xml:space="preserve"> </w:t>
      </w:r>
      <w:r w:rsidRPr="00630366">
        <w:rPr>
          <w:rFonts w:eastAsia="Times New Roman"/>
          <w:bCs/>
          <w:szCs w:val="18"/>
          <w:lang w:val="en-US"/>
        </w:rPr>
        <w:t>IV</w:t>
      </w:r>
      <w:r w:rsidRPr="00630366">
        <w:rPr>
          <w:rFonts w:eastAsia="Times New Roman"/>
          <w:bCs/>
          <w:szCs w:val="18"/>
        </w:rPr>
        <w:t>-№ 44-9</w:t>
      </w:r>
    </w:p>
    <w:p w14:paraId="494174EF" w14:textId="77777777" w:rsidR="00630366" w:rsidRPr="00630366" w:rsidRDefault="00630366" w:rsidP="00630366">
      <w:pPr>
        <w:widowControl/>
        <w:autoSpaceDE/>
        <w:autoSpaceDN/>
        <w:adjustRightInd/>
        <w:jc w:val="right"/>
        <w:rPr>
          <w:rFonts w:eastAsia="Times New Roman"/>
          <w:b/>
        </w:rPr>
      </w:pPr>
    </w:p>
    <w:p w14:paraId="6F2FC06D" w14:textId="77777777" w:rsidR="00630366" w:rsidRPr="00630366" w:rsidRDefault="00630366" w:rsidP="00630366">
      <w:pPr>
        <w:widowControl/>
        <w:autoSpaceDE/>
        <w:autoSpaceDN/>
        <w:adjustRightInd/>
        <w:jc w:val="center"/>
        <w:rPr>
          <w:rFonts w:eastAsia="Times New Roman"/>
          <w:b/>
        </w:rPr>
      </w:pPr>
      <w:r w:rsidRPr="00630366">
        <w:rPr>
          <w:rFonts w:eastAsia="Times New Roman"/>
          <w:b/>
        </w:rPr>
        <w:t>Неисполненные поручения предыдущих сессий поселкового Совета депутатов</w:t>
      </w:r>
      <w:r w:rsidRPr="00630366">
        <w:rPr>
          <w:rFonts w:eastAsia="Times New Roman"/>
          <w:b/>
          <w:bCs/>
        </w:rPr>
        <w:t xml:space="preserve">, </w:t>
      </w:r>
      <w:r w:rsidRPr="00630366">
        <w:rPr>
          <w:rFonts w:eastAsia="Times New Roman"/>
          <w:b/>
        </w:rPr>
        <w:t>заседаний Президиума и протокольные поручения</w:t>
      </w:r>
    </w:p>
    <w:p w14:paraId="15F5FA01" w14:textId="77777777" w:rsidR="00630366" w:rsidRPr="00630366" w:rsidRDefault="00630366" w:rsidP="00630366">
      <w:pPr>
        <w:widowControl/>
        <w:autoSpaceDE/>
        <w:autoSpaceDN/>
        <w:adjustRightInd/>
        <w:jc w:val="center"/>
        <w:rPr>
          <w:rFonts w:eastAsia="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1631"/>
        <w:gridCol w:w="2462"/>
        <w:gridCol w:w="1324"/>
        <w:gridCol w:w="1532"/>
        <w:gridCol w:w="1949"/>
      </w:tblGrid>
      <w:tr w:rsidR="00630366" w:rsidRPr="00630366" w14:paraId="0BA29FC1" w14:textId="77777777" w:rsidTr="000242A2">
        <w:trPr>
          <w:trHeight w:val="20"/>
          <w:jc w:val="center"/>
        </w:trPr>
        <w:tc>
          <w:tcPr>
            <w:tcW w:w="170" w:type="pct"/>
            <w:vAlign w:val="center"/>
          </w:tcPr>
          <w:p w14:paraId="1884BB21" w14:textId="77777777" w:rsidR="00630366" w:rsidRPr="00630366" w:rsidRDefault="00630366" w:rsidP="00630366">
            <w:pPr>
              <w:widowControl/>
              <w:autoSpaceDE/>
              <w:autoSpaceDN/>
              <w:adjustRightInd/>
              <w:jc w:val="center"/>
              <w:rPr>
                <w:rFonts w:eastAsia="Times New Roman"/>
                <w:b/>
                <w:bCs/>
                <w:sz w:val="20"/>
                <w:szCs w:val="20"/>
              </w:rPr>
            </w:pPr>
            <w:r w:rsidRPr="00630366">
              <w:rPr>
                <w:rFonts w:eastAsia="Times New Roman"/>
                <w:b/>
                <w:bCs/>
                <w:sz w:val="20"/>
                <w:szCs w:val="20"/>
              </w:rPr>
              <w:t>№ п/п</w:t>
            </w:r>
          </w:p>
        </w:tc>
        <w:tc>
          <w:tcPr>
            <w:tcW w:w="820" w:type="pct"/>
            <w:tcBorders>
              <w:bottom w:val="single" w:sz="4" w:space="0" w:color="auto"/>
            </w:tcBorders>
            <w:vAlign w:val="center"/>
          </w:tcPr>
          <w:p w14:paraId="370B8E65" w14:textId="77777777" w:rsidR="00630366" w:rsidRPr="00630366" w:rsidRDefault="00630366" w:rsidP="00630366">
            <w:pPr>
              <w:widowControl/>
              <w:autoSpaceDE/>
              <w:autoSpaceDN/>
              <w:adjustRightInd/>
              <w:jc w:val="center"/>
              <w:rPr>
                <w:rFonts w:eastAsia="Times New Roman"/>
                <w:b/>
                <w:bCs/>
                <w:sz w:val="20"/>
                <w:szCs w:val="20"/>
              </w:rPr>
            </w:pPr>
            <w:r w:rsidRPr="00630366">
              <w:rPr>
                <w:rFonts w:eastAsia="Times New Roman"/>
                <w:b/>
                <w:bCs/>
                <w:sz w:val="20"/>
                <w:szCs w:val="20"/>
              </w:rPr>
              <w:t>Дата принятия и № решения</w:t>
            </w:r>
            <w:r w:rsidRPr="00630366">
              <w:rPr>
                <w:rFonts w:eastAsia="Times New Roman"/>
                <w:b/>
                <w:sz w:val="20"/>
                <w:szCs w:val="20"/>
              </w:rPr>
              <w:t xml:space="preserve"> сессии АПС</w:t>
            </w:r>
          </w:p>
        </w:tc>
        <w:tc>
          <w:tcPr>
            <w:tcW w:w="1099" w:type="pct"/>
            <w:vAlign w:val="center"/>
          </w:tcPr>
          <w:p w14:paraId="51629561" w14:textId="77777777" w:rsidR="00630366" w:rsidRPr="00630366" w:rsidRDefault="00630366" w:rsidP="00630366">
            <w:pPr>
              <w:widowControl/>
              <w:autoSpaceDE/>
              <w:autoSpaceDN/>
              <w:adjustRightInd/>
              <w:jc w:val="center"/>
              <w:rPr>
                <w:rFonts w:eastAsia="Times New Roman"/>
                <w:b/>
                <w:bCs/>
                <w:sz w:val="20"/>
                <w:szCs w:val="20"/>
              </w:rPr>
            </w:pPr>
            <w:r w:rsidRPr="00630366">
              <w:rPr>
                <w:rFonts w:eastAsia="Times New Roman"/>
                <w:b/>
                <w:bCs/>
                <w:sz w:val="20"/>
                <w:szCs w:val="20"/>
              </w:rPr>
              <w:t>Содержание поручения</w:t>
            </w:r>
          </w:p>
        </w:tc>
        <w:tc>
          <w:tcPr>
            <w:tcW w:w="540" w:type="pct"/>
            <w:vAlign w:val="center"/>
          </w:tcPr>
          <w:p w14:paraId="4E09782A" w14:textId="77777777" w:rsidR="00630366" w:rsidRPr="00630366" w:rsidRDefault="00630366" w:rsidP="00630366">
            <w:pPr>
              <w:widowControl/>
              <w:autoSpaceDE/>
              <w:autoSpaceDN/>
              <w:adjustRightInd/>
              <w:jc w:val="center"/>
              <w:rPr>
                <w:rFonts w:eastAsia="Times New Roman"/>
                <w:b/>
                <w:bCs/>
                <w:sz w:val="20"/>
                <w:szCs w:val="20"/>
              </w:rPr>
            </w:pPr>
            <w:r w:rsidRPr="00630366">
              <w:rPr>
                <w:rFonts w:eastAsia="Times New Roman"/>
                <w:b/>
                <w:bCs/>
                <w:sz w:val="20"/>
                <w:szCs w:val="20"/>
              </w:rPr>
              <w:t>Срок исполнение поручения</w:t>
            </w:r>
          </w:p>
        </w:tc>
        <w:tc>
          <w:tcPr>
            <w:tcW w:w="760" w:type="pct"/>
            <w:vAlign w:val="center"/>
          </w:tcPr>
          <w:p w14:paraId="5C53B980" w14:textId="77777777" w:rsidR="00630366" w:rsidRPr="00630366" w:rsidRDefault="00630366" w:rsidP="00630366">
            <w:pPr>
              <w:widowControl/>
              <w:autoSpaceDE/>
              <w:autoSpaceDN/>
              <w:adjustRightInd/>
              <w:jc w:val="center"/>
              <w:rPr>
                <w:rFonts w:eastAsia="Times New Roman"/>
                <w:b/>
                <w:bCs/>
                <w:sz w:val="20"/>
                <w:szCs w:val="20"/>
              </w:rPr>
            </w:pPr>
            <w:r w:rsidRPr="00630366">
              <w:rPr>
                <w:rFonts w:eastAsia="Times New Roman"/>
                <w:b/>
                <w:sz w:val="20"/>
                <w:szCs w:val="20"/>
              </w:rPr>
              <w:t>Органы местного самоуправления, организации, обеспечивающие выполнение решений</w:t>
            </w:r>
            <w:r w:rsidRPr="00630366">
              <w:rPr>
                <w:rFonts w:eastAsia="Times New Roman"/>
                <w:b/>
                <w:bCs/>
                <w:sz w:val="20"/>
                <w:szCs w:val="20"/>
              </w:rPr>
              <w:t xml:space="preserve"> (координатор, исполнитель)</w:t>
            </w:r>
          </w:p>
        </w:tc>
        <w:tc>
          <w:tcPr>
            <w:tcW w:w="1611" w:type="pct"/>
            <w:vAlign w:val="center"/>
          </w:tcPr>
          <w:p w14:paraId="13003FF7" w14:textId="77777777" w:rsidR="00630366" w:rsidRPr="00630366" w:rsidRDefault="00630366" w:rsidP="00630366">
            <w:pPr>
              <w:widowControl/>
              <w:autoSpaceDE/>
              <w:autoSpaceDN/>
              <w:adjustRightInd/>
              <w:jc w:val="center"/>
              <w:rPr>
                <w:rFonts w:eastAsia="Times New Roman"/>
                <w:b/>
                <w:sz w:val="20"/>
                <w:szCs w:val="20"/>
              </w:rPr>
            </w:pPr>
            <w:r w:rsidRPr="00630366">
              <w:rPr>
                <w:rFonts w:eastAsia="Times New Roman"/>
                <w:b/>
                <w:sz w:val="20"/>
                <w:szCs w:val="20"/>
              </w:rPr>
              <w:t>Результат</w:t>
            </w:r>
          </w:p>
        </w:tc>
      </w:tr>
      <w:tr w:rsidR="00630366" w:rsidRPr="00630366" w14:paraId="65111377" w14:textId="77777777" w:rsidTr="000242A2">
        <w:trPr>
          <w:trHeight w:val="20"/>
          <w:jc w:val="center"/>
        </w:trPr>
        <w:tc>
          <w:tcPr>
            <w:tcW w:w="170" w:type="pct"/>
            <w:vMerge w:val="restart"/>
            <w:vAlign w:val="center"/>
          </w:tcPr>
          <w:p w14:paraId="78D76B5A"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t xml:space="preserve">1. </w:t>
            </w:r>
          </w:p>
        </w:tc>
        <w:tc>
          <w:tcPr>
            <w:tcW w:w="820" w:type="pct"/>
            <w:vMerge w:val="restart"/>
            <w:tcBorders>
              <w:bottom w:val="nil"/>
            </w:tcBorders>
          </w:tcPr>
          <w:p w14:paraId="7B3E5D65" w14:textId="77777777" w:rsidR="00630366" w:rsidRPr="00630366" w:rsidRDefault="00630366" w:rsidP="00630366">
            <w:pPr>
              <w:widowControl/>
              <w:tabs>
                <w:tab w:val="left" w:pos="0"/>
              </w:tabs>
              <w:autoSpaceDE/>
              <w:autoSpaceDN/>
              <w:adjustRightInd/>
              <w:jc w:val="center"/>
              <w:rPr>
                <w:rFonts w:eastAsia="Times New Roman"/>
                <w:sz w:val="20"/>
                <w:szCs w:val="20"/>
              </w:rPr>
            </w:pPr>
          </w:p>
        </w:tc>
        <w:tc>
          <w:tcPr>
            <w:tcW w:w="1099" w:type="pct"/>
            <w:tcBorders>
              <w:bottom w:val="nil"/>
            </w:tcBorders>
          </w:tcPr>
          <w:p w14:paraId="2291D5B8" w14:textId="77777777" w:rsidR="00630366" w:rsidRPr="00630366" w:rsidRDefault="00630366" w:rsidP="00630366">
            <w:pPr>
              <w:widowControl/>
              <w:ind w:firstLine="293"/>
              <w:jc w:val="both"/>
              <w:rPr>
                <w:rFonts w:eastAsia="Times New Roman"/>
                <w:b/>
                <w:sz w:val="20"/>
                <w:szCs w:val="20"/>
                <w:u w:val="single"/>
              </w:rPr>
            </w:pPr>
            <w:r w:rsidRPr="00630366">
              <w:rPr>
                <w:rFonts w:eastAsia="Times New Roman"/>
                <w:b/>
                <w:sz w:val="20"/>
                <w:szCs w:val="20"/>
                <w:u w:val="single"/>
              </w:rPr>
              <w:t>Протокольное поручение от 18.10.2017 года:</w:t>
            </w:r>
          </w:p>
          <w:p w14:paraId="4FC0A838" w14:textId="77777777" w:rsidR="00630366" w:rsidRPr="00630366" w:rsidRDefault="00630366" w:rsidP="00630366">
            <w:pPr>
              <w:widowControl/>
              <w:jc w:val="both"/>
              <w:rPr>
                <w:rFonts w:eastAsia="Times New Roman"/>
                <w:sz w:val="20"/>
                <w:szCs w:val="20"/>
              </w:rPr>
            </w:pPr>
            <w:r w:rsidRPr="00630366">
              <w:rPr>
                <w:rFonts w:eastAsia="Times New Roman"/>
                <w:sz w:val="20"/>
                <w:szCs w:val="20"/>
              </w:rPr>
              <w:t>- на каждую сессию предоставлять перечень задолжников с указанием суммы задолженности по арендным и коммунальным платежам за муниципальное имущество, сроком возникновения этой задолженности.</w:t>
            </w:r>
          </w:p>
        </w:tc>
        <w:tc>
          <w:tcPr>
            <w:tcW w:w="540" w:type="pct"/>
            <w:vMerge w:val="restart"/>
            <w:vAlign w:val="center"/>
          </w:tcPr>
          <w:p w14:paraId="2D0244E9" w14:textId="77777777" w:rsidR="00630366" w:rsidRPr="00630366" w:rsidRDefault="00630366" w:rsidP="00630366">
            <w:pPr>
              <w:widowControl/>
              <w:autoSpaceDE/>
              <w:autoSpaceDN/>
              <w:adjustRightInd/>
              <w:ind w:left="7"/>
              <w:jc w:val="center"/>
              <w:rPr>
                <w:rFonts w:eastAsia="Times New Roman"/>
                <w:bCs/>
                <w:sz w:val="20"/>
                <w:szCs w:val="20"/>
              </w:rPr>
            </w:pPr>
            <w:r w:rsidRPr="00630366">
              <w:rPr>
                <w:rFonts w:eastAsia="Times New Roman"/>
                <w:sz w:val="20"/>
                <w:szCs w:val="20"/>
              </w:rPr>
              <w:t>Контроль</w:t>
            </w:r>
          </w:p>
        </w:tc>
        <w:tc>
          <w:tcPr>
            <w:tcW w:w="760" w:type="pct"/>
            <w:vMerge w:val="restart"/>
            <w:vAlign w:val="center"/>
          </w:tcPr>
          <w:p w14:paraId="4B1A6CF2" w14:textId="77777777" w:rsidR="00630366" w:rsidRPr="00630366" w:rsidRDefault="00630366" w:rsidP="00630366">
            <w:pPr>
              <w:widowControl/>
              <w:tabs>
                <w:tab w:val="left" w:pos="0"/>
              </w:tabs>
              <w:autoSpaceDE/>
              <w:autoSpaceDN/>
              <w:adjustRightInd/>
              <w:ind w:left="7" w:firstLine="6"/>
              <w:jc w:val="center"/>
              <w:rPr>
                <w:rFonts w:eastAsia="Times New Roman"/>
                <w:sz w:val="20"/>
                <w:szCs w:val="20"/>
              </w:rPr>
            </w:pPr>
            <w:r w:rsidRPr="00630366">
              <w:rPr>
                <w:rFonts w:eastAsia="Times New Roman"/>
                <w:sz w:val="20"/>
                <w:szCs w:val="20"/>
              </w:rPr>
              <w:t>Администрация поселка</w:t>
            </w:r>
          </w:p>
          <w:p w14:paraId="4FD252A2" w14:textId="77777777" w:rsidR="00630366" w:rsidRPr="00630366" w:rsidRDefault="00630366" w:rsidP="00630366">
            <w:pPr>
              <w:widowControl/>
              <w:tabs>
                <w:tab w:val="left" w:pos="0"/>
              </w:tabs>
              <w:autoSpaceDE/>
              <w:autoSpaceDN/>
              <w:adjustRightInd/>
              <w:ind w:left="7" w:firstLine="6"/>
              <w:jc w:val="center"/>
              <w:rPr>
                <w:rFonts w:eastAsia="Times New Roman"/>
                <w:sz w:val="20"/>
                <w:szCs w:val="20"/>
              </w:rPr>
            </w:pPr>
          </w:p>
          <w:p w14:paraId="52B8FF12" w14:textId="77777777" w:rsidR="00630366" w:rsidRPr="00630366" w:rsidRDefault="00630366" w:rsidP="00630366">
            <w:pPr>
              <w:widowControl/>
              <w:tabs>
                <w:tab w:val="left" w:pos="0"/>
              </w:tabs>
              <w:autoSpaceDE/>
              <w:autoSpaceDN/>
              <w:adjustRightInd/>
              <w:ind w:left="7" w:firstLine="6"/>
              <w:jc w:val="center"/>
              <w:rPr>
                <w:rFonts w:eastAsia="Times New Roman"/>
                <w:color w:val="FF0000"/>
                <w:sz w:val="20"/>
                <w:szCs w:val="20"/>
              </w:rPr>
            </w:pPr>
            <w:r w:rsidRPr="00630366">
              <w:rPr>
                <w:rFonts w:eastAsia="Times New Roman"/>
                <w:sz w:val="20"/>
                <w:szCs w:val="20"/>
              </w:rPr>
              <w:t>(главный специалист – юрист Шарипова Л.И.)</w:t>
            </w:r>
          </w:p>
        </w:tc>
        <w:tc>
          <w:tcPr>
            <w:tcW w:w="1611" w:type="pct"/>
            <w:vMerge w:val="restart"/>
          </w:tcPr>
          <w:p w14:paraId="1E1E36CC" w14:textId="77777777" w:rsidR="00630366" w:rsidRPr="00630366" w:rsidRDefault="00630366" w:rsidP="00630366">
            <w:pPr>
              <w:widowControl/>
              <w:tabs>
                <w:tab w:val="left" w:pos="138"/>
              </w:tabs>
              <w:autoSpaceDE/>
              <w:autoSpaceDN/>
              <w:adjustRightInd/>
              <w:jc w:val="both"/>
              <w:rPr>
                <w:rFonts w:eastAsia="Times New Roman"/>
                <w:b/>
                <w:bCs/>
                <w:sz w:val="20"/>
                <w:szCs w:val="20"/>
              </w:rPr>
            </w:pPr>
            <w:r w:rsidRPr="00630366">
              <w:rPr>
                <w:rFonts w:eastAsia="Times New Roman"/>
                <w:b/>
                <w:bCs/>
                <w:sz w:val="20"/>
                <w:szCs w:val="20"/>
              </w:rPr>
              <w:t xml:space="preserve">1. </w:t>
            </w:r>
            <w:proofErr w:type="spellStart"/>
            <w:r w:rsidRPr="00630366">
              <w:rPr>
                <w:rFonts w:eastAsia="Times New Roman"/>
                <w:b/>
                <w:bCs/>
                <w:sz w:val="20"/>
                <w:szCs w:val="20"/>
              </w:rPr>
              <w:t>Турсунхужаева</w:t>
            </w:r>
            <w:proofErr w:type="spellEnd"/>
            <w:r w:rsidRPr="00630366">
              <w:rPr>
                <w:rFonts w:eastAsia="Times New Roman"/>
                <w:b/>
                <w:bCs/>
                <w:sz w:val="20"/>
                <w:szCs w:val="20"/>
              </w:rPr>
              <w:t xml:space="preserve"> И.Ю.</w:t>
            </w:r>
          </w:p>
          <w:p w14:paraId="0829011C"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t xml:space="preserve">По состоянию на 01.09.2020 г. Решением МРС в удовлетворении исковых требований в части освобождения занимаемого помещения – отказано. 01.10.2020 подана апелляционная жалоба в Верховный суд Республики Саха (Якутия), рассмотрение назначено на 02.12.2020. Решением Верховного суда в удовлетворении апелляционной жалобы отказано, решение суда первой оставлено без изменения. Проведена претензионная работа по вновь образовавшейся задолженности, 16.02.2021 зарегистрировано исковое заявление в Мирнинский районный суд. Судебное разбирательство </w:t>
            </w:r>
            <w:r w:rsidRPr="00630366">
              <w:rPr>
                <w:rFonts w:eastAsia="Times New Roman"/>
                <w:sz w:val="20"/>
                <w:szCs w:val="20"/>
              </w:rPr>
              <w:lastRenderedPageBreak/>
              <w:t>назначено на 13.05.2021.</w:t>
            </w:r>
          </w:p>
          <w:p w14:paraId="281C5036"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613DF491" w14:textId="77777777" w:rsidR="00630366" w:rsidRPr="00630366" w:rsidRDefault="00630366" w:rsidP="00630366">
            <w:pPr>
              <w:widowControl/>
              <w:autoSpaceDE/>
              <w:autoSpaceDN/>
              <w:adjustRightInd/>
              <w:jc w:val="both"/>
              <w:rPr>
                <w:rFonts w:eastAsia="Times New Roman"/>
                <w:b/>
                <w:sz w:val="20"/>
                <w:szCs w:val="20"/>
              </w:rPr>
            </w:pPr>
            <w:proofErr w:type="gramStart"/>
            <w:r w:rsidRPr="00630366">
              <w:rPr>
                <w:rFonts w:eastAsia="Times New Roman"/>
                <w:b/>
                <w:sz w:val="20"/>
                <w:szCs w:val="20"/>
              </w:rPr>
              <w:t>2 .ООО</w:t>
            </w:r>
            <w:proofErr w:type="gramEnd"/>
            <w:r w:rsidRPr="00630366">
              <w:rPr>
                <w:rFonts w:eastAsia="Times New Roman"/>
                <w:b/>
                <w:sz w:val="20"/>
                <w:szCs w:val="20"/>
              </w:rPr>
              <w:t xml:space="preserve"> «</w:t>
            </w:r>
            <w:proofErr w:type="spellStart"/>
            <w:r w:rsidRPr="00630366">
              <w:rPr>
                <w:rFonts w:eastAsia="Times New Roman"/>
                <w:b/>
                <w:sz w:val="20"/>
                <w:szCs w:val="20"/>
              </w:rPr>
              <w:t>Люмина</w:t>
            </w:r>
            <w:proofErr w:type="spellEnd"/>
            <w:r w:rsidRPr="00630366">
              <w:rPr>
                <w:rFonts w:eastAsia="Times New Roman"/>
                <w:b/>
                <w:sz w:val="20"/>
                <w:szCs w:val="20"/>
              </w:rPr>
              <w:t>».</w:t>
            </w:r>
          </w:p>
          <w:p w14:paraId="20DC4D6C" w14:textId="77777777" w:rsidR="00630366" w:rsidRPr="00630366" w:rsidRDefault="00630366" w:rsidP="00630366">
            <w:pPr>
              <w:widowControl/>
              <w:autoSpaceDE/>
              <w:autoSpaceDN/>
              <w:adjustRightInd/>
              <w:jc w:val="both"/>
              <w:rPr>
                <w:rFonts w:eastAsia="Times New Roman"/>
                <w:b/>
                <w:sz w:val="20"/>
                <w:szCs w:val="20"/>
              </w:rPr>
            </w:pPr>
            <w:r w:rsidRPr="00630366">
              <w:rPr>
                <w:rFonts w:eastAsia="Times New Roman"/>
                <w:sz w:val="20"/>
                <w:szCs w:val="20"/>
              </w:rPr>
              <w:t xml:space="preserve">Исполнительный лист направлен в адрес </w:t>
            </w:r>
            <w:proofErr w:type="spellStart"/>
            <w:r w:rsidRPr="00630366">
              <w:rPr>
                <w:rFonts w:eastAsia="Times New Roman"/>
                <w:sz w:val="20"/>
                <w:szCs w:val="20"/>
              </w:rPr>
              <w:t>Удачнинского</w:t>
            </w:r>
            <w:proofErr w:type="spellEnd"/>
            <w:r w:rsidRPr="00630366">
              <w:rPr>
                <w:rFonts w:eastAsia="Times New Roman"/>
                <w:sz w:val="20"/>
                <w:szCs w:val="20"/>
              </w:rPr>
              <w:t xml:space="preserve"> РОСП (от 26.06.2020 г.).</w:t>
            </w:r>
          </w:p>
          <w:p w14:paraId="3E92ED8B" w14:textId="77777777" w:rsidR="00630366" w:rsidRPr="00630366" w:rsidRDefault="00630366" w:rsidP="00630366">
            <w:pPr>
              <w:widowControl/>
              <w:autoSpaceDE/>
              <w:autoSpaceDN/>
              <w:adjustRightInd/>
              <w:ind w:firstLine="283"/>
              <w:jc w:val="both"/>
              <w:rPr>
                <w:rFonts w:eastAsia="Times New Roman"/>
                <w:sz w:val="20"/>
                <w:szCs w:val="20"/>
              </w:rPr>
            </w:pPr>
          </w:p>
          <w:p w14:paraId="25AFC803" w14:textId="77777777" w:rsidR="00630366" w:rsidRPr="00630366" w:rsidRDefault="00630366" w:rsidP="00630366">
            <w:pPr>
              <w:widowControl/>
              <w:autoSpaceDE/>
              <w:autoSpaceDN/>
              <w:adjustRightInd/>
              <w:jc w:val="both"/>
              <w:rPr>
                <w:rFonts w:eastAsia="Times New Roman"/>
                <w:b/>
                <w:sz w:val="20"/>
                <w:szCs w:val="20"/>
              </w:rPr>
            </w:pPr>
            <w:r w:rsidRPr="00630366">
              <w:rPr>
                <w:rFonts w:eastAsia="Times New Roman"/>
                <w:b/>
                <w:sz w:val="20"/>
                <w:szCs w:val="20"/>
              </w:rPr>
              <w:t xml:space="preserve">3. ИП </w:t>
            </w:r>
            <w:proofErr w:type="spellStart"/>
            <w:r w:rsidRPr="00630366">
              <w:rPr>
                <w:rFonts w:eastAsia="Times New Roman"/>
                <w:b/>
                <w:sz w:val="20"/>
                <w:szCs w:val="20"/>
              </w:rPr>
              <w:t>Алякшина</w:t>
            </w:r>
            <w:proofErr w:type="spellEnd"/>
            <w:r w:rsidRPr="00630366">
              <w:rPr>
                <w:rFonts w:eastAsia="Times New Roman"/>
                <w:b/>
                <w:sz w:val="20"/>
                <w:szCs w:val="20"/>
              </w:rPr>
              <w:t xml:space="preserve"> З.Ф. (Дело № А58-10344/2019)</w:t>
            </w:r>
          </w:p>
          <w:p w14:paraId="6398DEC0"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t xml:space="preserve">17.11.2020 подано заявление о выдаче исполнительного листа. Исполнительный лист поступил в адрес Администрации, 14.12.2020 направлен в адрес </w:t>
            </w:r>
            <w:proofErr w:type="spellStart"/>
            <w:r w:rsidRPr="00630366">
              <w:rPr>
                <w:rFonts w:eastAsia="Times New Roman"/>
                <w:sz w:val="20"/>
                <w:szCs w:val="20"/>
              </w:rPr>
              <w:t>Удачнинского</w:t>
            </w:r>
            <w:proofErr w:type="spellEnd"/>
            <w:r w:rsidRPr="00630366">
              <w:rPr>
                <w:rFonts w:eastAsia="Times New Roman"/>
                <w:sz w:val="20"/>
                <w:szCs w:val="20"/>
              </w:rPr>
              <w:t xml:space="preserve"> РОСП.</w:t>
            </w:r>
          </w:p>
          <w:p w14:paraId="7AA64669" w14:textId="77777777" w:rsidR="00630366" w:rsidRPr="00630366" w:rsidRDefault="00630366" w:rsidP="00630366">
            <w:pPr>
              <w:widowControl/>
              <w:autoSpaceDE/>
              <w:autoSpaceDN/>
              <w:adjustRightInd/>
              <w:jc w:val="both"/>
              <w:rPr>
                <w:rFonts w:eastAsia="Times New Roman"/>
                <w:sz w:val="20"/>
                <w:szCs w:val="20"/>
              </w:rPr>
            </w:pPr>
          </w:p>
          <w:p w14:paraId="57E8221B" w14:textId="77777777" w:rsidR="00630366" w:rsidRPr="00630366" w:rsidRDefault="00630366" w:rsidP="00630366">
            <w:pPr>
              <w:widowControl/>
              <w:autoSpaceDE/>
              <w:autoSpaceDN/>
              <w:adjustRightInd/>
              <w:jc w:val="both"/>
              <w:rPr>
                <w:rFonts w:eastAsia="Times New Roman"/>
                <w:b/>
                <w:sz w:val="20"/>
                <w:szCs w:val="20"/>
              </w:rPr>
            </w:pPr>
            <w:r w:rsidRPr="00630366">
              <w:rPr>
                <w:rFonts w:eastAsia="Times New Roman"/>
                <w:b/>
                <w:sz w:val="20"/>
                <w:szCs w:val="20"/>
              </w:rPr>
              <w:t>4. ГУП РЦТИ (Дело № А58-11713/2019)</w:t>
            </w:r>
          </w:p>
          <w:p w14:paraId="7F71384D" w14:textId="77777777" w:rsidR="00630366" w:rsidRPr="00630366" w:rsidRDefault="00630366" w:rsidP="00630366">
            <w:pPr>
              <w:widowControl/>
              <w:autoSpaceDE/>
              <w:autoSpaceDN/>
              <w:adjustRightInd/>
              <w:jc w:val="both"/>
              <w:rPr>
                <w:rFonts w:eastAsia="Times New Roman"/>
                <w:bCs/>
                <w:sz w:val="20"/>
                <w:szCs w:val="20"/>
              </w:rPr>
            </w:pPr>
            <w:r w:rsidRPr="00630366">
              <w:rPr>
                <w:rFonts w:eastAsia="Times New Roman"/>
                <w:sz w:val="20"/>
                <w:szCs w:val="20"/>
              </w:rPr>
              <w:t>Исполнительный лист направлен на исполнение.</w:t>
            </w:r>
          </w:p>
          <w:p w14:paraId="3589E1A7"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05A28AEE" w14:textId="77777777" w:rsidR="00630366" w:rsidRPr="00630366" w:rsidRDefault="00630366" w:rsidP="00630366">
            <w:pPr>
              <w:widowControl/>
              <w:tabs>
                <w:tab w:val="left" w:pos="138"/>
              </w:tabs>
              <w:autoSpaceDE/>
              <w:autoSpaceDN/>
              <w:adjustRightInd/>
              <w:jc w:val="both"/>
              <w:rPr>
                <w:rFonts w:eastAsia="Times New Roman"/>
                <w:b/>
                <w:sz w:val="20"/>
                <w:szCs w:val="20"/>
              </w:rPr>
            </w:pPr>
            <w:r w:rsidRPr="00630366">
              <w:rPr>
                <w:rFonts w:eastAsia="Times New Roman"/>
                <w:b/>
                <w:sz w:val="20"/>
                <w:szCs w:val="20"/>
              </w:rPr>
              <w:t>5. ООО «Кристалл»</w:t>
            </w:r>
          </w:p>
          <w:p w14:paraId="47B875F9" w14:textId="77777777" w:rsidR="00630366" w:rsidRPr="00630366" w:rsidRDefault="00630366" w:rsidP="00630366">
            <w:pPr>
              <w:widowControl/>
              <w:tabs>
                <w:tab w:val="left" w:pos="138"/>
              </w:tabs>
              <w:autoSpaceDE/>
              <w:autoSpaceDN/>
              <w:adjustRightInd/>
              <w:jc w:val="both"/>
              <w:rPr>
                <w:rFonts w:eastAsia="Times New Roman"/>
                <w:bCs/>
                <w:sz w:val="20"/>
                <w:szCs w:val="20"/>
              </w:rPr>
            </w:pPr>
            <w:r w:rsidRPr="00630366">
              <w:rPr>
                <w:rFonts w:eastAsia="Times New Roman"/>
                <w:bCs/>
                <w:sz w:val="20"/>
                <w:szCs w:val="20"/>
              </w:rPr>
              <w:t xml:space="preserve">Определением от 16.06.2020 решения суда первой и апелляционной инстанции оставлены без изменения, кассационная жалоба без удовлетворения. (30.07.2020 г. в адрес </w:t>
            </w:r>
            <w:proofErr w:type="spellStart"/>
            <w:r w:rsidRPr="00630366">
              <w:rPr>
                <w:rFonts w:eastAsia="Times New Roman"/>
                <w:bCs/>
                <w:sz w:val="20"/>
                <w:szCs w:val="20"/>
              </w:rPr>
              <w:t>Удачнинского</w:t>
            </w:r>
            <w:proofErr w:type="spellEnd"/>
            <w:r w:rsidRPr="00630366">
              <w:rPr>
                <w:rFonts w:eastAsia="Times New Roman"/>
                <w:bCs/>
                <w:sz w:val="20"/>
                <w:szCs w:val="20"/>
              </w:rPr>
              <w:t xml:space="preserve"> отдела судебных приставов направлено письмо с информированием о том, что взыскателю стало известно о предстоящем исключение из ЕГРЮЛ должника, дополнительно в МРИ ФНС №5 направлено возражение заинтересованного </w:t>
            </w:r>
            <w:r w:rsidRPr="00630366">
              <w:rPr>
                <w:rFonts w:eastAsia="Times New Roman"/>
                <w:bCs/>
                <w:sz w:val="20"/>
                <w:szCs w:val="20"/>
              </w:rPr>
              <w:lastRenderedPageBreak/>
              <w:t>лица относительно предстоящего изменения статуса юридического лица от 07.08.2020 г.) Согласно информации из выписки ЕГРЮЛ заявление заинтересованного лица, в лице Администрации МО Поселок Айхал принято 11.08.2020 г. и зарегистрировано МРИ ФНС №5 от 18.08.2020 г.</w:t>
            </w:r>
          </w:p>
          <w:p w14:paraId="0A929D10"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35A02CDB" w14:textId="77777777" w:rsidR="00630366" w:rsidRPr="00630366" w:rsidRDefault="00630366" w:rsidP="00630366">
            <w:pPr>
              <w:widowControl/>
              <w:tabs>
                <w:tab w:val="left" w:pos="138"/>
              </w:tabs>
              <w:autoSpaceDE/>
              <w:autoSpaceDN/>
              <w:adjustRightInd/>
              <w:jc w:val="both"/>
              <w:rPr>
                <w:rFonts w:eastAsia="Times New Roman"/>
                <w:b/>
                <w:bCs/>
                <w:sz w:val="20"/>
                <w:szCs w:val="20"/>
              </w:rPr>
            </w:pPr>
            <w:r w:rsidRPr="00630366">
              <w:rPr>
                <w:rFonts w:eastAsia="Times New Roman"/>
                <w:b/>
                <w:bCs/>
                <w:sz w:val="20"/>
                <w:szCs w:val="20"/>
              </w:rPr>
              <w:t xml:space="preserve">6. ИП </w:t>
            </w:r>
            <w:proofErr w:type="spellStart"/>
            <w:r w:rsidRPr="00630366">
              <w:rPr>
                <w:rFonts w:eastAsia="Times New Roman"/>
                <w:b/>
                <w:bCs/>
                <w:sz w:val="20"/>
                <w:szCs w:val="20"/>
              </w:rPr>
              <w:t>Бигоцкий</w:t>
            </w:r>
            <w:proofErr w:type="spellEnd"/>
            <w:r w:rsidRPr="00630366">
              <w:rPr>
                <w:rFonts w:eastAsia="Times New Roman"/>
                <w:b/>
                <w:bCs/>
                <w:sz w:val="20"/>
                <w:szCs w:val="20"/>
              </w:rPr>
              <w:t xml:space="preserve"> А.Н. </w:t>
            </w:r>
          </w:p>
          <w:p w14:paraId="5CE59051"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bCs/>
                <w:sz w:val="20"/>
                <w:szCs w:val="20"/>
              </w:rPr>
              <w:t xml:space="preserve">Следующее судебное заседание назначено на 07.12.2020. Определением Арбитражного суда города Москвы рассмотрение по делу отложено на 08.04.2021. Определением Арбитражного суда города Москвы рассмотрение по делу отложено на 07.06.2021. </w:t>
            </w:r>
          </w:p>
          <w:p w14:paraId="6DDE6D8E"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091DE3A4"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b/>
                <w:bCs/>
                <w:sz w:val="20"/>
                <w:szCs w:val="20"/>
              </w:rPr>
              <w:t>7. ООО "</w:t>
            </w:r>
            <w:proofErr w:type="spellStart"/>
            <w:r w:rsidRPr="00630366">
              <w:rPr>
                <w:rFonts w:eastAsia="Times New Roman"/>
                <w:b/>
                <w:bCs/>
                <w:sz w:val="20"/>
                <w:szCs w:val="20"/>
              </w:rPr>
              <w:t>Стандарткомплект-М"</w:t>
            </w:r>
            <w:r w:rsidRPr="00630366">
              <w:rPr>
                <w:rFonts w:eastAsia="Times New Roman"/>
                <w:sz w:val="20"/>
                <w:szCs w:val="20"/>
              </w:rPr>
              <w:t>Дело</w:t>
            </w:r>
            <w:proofErr w:type="spellEnd"/>
            <w:r w:rsidRPr="00630366">
              <w:rPr>
                <w:rFonts w:eastAsia="Times New Roman"/>
                <w:sz w:val="20"/>
                <w:szCs w:val="20"/>
              </w:rPr>
              <w:t xml:space="preserve"> № А58-852/2020</w:t>
            </w:r>
          </w:p>
          <w:p w14:paraId="5AB2B237" w14:textId="77777777" w:rsidR="00630366" w:rsidRPr="00630366" w:rsidRDefault="00630366" w:rsidP="00630366">
            <w:pPr>
              <w:widowControl/>
              <w:tabs>
                <w:tab w:val="left" w:pos="138"/>
              </w:tabs>
              <w:autoSpaceDE/>
              <w:autoSpaceDN/>
              <w:adjustRightInd/>
              <w:jc w:val="both"/>
              <w:rPr>
                <w:rFonts w:eastAsia="Times New Roman"/>
                <w:bCs/>
                <w:sz w:val="20"/>
                <w:szCs w:val="20"/>
              </w:rPr>
            </w:pPr>
            <w:r w:rsidRPr="00630366">
              <w:rPr>
                <w:rFonts w:eastAsia="Times New Roman"/>
                <w:bCs/>
                <w:sz w:val="20"/>
                <w:szCs w:val="20"/>
              </w:rPr>
              <w:t xml:space="preserve">18.02.2020 вынесено определение о принятии искового заявления к производству и о назначении предварительного судебного заседания в порядке подготовки дела к судебному разбирательству о взыскании 1 661 287,15 рублей штрафа, </w:t>
            </w:r>
            <w:proofErr w:type="spellStart"/>
            <w:r w:rsidRPr="00630366">
              <w:rPr>
                <w:rFonts w:eastAsia="Times New Roman"/>
                <w:bCs/>
                <w:sz w:val="20"/>
                <w:szCs w:val="20"/>
              </w:rPr>
              <w:t>обязании</w:t>
            </w:r>
            <w:proofErr w:type="spellEnd"/>
            <w:r w:rsidRPr="00630366">
              <w:rPr>
                <w:rFonts w:eastAsia="Times New Roman"/>
                <w:bCs/>
                <w:sz w:val="20"/>
                <w:szCs w:val="20"/>
              </w:rPr>
              <w:t xml:space="preserve"> выполнить работы по устранению обнаруженных недостатков работ.</w:t>
            </w:r>
          </w:p>
          <w:p w14:paraId="146BC532" w14:textId="77777777" w:rsidR="00630366" w:rsidRPr="00630366" w:rsidRDefault="00630366" w:rsidP="00630366">
            <w:pPr>
              <w:widowControl/>
              <w:tabs>
                <w:tab w:val="left" w:pos="138"/>
              </w:tabs>
              <w:autoSpaceDE/>
              <w:autoSpaceDN/>
              <w:adjustRightInd/>
              <w:jc w:val="both"/>
              <w:rPr>
                <w:rFonts w:eastAsia="Times New Roman"/>
                <w:bCs/>
                <w:iCs/>
                <w:sz w:val="20"/>
                <w:szCs w:val="20"/>
              </w:rPr>
            </w:pPr>
            <w:r w:rsidRPr="00630366">
              <w:rPr>
                <w:rFonts w:eastAsia="Times New Roman"/>
                <w:bCs/>
                <w:sz w:val="20"/>
                <w:szCs w:val="20"/>
              </w:rPr>
              <w:lastRenderedPageBreak/>
              <w:t>29.04.2020 вынесено определение об отложении судебного разбирательства на 28.05.2020. Определением от 28.05.2020 судебное разбирательство отложено на 23.06.2020 по ходатайству Ответчика. На текущий момент определением (резолютивная часть от 10.07.2020 г., полный текст от 20.07.2020) АС РС(Я) рассмотрение дела приостановлено на период проведения независимой экспертизы экспертной организацией ООО «</w:t>
            </w:r>
            <w:proofErr w:type="spellStart"/>
            <w:r w:rsidRPr="00630366">
              <w:rPr>
                <w:rFonts w:eastAsia="Times New Roman"/>
                <w:bCs/>
                <w:sz w:val="20"/>
                <w:szCs w:val="20"/>
              </w:rPr>
              <w:t>СтройПроектБюро</w:t>
            </w:r>
            <w:proofErr w:type="spellEnd"/>
            <w:r w:rsidRPr="00630366">
              <w:rPr>
                <w:rFonts w:eastAsia="Times New Roman"/>
                <w:bCs/>
                <w:sz w:val="20"/>
                <w:szCs w:val="20"/>
              </w:rPr>
              <w:t>», которое должно быть осуществлено привлекаемой организацией в течение 21 рабочего дня с момента получения привлекаемой экспертной организацией определения о назначении экспертизы. 20.08.2020 Истцом в адрес ООО «</w:t>
            </w:r>
            <w:proofErr w:type="spellStart"/>
            <w:r w:rsidRPr="00630366">
              <w:rPr>
                <w:rFonts w:eastAsia="Times New Roman"/>
                <w:bCs/>
                <w:sz w:val="20"/>
                <w:szCs w:val="20"/>
              </w:rPr>
              <w:t>СтройПроектБюро</w:t>
            </w:r>
            <w:proofErr w:type="spellEnd"/>
            <w:r w:rsidRPr="00630366">
              <w:rPr>
                <w:rFonts w:eastAsia="Times New Roman"/>
                <w:bCs/>
                <w:sz w:val="20"/>
                <w:szCs w:val="20"/>
              </w:rPr>
              <w:t xml:space="preserve">» направлено письмо-запрос о планируемых сроках приезда в п. Айхал представителя-эксперта организации. Истцом направлено ходатайство от 28.08.2020 №131 об изменении исковых требований в части: Приобщить к материалам дела настоящее ходатайство, копию </w:t>
            </w:r>
            <w:r w:rsidRPr="00630366">
              <w:rPr>
                <w:rFonts w:eastAsia="Times New Roman"/>
                <w:bCs/>
                <w:sz w:val="20"/>
                <w:szCs w:val="20"/>
              </w:rPr>
              <w:lastRenderedPageBreak/>
              <w:t xml:space="preserve">письма от 26.08.2020 г. (исх.№791, вх.№3623), копию акта </w:t>
            </w:r>
            <w:bookmarkStart w:id="4" w:name="_Hlk49532105"/>
            <w:r w:rsidRPr="00630366">
              <w:rPr>
                <w:rFonts w:eastAsia="Times New Roman"/>
                <w:bCs/>
                <w:sz w:val="20"/>
                <w:szCs w:val="20"/>
              </w:rPr>
              <w:t>осмотра от 19.08.2020 г. б/н</w:t>
            </w:r>
            <w:bookmarkEnd w:id="4"/>
            <w:r w:rsidRPr="00630366">
              <w:rPr>
                <w:rFonts w:eastAsia="Times New Roman"/>
                <w:bCs/>
                <w:sz w:val="20"/>
                <w:szCs w:val="20"/>
              </w:rPr>
              <w:t xml:space="preserve">, копию заявления от жителя МКД №4а по ул. Алмазная Михалевой О.С., К исковым требованиям в части перечня некачественного выполнения подрядных работ добавить позицию о наличии </w:t>
            </w:r>
            <w:r w:rsidRPr="00630366">
              <w:rPr>
                <w:rFonts w:eastAsia="Times New Roman"/>
                <w:bCs/>
                <w:iCs/>
                <w:sz w:val="20"/>
                <w:szCs w:val="20"/>
              </w:rPr>
              <w:t>неприятных запахов неизвестного происхождения внутри жилых помещений и в местах общего пользования,</w:t>
            </w:r>
            <w:r w:rsidRPr="00630366">
              <w:rPr>
                <w:rFonts w:eastAsia="Times New Roman"/>
                <w:bCs/>
                <w:sz w:val="20"/>
                <w:szCs w:val="20"/>
              </w:rPr>
              <w:t xml:space="preserve"> </w:t>
            </w:r>
            <w:r w:rsidRPr="00630366">
              <w:rPr>
                <w:rFonts w:eastAsia="Times New Roman"/>
                <w:bCs/>
                <w:iCs/>
                <w:sz w:val="20"/>
                <w:szCs w:val="20"/>
              </w:rPr>
              <w:t xml:space="preserve">Приобщить к вопросам, поставленным перед экспертной организацией выявление причин возникновения указанных неприятных запахов неизвестного происхождения внутри жилых помещений и в местах общего пользования, </w:t>
            </w:r>
            <w:r w:rsidRPr="00630366">
              <w:rPr>
                <w:rFonts w:eastAsia="Times New Roman"/>
                <w:bCs/>
                <w:sz w:val="20"/>
                <w:szCs w:val="20"/>
              </w:rPr>
              <w:t xml:space="preserve">Обязать </w:t>
            </w:r>
            <w:r w:rsidRPr="00630366">
              <w:rPr>
                <w:rFonts w:eastAsia="Times New Roman"/>
                <w:bCs/>
                <w:iCs/>
                <w:sz w:val="20"/>
                <w:szCs w:val="20"/>
              </w:rPr>
              <w:t>ООО «</w:t>
            </w:r>
            <w:proofErr w:type="spellStart"/>
            <w:r w:rsidRPr="00630366">
              <w:rPr>
                <w:rFonts w:eastAsia="Times New Roman"/>
                <w:bCs/>
                <w:iCs/>
                <w:sz w:val="20"/>
                <w:szCs w:val="20"/>
              </w:rPr>
              <w:t>СтройПроектБюро</w:t>
            </w:r>
            <w:proofErr w:type="spellEnd"/>
            <w:r w:rsidRPr="00630366">
              <w:rPr>
                <w:rFonts w:eastAsia="Times New Roman"/>
                <w:bCs/>
                <w:iCs/>
                <w:sz w:val="20"/>
                <w:szCs w:val="20"/>
              </w:rPr>
              <w:t xml:space="preserve">» </w:t>
            </w:r>
            <w:r w:rsidRPr="00630366">
              <w:rPr>
                <w:rFonts w:eastAsia="Times New Roman"/>
                <w:bCs/>
                <w:sz w:val="20"/>
                <w:szCs w:val="20"/>
              </w:rPr>
              <w:t>предоставить ответ на запрос</w:t>
            </w:r>
            <w:r w:rsidRPr="00630366">
              <w:rPr>
                <w:rFonts w:eastAsia="Times New Roman"/>
                <w:bCs/>
                <w:iCs/>
                <w:sz w:val="20"/>
                <w:szCs w:val="20"/>
              </w:rPr>
              <w:t xml:space="preserve"> Истца</w:t>
            </w:r>
            <w:r w:rsidRPr="00630366">
              <w:rPr>
                <w:rFonts w:eastAsia="Times New Roman"/>
                <w:bCs/>
                <w:sz w:val="20"/>
                <w:szCs w:val="20"/>
              </w:rPr>
              <w:t xml:space="preserve"> от </w:t>
            </w:r>
            <w:r w:rsidRPr="00630366">
              <w:rPr>
                <w:rFonts w:eastAsia="Times New Roman"/>
                <w:bCs/>
                <w:iCs/>
                <w:sz w:val="20"/>
                <w:szCs w:val="20"/>
              </w:rPr>
              <w:t>20.08.2020 г. №3203.</w:t>
            </w:r>
          </w:p>
          <w:p w14:paraId="0578C125" w14:textId="77777777" w:rsidR="00630366" w:rsidRPr="00630366" w:rsidRDefault="00630366" w:rsidP="00630366">
            <w:pPr>
              <w:widowControl/>
              <w:tabs>
                <w:tab w:val="left" w:pos="138"/>
              </w:tabs>
              <w:autoSpaceDE/>
              <w:autoSpaceDN/>
              <w:adjustRightInd/>
              <w:jc w:val="both"/>
              <w:rPr>
                <w:rFonts w:eastAsia="Times New Roman"/>
                <w:bCs/>
                <w:iCs/>
                <w:sz w:val="20"/>
                <w:szCs w:val="20"/>
              </w:rPr>
            </w:pPr>
            <w:r w:rsidRPr="00630366">
              <w:rPr>
                <w:rFonts w:eastAsia="Times New Roman"/>
                <w:bCs/>
                <w:iCs/>
                <w:sz w:val="20"/>
                <w:szCs w:val="20"/>
              </w:rPr>
              <w:t>Определением суда от 12.11.2020 г. срок проведения судебной экспертизы продлен на 14 дней.</w:t>
            </w:r>
          </w:p>
          <w:p w14:paraId="049661D7" w14:textId="77777777" w:rsidR="00630366" w:rsidRPr="00630366" w:rsidRDefault="00630366" w:rsidP="00630366">
            <w:pPr>
              <w:widowControl/>
              <w:tabs>
                <w:tab w:val="left" w:pos="138"/>
              </w:tabs>
              <w:autoSpaceDE/>
              <w:autoSpaceDN/>
              <w:adjustRightInd/>
              <w:jc w:val="both"/>
              <w:rPr>
                <w:rFonts w:eastAsia="Times New Roman"/>
                <w:bCs/>
                <w:iCs/>
                <w:sz w:val="20"/>
                <w:szCs w:val="20"/>
              </w:rPr>
            </w:pPr>
            <w:r w:rsidRPr="00630366">
              <w:rPr>
                <w:rFonts w:eastAsia="Times New Roman"/>
                <w:b/>
                <w:bCs/>
                <w:iCs/>
                <w:sz w:val="20"/>
                <w:szCs w:val="20"/>
              </w:rPr>
              <w:t>30.12.2020-</w:t>
            </w:r>
            <w:r w:rsidRPr="00630366">
              <w:rPr>
                <w:rFonts w:eastAsia="Times New Roman"/>
                <w:bCs/>
                <w:iCs/>
                <w:sz w:val="20"/>
                <w:szCs w:val="20"/>
              </w:rPr>
              <w:t xml:space="preserve"> определением АС РС(Я) возобновлено производство заседание назначено на 28.01.2021. </w:t>
            </w:r>
          </w:p>
          <w:p w14:paraId="18342DD4" w14:textId="77777777" w:rsidR="00630366" w:rsidRPr="00630366" w:rsidRDefault="00630366" w:rsidP="00630366">
            <w:pPr>
              <w:widowControl/>
              <w:tabs>
                <w:tab w:val="left" w:pos="138"/>
              </w:tabs>
              <w:autoSpaceDE/>
              <w:autoSpaceDN/>
              <w:adjustRightInd/>
              <w:jc w:val="both"/>
              <w:rPr>
                <w:rFonts w:eastAsia="Times New Roman"/>
                <w:bCs/>
                <w:iCs/>
                <w:sz w:val="20"/>
                <w:szCs w:val="20"/>
              </w:rPr>
            </w:pPr>
            <w:r w:rsidRPr="00630366">
              <w:rPr>
                <w:rFonts w:eastAsia="Times New Roman"/>
                <w:bCs/>
                <w:iCs/>
                <w:sz w:val="20"/>
                <w:szCs w:val="20"/>
              </w:rPr>
              <w:t xml:space="preserve">Решением Арбитражного суда Республики Саха </w:t>
            </w:r>
            <w:r w:rsidRPr="00630366">
              <w:rPr>
                <w:rFonts w:eastAsia="Times New Roman"/>
                <w:bCs/>
                <w:iCs/>
                <w:sz w:val="20"/>
                <w:szCs w:val="20"/>
              </w:rPr>
              <w:lastRenderedPageBreak/>
              <w:t xml:space="preserve">(Якутия) от 04.02.2021 исковые требование удовлетворены частично, а именно Ответчику надлежит в срок не позднее четырех месяцев со дня вступления решения суда в законную силу устранить недостатки, допущенные при выполнении работ по муниципальному контракту № 106» на выполнение работ по строительству объекта: 22-х квартирный жилой дом в п. Айхал Мирнинского района РС(Я)» от 15.06.2016 : восстановить разрушенные бетонные монолитные площадки крылец, устранить дефекты укладки теплоизоляции и пароизоляции чердачного перекрытия, устранить неплотные примыкания фасонных коньковых частей к поверхности кровли, восстановить бетонную отмостку по периметру здания, устроить систему электрического прогрева в узлах прохода трубопровода канализации, устранить поломку общедомового прибора учета неиспользуемой тепловой энергии, установить приборы учета </w:t>
            </w:r>
            <w:r w:rsidRPr="00630366">
              <w:rPr>
                <w:rFonts w:eastAsia="Times New Roman"/>
                <w:bCs/>
                <w:iCs/>
                <w:sz w:val="20"/>
                <w:szCs w:val="20"/>
              </w:rPr>
              <w:lastRenderedPageBreak/>
              <w:t>горячей воды. Кроме того, Ответчику надлежит выплатить Истцу штраф в размере 1 661 287,15 руб. Определением Четвертого арбитражного апелляционного суда от 19.04.2021 в производство принята апелляционная жалоба Ответчика, судебное разбирательство назначено на 31.05.2021, Истцом подготовлены возражения на указанную жалобу.</w:t>
            </w:r>
          </w:p>
          <w:p w14:paraId="24CEE4C0"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302A5F36" w14:textId="77777777" w:rsidR="00630366" w:rsidRPr="00630366" w:rsidRDefault="00630366" w:rsidP="00630366">
            <w:pPr>
              <w:widowControl/>
              <w:tabs>
                <w:tab w:val="left" w:pos="138"/>
              </w:tabs>
              <w:autoSpaceDE/>
              <w:autoSpaceDN/>
              <w:adjustRightInd/>
              <w:jc w:val="both"/>
              <w:rPr>
                <w:rFonts w:eastAsia="Times New Roman"/>
                <w:b/>
                <w:bCs/>
                <w:sz w:val="20"/>
                <w:szCs w:val="20"/>
              </w:rPr>
            </w:pPr>
            <w:r w:rsidRPr="00630366">
              <w:rPr>
                <w:rFonts w:eastAsia="Times New Roman"/>
                <w:b/>
                <w:sz w:val="20"/>
                <w:szCs w:val="20"/>
              </w:rPr>
              <w:t>8</w:t>
            </w:r>
            <w:r w:rsidRPr="00630366">
              <w:rPr>
                <w:rFonts w:eastAsia="Times New Roman"/>
                <w:sz w:val="20"/>
                <w:szCs w:val="20"/>
              </w:rPr>
              <w:t xml:space="preserve">. </w:t>
            </w:r>
            <w:r w:rsidRPr="00630366">
              <w:rPr>
                <w:rFonts w:eastAsia="Times New Roman"/>
                <w:b/>
                <w:bCs/>
                <w:sz w:val="20"/>
                <w:szCs w:val="20"/>
              </w:rPr>
              <w:t xml:space="preserve"> Фоменко Э.Ю.</w:t>
            </w:r>
          </w:p>
          <w:p w14:paraId="64935CB4"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t xml:space="preserve">Исковое заявление подано 09.06.2020 в Арбитражный суд Республики Саха (Якутия). Определением от 06.08.2020 исковое заявление принято в производство, назначено предварительное судебное заседание в порядке подготовки дела к судебному разбирательству. 15.10.2020 в судебном заседании объявлен перерыв до 22.10.2020. Решением АС РС (Я) от 22.10.2020 исковые требования Администрации МО «Поселок Айхал» удовлетворены в полном объеме (7 520,48 руб.). 28.12.2020 исполнительный лист направлен в адрес </w:t>
            </w:r>
            <w:proofErr w:type="spellStart"/>
            <w:r w:rsidRPr="00630366">
              <w:rPr>
                <w:rFonts w:eastAsia="Times New Roman"/>
                <w:sz w:val="20"/>
                <w:szCs w:val="20"/>
              </w:rPr>
              <w:t>Удачнинского</w:t>
            </w:r>
            <w:proofErr w:type="spellEnd"/>
            <w:r w:rsidRPr="00630366">
              <w:rPr>
                <w:rFonts w:eastAsia="Times New Roman"/>
                <w:sz w:val="20"/>
                <w:szCs w:val="20"/>
              </w:rPr>
              <w:t xml:space="preserve"> РОСП.</w:t>
            </w:r>
          </w:p>
          <w:p w14:paraId="0458472D"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49AF3E66" w14:textId="77777777" w:rsidR="00630366" w:rsidRPr="00630366" w:rsidRDefault="00630366" w:rsidP="00630366">
            <w:pPr>
              <w:widowControl/>
              <w:tabs>
                <w:tab w:val="left" w:pos="138"/>
              </w:tabs>
              <w:autoSpaceDE/>
              <w:autoSpaceDN/>
              <w:adjustRightInd/>
              <w:jc w:val="both"/>
              <w:rPr>
                <w:rFonts w:eastAsia="Times New Roman"/>
                <w:b/>
                <w:bCs/>
                <w:sz w:val="20"/>
                <w:szCs w:val="20"/>
              </w:rPr>
            </w:pPr>
            <w:r w:rsidRPr="00630366">
              <w:rPr>
                <w:rFonts w:eastAsia="Times New Roman"/>
                <w:b/>
                <w:bCs/>
                <w:sz w:val="20"/>
                <w:szCs w:val="20"/>
              </w:rPr>
              <w:t xml:space="preserve">9. ИП </w:t>
            </w:r>
            <w:proofErr w:type="spellStart"/>
            <w:r w:rsidRPr="00630366">
              <w:rPr>
                <w:rFonts w:eastAsia="Times New Roman"/>
                <w:b/>
                <w:bCs/>
                <w:sz w:val="20"/>
                <w:szCs w:val="20"/>
              </w:rPr>
              <w:t>Буклов</w:t>
            </w:r>
            <w:proofErr w:type="spellEnd"/>
            <w:r w:rsidRPr="00630366">
              <w:rPr>
                <w:rFonts w:eastAsia="Times New Roman"/>
                <w:b/>
                <w:bCs/>
                <w:sz w:val="20"/>
                <w:szCs w:val="20"/>
              </w:rPr>
              <w:t xml:space="preserve"> С.Л. </w:t>
            </w:r>
          </w:p>
          <w:p w14:paraId="62F9999B"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lastRenderedPageBreak/>
              <w:t xml:space="preserve">19.11.2020 подано исковое заявление в Арбитражный суд по Республике Саха (Якутия), определением суда от 25.12.2020 исковое заявление принято к производству, назначено рассмотрение дела в порядке упрощенного производства. Решением АС по РС(Я) от 19.02.2021 исковые требования удовлетворены в следующем размере: 68 509,01 руб., в том числе 66 922,02 руб. – задолженность по договору аренды, 1 586 рублей 99 копеек – пени. 26.04.2021 в адрес администрации поступил исполнительный лист, 29.04.2021 указанный исполнительный направлен в </w:t>
            </w:r>
            <w:proofErr w:type="spellStart"/>
            <w:r w:rsidRPr="00630366">
              <w:rPr>
                <w:rFonts w:eastAsia="Times New Roman"/>
                <w:sz w:val="20"/>
                <w:szCs w:val="20"/>
              </w:rPr>
              <w:t>Удачнинский</w:t>
            </w:r>
            <w:proofErr w:type="spellEnd"/>
            <w:r w:rsidRPr="00630366">
              <w:rPr>
                <w:rFonts w:eastAsia="Times New Roman"/>
                <w:sz w:val="20"/>
                <w:szCs w:val="20"/>
              </w:rPr>
              <w:t xml:space="preserve"> РОСП.</w:t>
            </w:r>
          </w:p>
          <w:p w14:paraId="1C86C540"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7949D7FA" w14:textId="77777777" w:rsidR="00630366" w:rsidRPr="00630366" w:rsidRDefault="00630366" w:rsidP="00630366">
            <w:pPr>
              <w:widowControl/>
              <w:tabs>
                <w:tab w:val="left" w:pos="138"/>
              </w:tabs>
              <w:autoSpaceDE/>
              <w:autoSpaceDN/>
              <w:adjustRightInd/>
              <w:jc w:val="both"/>
              <w:rPr>
                <w:rFonts w:eastAsia="Times New Roman"/>
                <w:b/>
                <w:bCs/>
                <w:sz w:val="20"/>
                <w:szCs w:val="20"/>
              </w:rPr>
            </w:pPr>
            <w:r w:rsidRPr="00630366">
              <w:rPr>
                <w:rFonts w:eastAsia="Times New Roman"/>
                <w:b/>
                <w:bCs/>
                <w:sz w:val="20"/>
                <w:szCs w:val="20"/>
              </w:rPr>
              <w:t>10. Балданова М.Б.</w:t>
            </w:r>
          </w:p>
          <w:p w14:paraId="20EF86B6"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t>12.02.2021 подано исковое заявление в адрес Мирнинского районного суда. Решением Мирнинского районного суда исковые требования удовлетворены в размере 171 816,84 руб.</w:t>
            </w:r>
          </w:p>
          <w:p w14:paraId="200FB562"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15AE2C19" w14:textId="77777777" w:rsidR="00630366" w:rsidRPr="00630366" w:rsidRDefault="00630366" w:rsidP="00630366">
            <w:pPr>
              <w:widowControl/>
              <w:tabs>
                <w:tab w:val="left" w:pos="138"/>
              </w:tabs>
              <w:autoSpaceDE/>
              <w:autoSpaceDN/>
              <w:adjustRightInd/>
              <w:jc w:val="both"/>
              <w:rPr>
                <w:rFonts w:eastAsia="Times New Roman"/>
                <w:b/>
                <w:bCs/>
                <w:sz w:val="20"/>
                <w:szCs w:val="20"/>
              </w:rPr>
            </w:pPr>
            <w:r w:rsidRPr="00630366">
              <w:rPr>
                <w:rFonts w:eastAsia="Times New Roman"/>
                <w:b/>
                <w:bCs/>
                <w:sz w:val="20"/>
                <w:szCs w:val="20"/>
              </w:rPr>
              <w:t xml:space="preserve">11. ИП </w:t>
            </w:r>
            <w:proofErr w:type="spellStart"/>
            <w:r w:rsidRPr="00630366">
              <w:rPr>
                <w:rFonts w:eastAsia="Times New Roman"/>
                <w:b/>
                <w:bCs/>
                <w:sz w:val="20"/>
                <w:szCs w:val="20"/>
              </w:rPr>
              <w:t>Токунов</w:t>
            </w:r>
            <w:proofErr w:type="spellEnd"/>
            <w:r w:rsidRPr="00630366">
              <w:rPr>
                <w:rFonts w:eastAsia="Times New Roman"/>
                <w:b/>
                <w:bCs/>
                <w:sz w:val="20"/>
                <w:szCs w:val="20"/>
              </w:rPr>
              <w:t xml:space="preserve"> С.В.</w:t>
            </w:r>
          </w:p>
          <w:p w14:paraId="55DE7719"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t>09.04.2021 подано исковое заявление в Арбитражный суд Республики Саха (Якутия).</w:t>
            </w:r>
          </w:p>
          <w:p w14:paraId="528BE6E1"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5C2515AF"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t xml:space="preserve">12. По состоянию на 20.11.2020 поданы исковые заявления в </w:t>
            </w:r>
            <w:r w:rsidRPr="00630366">
              <w:rPr>
                <w:rFonts w:eastAsia="Times New Roman"/>
                <w:sz w:val="20"/>
                <w:szCs w:val="20"/>
              </w:rPr>
              <w:lastRenderedPageBreak/>
              <w:t xml:space="preserve">отношении ИП </w:t>
            </w:r>
            <w:proofErr w:type="spellStart"/>
            <w:r w:rsidRPr="00630366">
              <w:rPr>
                <w:rFonts w:eastAsia="Times New Roman"/>
                <w:sz w:val="20"/>
                <w:szCs w:val="20"/>
              </w:rPr>
              <w:t>Буклова</w:t>
            </w:r>
            <w:proofErr w:type="spellEnd"/>
            <w:r w:rsidRPr="00630366">
              <w:rPr>
                <w:rFonts w:eastAsia="Times New Roman"/>
                <w:sz w:val="20"/>
                <w:szCs w:val="20"/>
              </w:rPr>
              <w:t xml:space="preserve"> С.Л., ИП </w:t>
            </w:r>
            <w:proofErr w:type="spellStart"/>
            <w:r w:rsidRPr="00630366">
              <w:rPr>
                <w:rFonts w:eastAsia="Times New Roman"/>
                <w:sz w:val="20"/>
                <w:szCs w:val="20"/>
              </w:rPr>
              <w:t>Токунова</w:t>
            </w:r>
            <w:proofErr w:type="spellEnd"/>
            <w:r w:rsidRPr="00630366">
              <w:rPr>
                <w:rFonts w:eastAsia="Times New Roman"/>
                <w:sz w:val="20"/>
                <w:szCs w:val="20"/>
              </w:rPr>
              <w:t xml:space="preserve"> С.В., Чернышевой В.И.</w:t>
            </w:r>
          </w:p>
          <w:p w14:paraId="15BDD383"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t>Претензионные письма направлены в адрес следующих контрагентов: Коньков Е.А., ООО «</w:t>
            </w:r>
            <w:proofErr w:type="spellStart"/>
            <w:r w:rsidRPr="00630366">
              <w:rPr>
                <w:rFonts w:eastAsia="Times New Roman"/>
                <w:sz w:val="20"/>
                <w:szCs w:val="20"/>
              </w:rPr>
              <w:t>Ковсар</w:t>
            </w:r>
            <w:proofErr w:type="spellEnd"/>
            <w:r w:rsidRPr="00630366">
              <w:rPr>
                <w:rFonts w:eastAsia="Times New Roman"/>
                <w:sz w:val="20"/>
                <w:szCs w:val="20"/>
              </w:rPr>
              <w:t xml:space="preserve">», Балданова М.Б., Пащенко Е.А., ИП </w:t>
            </w:r>
            <w:proofErr w:type="spellStart"/>
            <w:r w:rsidRPr="00630366">
              <w:rPr>
                <w:rFonts w:eastAsia="Times New Roman"/>
                <w:sz w:val="20"/>
                <w:szCs w:val="20"/>
              </w:rPr>
              <w:t>Турсунхужаева</w:t>
            </w:r>
            <w:proofErr w:type="spellEnd"/>
            <w:r w:rsidRPr="00630366">
              <w:rPr>
                <w:rFonts w:eastAsia="Times New Roman"/>
                <w:sz w:val="20"/>
                <w:szCs w:val="20"/>
              </w:rPr>
              <w:t xml:space="preserve"> И.Ю., ИП Аскарова Л.Ф., ООО «СВК», ИП </w:t>
            </w:r>
            <w:proofErr w:type="spellStart"/>
            <w:r w:rsidRPr="00630366">
              <w:rPr>
                <w:rFonts w:eastAsia="Times New Roman"/>
                <w:sz w:val="20"/>
                <w:szCs w:val="20"/>
              </w:rPr>
              <w:t>Буклов</w:t>
            </w:r>
            <w:proofErr w:type="spellEnd"/>
            <w:r w:rsidRPr="00630366">
              <w:rPr>
                <w:rFonts w:eastAsia="Times New Roman"/>
                <w:sz w:val="20"/>
                <w:szCs w:val="20"/>
              </w:rPr>
              <w:t xml:space="preserve"> С.Л. </w:t>
            </w:r>
          </w:p>
          <w:p w14:paraId="2E680283"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t xml:space="preserve">12.05.2021 направлены претензионные письма в адрес следующих контрагентов: </w:t>
            </w:r>
            <w:proofErr w:type="spellStart"/>
            <w:r w:rsidRPr="00630366">
              <w:rPr>
                <w:rFonts w:eastAsia="Times New Roman"/>
                <w:sz w:val="20"/>
                <w:szCs w:val="20"/>
              </w:rPr>
              <w:t>Гарват</w:t>
            </w:r>
            <w:proofErr w:type="spellEnd"/>
            <w:r w:rsidRPr="00630366">
              <w:rPr>
                <w:rFonts w:eastAsia="Times New Roman"/>
                <w:sz w:val="20"/>
                <w:szCs w:val="20"/>
              </w:rPr>
              <w:t xml:space="preserve"> О.И., Коньков Е.А., Пащенко Е.А.</w:t>
            </w:r>
          </w:p>
          <w:p w14:paraId="67351EB9"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7BE895D1"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bCs/>
                <w:sz w:val="20"/>
                <w:szCs w:val="20"/>
                <w:lang w:eastAsia="en-US"/>
              </w:rPr>
              <w:t>В отношении: ООО «</w:t>
            </w:r>
            <w:proofErr w:type="spellStart"/>
            <w:r w:rsidRPr="00630366">
              <w:rPr>
                <w:rFonts w:eastAsia="Times New Roman"/>
                <w:bCs/>
                <w:sz w:val="20"/>
                <w:szCs w:val="20"/>
                <w:lang w:eastAsia="en-US"/>
              </w:rPr>
              <w:t>Авторемсервис</w:t>
            </w:r>
            <w:proofErr w:type="spellEnd"/>
            <w:r w:rsidRPr="00630366">
              <w:rPr>
                <w:rFonts w:eastAsia="Times New Roman"/>
                <w:bCs/>
                <w:sz w:val="20"/>
                <w:szCs w:val="20"/>
                <w:lang w:eastAsia="en-US"/>
              </w:rPr>
              <w:t xml:space="preserve">», ООО «Алмаз и Атом», ИП </w:t>
            </w:r>
            <w:proofErr w:type="spellStart"/>
            <w:r w:rsidRPr="00630366">
              <w:rPr>
                <w:rFonts w:eastAsia="Times New Roman"/>
                <w:bCs/>
                <w:sz w:val="20"/>
                <w:szCs w:val="20"/>
                <w:lang w:eastAsia="en-US"/>
              </w:rPr>
              <w:t>Брудерс</w:t>
            </w:r>
            <w:proofErr w:type="spellEnd"/>
            <w:r w:rsidRPr="00630366">
              <w:rPr>
                <w:rFonts w:eastAsia="Times New Roman"/>
                <w:bCs/>
                <w:sz w:val="20"/>
                <w:szCs w:val="20"/>
                <w:lang w:eastAsia="en-US"/>
              </w:rPr>
              <w:t xml:space="preserve"> Б.Р., ИП </w:t>
            </w:r>
            <w:proofErr w:type="spellStart"/>
            <w:r w:rsidRPr="00630366">
              <w:rPr>
                <w:rFonts w:eastAsia="Times New Roman"/>
                <w:bCs/>
                <w:sz w:val="20"/>
                <w:szCs w:val="20"/>
                <w:lang w:eastAsia="en-US"/>
              </w:rPr>
              <w:t>Ганжуров</w:t>
            </w:r>
            <w:proofErr w:type="spellEnd"/>
            <w:r w:rsidRPr="00630366">
              <w:rPr>
                <w:rFonts w:eastAsia="Times New Roman"/>
                <w:bCs/>
                <w:sz w:val="20"/>
                <w:szCs w:val="20"/>
                <w:lang w:eastAsia="en-US"/>
              </w:rPr>
              <w:t xml:space="preserve"> СД.Н., ИП Космынина Н.Р., </w:t>
            </w:r>
            <w:r w:rsidRPr="00630366">
              <w:rPr>
                <w:rFonts w:eastAsia="Times New Roman"/>
                <w:sz w:val="20"/>
                <w:szCs w:val="20"/>
                <w:lang w:eastAsia="en-US"/>
              </w:rPr>
              <w:t xml:space="preserve">ИП Радкевич А.А., </w:t>
            </w:r>
            <w:r w:rsidRPr="00630366">
              <w:rPr>
                <w:rFonts w:eastAsia="Times New Roman"/>
                <w:sz w:val="20"/>
                <w:szCs w:val="20"/>
              </w:rPr>
              <w:t>наложен арест на имущество.</w:t>
            </w:r>
          </w:p>
          <w:p w14:paraId="24C8615F" w14:textId="77777777" w:rsidR="00630366" w:rsidRPr="00630366" w:rsidRDefault="00630366" w:rsidP="00630366">
            <w:pPr>
              <w:widowControl/>
              <w:autoSpaceDE/>
              <w:autoSpaceDN/>
              <w:adjustRightInd/>
              <w:jc w:val="both"/>
              <w:rPr>
                <w:rFonts w:eastAsia="Times New Roman"/>
                <w:sz w:val="20"/>
                <w:szCs w:val="20"/>
              </w:rPr>
            </w:pPr>
          </w:p>
          <w:p w14:paraId="364C4976" w14:textId="77777777" w:rsidR="00630366" w:rsidRPr="00630366" w:rsidRDefault="00630366" w:rsidP="00630366">
            <w:pPr>
              <w:widowControl/>
              <w:tabs>
                <w:tab w:val="left" w:pos="260"/>
              </w:tabs>
              <w:autoSpaceDE/>
              <w:autoSpaceDN/>
              <w:adjustRightInd/>
              <w:jc w:val="both"/>
              <w:rPr>
                <w:rFonts w:eastAsia="Times New Roman"/>
                <w:sz w:val="20"/>
                <w:szCs w:val="20"/>
              </w:rPr>
            </w:pPr>
            <w:r w:rsidRPr="00630366">
              <w:rPr>
                <w:rFonts w:eastAsia="Times New Roman"/>
                <w:sz w:val="20"/>
                <w:szCs w:val="20"/>
              </w:rPr>
              <w:t>Направлено обращение (исх. № 942 от 03.04.2020) в адрес ООО «ПТВС» (копия АО ООО «ПТВС») о рассмотрении возможности заключения договоров на оказание коммунальных с арендаторами муниципального имущества. Ответы на обращения не поступили.</w:t>
            </w:r>
          </w:p>
          <w:p w14:paraId="27AB0671" w14:textId="77777777" w:rsidR="00630366" w:rsidRPr="00630366" w:rsidRDefault="00630366" w:rsidP="00630366">
            <w:pPr>
              <w:widowControl/>
              <w:tabs>
                <w:tab w:val="left" w:pos="260"/>
              </w:tabs>
              <w:autoSpaceDE/>
              <w:autoSpaceDN/>
              <w:adjustRightInd/>
              <w:jc w:val="both"/>
              <w:rPr>
                <w:rFonts w:eastAsia="Times New Roman"/>
                <w:b/>
                <w:bCs/>
                <w:sz w:val="20"/>
                <w:szCs w:val="20"/>
              </w:rPr>
            </w:pPr>
            <w:r w:rsidRPr="00630366">
              <w:rPr>
                <w:rFonts w:eastAsia="Times New Roman"/>
                <w:b/>
                <w:bCs/>
                <w:sz w:val="20"/>
                <w:szCs w:val="20"/>
              </w:rPr>
              <w:t xml:space="preserve">Повторно направлено вышеуказанное обращение (исх.№3216 от 20.08.2020 г.) (уточнение: с дополнением в </w:t>
            </w:r>
            <w:r w:rsidRPr="00630366">
              <w:rPr>
                <w:rFonts w:eastAsia="Times New Roman"/>
                <w:b/>
                <w:bCs/>
                <w:sz w:val="20"/>
                <w:szCs w:val="20"/>
              </w:rPr>
              <w:lastRenderedPageBreak/>
              <w:t>части, о предоставлении мотивированного отказа от подписания требуемого, в течение 5 рабочих дней с момента получения) ответ не поступил.</w:t>
            </w:r>
          </w:p>
          <w:p w14:paraId="6722D6F8" w14:textId="77777777" w:rsidR="00630366" w:rsidRPr="00630366" w:rsidRDefault="00630366" w:rsidP="00630366">
            <w:pPr>
              <w:widowControl/>
              <w:tabs>
                <w:tab w:val="left" w:pos="260"/>
              </w:tabs>
              <w:autoSpaceDE/>
              <w:autoSpaceDN/>
              <w:adjustRightInd/>
              <w:jc w:val="both"/>
              <w:rPr>
                <w:rFonts w:eastAsia="Times New Roman"/>
                <w:sz w:val="20"/>
                <w:szCs w:val="20"/>
              </w:rPr>
            </w:pPr>
          </w:p>
          <w:p w14:paraId="3E9DD198"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t xml:space="preserve">В адрес </w:t>
            </w:r>
            <w:proofErr w:type="spellStart"/>
            <w:r w:rsidRPr="00630366">
              <w:rPr>
                <w:rFonts w:eastAsia="Times New Roman"/>
                <w:sz w:val="20"/>
                <w:szCs w:val="20"/>
              </w:rPr>
              <w:t>Удачнинского</w:t>
            </w:r>
            <w:proofErr w:type="spellEnd"/>
            <w:r w:rsidRPr="00630366">
              <w:rPr>
                <w:rFonts w:eastAsia="Times New Roman"/>
                <w:sz w:val="20"/>
                <w:szCs w:val="20"/>
              </w:rPr>
              <w:t xml:space="preserve"> РОСП 06.03.2020 направлен запрос на предоставление сведений о ходе исполнительного производства, ответа не последовало, 06.04.2020 указанный запрос продублирован. Ответ не поступил.</w:t>
            </w:r>
          </w:p>
          <w:p w14:paraId="477E8478" w14:textId="77777777" w:rsidR="00630366" w:rsidRPr="00630366" w:rsidRDefault="00630366" w:rsidP="00630366">
            <w:pPr>
              <w:widowControl/>
              <w:autoSpaceDE/>
              <w:autoSpaceDN/>
              <w:adjustRightInd/>
              <w:jc w:val="both"/>
              <w:rPr>
                <w:rFonts w:eastAsia="Times New Roman"/>
                <w:b/>
                <w:bCs/>
                <w:iCs/>
                <w:sz w:val="20"/>
                <w:szCs w:val="20"/>
              </w:rPr>
            </w:pPr>
            <w:r w:rsidRPr="00630366">
              <w:rPr>
                <w:rFonts w:eastAsia="Times New Roman"/>
                <w:b/>
                <w:bCs/>
                <w:iCs/>
                <w:sz w:val="20"/>
                <w:szCs w:val="20"/>
              </w:rPr>
              <w:t>Повторно указанный запрос перенаправлен от 28.08.2020 г. с просьбой предоставить запрашиваемую информацию до 12ч 02.09.2020 г. Ответ не поступил.</w:t>
            </w:r>
          </w:p>
          <w:p w14:paraId="5BACB7AC" w14:textId="77777777" w:rsidR="00630366" w:rsidRPr="00630366" w:rsidRDefault="00630366" w:rsidP="00630366">
            <w:pPr>
              <w:widowControl/>
              <w:autoSpaceDE/>
              <w:autoSpaceDN/>
              <w:adjustRightInd/>
              <w:jc w:val="both"/>
              <w:rPr>
                <w:rFonts w:eastAsia="Times New Roman"/>
                <w:sz w:val="20"/>
                <w:szCs w:val="20"/>
              </w:rPr>
            </w:pPr>
          </w:p>
          <w:p w14:paraId="0C0F37A6" w14:textId="77777777" w:rsidR="00630366" w:rsidRPr="00630366" w:rsidRDefault="00630366" w:rsidP="00630366">
            <w:pPr>
              <w:widowControl/>
              <w:tabs>
                <w:tab w:val="left" w:pos="0"/>
              </w:tabs>
              <w:autoSpaceDE/>
              <w:autoSpaceDN/>
              <w:adjustRightInd/>
              <w:jc w:val="both"/>
              <w:rPr>
                <w:rFonts w:eastAsia="Times New Roman"/>
                <w:b/>
                <w:bCs/>
                <w:sz w:val="20"/>
                <w:szCs w:val="20"/>
              </w:rPr>
            </w:pPr>
            <w:r w:rsidRPr="00630366">
              <w:rPr>
                <w:rFonts w:eastAsia="Times New Roman"/>
                <w:b/>
                <w:bCs/>
                <w:sz w:val="20"/>
                <w:szCs w:val="20"/>
              </w:rPr>
              <w:t xml:space="preserve">Исполнительные листы направлены в управление службы судебных приставов для дальнейшей работы: </w:t>
            </w:r>
          </w:p>
          <w:p w14:paraId="3ED69FF0"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xml:space="preserve">- А58-8477/2017 (2 457 348,11 руб.) ИП </w:t>
            </w:r>
            <w:proofErr w:type="spellStart"/>
            <w:r w:rsidRPr="00630366">
              <w:rPr>
                <w:rFonts w:eastAsia="Times New Roman"/>
                <w:bCs/>
                <w:sz w:val="20"/>
                <w:szCs w:val="20"/>
              </w:rPr>
              <w:t>Брудерс</w:t>
            </w:r>
            <w:proofErr w:type="spellEnd"/>
            <w:r w:rsidRPr="00630366">
              <w:rPr>
                <w:rFonts w:eastAsia="Times New Roman"/>
                <w:bCs/>
                <w:sz w:val="20"/>
                <w:szCs w:val="20"/>
              </w:rPr>
              <w:t xml:space="preserve"> Б.Р., ИЛ ФС № 031740632;</w:t>
            </w:r>
          </w:p>
          <w:p w14:paraId="4AC2A2B6"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А 58-4517/2019 (4 133 489,79 руб.) ИП Попов Д.В., ИЛ ФС № 031742844;</w:t>
            </w:r>
          </w:p>
          <w:p w14:paraId="27E908DE"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исполнительный лист №035240435 по делу №58-3068/2020 (ИП Барсукова Т.А.);</w:t>
            </w:r>
          </w:p>
          <w:p w14:paraId="320603F1"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xml:space="preserve">- исполнительный лист Серия ФС №034464548; Серия ФС №034464579; по делу №А58-5974/2019 по </w:t>
            </w:r>
            <w:r w:rsidRPr="00630366">
              <w:rPr>
                <w:rFonts w:eastAsia="Times New Roman"/>
                <w:bCs/>
                <w:sz w:val="20"/>
                <w:szCs w:val="20"/>
              </w:rPr>
              <w:lastRenderedPageBreak/>
              <w:t>решению от 12.12.2019 г. (ООО Альфа);</w:t>
            </w:r>
          </w:p>
          <w:p w14:paraId="2BD1FF7B"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А58-6082/2019 (156 353,32 руб.) ООО «Олимп», ИЛ ФС № 031742906;</w:t>
            </w:r>
          </w:p>
          <w:p w14:paraId="3242DDBD"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xml:space="preserve">- 2-AI-148/2019 (60 480, 88 руб.) </w:t>
            </w:r>
            <w:proofErr w:type="spellStart"/>
            <w:r w:rsidRPr="00630366">
              <w:rPr>
                <w:rFonts w:eastAsia="Times New Roman"/>
                <w:bCs/>
                <w:sz w:val="20"/>
                <w:szCs w:val="20"/>
              </w:rPr>
              <w:t>Муфтахитдинов</w:t>
            </w:r>
            <w:proofErr w:type="spellEnd"/>
            <w:r w:rsidRPr="00630366">
              <w:rPr>
                <w:rFonts w:eastAsia="Times New Roman"/>
                <w:bCs/>
                <w:sz w:val="20"/>
                <w:szCs w:val="20"/>
              </w:rPr>
              <w:t xml:space="preserve"> Р.Р., ИЛ ФС № 007603518;</w:t>
            </w:r>
          </w:p>
          <w:p w14:paraId="4A415D26"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xml:space="preserve">- 2- AI-153/2019 (131 449,28 руб.) </w:t>
            </w:r>
            <w:proofErr w:type="spellStart"/>
            <w:r w:rsidRPr="00630366">
              <w:rPr>
                <w:rFonts w:eastAsia="Times New Roman"/>
                <w:bCs/>
                <w:sz w:val="20"/>
                <w:szCs w:val="20"/>
              </w:rPr>
              <w:t>Каминецкая</w:t>
            </w:r>
            <w:proofErr w:type="spellEnd"/>
            <w:r w:rsidRPr="00630366">
              <w:rPr>
                <w:rFonts w:eastAsia="Times New Roman"/>
                <w:bCs/>
                <w:sz w:val="20"/>
                <w:szCs w:val="20"/>
              </w:rPr>
              <w:t xml:space="preserve"> Л.М., ИЛ ФС № 007603529;</w:t>
            </w:r>
          </w:p>
          <w:p w14:paraId="489F4B34"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xml:space="preserve">- А58-9827/2017 (82 986,10 руб.) </w:t>
            </w:r>
            <w:proofErr w:type="spellStart"/>
            <w:r w:rsidRPr="00630366">
              <w:rPr>
                <w:rFonts w:eastAsia="Times New Roman"/>
                <w:bCs/>
                <w:sz w:val="20"/>
                <w:szCs w:val="20"/>
              </w:rPr>
              <w:t>Ганжуров</w:t>
            </w:r>
            <w:proofErr w:type="spellEnd"/>
            <w:r w:rsidRPr="00630366">
              <w:rPr>
                <w:rFonts w:eastAsia="Times New Roman"/>
                <w:bCs/>
                <w:sz w:val="20"/>
                <w:szCs w:val="20"/>
              </w:rPr>
              <w:t xml:space="preserve"> С. Д.-Н., ИЛ ФС № 013400217;</w:t>
            </w:r>
          </w:p>
          <w:p w14:paraId="2214DFE9"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А58-9831/2017 (121 020 руб.) ООО «Алмаз и Атом», ИЛ ФС № 013398049;</w:t>
            </w:r>
          </w:p>
          <w:p w14:paraId="15DEB534"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А58-9989/2017 (329 081,84 руб.) ИП Радкевич А.А., ИЛ ФС № 013397983;</w:t>
            </w:r>
          </w:p>
          <w:p w14:paraId="1BDA5147"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А58-9834/2017 (73 584 руб.) ООО «</w:t>
            </w:r>
            <w:proofErr w:type="spellStart"/>
            <w:r w:rsidRPr="00630366">
              <w:rPr>
                <w:rFonts w:eastAsia="Times New Roman"/>
                <w:bCs/>
                <w:sz w:val="20"/>
                <w:szCs w:val="20"/>
              </w:rPr>
              <w:t>АвтоРемСервис</w:t>
            </w:r>
            <w:proofErr w:type="spellEnd"/>
            <w:r w:rsidRPr="00630366">
              <w:rPr>
                <w:rFonts w:eastAsia="Times New Roman"/>
                <w:bCs/>
                <w:sz w:val="20"/>
                <w:szCs w:val="20"/>
              </w:rPr>
              <w:t>», ИЛ ФС № 013397236;</w:t>
            </w:r>
          </w:p>
          <w:p w14:paraId="216CCBEA" w14:textId="77777777" w:rsidR="00630366" w:rsidRPr="00630366" w:rsidRDefault="00630366" w:rsidP="00630366">
            <w:pPr>
              <w:widowControl/>
              <w:tabs>
                <w:tab w:val="left" w:pos="0"/>
              </w:tabs>
              <w:autoSpaceDE/>
              <w:autoSpaceDN/>
              <w:adjustRightInd/>
              <w:jc w:val="both"/>
              <w:rPr>
                <w:rFonts w:eastAsia="Times New Roman"/>
                <w:bCs/>
                <w:sz w:val="20"/>
                <w:szCs w:val="20"/>
              </w:rPr>
            </w:pPr>
            <w:r w:rsidRPr="00630366">
              <w:rPr>
                <w:rFonts w:eastAsia="Times New Roman"/>
                <w:bCs/>
                <w:sz w:val="20"/>
                <w:szCs w:val="20"/>
              </w:rPr>
              <w:t>- А58-9806/2017 (33 838,49 руб.) ИП Космынина Н.Р., ИЛ ФС № 013398384;</w:t>
            </w:r>
          </w:p>
          <w:p w14:paraId="65D78F8C" w14:textId="77777777" w:rsidR="00630366" w:rsidRPr="00630366" w:rsidRDefault="00630366" w:rsidP="00630366">
            <w:pPr>
              <w:widowControl/>
              <w:autoSpaceDE/>
              <w:autoSpaceDN/>
              <w:adjustRightInd/>
              <w:jc w:val="both"/>
              <w:rPr>
                <w:rFonts w:eastAsia="Times New Roman"/>
                <w:sz w:val="20"/>
                <w:szCs w:val="20"/>
                <w:u w:val="single"/>
              </w:rPr>
            </w:pPr>
            <w:r w:rsidRPr="00630366">
              <w:rPr>
                <w:rFonts w:eastAsia="Times New Roman"/>
                <w:b/>
                <w:bCs/>
                <w:sz w:val="20"/>
                <w:szCs w:val="20"/>
              </w:rPr>
              <w:t>- А58-5631/2018 (2 590 984,69 руб.) ИП Проскурина И.П., ФС 019798758.</w:t>
            </w:r>
          </w:p>
          <w:p w14:paraId="19AAC8E6" w14:textId="77777777" w:rsidR="00630366" w:rsidRPr="00630366" w:rsidRDefault="00630366" w:rsidP="00630366">
            <w:pPr>
              <w:widowControl/>
              <w:autoSpaceDE/>
              <w:autoSpaceDN/>
              <w:adjustRightInd/>
              <w:jc w:val="both"/>
              <w:rPr>
                <w:rFonts w:eastAsia="Times New Roman"/>
                <w:sz w:val="20"/>
                <w:szCs w:val="20"/>
                <w:u w:val="single"/>
              </w:rPr>
            </w:pPr>
          </w:p>
          <w:p w14:paraId="47E9EDA1" w14:textId="77777777" w:rsidR="00630366" w:rsidRPr="00630366" w:rsidRDefault="00630366" w:rsidP="00630366">
            <w:pPr>
              <w:widowControl/>
              <w:tabs>
                <w:tab w:val="left" w:pos="138"/>
              </w:tabs>
              <w:autoSpaceDE/>
              <w:autoSpaceDN/>
              <w:adjustRightInd/>
              <w:jc w:val="both"/>
              <w:rPr>
                <w:rFonts w:eastAsia="Times New Roman"/>
                <w:b/>
                <w:sz w:val="20"/>
                <w:szCs w:val="20"/>
              </w:rPr>
            </w:pPr>
            <w:r w:rsidRPr="00630366">
              <w:rPr>
                <w:rFonts w:eastAsia="Times New Roman"/>
                <w:b/>
                <w:sz w:val="20"/>
                <w:szCs w:val="20"/>
              </w:rPr>
              <w:t>ВОЗБУЖДЕННЫЕ ИСПОЛНИТЕЛЬНЫЕ ПРОИЗВОДСТВА:</w:t>
            </w:r>
          </w:p>
          <w:p w14:paraId="744E1DAA"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b/>
                <w:sz w:val="20"/>
                <w:szCs w:val="20"/>
              </w:rPr>
              <w:t xml:space="preserve">1. </w:t>
            </w:r>
            <w:proofErr w:type="spellStart"/>
            <w:r w:rsidRPr="00630366">
              <w:rPr>
                <w:rFonts w:eastAsia="Times New Roman"/>
                <w:b/>
                <w:sz w:val="20"/>
                <w:szCs w:val="20"/>
              </w:rPr>
              <w:t>Муфтахитдинов</w:t>
            </w:r>
            <w:proofErr w:type="spellEnd"/>
            <w:r w:rsidRPr="00630366">
              <w:rPr>
                <w:rFonts w:eastAsia="Times New Roman"/>
                <w:b/>
                <w:sz w:val="20"/>
                <w:szCs w:val="20"/>
              </w:rPr>
              <w:t xml:space="preserve"> Р.Р.</w:t>
            </w:r>
            <w:r w:rsidRPr="00630366">
              <w:rPr>
                <w:rFonts w:eastAsia="Times New Roman"/>
                <w:sz w:val="20"/>
                <w:szCs w:val="20"/>
              </w:rPr>
              <w:t xml:space="preserve"> (Возбуждено исполнительное производство № 12662/19/14018-ИП от 19.08.2019.</w:t>
            </w:r>
          </w:p>
          <w:p w14:paraId="73D4FD56"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4D07D2BD" w14:textId="77777777" w:rsidR="00630366" w:rsidRPr="00630366" w:rsidRDefault="00630366" w:rsidP="00630366">
            <w:pPr>
              <w:widowControl/>
              <w:tabs>
                <w:tab w:val="left" w:pos="138"/>
              </w:tabs>
              <w:autoSpaceDE/>
              <w:autoSpaceDN/>
              <w:adjustRightInd/>
              <w:jc w:val="both"/>
              <w:rPr>
                <w:rFonts w:eastAsia="Times New Roman"/>
                <w:b/>
                <w:sz w:val="20"/>
                <w:szCs w:val="20"/>
              </w:rPr>
            </w:pPr>
            <w:r w:rsidRPr="00630366">
              <w:rPr>
                <w:rFonts w:eastAsia="Times New Roman"/>
                <w:b/>
                <w:sz w:val="20"/>
                <w:szCs w:val="20"/>
              </w:rPr>
              <w:t xml:space="preserve">2. </w:t>
            </w:r>
            <w:proofErr w:type="spellStart"/>
            <w:r w:rsidRPr="00630366">
              <w:rPr>
                <w:rFonts w:eastAsia="Times New Roman"/>
                <w:b/>
                <w:sz w:val="20"/>
                <w:szCs w:val="20"/>
              </w:rPr>
              <w:t>Каминецкая</w:t>
            </w:r>
            <w:proofErr w:type="spellEnd"/>
            <w:r w:rsidRPr="00630366">
              <w:rPr>
                <w:rFonts w:eastAsia="Times New Roman"/>
                <w:b/>
                <w:sz w:val="20"/>
                <w:szCs w:val="20"/>
              </w:rPr>
              <w:t xml:space="preserve"> Л.М. </w:t>
            </w:r>
          </w:p>
          <w:p w14:paraId="402C784C"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lastRenderedPageBreak/>
              <w:t xml:space="preserve">Возбуждено исполнительное производство № 17497/19/14018-ИП от 31.10.2019 9390/19/14018-СД. </w:t>
            </w:r>
          </w:p>
          <w:p w14:paraId="050FDB12" w14:textId="77777777" w:rsidR="00630366" w:rsidRPr="00630366" w:rsidRDefault="00630366" w:rsidP="00630366">
            <w:pPr>
              <w:widowControl/>
              <w:tabs>
                <w:tab w:val="left" w:pos="138"/>
              </w:tabs>
              <w:autoSpaceDE/>
              <w:autoSpaceDN/>
              <w:adjustRightInd/>
              <w:jc w:val="both"/>
              <w:rPr>
                <w:rFonts w:eastAsia="Times New Roman"/>
                <w:sz w:val="20"/>
                <w:szCs w:val="20"/>
                <w:shd w:val="clear" w:color="auto" w:fill="FFFFFF"/>
              </w:rPr>
            </w:pPr>
          </w:p>
          <w:p w14:paraId="4C5404C0" w14:textId="77777777" w:rsidR="00630366" w:rsidRPr="00630366" w:rsidRDefault="00630366" w:rsidP="00630366">
            <w:pPr>
              <w:widowControl/>
              <w:tabs>
                <w:tab w:val="left" w:pos="138"/>
              </w:tabs>
              <w:autoSpaceDE/>
              <w:autoSpaceDN/>
              <w:adjustRightInd/>
              <w:jc w:val="both"/>
              <w:rPr>
                <w:rFonts w:eastAsia="Times New Roman"/>
                <w:b/>
                <w:sz w:val="20"/>
                <w:szCs w:val="20"/>
              </w:rPr>
            </w:pPr>
            <w:r w:rsidRPr="00630366">
              <w:rPr>
                <w:rFonts w:eastAsia="Times New Roman"/>
                <w:b/>
                <w:sz w:val="20"/>
                <w:szCs w:val="20"/>
              </w:rPr>
              <w:t>3. ИП Попов Д.В. (Дело № А58-4517/2019)</w:t>
            </w:r>
          </w:p>
          <w:p w14:paraId="4E4710F7"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t>Возбуждено исполнительное производство № 18854/19/14018-ИП от 26.11.2019 18854/19/14018-СД.</w:t>
            </w:r>
          </w:p>
          <w:p w14:paraId="1762BE0E"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4221EF42" w14:textId="77777777" w:rsidR="00630366" w:rsidRPr="00630366" w:rsidRDefault="00630366" w:rsidP="00630366">
            <w:pPr>
              <w:widowControl/>
              <w:tabs>
                <w:tab w:val="left" w:pos="138"/>
              </w:tabs>
              <w:autoSpaceDE/>
              <w:autoSpaceDN/>
              <w:adjustRightInd/>
              <w:jc w:val="both"/>
              <w:rPr>
                <w:rFonts w:eastAsia="Times New Roman"/>
                <w:b/>
                <w:sz w:val="20"/>
                <w:szCs w:val="20"/>
              </w:rPr>
            </w:pPr>
            <w:r w:rsidRPr="00630366">
              <w:rPr>
                <w:rFonts w:eastAsia="Times New Roman"/>
                <w:b/>
                <w:sz w:val="20"/>
                <w:szCs w:val="20"/>
              </w:rPr>
              <w:t>4. ООО «Олимп»</w:t>
            </w:r>
          </w:p>
          <w:p w14:paraId="2AE49E74" w14:textId="77777777" w:rsidR="00630366" w:rsidRPr="00630366" w:rsidRDefault="00630366" w:rsidP="00630366">
            <w:pPr>
              <w:widowControl/>
              <w:tabs>
                <w:tab w:val="left" w:pos="138"/>
              </w:tabs>
              <w:autoSpaceDE/>
              <w:autoSpaceDN/>
              <w:adjustRightInd/>
              <w:jc w:val="both"/>
              <w:rPr>
                <w:rFonts w:eastAsia="Times New Roman"/>
                <w:sz w:val="20"/>
                <w:szCs w:val="20"/>
              </w:rPr>
            </w:pPr>
            <w:r w:rsidRPr="00630366">
              <w:rPr>
                <w:rFonts w:eastAsia="Times New Roman"/>
                <w:sz w:val="20"/>
                <w:szCs w:val="20"/>
              </w:rPr>
              <w:t>Возбуждено исполнительное производство № 18852/19/14018-ИП от 26.11.2019.</w:t>
            </w:r>
          </w:p>
          <w:p w14:paraId="1F9F9C10" w14:textId="77777777" w:rsidR="00630366" w:rsidRPr="00630366" w:rsidRDefault="00630366" w:rsidP="00630366">
            <w:pPr>
              <w:widowControl/>
              <w:tabs>
                <w:tab w:val="left" w:pos="138"/>
              </w:tabs>
              <w:autoSpaceDE/>
              <w:autoSpaceDN/>
              <w:adjustRightInd/>
              <w:jc w:val="both"/>
              <w:rPr>
                <w:rFonts w:eastAsia="Times New Roman"/>
                <w:sz w:val="20"/>
                <w:szCs w:val="20"/>
              </w:rPr>
            </w:pPr>
          </w:p>
          <w:p w14:paraId="4932D612" w14:textId="77777777" w:rsidR="00630366" w:rsidRPr="00630366" w:rsidRDefault="00630366" w:rsidP="00630366">
            <w:pPr>
              <w:widowControl/>
              <w:tabs>
                <w:tab w:val="left" w:pos="0"/>
              </w:tabs>
              <w:autoSpaceDE/>
              <w:autoSpaceDN/>
              <w:adjustRightInd/>
              <w:jc w:val="both"/>
              <w:rPr>
                <w:rFonts w:eastAsia="Times New Roman"/>
                <w:b/>
                <w:sz w:val="20"/>
                <w:szCs w:val="20"/>
              </w:rPr>
            </w:pPr>
            <w:r w:rsidRPr="00630366">
              <w:rPr>
                <w:rFonts w:eastAsia="Times New Roman"/>
                <w:b/>
                <w:sz w:val="20"/>
                <w:szCs w:val="20"/>
              </w:rPr>
              <w:t>Поручение от 24.08.2020</w:t>
            </w:r>
          </w:p>
          <w:p w14:paraId="3E4B5C96" w14:textId="77777777" w:rsidR="00630366" w:rsidRPr="00630366" w:rsidRDefault="00630366" w:rsidP="00390445">
            <w:pPr>
              <w:widowControl/>
              <w:numPr>
                <w:ilvl w:val="0"/>
                <w:numId w:val="5"/>
              </w:numPr>
              <w:tabs>
                <w:tab w:val="left" w:pos="0"/>
              </w:tabs>
              <w:autoSpaceDE/>
              <w:autoSpaceDN/>
              <w:adjustRightInd/>
              <w:ind w:left="0" w:firstLine="0"/>
              <w:jc w:val="both"/>
              <w:rPr>
                <w:rFonts w:eastAsia="Times New Roman"/>
                <w:sz w:val="20"/>
                <w:szCs w:val="20"/>
                <w:lang w:eastAsia="en-US"/>
              </w:rPr>
            </w:pPr>
            <w:r w:rsidRPr="00630366">
              <w:rPr>
                <w:rFonts w:eastAsia="Times New Roman"/>
                <w:sz w:val="20"/>
                <w:szCs w:val="20"/>
              </w:rPr>
              <w:t xml:space="preserve">Всего с </w:t>
            </w:r>
            <w:r w:rsidRPr="00630366">
              <w:rPr>
                <w:rFonts w:eastAsia="Times New Roman"/>
                <w:b/>
                <w:sz w:val="20"/>
                <w:szCs w:val="20"/>
              </w:rPr>
              <w:t>01.01.2020</w:t>
            </w:r>
            <w:r w:rsidRPr="00630366">
              <w:rPr>
                <w:rFonts w:eastAsia="Times New Roman"/>
                <w:sz w:val="20"/>
                <w:szCs w:val="20"/>
              </w:rPr>
              <w:t xml:space="preserve"> в бюджет МО «Поселок Айхал» поступило </w:t>
            </w:r>
            <w:r w:rsidRPr="00630366">
              <w:rPr>
                <w:rFonts w:eastAsia="Times New Roman"/>
                <w:b/>
                <w:sz w:val="20"/>
                <w:szCs w:val="20"/>
              </w:rPr>
              <w:t>2 213 407,10</w:t>
            </w:r>
            <w:r w:rsidRPr="00630366">
              <w:rPr>
                <w:rFonts w:eastAsia="Times New Roman"/>
                <w:sz w:val="20"/>
                <w:szCs w:val="20"/>
              </w:rPr>
              <w:t xml:space="preserve"> </w:t>
            </w:r>
            <w:r w:rsidRPr="00630366">
              <w:rPr>
                <w:rFonts w:eastAsia="Times New Roman"/>
                <w:b/>
                <w:bCs/>
                <w:sz w:val="20"/>
                <w:szCs w:val="20"/>
              </w:rPr>
              <w:t>руб</w:t>
            </w:r>
            <w:r w:rsidRPr="00630366">
              <w:rPr>
                <w:rFonts w:eastAsia="Times New Roman"/>
                <w:sz w:val="20"/>
                <w:szCs w:val="20"/>
              </w:rPr>
              <w:t>.</w:t>
            </w:r>
          </w:p>
          <w:p w14:paraId="6C2BBD7B" w14:textId="77777777" w:rsidR="00630366" w:rsidRPr="00630366" w:rsidRDefault="00630366" w:rsidP="00390445">
            <w:pPr>
              <w:widowControl/>
              <w:numPr>
                <w:ilvl w:val="0"/>
                <w:numId w:val="5"/>
              </w:numPr>
              <w:tabs>
                <w:tab w:val="left" w:pos="0"/>
              </w:tabs>
              <w:autoSpaceDE/>
              <w:autoSpaceDN/>
              <w:adjustRightInd/>
              <w:ind w:left="0" w:firstLine="0"/>
              <w:jc w:val="both"/>
              <w:rPr>
                <w:rFonts w:eastAsia="Times New Roman"/>
                <w:sz w:val="20"/>
                <w:szCs w:val="20"/>
                <w:lang w:eastAsia="en-US"/>
              </w:rPr>
            </w:pPr>
            <w:r w:rsidRPr="00630366">
              <w:rPr>
                <w:rFonts w:eastAsia="Times New Roman"/>
                <w:sz w:val="20"/>
                <w:szCs w:val="20"/>
              </w:rPr>
              <w:t xml:space="preserve">К.А. </w:t>
            </w:r>
            <w:proofErr w:type="spellStart"/>
            <w:r w:rsidRPr="00630366">
              <w:rPr>
                <w:rFonts w:eastAsia="Times New Roman"/>
                <w:sz w:val="20"/>
                <w:szCs w:val="20"/>
              </w:rPr>
              <w:t>Мхоян</w:t>
            </w:r>
            <w:proofErr w:type="spellEnd"/>
            <w:r w:rsidRPr="00630366">
              <w:rPr>
                <w:rFonts w:eastAsia="Times New Roman"/>
                <w:sz w:val="20"/>
                <w:szCs w:val="20"/>
              </w:rPr>
              <w:t xml:space="preserve"> – погашена задолженность в размере </w:t>
            </w:r>
            <w:r w:rsidRPr="00630366">
              <w:rPr>
                <w:rFonts w:eastAsia="Times New Roman"/>
                <w:b/>
                <w:sz w:val="20"/>
                <w:szCs w:val="20"/>
              </w:rPr>
              <w:t>824 766,68 руб.</w:t>
            </w:r>
          </w:p>
        </w:tc>
      </w:tr>
      <w:tr w:rsidR="00630366" w:rsidRPr="00630366" w14:paraId="17745C1E" w14:textId="77777777" w:rsidTr="000242A2">
        <w:trPr>
          <w:trHeight w:val="20"/>
          <w:jc w:val="center"/>
        </w:trPr>
        <w:tc>
          <w:tcPr>
            <w:tcW w:w="170" w:type="pct"/>
            <w:vMerge/>
            <w:vAlign w:val="center"/>
          </w:tcPr>
          <w:p w14:paraId="5B2498C4" w14:textId="77777777" w:rsidR="00630366" w:rsidRPr="00630366" w:rsidRDefault="00630366" w:rsidP="00390445">
            <w:pPr>
              <w:widowControl/>
              <w:numPr>
                <w:ilvl w:val="0"/>
                <w:numId w:val="5"/>
              </w:numPr>
              <w:autoSpaceDE/>
              <w:autoSpaceDN/>
              <w:adjustRightInd/>
              <w:ind w:left="0" w:firstLine="0"/>
              <w:jc w:val="both"/>
              <w:rPr>
                <w:rFonts w:eastAsia="Times New Roman"/>
                <w:sz w:val="20"/>
                <w:szCs w:val="20"/>
              </w:rPr>
            </w:pPr>
          </w:p>
        </w:tc>
        <w:tc>
          <w:tcPr>
            <w:tcW w:w="820" w:type="pct"/>
            <w:vMerge/>
            <w:tcBorders>
              <w:top w:val="nil"/>
              <w:bottom w:val="nil"/>
            </w:tcBorders>
          </w:tcPr>
          <w:p w14:paraId="26057D8F" w14:textId="77777777" w:rsidR="00630366" w:rsidRPr="00630366" w:rsidRDefault="00630366" w:rsidP="00630366">
            <w:pPr>
              <w:widowControl/>
              <w:autoSpaceDE/>
              <w:autoSpaceDN/>
              <w:adjustRightInd/>
              <w:jc w:val="both"/>
              <w:rPr>
                <w:rFonts w:eastAsia="Times New Roman"/>
                <w:b/>
                <w:sz w:val="20"/>
                <w:szCs w:val="20"/>
              </w:rPr>
            </w:pPr>
          </w:p>
        </w:tc>
        <w:tc>
          <w:tcPr>
            <w:tcW w:w="1099" w:type="pct"/>
            <w:tcBorders>
              <w:top w:val="nil"/>
              <w:bottom w:val="nil"/>
            </w:tcBorders>
          </w:tcPr>
          <w:p w14:paraId="3BAE8F12" w14:textId="77777777" w:rsidR="00630366" w:rsidRPr="00630366" w:rsidRDefault="00630366" w:rsidP="00630366">
            <w:pPr>
              <w:widowControl/>
              <w:tabs>
                <w:tab w:val="left" w:pos="0"/>
              </w:tabs>
              <w:autoSpaceDE/>
              <w:autoSpaceDN/>
              <w:adjustRightInd/>
              <w:ind w:firstLine="293"/>
              <w:jc w:val="both"/>
              <w:rPr>
                <w:rFonts w:eastAsia="Times New Roman"/>
                <w:b/>
                <w:sz w:val="20"/>
                <w:szCs w:val="20"/>
                <w:u w:val="single"/>
              </w:rPr>
            </w:pPr>
            <w:r w:rsidRPr="00630366">
              <w:rPr>
                <w:rFonts w:eastAsia="Times New Roman"/>
                <w:b/>
                <w:sz w:val="20"/>
                <w:szCs w:val="20"/>
                <w:u w:val="single"/>
              </w:rPr>
              <w:t>Протокольное поручение от 17.07.2018 года:</w:t>
            </w:r>
          </w:p>
          <w:p w14:paraId="32B38141" w14:textId="77777777" w:rsidR="00630366" w:rsidRPr="00630366" w:rsidRDefault="00630366" w:rsidP="00630366">
            <w:pPr>
              <w:widowControl/>
              <w:tabs>
                <w:tab w:val="left" w:pos="0"/>
              </w:tabs>
              <w:autoSpaceDE/>
              <w:autoSpaceDN/>
              <w:adjustRightInd/>
              <w:ind w:firstLine="293"/>
              <w:jc w:val="both"/>
              <w:rPr>
                <w:rFonts w:eastAsia="Times New Roman"/>
                <w:bCs/>
                <w:sz w:val="20"/>
                <w:szCs w:val="20"/>
              </w:rPr>
            </w:pPr>
            <w:r w:rsidRPr="00630366">
              <w:rPr>
                <w:rFonts w:eastAsia="Times New Roman"/>
                <w:sz w:val="20"/>
                <w:szCs w:val="20"/>
              </w:rPr>
              <w:t>разработать план мероприятий по взысканию задолженности на стадии исполнения решения суда (исполнительного производства)</w:t>
            </w:r>
          </w:p>
        </w:tc>
        <w:tc>
          <w:tcPr>
            <w:tcW w:w="540" w:type="pct"/>
            <w:vMerge/>
            <w:vAlign w:val="center"/>
          </w:tcPr>
          <w:p w14:paraId="2B725AAE" w14:textId="77777777" w:rsidR="00630366" w:rsidRPr="00630366" w:rsidRDefault="00630366" w:rsidP="00630366">
            <w:pPr>
              <w:widowControl/>
              <w:autoSpaceDE/>
              <w:autoSpaceDN/>
              <w:adjustRightInd/>
              <w:jc w:val="center"/>
              <w:rPr>
                <w:rFonts w:eastAsia="Times New Roman"/>
                <w:bCs/>
                <w:sz w:val="20"/>
                <w:szCs w:val="20"/>
              </w:rPr>
            </w:pPr>
          </w:p>
        </w:tc>
        <w:tc>
          <w:tcPr>
            <w:tcW w:w="760" w:type="pct"/>
            <w:vMerge/>
            <w:vAlign w:val="center"/>
          </w:tcPr>
          <w:p w14:paraId="5D0D844D" w14:textId="77777777" w:rsidR="00630366" w:rsidRPr="00630366" w:rsidRDefault="00630366" w:rsidP="00630366">
            <w:pPr>
              <w:widowControl/>
              <w:tabs>
                <w:tab w:val="left" w:pos="0"/>
              </w:tabs>
              <w:autoSpaceDE/>
              <w:autoSpaceDN/>
              <w:adjustRightInd/>
              <w:ind w:left="7" w:firstLine="6"/>
              <w:jc w:val="center"/>
              <w:rPr>
                <w:rFonts w:eastAsia="Times New Roman"/>
                <w:sz w:val="20"/>
                <w:szCs w:val="20"/>
              </w:rPr>
            </w:pPr>
          </w:p>
        </w:tc>
        <w:tc>
          <w:tcPr>
            <w:tcW w:w="1611" w:type="pct"/>
            <w:vMerge/>
          </w:tcPr>
          <w:p w14:paraId="6A995590" w14:textId="77777777" w:rsidR="00630366" w:rsidRPr="00630366" w:rsidRDefault="00630366" w:rsidP="00630366">
            <w:pPr>
              <w:widowControl/>
              <w:autoSpaceDE/>
              <w:autoSpaceDN/>
              <w:adjustRightInd/>
              <w:jc w:val="both"/>
              <w:rPr>
                <w:rFonts w:eastAsia="Times New Roman"/>
                <w:b/>
                <w:sz w:val="20"/>
                <w:szCs w:val="20"/>
              </w:rPr>
            </w:pPr>
          </w:p>
        </w:tc>
      </w:tr>
      <w:tr w:rsidR="00630366" w:rsidRPr="00630366" w14:paraId="12E0D675" w14:textId="77777777" w:rsidTr="000242A2">
        <w:trPr>
          <w:trHeight w:val="20"/>
          <w:jc w:val="center"/>
        </w:trPr>
        <w:tc>
          <w:tcPr>
            <w:tcW w:w="170" w:type="pct"/>
            <w:vMerge/>
            <w:vAlign w:val="center"/>
          </w:tcPr>
          <w:p w14:paraId="65FEA677" w14:textId="77777777" w:rsidR="00630366" w:rsidRPr="00630366" w:rsidRDefault="00630366" w:rsidP="00390445">
            <w:pPr>
              <w:widowControl/>
              <w:numPr>
                <w:ilvl w:val="0"/>
                <w:numId w:val="5"/>
              </w:numPr>
              <w:autoSpaceDE/>
              <w:autoSpaceDN/>
              <w:adjustRightInd/>
              <w:ind w:left="0" w:firstLine="0"/>
              <w:jc w:val="both"/>
              <w:rPr>
                <w:rFonts w:eastAsia="Times New Roman"/>
                <w:sz w:val="20"/>
                <w:szCs w:val="20"/>
              </w:rPr>
            </w:pPr>
          </w:p>
        </w:tc>
        <w:tc>
          <w:tcPr>
            <w:tcW w:w="820" w:type="pct"/>
            <w:tcBorders>
              <w:top w:val="nil"/>
            </w:tcBorders>
          </w:tcPr>
          <w:p w14:paraId="75450C94" w14:textId="77777777" w:rsidR="00630366" w:rsidRPr="00630366" w:rsidRDefault="00630366" w:rsidP="00630366">
            <w:pPr>
              <w:widowControl/>
              <w:autoSpaceDE/>
              <w:autoSpaceDN/>
              <w:adjustRightInd/>
              <w:jc w:val="both"/>
              <w:rPr>
                <w:rFonts w:eastAsia="Times New Roman"/>
                <w:b/>
                <w:sz w:val="20"/>
                <w:szCs w:val="20"/>
              </w:rPr>
            </w:pPr>
            <w:r w:rsidRPr="00630366">
              <w:rPr>
                <w:rFonts w:eastAsia="Times New Roman"/>
                <w:b/>
                <w:sz w:val="20"/>
                <w:szCs w:val="20"/>
              </w:rPr>
              <w:t>Решение Комиссия по бюджету, налоговой политике, землепользованию, собственности от 29 января 2019</w:t>
            </w:r>
            <w:r w:rsidRPr="00630366">
              <w:rPr>
                <w:rFonts w:eastAsia="Times New Roman"/>
                <w:sz w:val="20"/>
                <w:szCs w:val="20"/>
              </w:rPr>
              <w:t xml:space="preserve"> </w:t>
            </w:r>
            <w:r w:rsidRPr="00630366">
              <w:rPr>
                <w:rFonts w:eastAsia="Times New Roman"/>
                <w:b/>
                <w:bCs/>
                <w:sz w:val="20"/>
                <w:szCs w:val="20"/>
              </w:rPr>
              <w:t xml:space="preserve">№ </w:t>
            </w:r>
            <w:r w:rsidRPr="00630366">
              <w:rPr>
                <w:rFonts w:eastAsia="Times New Roman"/>
                <w:b/>
                <w:sz w:val="20"/>
                <w:szCs w:val="20"/>
                <w:lang w:val="en-US"/>
              </w:rPr>
              <w:t>IV</w:t>
            </w:r>
            <w:r w:rsidRPr="00630366">
              <w:rPr>
                <w:rFonts w:eastAsia="Times New Roman"/>
                <w:b/>
                <w:sz w:val="20"/>
                <w:szCs w:val="20"/>
              </w:rPr>
              <w:t>-12-2</w:t>
            </w:r>
          </w:p>
        </w:tc>
        <w:tc>
          <w:tcPr>
            <w:tcW w:w="1099" w:type="pct"/>
            <w:tcBorders>
              <w:top w:val="nil"/>
              <w:bottom w:val="single" w:sz="4" w:space="0" w:color="auto"/>
            </w:tcBorders>
          </w:tcPr>
          <w:p w14:paraId="75007270" w14:textId="77777777" w:rsidR="00630366" w:rsidRPr="00630366" w:rsidRDefault="00630366" w:rsidP="00390445">
            <w:pPr>
              <w:widowControl/>
              <w:numPr>
                <w:ilvl w:val="0"/>
                <w:numId w:val="4"/>
              </w:numPr>
              <w:tabs>
                <w:tab w:val="left" w:pos="220"/>
              </w:tabs>
              <w:autoSpaceDE/>
              <w:autoSpaceDN/>
              <w:adjustRightInd/>
              <w:ind w:left="0" w:firstLine="0"/>
              <w:jc w:val="both"/>
              <w:rPr>
                <w:rFonts w:eastAsia="Times New Roman"/>
                <w:sz w:val="20"/>
                <w:szCs w:val="20"/>
              </w:rPr>
            </w:pPr>
            <w:r w:rsidRPr="00630366">
              <w:rPr>
                <w:rFonts w:eastAsia="Times New Roman"/>
                <w:sz w:val="20"/>
                <w:szCs w:val="20"/>
              </w:rPr>
              <w:t>Рекомендовать администрации поселка:</w:t>
            </w:r>
          </w:p>
          <w:p w14:paraId="2D332973"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t>- усилить работу по взысканию задолженности по арендным платежам;</w:t>
            </w:r>
          </w:p>
          <w:p w14:paraId="1EC9F6DF"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t xml:space="preserve">- расторгнуть договор аренды нежилого помещения с ИП Л.М. </w:t>
            </w:r>
            <w:proofErr w:type="spellStart"/>
            <w:r w:rsidRPr="00630366">
              <w:rPr>
                <w:rFonts w:eastAsia="Times New Roman"/>
                <w:sz w:val="20"/>
                <w:szCs w:val="20"/>
              </w:rPr>
              <w:t>Каминецкая</w:t>
            </w:r>
            <w:proofErr w:type="spellEnd"/>
            <w:r w:rsidRPr="00630366">
              <w:rPr>
                <w:rFonts w:eastAsia="Times New Roman"/>
                <w:sz w:val="20"/>
                <w:szCs w:val="20"/>
              </w:rPr>
              <w:t>;</w:t>
            </w:r>
          </w:p>
          <w:p w14:paraId="45109789" w14:textId="77777777" w:rsidR="00630366" w:rsidRPr="00630366" w:rsidRDefault="00630366" w:rsidP="00630366">
            <w:pPr>
              <w:widowControl/>
              <w:tabs>
                <w:tab w:val="left" w:pos="222"/>
              </w:tabs>
              <w:autoSpaceDE/>
              <w:autoSpaceDN/>
              <w:adjustRightInd/>
              <w:jc w:val="both"/>
              <w:rPr>
                <w:rFonts w:eastAsia="Times New Roman"/>
                <w:sz w:val="20"/>
                <w:szCs w:val="20"/>
              </w:rPr>
            </w:pPr>
            <w:r w:rsidRPr="00630366">
              <w:rPr>
                <w:rFonts w:eastAsia="Times New Roman"/>
                <w:sz w:val="20"/>
                <w:szCs w:val="20"/>
              </w:rPr>
              <w:t>- в отношении всех должников, имеющих задолженность свыше трех месяцев, начать процедуру банкротства;</w:t>
            </w:r>
          </w:p>
          <w:p w14:paraId="28924A66" w14:textId="77777777" w:rsidR="00630366" w:rsidRPr="00630366" w:rsidRDefault="00630366" w:rsidP="00630366">
            <w:pPr>
              <w:widowControl/>
              <w:tabs>
                <w:tab w:val="left" w:pos="222"/>
              </w:tabs>
              <w:autoSpaceDE/>
              <w:autoSpaceDN/>
              <w:adjustRightInd/>
              <w:jc w:val="both"/>
              <w:rPr>
                <w:rFonts w:eastAsia="Times New Roman"/>
                <w:sz w:val="20"/>
                <w:szCs w:val="20"/>
              </w:rPr>
            </w:pPr>
            <w:r w:rsidRPr="00630366">
              <w:rPr>
                <w:rFonts w:eastAsia="Times New Roman"/>
                <w:sz w:val="20"/>
                <w:szCs w:val="20"/>
              </w:rPr>
              <w:t xml:space="preserve">- обеспечить подачу заявлений о принятии </w:t>
            </w:r>
            <w:r w:rsidRPr="00630366">
              <w:rPr>
                <w:rFonts w:eastAsia="Times New Roman"/>
                <w:sz w:val="20"/>
                <w:szCs w:val="20"/>
              </w:rPr>
              <w:lastRenderedPageBreak/>
              <w:t>обеспечительных мер ко всем должникам одновременно с подачей исковых заявлений и в делах, находящихся в производстве Арбитражного суда и судов общей юрисдикции;</w:t>
            </w:r>
          </w:p>
          <w:p w14:paraId="0F3CE68D" w14:textId="77777777" w:rsidR="00630366" w:rsidRPr="00630366" w:rsidRDefault="00630366" w:rsidP="00630366">
            <w:pPr>
              <w:widowControl/>
              <w:tabs>
                <w:tab w:val="left" w:pos="222"/>
              </w:tabs>
              <w:autoSpaceDE/>
              <w:autoSpaceDN/>
              <w:adjustRightInd/>
              <w:jc w:val="both"/>
              <w:rPr>
                <w:rFonts w:eastAsia="Times New Roman"/>
                <w:sz w:val="20"/>
                <w:szCs w:val="20"/>
              </w:rPr>
            </w:pPr>
            <w:r w:rsidRPr="00630366">
              <w:rPr>
                <w:rFonts w:eastAsia="Times New Roman"/>
                <w:sz w:val="20"/>
                <w:szCs w:val="20"/>
              </w:rPr>
              <w:t>- принять меры по освобождению незаконно занимаемых помещений.</w:t>
            </w:r>
          </w:p>
          <w:p w14:paraId="2E656B3E" w14:textId="77777777" w:rsidR="00630366" w:rsidRPr="00630366" w:rsidRDefault="00630366" w:rsidP="00390445">
            <w:pPr>
              <w:widowControl/>
              <w:numPr>
                <w:ilvl w:val="0"/>
                <w:numId w:val="4"/>
              </w:numPr>
              <w:tabs>
                <w:tab w:val="left" w:pos="222"/>
              </w:tabs>
              <w:autoSpaceDE/>
              <w:autoSpaceDN/>
              <w:adjustRightInd/>
              <w:ind w:left="0" w:firstLine="0"/>
              <w:jc w:val="both"/>
              <w:rPr>
                <w:rFonts w:eastAsia="Times New Roman"/>
                <w:b/>
                <w:sz w:val="20"/>
                <w:szCs w:val="20"/>
                <w:u w:val="single"/>
              </w:rPr>
            </w:pPr>
            <w:r w:rsidRPr="00630366">
              <w:rPr>
                <w:rFonts w:eastAsia="Times New Roman"/>
                <w:sz w:val="20"/>
                <w:szCs w:val="20"/>
              </w:rPr>
              <w:t>Администрации поселка на Президиум поселкового Совета депутатов предоставить план мероприятий по взысканию задолженности по арендным платежам.</w:t>
            </w:r>
          </w:p>
          <w:p w14:paraId="03CFEFF6" w14:textId="77777777" w:rsidR="00630366" w:rsidRPr="00630366" w:rsidRDefault="00630366" w:rsidP="00630366">
            <w:pPr>
              <w:widowControl/>
              <w:tabs>
                <w:tab w:val="left" w:pos="222"/>
              </w:tabs>
              <w:autoSpaceDE/>
              <w:autoSpaceDN/>
              <w:adjustRightInd/>
              <w:jc w:val="both"/>
              <w:rPr>
                <w:rFonts w:eastAsia="Times New Roman"/>
                <w:sz w:val="20"/>
                <w:szCs w:val="20"/>
              </w:rPr>
            </w:pPr>
          </w:p>
          <w:p w14:paraId="5B3559F3" w14:textId="77777777" w:rsidR="00630366" w:rsidRPr="00630366" w:rsidRDefault="00630366" w:rsidP="00630366">
            <w:pPr>
              <w:widowControl/>
              <w:tabs>
                <w:tab w:val="left" w:pos="0"/>
              </w:tabs>
              <w:autoSpaceDE/>
              <w:autoSpaceDN/>
              <w:adjustRightInd/>
              <w:ind w:firstLine="89"/>
              <w:jc w:val="both"/>
              <w:rPr>
                <w:rFonts w:eastAsia="Times New Roman"/>
                <w:b/>
                <w:sz w:val="20"/>
                <w:szCs w:val="20"/>
                <w:u w:val="single"/>
              </w:rPr>
            </w:pPr>
            <w:r w:rsidRPr="00630366">
              <w:rPr>
                <w:rFonts w:eastAsia="Times New Roman"/>
                <w:b/>
                <w:sz w:val="20"/>
                <w:szCs w:val="20"/>
                <w:u w:val="single"/>
              </w:rPr>
              <w:t>Поручение: 18.03.2020.:</w:t>
            </w:r>
          </w:p>
          <w:p w14:paraId="28C8B837" w14:textId="77777777" w:rsidR="00630366" w:rsidRPr="00630366" w:rsidRDefault="00630366" w:rsidP="00630366">
            <w:pPr>
              <w:widowControl/>
              <w:tabs>
                <w:tab w:val="left" w:pos="0"/>
              </w:tabs>
              <w:autoSpaceDE/>
              <w:autoSpaceDN/>
              <w:adjustRightInd/>
              <w:ind w:firstLine="89"/>
              <w:jc w:val="both"/>
              <w:rPr>
                <w:rFonts w:eastAsia="Times New Roman"/>
                <w:sz w:val="20"/>
                <w:szCs w:val="20"/>
              </w:rPr>
            </w:pPr>
            <w:r w:rsidRPr="00630366">
              <w:rPr>
                <w:rFonts w:eastAsia="Times New Roman"/>
                <w:sz w:val="20"/>
                <w:szCs w:val="20"/>
              </w:rPr>
              <w:t>Администрации МО «Поселок Айхал»:</w:t>
            </w:r>
          </w:p>
          <w:p w14:paraId="374FCFE7" w14:textId="77777777" w:rsidR="00630366" w:rsidRPr="00630366" w:rsidRDefault="00630366" w:rsidP="00630366">
            <w:pPr>
              <w:widowControl/>
              <w:tabs>
                <w:tab w:val="left" w:pos="0"/>
              </w:tabs>
              <w:autoSpaceDE/>
              <w:autoSpaceDN/>
              <w:adjustRightInd/>
              <w:ind w:firstLine="89"/>
              <w:jc w:val="both"/>
              <w:rPr>
                <w:rFonts w:eastAsia="Times New Roman"/>
                <w:sz w:val="20"/>
                <w:szCs w:val="20"/>
              </w:rPr>
            </w:pPr>
            <w:r w:rsidRPr="00630366">
              <w:rPr>
                <w:rFonts w:eastAsia="Times New Roman"/>
                <w:sz w:val="20"/>
                <w:szCs w:val="20"/>
              </w:rPr>
              <w:t>- усилить контроль за своевременной оплатой арендных и коммунальных платежей арендаторами муниципального имущества;</w:t>
            </w:r>
          </w:p>
          <w:p w14:paraId="0BE7940F" w14:textId="77777777" w:rsidR="00630366" w:rsidRPr="00630366" w:rsidRDefault="00630366" w:rsidP="00630366">
            <w:pPr>
              <w:widowControl/>
              <w:tabs>
                <w:tab w:val="left" w:pos="0"/>
              </w:tabs>
              <w:autoSpaceDE/>
              <w:autoSpaceDN/>
              <w:adjustRightInd/>
              <w:ind w:firstLine="89"/>
              <w:jc w:val="both"/>
              <w:rPr>
                <w:rFonts w:eastAsia="Times New Roman"/>
                <w:sz w:val="20"/>
                <w:szCs w:val="20"/>
              </w:rPr>
            </w:pPr>
            <w:r w:rsidRPr="00630366">
              <w:rPr>
                <w:rFonts w:eastAsia="Times New Roman"/>
                <w:sz w:val="20"/>
                <w:szCs w:val="20"/>
              </w:rPr>
              <w:t>- начислять пени на имеющуюся задолженность по коммунальным и арендным платежам;</w:t>
            </w:r>
          </w:p>
          <w:p w14:paraId="4E27AD55" w14:textId="77777777" w:rsidR="00630366" w:rsidRPr="00630366" w:rsidRDefault="00630366" w:rsidP="00630366">
            <w:pPr>
              <w:widowControl/>
              <w:tabs>
                <w:tab w:val="left" w:pos="0"/>
              </w:tabs>
              <w:autoSpaceDE/>
              <w:autoSpaceDN/>
              <w:adjustRightInd/>
              <w:ind w:firstLine="89"/>
              <w:jc w:val="both"/>
              <w:rPr>
                <w:rFonts w:eastAsia="Times New Roman"/>
                <w:sz w:val="20"/>
                <w:szCs w:val="20"/>
              </w:rPr>
            </w:pPr>
            <w:r w:rsidRPr="00630366">
              <w:rPr>
                <w:rFonts w:eastAsia="Times New Roman"/>
                <w:sz w:val="20"/>
                <w:szCs w:val="20"/>
              </w:rPr>
              <w:t>- начать работу по решению вопроса при перезаключении и заключении новых договоров аренды муниципального имущества отработать вопрос о заключении прямых договоров с ресурсоснабжающей организацией (ПТВС).</w:t>
            </w:r>
          </w:p>
          <w:p w14:paraId="63318452" w14:textId="77777777" w:rsidR="00630366" w:rsidRPr="00630366" w:rsidRDefault="00630366" w:rsidP="00630366">
            <w:pPr>
              <w:widowControl/>
              <w:tabs>
                <w:tab w:val="left" w:pos="0"/>
              </w:tabs>
              <w:autoSpaceDE/>
              <w:autoSpaceDN/>
              <w:adjustRightInd/>
              <w:ind w:firstLine="89"/>
              <w:jc w:val="both"/>
              <w:rPr>
                <w:rFonts w:eastAsia="Times New Roman"/>
                <w:sz w:val="20"/>
                <w:szCs w:val="20"/>
              </w:rPr>
            </w:pPr>
          </w:p>
          <w:p w14:paraId="7DAE33F3" w14:textId="77777777" w:rsidR="00630366" w:rsidRPr="00630366" w:rsidRDefault="00630366" w:rsidP="00630366">
            <w:pPr>
              <w:tabs>
                <w:tab w:val="left" w:pos="0"/>
                <w:tab w:val="right" w:pos="4082"/>
                <w:tab w:val="left" w:pos="6039"/>
                <w:tab w:val="left" w:pos="7994"/>
              </w:tabs>
              <w:ind w:firstLine="301"/>
              <w:jc w:val="both"/>
              <w:rPr>
                <w:rFonts w:eastAsia="Times New Roman"/>
                <w:b/>
                <w:sz w:val="20"/>
                <w:szCs w:val="20"/>
                <w:u w:val="single"/>
              </w:rPr>
            </w:pPr>
            <w:r w:rsidRPr="00630366">
              <w:rPr>
                <w:rFonts w:eastAsia="Times New Roman"/>
                <w:b/>
                <w:sz w:val="20"/>
                <w:szCs w:val="20"/>
                <w:u w:val="single"/>
              </w:rPr>
              <w:t>Протокольное поручение 24.08.2020</w:t>
            </w:r>
          </w:p>
          <w:p w14:paraId="1F0BDC47" w14:textId="77777777" w:rsidR="00630366" w:rsidRPr="00630366" w:rsidRDefault="00630366" w:rsidP="00630366">
            <w:pPr>
              <w:tabs>
                <w:tab w:val="left" w:pos="0"/>
                <w:tab w:val="right" w:pos="4082"/>
                <w:tab w:val="left" w:pos="6039"/>
                <w:tab w:val="left" w:pos="7994"/>
              </w:tabs>
              <w:ind w:firstLine="301"/>
              <w:jc w:val="both"/>
              <w:rPr>
                <w:rFonts w:eastAsia="Times New Roman"/>
                <w:sz w:val="20"/>
                <w:szCs w:val="20"/>
              </w:rPr>
            </w:pPr>
            <w:r w:rsidRPr="00630366">
              <w:rPr>
                <w:rFonts w:eastAsia="Times New Roman"/>
                <w:sz w:val="20"/>
                <w:szCs w:val="20"/>
              </w:rPr>
              <w:t>1.Продолжить работу по взысканию задолженности.</w:t>
            </w:r>
          </w:p>
          <w:p w14:paraId="250E51F5" w14:textId="77777777" w:rsidR="00630366" w:rsidRPr="00630366" w:rsidRDefault="00630366" w:rsidP="00630366">
            <w:pPr>
              <w:tabs>
                <w:tab w:val="left" w:pos="0"/>
                <w:tab w:val="right" w:pos="4082"/>
                <w:tab w:val="left" w:pos="6039"/>
                <w:tab w:val="left" w:pos="7994"/>
              </w:tabs>
              <w:ind w:firstLine="301"/>
              <w:jc w:val="both"/>
              <w:rPr>
                <w:rFonts w:eastAsia="Times New Roman"/>
                <w:sz w:val="20"/>
                <w:szCs w:val="20"/>
              </w:rPr>
            </w:pPr>
            <w:r w:rsidRPr="00630366">
              <w:rPr>
                <w:rFonts w:eastAsia="Times New Roman"/>
                <w:sz w:val="20"/>
                <w:szCs w:val="20"/>
              </w:rPr>
              <w:t xml:space="preserve">2. указать точную сумму взысканной задолженности. </w:t>
            </w:r>
          </w:p>
          <w:p w14:paraId="316AE664" w14:textId="77777777" w:rsidR="00630366" w:rsidRPr="00630366" w:rsidRDefault="00630366" w:rsidP="00630366">
            <w:pPr>
              <w:tabs>
                <w:tab w:val="left" w:pos="0"/>
                <w:tab w:val="right" w:pos="4082"/>
                <w:tab w:val="left" w:pos="6039"/>
                <w:tab w:val="left" w:pos="7994"/>
              </w:tabs>
              <w:ind w:firstLine="301"/>
              <w:jc w:val="both"/>
              <w:rPr>
                <w:rFonts w:eastAsia="Times New Roman"/>
                <w:b/>
                <w:sz w:val="20"/>
                <w:szCs w:val="20"/>
                <w:u w:val="single"/>
              </w:rPr>
            </w:pPr>
            <w:r w:rsidRPr="00630366">
              <w:rPr>
                <w:rFonts w:eastAsia="Times New Roman"/>
                <w:sz w:val="20"/>
                <w:szCs w:val="20"/>
              </w:rPr>
              <w:t>3. предоставить информацию: сколько исковых производств в отношении должников возбуждено в срок до 02.09.2020г.</w:t>
            </w:r>
          </w:p>
          <w:p w14:paraId="6D15619E" w14:textId="77777777" w:rsidR="00630366" w:rsidRPr="00630366" w:rsidRDefault="00630366" w:rsidP="00630366">
            <w:pPr>
              <w:widowControl/>
              <w:autoSpaceDE/>
              <w:autoSpaceDN/>
              <w:adjustRightInd/>
              <w:ind w:firstLine="301"/>
              <w:rPr>
                <w:rFonts w:eastAsia="Times New Roman"/>
                <w:sz w:val="20"/>
                <w:szCs w:val="20"/>
              </w:rPr>
            </w:pPr>
          </w:p>
          <w:p w14:paraId="684EDBB0" w14:textId="77777777" w:rsidR="00630366" w:rsidRPr="00630366" w:rsidRDefault="00630366" w:rsidP="00630366">
            <w:pPr>
              <w:widowControl/>
              <w:tabs>
                <w:tab w:val="left" w:pos="0"/>
              </w:tabs>
              <w:autoSpaceDE/>
              <w:autoSpaceDN/>
              <w:adjustRightInd/>
              <w:ind w:firstLine="151"/>
              <w:jc w:val="both"/>
              <w:rPr>
                <w:rFonts w:eastAsia="Times New Roman"/>
                <w:sz w:val="20"/>
                <w:szCs w:val="20"/>
              </w:rPr>
            </w:pPr>
          </w:p>
          <w:p w14:paraId="344EE15B" w14:textId="77777777" w:rsidR="00630366" w:rsidRPr="00630366" w:rsidRDefault="00630366" w:rsidP="00630366">
            <w:pPr>
              <w:tabs>
                <w:tab w:val="left" w:pos="0"/>
                <w:tab w:val="right" w:pos="4082"/>
                <w:tab w:val="left" w:pos="6039"/>
                <w:tab w:val="left" w:pos="7994"/>
              </w:tabs>
              <w:ind w:firstLine="301"/>
              <w:jc w:val="both"/>
              <w:rPr>
                <w:rFonts w:eastAsia="Times New Roman"/>
                <w:b/>
                <w:sz w:val="20"/>
                <w:szCs w:val="20"/>
                <w:u w:val="single"/>
              </w:rPr>
            </w:pPr>
            <w:r w:rsidRPr="00630366">
              <w:rPr>
                <w:rFonts w:eastAsia="Times New Roman"/>
                <w:b/>
                <w:sz w:val="20"/>
                <w:szCs w:val="20"/>
                <w:u w:val="single"/>
              </w:rPr>
              <w:t>Протокольное поручение от 02.09.2020</w:t>
            </w:r>
          </w:p>
          <w:p w14:paraId="5128218C" w14:textId="77777777" w:rsidR="00630366" w:rsidRPr="00630366" w:rsidRDefault="00630366" w:rsidP="00630366">
            <w:pPr>
              <w:tabs>
                <w:tab w:val="left" w:pos="0"/>
                <w:tab w:val="right" w:pos="4082"/>
                <w:tab w:val="left" w:pos="6039"/>
                <w:tab w:val="left" w:pos="7994"/>
              </w:tabs>
              <w:ind w:firstLine="301"/>
              <w:jc w:val="both"/>
              <w:rPr>
                <w:rFonts w:eastAsia="Times New Roman"/>
                <w:sz w:val="20"/>
                <w:szCs w:val="20"/>
              </w:rPr>
            </w:pPr>
            <w:r w:rsidRPr="00630366">
              <w:rPr>
                <w:rFonts w:eastAsia="Times New Roman"/>
                <w:sz w:val="20"/>
                <w:szCs w:val="20"/>
              </w:rPr>
              <w:t>1.Продолжить работу по взысканию задолженности.</w:t>
            </w:r>
          </w:p>
          <w:p w14:paraId="0B9BC843" w14:textId="77777777" w:rsidR="00630366" w:rsidRPr="00630366" w:rsidRDefault="00630366" w:rsidP="00630366">
            <w:pPr>
              <w:tabs>
                <w:tab w:val="left" w:pos="0"/>
                <w:tab w:val="right" w:pos="4082"/>
                <w:tab w:val="left" w:pos="6039"/>
                <w:tab w:val="left" w:pos="7994"/>
              </w:tabs>
              <w:ind w:firstLine="301"/>
              <w:jc w:val="both"/>
              <w:rPr>
                <w:rFonts w:eastAsia="Times New Roman"/>
                <w:sz w:val="20"/>
                <w:szCs w:val="20"/>
              </w:rPr>
            </w:pPr>
            <w:r w:rsidRPr="00630366">
              <w:rPr>
                <w:rFonts w:eastAsia="Times New Roman"/>
                <w:sz w:val="20"/>
                <w:szCs w:val="20"/>
              </w:rPr>
              <w:t xml:space="preserve">2. указать точную сумму взысканной задолженности. </w:t>
            </w:r>
          </w:p>
          <w:p w14:paraId="725E61FE" w14:textId="77777777" w:rsidR="00630366" w:rsidRPr="00630366" w:rsidRDefault="00630366" w:rsidP="00630366">
            <w:pPr>
              <w:widowControl/>
              <w:autoSpaceDE/>
              <w:autoSpaceDN/>
              <w:adjustRightInd/>
              <w:ind w:firstLine="301"/>
              <w:rPr>
                <w:rFonts w:eastAsia="Times New Roman"/>
                <w:sz w:val="20"/>
                <w:szCs w:val="20"/>
              </w:rPr>
            </w:pPr>
            <w:r w:rsidRPr="00630366">
              <w:rPr>
                <w:rFonts w:eastAsia="Times New Roman"/>
                <w:sz w:val="20"/>
                <w:szCs w:val="20"/>
              </w:rPr>
              <w:t>3. предоставить информацию: сколько исковых производств в отношении должников возбуждено. срок до 02.09.2020г.</w:t>
            </w:r>
          </w:p>
          <w:p w14:paraId="29E23B32" w14:textId="77777777" w:rsidR="00630366" w:rsidRPr="00630366" w:rsidRDefault="00630366" w:rsidP="00630366">
            <w:pPr>
              <w:widowControl/>
              <w:autoSpaceDE/>
              <w:autoSpaceDN/>
              <w:adjustRightInd/>
              <w:ind w:firstLine="301"/>
              <w:rPr>
                <w:rFonts w:eastAsia="Times New Roman"/>
                <w:sz w:val="20"/>
                <w:szCs w:val="20"/>
              </w:rPr>
            </w:pPr>
          </w:p>
          <w:p w14:paraId="6705B29F" w14:textId="77777777" w:rsidR="00630366" w:rsidRPr="00630366" w:rsidRDefault="00630366" w:rsidP="00630366">
            <w:pPr>
              <w:widowControl/>
              <w:tabs>
                <w:tab w:val="left" w:pos="138"/>
              </w:tabs>
              <w:autoSpaceDE/>
              <w:autoSpaceDN/>
              <w:adjustRightInd/>
              <w:jc w:val="both"/>
              <w:rPr>
                <w:rFonts w:eastAsia="Times New Roman"/>
                <w:iCs/>
                <w:sz w:val="20"/>
                <w:szCs w:val="20"/>
                <w:u w:val="single"/>
              </w:rPr>
            </w:pPr>
            <w:r w:rsidRPr="00630366">
              <w:rPr>
                <w:rFonts w:eastAsia="Times New Roman"/>
                <w:b/>
                <w:sz w:val="20"/>
                <w:szCs w:val="20"/>
                <w:u w:val="single"/>
              </w:rPr>
              <w:t>Протокольное поручение от 15.12.2020:</w:t>
            </w:r>
            <w:r w:rsidRPr="00630366">
              <w:rPr>
                <w:rFonts w:eastAsia="Times New Roman"/>
                <w:iCs/>
                <w:sz w:val="20"/>
                <w:szCs w:val="20"/>
                <w:u w:val="single"/>
              </w:rPr>
              <w:t xml:space="preserve"> </w:t>
            </w:r>
          </w:p>
          <w:p w14:paraId="60A26636" w14:textId="77777777" w:rsidR="00630366" w:rsidRPr="00630366" w:rsidRDefault="00630366" w:rsidP="00630366">
            <w:pPr>
              <w:widowControl/>
              <w:tabs>
                <w:tab w:val="left" w:pos="138"/>
              </w:tabs>
              <w:autoSpaceDE/>
              <w:autoSpaceDN/>
              <w:adjustRightInd/>
              <w:jc w:val="both"/>
              <w:rPr>
                <w:rFonts w:eastAsia="Times New Roman"/>
                <w:b/>
                <w:sz w:val="20"/>
                <w:szCs w:val="20"/>
                <w:u w:val="single"/>
              </w:rPr>
            </w:pPr>
            <w:r w:rsidRPr="00630366">
              <w:rPr>
                <w:rFonts w:eastAsia="Times New Roman"/>
                <w:iCs/>
                <w:sz w:val="20"/>
                <w:szCs w:val="20"/>
              </w:rPr>
              <w:t>Администрации поселка обратиться в адрес компании о рассмотрении возможности заключения прямых договоров на поставку коммунального ресурса напрямую с арендаторами.</w:t>
            </w:r>
          </w:p>
        </w:tc>
        <w:tc>
          <w:tcPr>
            <w:tcW w:w="540" w:type="pct"/>
            <w:vMerge/>
            <w:tcBorders>
              <w:bottom w:val="single" w:sz="4" w:space="0" w:color="auto"/>
            </w:tcBorders>
            <w:vAlign w:val="center"/>
          </w:tcPr>
          <w:p w14:paraId="51380766" w14:textId="77777777" w:rsidR="00630366" w:rsidRPr="00630366" w:rsidRDefault="00630366" w:rsidP="00630366">
            <w:pPr>
              <w:widowControl/>
              <w:autoSpaceDE/>
              <w:autoSpaceDN/>
              <w:adjustRightInd/>
              <w:jc w:val="center"/>
              <w:rPr>
                <w:rFonts w:eastAsia="Times New Roman"/>
                <w:bCs/>
                <w:sz w:val="20"/>
                <w:szCs w:val="20"/>
              </w:rPr>
            </w:pPr>
          </w:p>
        </w:tc>
        <w:tc>
          <w:tcPr>
            <w:tcW w:w="760" w:type="pct"/>
            <w:vMerge/>
            <w:vAlign w:val="center"/>
          </w:tcPr>
          <w:p w14:paraId="6D80AF77" w14:textId="77777777" w:rsidR="00630366" w:rsidRPr="00630366" w:rsidRDefault="00630366" w:rsidP="00630366">
            <w:pPr>
              <w:widowControl/>
              <w:tabs>
                <w:tab w:val="left" w:pos="0"/>
              </w:tabs>
              <w:autoSpaceDE/>
              <w:autoSpaceDN/>
              <w:adjustRightInd/>
              <w:ind w:left="7" w:firstLine="6"/>
              <w:jc w:val="center"/>
              <w:rPr>
                <w:rFonts w:eastAsia="Times New Roman"/>
                <w:sz w:val="20"/>
                <w:szCs w:val="20"/>
              </w:rPr>
            </w:pPr>
          </w:p>
        </w:tc>
        <w:tc>
          <w:tcPr>
            <w:tcW w:w="1611" w:type="pct"/>
            <w:vMerge/>
            <w:tcBorders>
              <w:bottom w:val="single" w:sz="4" w:space="0" w:color="auto"/>
            </w:tcBorders>
          </w:tcPr>
          <w:p w14:paraId="7CD85925" w14:textId="77777777" w:rsidR="00630366" w:rsidRPr="00630366" w:rsidRDefault="00630366" w:rsidP="00630366">
            <w:pPr>
              <w:widowControl/>
              <w:tabs>
                <w:tab w:val="left" w:pos="138"/>
              </w:tabs>
              <w:autoSpaceDE/>
              <w:autoSpaceDN/>
              <w:adjustRightInd/>
              <w:jc w:val="both"/>
              <w:rPr>
                <w:rFonts w:eastAsia="Times New Roman"/>
                <w:b/>
                <w:sz w:val="20"/>
                <w:szCs w:val="20"/>
              </w:rPr>
            </w:pPr>
          </w:p>
        </w:tc>
      </w:tr>
      <w:tr w:rsidR="00630366" w:rsidRPr="00630366" w14:paraId="11584583" w14:textId="77777777" w:rsidTr="000242A2">
        <w:trPr>
          <w:trHeight w:val="1554"/>
          <w:jc w:val="center"/>
        </w:trPr>
        <w:tc>
          <w:tcPr>
            <w:tcW w:w="170" w:type="pct"/>
            <w:tcBorders>
              <w:top w:val="single" w:sz="4" w:space="0" w:color="auto"/>
              <w:left w:val="single" w:sz="4" w:space="0" w:color="auto"/>
              <w:bottom w:val="single" w:sz="4" w:space="0" w:color="auto"/>
              <w:right w:val="single" w:sz="4" w:space="0" w:color="auto"/>
            </w:tcBorders>
            <w:vAlign w:val="center"/>
          </w:tcPr>
          <w:p w14:paraId="568FFD47" w14:textId="77777777" w:rsidR="00630366" w:rsidRPr="00630366" w:rsidRDefault="00630366" w:rsidP="00630366">
            <w:pPr>
              <w:widowControl/>
              <w:autoSpaceDE/>
              <w:autoSpaceDN/>
              <w:adjustRightInd/>
              <w:rPr>
                <w:rFonts w:eastAsia="Times New Roman"/>
                <w:sz w:val="20"/>
                <w:szCs w:val="20"/>
              </w:rPr>
            </w:pPr>
            <w:r w:rsidRPr="00630366">
              <w:rPr>
                <w:rFonts w:eastAsia="Times New Roman"/>
                <w:sz w:val="20"/>
                <w:szCs w:val="20"/>
              </w:rPr>
              <w:lastRenderedPageBreak/>
              <w:t>2.</w:t>
            </w:r>
          </w:p>
        </w:tc>
        <w:tc>
          <w:tcPr>
            <w:tcW w:w="820" w:type="pct"/>
            <w:tcBorders>
              <w:top w:val="single" w:sz="4" w:space="0" w:color="auto"/>
              <w:left w:val="single" w:sz="4" w:space="0" w:color="auto"/>
              <w:bottom w:val="single" w:sz="4" w:space="0" w:color="auto"/>
              <w:right w:val="single" w:sz="4" w:space="0" w:color="auto"/>
            </w:tcBorders>
          </w:tcPr>
          <w:p w14:paraId="6CF45E2A" w14:textId="77777777" w:rsidR="00630366" w:rsidRPr="00630366" w:rsidRDefault="00630366" w:rsidP="00630366">
            <w:pPr>
              <w:widowControl/>
              <w:tabs>
                <w:tab w:val="left" w:pos="0"/>
              </w:tabs>
              <w:contextualSpacing/>
              <w:jc w:val="both"/>
              <w:rPr>
                <w:rFonts w:eastAsia="Times New Roman"/>
                <w:bCs/>
                <w:sz w:val="20"/>
                <w:szCs w:val="20"/>
                <w:lang w:eastAsia="x-none"/>
              </w:rPr>
            </w:pPr>
            <w:r w:rsidRPr="00630366">
              <w:rPr>
                <w:rFonts w:eastAsia="Times New Roman"/>
                <w:bCs/>
                <w:sz w:val="20"/>
                <w:szCs w:val="20"/>
                <w:lang w:val="x-none" w:eastAsia="x-none"/>
              </w:rPr>
              <w:t xml:space="preserve">Решение </w:t>
            </w:r>
            <w:r w:rsidRPr="00630366">
              <w:rPr>
                <w:rFonts w:eastAsia="Times New Roman"/>
                <w:bCs/>
                <w:sz w:val="20"/>
                <w:szCs w:val="20"/>
                <w:lang w:val="en-US" w:eastAsia="x-none"/>
              </w:rPr>
              <w:t>XXVIII</w:t>
            </w:r>
            <w:r w:rsidRPr="00630366">
              <w:rPr>
                <w:rFonts w:eastAsia="Times New Roman"/>
                <w:bCs/>
                <w:sz w:val="20"/>
                <w:szCs w:val="20"/>
                <w:lang w:val="x-none" w:eastAsia="x-none"/>
              </w:rPr>
              <w:t xml:space="preserve"> Президиума ПС от 11.12.2019 </w:t>
            </w:r>
            <w:r w:rsidRPr="00630366">
              <w:rPr>
                <w:rFonts w:eastAsia="Times New Roman"/>
                <w:bCs/>
                <w:sz w:val="20"/>
                <w:szCs w:val="20"/>
                <w:lang w:val="en-US" w:eastAsia="x-none"/>
              </w:rPr>
              <w:t>IV</w:t>
            </w:r>
            <w:r w:rsidRPr="00630366">
              <w:rPr>
                <w:rFonts w:eastAsia="Times New Roman"/>
                <w:bCs/>
                <w:sz w:val="20"/>
                <w:szCs w:val="20"/>
                <w:lang w:val="x-none" w:eastAsia="x-none"/>
              </w:rPr>
              <w:t>-№ 28-</w:t>
            </w:r>
            <w:r w:rsidRPr="00630366">
              <w:rPr>
                <w:rFonts w:eastAsia="Times New Roman"/>
                <w:bCs/>
                <w:sz w:val="20"/>
                <w:szCs w:val="20"/>
                <w:lang w:eastAsia="x-none"/>
              </w:rPr>
              <w:t>10</w:t>
            </w:r>
            <w:r w:rsidRPr="00630366">
              <w:rPr>
                <w:rFonts w:eastAsia="Times New Roman"/>
                <w:bCs/>
                <w:sz w:val="20"/>
                <w:szCs w:val="20"/>
                <w:lang w:val="x-none" w:eastAsia="x-none"/>
              </w:rPr>
              <w:t xml:space="preserve"> </w:t>
            </w:r>
            <w:r w:rsidRPr="00630366">
              <w:rPr>
                <w:rFonts w:eastAsia="Times New Roman"/>
                <w:bCs/>
                <w:sz w:val="20"/>
                <w:szCs w:val="20"/>
                <w:lang w:eastAsia="x-none"/>
              </w:rPr>
              <w:t>«</w:t>
            </w:r>
            <w:r w:rsidRPr="00630366">
              <w:rPr>
                <w:rFonts w:eastAsia="Times New Roman"/>
                <w:bCs/>
                <w:sz w:val="20"/>
                <w:szCs w:val="20"/>
                <w:lang w:val="x-none" w:eastAsia="x-none"/>
              </w:rPr>
              <w:t xml:space="preserve">О рассмотрении обращения Д.Р. </w:t>
            </w:r>
            <w:proofErr w:type="spellStart"/>
            <w:r w:rsidRPr="00630366">
              <w:rPr>
                <w:rFonts w:eastAsia="Times New Roman"/>
                <w:bCs/>
                <w:sz w:val="20"/>
                <w:szCs w:val="20"/>
                <w:lang w:val="x-none" w:eastAsia="x-none"/>
              </w:rPr>
              <w:t>Мухаметжановой</w:t>
            </w:r>
            <w:proofErr w:type="spellEnd"/>
            <w:r w:rsidRPr="00630366">
              <w:rPr>
                <w:rFonts w:eastAsia="Times New Roman"/>
                <w:bCs/>
                <w:sz w:val="20"/>
                <w:szCs w:val="20"/>
                <w:lang w:val="x-none" w:eastAsia="x-none"/>
              </w:rPr>
              <w:t xml:space="preserve"> о состоянии крыши и сбое в системе отопления в многоквартирном жилом доме № 4а по ул. Алмазная</w:t>
            </w:r>
            <w:r w:rsidRPr="00630366">
              <w:rPr>
                <w:rFonts w:eastAsia="Times New Roman"/>
                <w:bCs/>
                <w:sz w:val="20"/>
                <w:szCs w:val="20"/>
                <w:lang w:eastAsia="x-none"/>
              </w:rPr>
              <w:t>»</w:t>
            </w:r>
          </w:p>
        </w:tc>
        <w:tc>
          <w:tcPr>
            <w:tcW w:w="1099" w:type="pct"/>
            <w:tcBorders>
              <w:top w:val="single" w:sz="4" w:space="0" w:color="auto"/>
              <w:left w:val="single" w:sz="4" w:space="0" w:color="auto"/>
              <w:right w:val="single" w:sz="4" w:space="0" w:color="auto"/>
            </w:tcBorders>
          </w:tcPr>
          <w:p w14:paraId="75CD5522" w14:textId="77777777" w:rsidR="00630366" w:rsidRPr="00630366" w:rsidRDefault="00630366" w:rsidP="00630366">
            <w:pPr>
              <w:widowControl/>
              <w:autoSpaceDE/>
              <w:autoSpaceDN/>
              <w:adjustRightInd/>
              <w:ind w:firstLine="231"/>
              <w:jc w:val="both"/>
              <w:rPr>
                <w:rFonts w:eastAsia="Times New Roman"/>
                <w:sz w:val="20"/>
                <w:szCs w:val="20"/>
              </w:rPr>
            </w:pPr>
            <w:r w:rsidRPr="00630366">
              <w:rPr>
                <w:rFonts w:eastAsia="Times New Roman"/>
                <w:sz w:val="20"/>
                <w:szCs w:val="20"/>
              </w:rPr>
              <w:t xml:space="preserve">1. Администрации поселка </w:t>
            </w:r>
            <w:r w:rsidRPr="00630366">
              <w:rPr>
                <w:rFonts w:eastAsia="Times New Roman"/>
                <w:b/>
                <w:sz w:val="20"/>
                <w:szCs w:val="20"/>
              </w:rPr>
              <w:t>до 31.12.2019</w:t>
            </w:r>
            <w:r w:rsidRPr="00630366">
              <w:rPr>
                <w:rFonts w:eastAsia="Times New Roman"/>
                <w:sz w:val="20"/>
                <w:szCs w:val="20"/>
              </w:rPr>
              <w:t xml:space="preserve"> года обратиться в Арбитражный суд Республики Саха (Якутия) о понуждении Подрядчика к устранению дефектов крыши.</w:t>
            </w:r>
          </w:p>
        </w:tc>
        <w:tc>
          <w:tcPr>
            <w:tcW w:w="540" w:type="pct"/>
            <w:tcBorders>
              <w:top w:val="single" w:sz="4" w:space="0" w:color="auto"/>
              <w:left w:val="single" w:sz="4" w:space="0" w:color="auto"/>
              <w:bottom w:val="single" w:sz="4" w:space="0" w:color="auto"/>
              <w:right w:val="single" w:sz="4" w:space="0" w:color="auto"/>
            </w:tcBorders>
            <w:vAlign w:val="center"/>
          </w:tcPr>
          <w:p w14:paraId="6147FE7F" w14:textId="77777777" w:rsidR="00630366" w:rsidRPr="00630366" w:rsidRDefault="00630366" w:rsidP="00630366">
            <w:pPr>
              <w:widowControl/>
              <w:autoSpaceDE/>
              <w:autoSpaceDN/>
              <w:adjustRightInd/>
              <w:jc w:val="center"/>
              <w:rPr>
                <w:rFonts w:eastAsia="Times New Roman"/>
                <w:bCs/>
                <w:sz w:val="20"/>
                <w:szCs w:val="20"/>
              </w:rPr>
            </w:pPr>
            <w:r w:rsidRPr="00630366">
              <w:rPr>
                <w:rFonts w:eastAsia="Times New Roman"/>
                <w:bCs/>
                <w:sz w:val="20"/>
                <w:szCs w:val="20"/>
              </w:rPr>
              <w:t>контроль (до истечения срока обжалования)</w:t>
            </w:r>
          </w:p>
        </w:tc>
        <w:tc>
          <w:tcPr>
            <w:tcW w:w="760" w:type="pct"/>
            <w:tcBorders>
              <w:top w:val="single" w:sz="4" w:space="0" w:color="auto"/>
              <w:left w:val="single" w:sz="4" w:space="0" w:color="auto"/>
              <w:bottom w:val="single" w:sz="4" w:space="0" w:color="auto"/>
              <w:right w:val="single" w:sz="4" w:space="0" w:color="auto"/>
            </w:tcBorders>
            <w:vAlign w:val="center"/>
          </w:tcPr>
          <w:p w14:paraId="21FB45CD"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Администрация поселка</w:t>
            </w:r>
          </w:p>
          <w:p w14:paraId="3FB18005" w14:textId="77777777" w:rsidR="00630366" w:rsidRPr="00630366" w:rsidRDefault="00630366" w:rsidP="00630366">
            <w:pPr>
              <w:widowControl/>
              <w:autoSpaceDE/>
              <w:autoSpaceDN/>
              <w:adjustRightInd/>
              <w:jc w:val="center"/>
              <w:rPr>
                <w:rFonts w:eastAsia="Times New Roman"/>
                <w:color w:val="FF0000"/>
                <w:sz w:val="20"/>
                <w:szCs w:val="20"/>
              </w:rPr>
            </w:pPr>
            <w:r w:rsidRPr="00630366">
              <w:rPr>
                <w:rFonts w:eastAsia="Times New Roman"/>
                <w:sz w:val="20"/>
                <w:szCs w:val="20"/>
                <w:lang w:val="x-none" w:eastAsia="x-none"/>
              </w:rPr>
              <w:t>(главный специалист – юрист Шарипова Л.И.)</w:t>
            </w:r>
            <w:r w:rsidRPr="00630366">
              <w:rPr>
                <w:rFonts w:eastAsia="Times New Roman"/>
                <w:color w:val="FF0000"/>
                <w:sz w:val="20"/>
                <w:szCs w:val="20"/>
              </w:rPr>
              <w:t>.</w:t>
            </w:r>
          </w:p>
        </w:tc>
        <w:tc>
          <w:tcPr>
            <w:tcW w:w="1611" w:type="pct"/>
            <w:tcBorders>
              <w:top w:val="single" w:sz="4" w:space="0" w:color="auto"/>
              <w:left w:val="single" w:sz="4" w:space="0" w:color="auto"/>
              <w:right w:val="single" w:sz="4" w:space="0" w:color="auto"/>
            </w:tcBorders>
          </w:tcPr>
          <w:p w14:paraId="178922A6" w14:textId="77777777" w:rsidR="00630366" w:rsidRPr="00630366" w:rsidRDefault="00630366" w:rsidP="00630366">
            <w:pPr>
              <w:widowControl/>
              <w:tabs>
                <w:tab w:val="left" w:pos="-13"/>
              </w:tabs>
              <w:autoSpaceDE/>
              <w:autoSpaceDN/>
              <w:adjustRightInd/>
              <w:ind w:firstLine="271"/>
              <w:jc w:val="both"/>
              <w:rPr>
                <w:rFonts w:eastAsia="Times New Roman"/>
                <w:sz w:val="20"/>
                <w:szCs w:val="20"/>
                <w:lang w:eastAsia="x-none"/>
              </w:rPr>
            </w:pPr>
            <w:r w:rsidRPr="00630366">
              <w:rPr>
                <w:rFonts w:eastAsia="Times New Roman"/>
                <w:b/>
                <w:sz w:val="20"/>
                <w:szCs w:val="20"/>
                <w:lang w:eastAsia="x-none"/>
              </w:rPr>
              <w:t>13.01.2020</w:t>
            </w:r>
            <w:r w:rsidRPr="00630366">
              <w:rPr>
                <w:rFonts w:eastAsia="Times New Roman"/>
                <w:sz w:val="20"/>
                <w:szCs w:val="20"/>
                <w:lang w:eastAsia="x-none"/>
              </w:rPr>
              <w:t xml:space="preserve"> </w:t>
            </w:r>
            <w:r w:rsidRPr="00630366">
              <w:rPr>
                <w:rFonts w:eastAsia="Times New Roman"/>
                <w:b/>
                <w:sz w:val="20"/>
                <w:szCs w:val="20"/>
                <w:lang w:eastAsia="x-none"/>
              </w:rPr>
              <w:t>исх. № 34</w:t>
            </w:r>
            <w:r w:rsidRPr="00630366">
              <w:rPr>
                <w:rFonts w:eastAsia="Times New Roman"/>
                <w:sz w:val="20"/>
                <w:szCs w:val="20"/>
                <w:lang w:eastAsia="x-none"/>
              </w:rPr>
              <w:t xml:space="preserve"> в адрес Подрядчика (ООО </w:t>
            </w:r>
            <w:proofErr w:type="spellStart"/>
            <w:r w:rsidRPr="00630366">
              <w:rPr>
                <w:rFonts w:eastAsia="Times New Roman"/>
                <w:sz w:val="20"/>
                <w:szCs w:val="20"/>
                <w:lang w:eastAsia="x-none"/>
              </w:rPr>
              <w:t>Стандарткомплект</w:t>
            </w:r>
            <w:proofErr w:type="spellEnd"/>
            <w:r w:rsidRPr="00630366">
              <w:rPr>
                <w:rFonts w:eastAsia="Times New Roman"/>
                <w:sz w:val="20"/>
                <w:szCs w:val="20"/>
                <w:lang w:eastAsia="x-none"/>
              </w:rPr>
              <w:t xml:space="preserve">-М») заказным письмом с уведомлением направлено письмо (требование), которое также продублировано на электронный адрес Подрядчика, с требованием добровольного исполнения гарантийных обязательств по муниципальному контракту от 15.02.2016 г. №106 (далее – Контракт) во исполнение обязательной досудебной </w:t>
            </w:r>
            <w:r w:rsidRPr="00630366">
              <w:rPr>
                <w:rFonts w:eastAsia="Times New Roman"/>
                <w:sz w:val="20"/>
                <w:szCs w:val="20"/>
                <w:lang w:eastAsia="x-none"/>
              </w:rPr>
              <w:lastRenderedPageBreak/>
              <w:t xml:space="preserve">процедуры урегулирования спора. С момента появления у Администрации МО «Поселок Айхал» подтверждения о вручении (или возвращении указанного требования в связи с истечением срока хранения адресату) Заказчиком планируется подать исковое заявление о выполнении гарантийных обязательств согласно п. 9.4. Контракта, а также взыскании штрафа в размере 1 661 287,15 рублей в соответствии с п. 12.6. Контракта. </w:t>
            </w:r>
          </w:p>
          <w:p w14:paraId="03030430" w14:textId="77777777" w:rsidR="00630366" w:rsidRPr="00630366" w:rsidRDefault="00630366" w:rsidP="00630366">
            <w:pPr>
              <w:widowControl/>
              <w:tabs>
                <w:tab w:val="left" w:pos="-13"/>
              </w:tabs>
              <w:autoSpaceDE/>
              <w:autoSpaceDN/>
              <w:adjustRightInd/>
              <w:ind w:firstLine="271"/>
              <w:jc w:val="both"/>
              <w:rPr>
                <w:rFonts w:eastAsia="Times New Roman"/>
                <w:bCs/>
                <w:sz w:val="20"/>
                <w:szCs w:val="20"/>
                <w:lang w:eastAsia="x-none"/>
              </w:rPr>
            </w:pPr>
            <w:r w:rsidRPr="00630366">
              <w:rPr>
                <w:rFonts w:eastAsia="Times New Roman"/>
                <w:bCs/>
                <w:sz w:val="20"/>
                <w:szCs w:val="20"/>
                <w:lang w:eastAsia="x-none"/>
              </w:rPr>
              <w:t xml:space="preserve">Администрацией МО «Поселок Айхал» подано исковое заявление о выполнении работ по устранению обнаруженных недостатков работ (объекта) в соответствии с п.9.4. раздела 9 МК №0116300010715000101-0139751-02 (106) от 15.02.2016 г., указанное заявление принято в производство Арбитражного суда РС (Я). </w:t>
            </w:r>
          </w:p>
          <w:p w14:paraId="25C45CA9" w14:textId="77777777" w:rsidR="00630366" w:rsidRPr="00630366" w:rsidRDefault="00630366" w:rsidP="00630366">
            <w:pPr>
              <w:widowControl/>
              <w:tabs>
                <w:tab w:val="left" w:pos="-13"/>
              </w:tabs>
              <w:autoSpaceDE/>
              <w:autoSpaceDN/>
              <w:adjustRightInd/>
              <w:ind w:firstLine="567"/>
              <w:jc w:val="both"/>
              <w:rPr>
                <w:rFonts w:eastAsia="Times New Roman"/>
                <w:bCs/>
                <w:sz w:val="20"/>
                <w:szCs w:val="20"/>
                <w:lang w:eastAsia="x-none"/>
              </w:rPr>
            </w:pPr>
            <w:r w:rsidRPr="00630366">
              <w:rPr>
                <w:rFonts w:eastAsia="Times New Roman"/>
                <w:b/>
                <w:bCs/>
                <w:sz w:val="20"/>
                <w:szCs w:val="20"/>
                <w:lang w:eastAsia="x-none"/>
              </w:rPr>
              <w:t>18.02.2020 г.</w:t>
            </w:r>
            <w:r w:rsidRPr="00630366">
              <w:rPr>
                <w:rFonts w:eastAsia="Times New Roman"/>
                <w:bCs/>
                <w:sz w:val="20"/>
                <w:szCs w:val="20"/>
                <w:lang w:eastAsia="x-none"/>
              </w:rPr>
              <w:t xml:space="preserve"> вынесено определение суда о принятии искового заявления к производству. Предварительное судебное заседание в порядке подготовки к судебному заседанию назначено на 18.03.2020 г. в 9:45 мин.</w:t>
            </w:r>
          </w:p>
          <w:p w14:paraId="79239436" w14:textId="77777777" w:rsidR="00630366" w:rsidRPr="00630366" w:rsidRDefault="00630366" w:rsidP="00630366">
            <w:pPr>
              <w:widowControl/>
              <w:tabs>
                <w:tab w:val="left" w:pos="-13"/>
              </w:tabs>
              <w:autoSpaceDE/>
              <w:autoSpaceDN/>
              <w:adjustRightInd/>
              <w:ind w:firstLine="567"/>
              <w:jc w:val="both"/>
              <w:rPr>
                <w:rFonts w:eastAsia="Times New Roman"/>
                <w:bCs/>
                <w:sz w:val="20"/>
                <w:szCs w:val="20"/>
                <w:lang w:eastAsia="x-none"/>
              </w:rPr>
            </w:pPr>
            <w:r w:rsidRPr="00630366">
              <w:rPr>
                <w:rFonts w:eastAsia="Times New Roman"/>
                <w:b/>
                <w:bCs/>
                <w:sz w:val="20"/>
                <w:szCs w:val="20"/>
                <w:lang w:val="x-none" w:eastAsia="x-none"/>
              </w:rPr>
              <w:lastRenderedPageBreak/>
              <w:t>18.0</w:t>
            </w:r>
            <w:r w:rsidRPr="00630366">
              <w:rPr>
                <w:rFonts w:eastAsia="Times New Roman"/>
                <w:b/>
                <w:bCs/>
                <w:sz w:val="20"/>
                <w:szCs w:val="20"/>
                <w:lang w:eastAsia="x-none"/>
              </w:rPr>
              <w:t>3</w:t>
            </w:r>
            <w:r w:rsidRPr="00630366">
              <w:rPr>
                <w:rFonts w:eastAsia="Times New Roman"/>
                <w:b/>
                <w:bCs/>
                <w:sz w:val="20"/>
                <w:szCs w:val="20"/>
                <w:lang w:val="x-none" w:eastAsia="x-none"/>
              </w:rPr>
              <w:t>.2020 г.</w:t>
            </w:r>
            <w:r w:rsidRPr="00630366">
              <w:rPr>
                <w:rFonts w:eastAsia="Times New Roman"/>
                <w:bCs/>
                <w:sz w:val="20"/>
                <w:szCs w:val="20"/>
                <w:lang w:val="x-none" w:eastAsia="x-none"/>
              </w:rPr>
              <w:t xml:space="preserve"> вынесено определение суда о </w:t>
            </w:r>
            <w:r w:rsidRPr="00630366">
              <w:rPr>
                <w:rFonts w:eastAsia="Times New Roman"/>
                <w:bCs/>
                <w:sz w:val="20"/>
                <w:szCs w:val="20"/>
                <w:lang w:eastAsia="x-none"/>
              </w:rPr>
              <w:t>назначении дела к судебному разбирательству</w:t>
            </w:r>
            <w:r w:rsidRPr="00630366">
              <w:rPr>
                <w:rFonts w:eastAsia="Times New Roman"/>
                <w:bCs/>
                <w:sz w:val="20"/>
                <w:szCs w:val="20"/>
                <w:lang w:val="x-none" w:eastAsia="x-none"/>
              </w:rPr>
              <w:t xml:space="preserve">. </w:t>
            </w:r>
            <w:r w:rsidRPr="00630366">
              <w:rPr>
                <w:rFonts w:eastAsia="Times New Roman"/>
                <w:bCs/>
                <w:sz w:val="20"/>
                <w:szCs w:val="20"/>
                <w:lang w:eastAsia="x-none"/>
              </w:rPr>
              <w:t>С</w:t>
            </w:r>
            <w:proofErr w:type="spellStart"/>
            <w:r w:rsidRPr="00630366">
              <w:rPr>
                <w:rFonts w:eastAsia="Times New Roman"/>
                <w:bCs/>
                <w:sz w:val="20"/>
                <w:szCs w:val="20"/>
                <w:lang w:val="x-none" w:eastAsia="x-none"/>
              </w:rPr>
              <w:t>удебное</w:t>
            </w:r>
            <w:proofErr w:type="spellEnd"/>
            <w:r w:rsidRPr="00630366">
              <w:rPr>
                <w:rFonts w:eastAsia="Times New Roman"/>
                <w:bCs/>
                <w:sz w:val="20"/>
                <w:szCs w:val="20"/>
                <w:lang w:val="x-none" w:eastAsia="x-none"/>
              </w:rPr>
              <w:t xml:space="preserve"> заседание назначено на </w:t>
            </w:r>
            <w:r w:rsidRPr="00630366">
              <w:rPr>
                <w:rFonts w:eastAsia="Times New Roman"/>
                <w:bCs/>
                <w:sz w:val="20"/>
                <w:szCs w:val="20"/>
                <w:lang w:eastAsia="x-none"/>
              </w:rPr>
              <w:t>29.04</w:t>
            </w:r>
            <w:r w:rsidRPr="00630366">
              <w:rPr>
                <w:rFonts w:eastAsia="Times New Roman"/>
                <w:bCs/>
                <w:sz w:val="20"/>
                <w:szCs w:val="20"/>
                <w:lang w:val="x-none" w:eastAsia="x-none"/>
              </w:rPr>
              <w:t xml:space="preserve">.2020 г. в </w:t>
            </w:r>
            <w:r w:rsidRPr="00630366">
              <w:rPr>
                <w:rFonts w:eastAsia="Times New Roman"/>
                <w:bCs/>
                <w:sz w:val="20"/>
                <w:szCs w:val="20"/>
                <w:lang w:eastAsia="x-none"/>
              </w:rPr>
              <w:t>11:40</w:t>
            </w:r>
            <w:r w:rsidRPr="00630366">
              <w:rPr>
                <w:rFonts w:eastAsia="Times New Roman"/>
                <w:bCs/>
                <w:sz w:val="20"/>
                <w:szCs w:val="20"/>
                <w:lang w:val="x-none" w:eastAsia="x-none"/>
              </w:rPr>
              <w:t xml:space="preserve"> мин.</w:t>
            </w:r>
          </w:p>
          <w:p w14:paraId="64F9E422" w14:textId="77777777" w:rsidR="00630366" w:rsidRPr="00630366" w:rsidRDefault="00630366" w:rsidP="00630366">
            <w:pPr>
              <w:widowControl/>
              <w:tabs>
                <w:tab w:val="left" w:pos="-13"/>
              </w:tabs>
              <w:autoSpaceDE/>
              <w:autoSpaceDN/>
              <w:adjustRightInd/>
              <w:ind w:firstLine="567"/>
              <w:contextualSpacing/>
              <w:jc w:val="both"/>
              <w:rPr>
                <w:rFonts w:eastAsia="Times New Roman"/>
                <w:bCs/>
                <w:sz w:val="20"/>
                <w:szCs w:val="20"/>
                <w:lang w:eastAsia="x-none"/>
              </w:rPr>
            </w:pPr>
            <w:r w:rsidRPr="00630366">
              <w:rPr>
                <w:rFonts w:eastAsia="Times New Roman"/>
                <w:b/>
                <w:bCs/>
                <w:sz w:val="20"/>
                <w:szCs w:val="20"/>
                <w:lang w:eastAsia="x-none"/>
              </w:rPr>
              <w:t>29.04.2020</w:t>
            </w:r>
            <w:r w:rsidRPr="00630366">
              <w:rPr>
                <w:rFonts w:eastAsia="Times New Roman"/>
                <w:bCs/>
                <w:sz w:val="20"/>
                <w:szCs w:val="20"/>
                <w:lang w:eastAsia="x-none"/>
              </w:rPr>
              <w:t xml:space="preserve"> вынесено определение об отложении судебного разбирательства на 28.05.2020.</w:t>
            </w:r>
          </w:p>
          <w:p w14:paraId="61B1EAC1" w14:textId="77777777" w:rsidR="00630366" w:rsidRPr="00630366" w:rsidRDefault="00630366" w:rsidP="00630366">
            <w:pPr>
              <w:widowControl/>
              <w:tabs>
                <w:tab w:val="left" w:pos="-13"/>
              </w:tabs>
              <w:autoSpaceDE/>
              <w:autoSpaceDN/>
              <w:adjustRightInd/>
              <w:ind w:firstLine="567"/>
              <w:contextualSpacing/>
              <w:jc w:val="both"/>
              <w:rPr>
                <w:rFonts w:eastAsia="Times New Roman"/>
                <w:bCs/>
                <w:sz w:val="20"/>
                <w:szCs w:val="20"/>
                <w:lang w:val="x-none" w:eastAsia="x-none"/>
              </w:rPr>
            </w:pPr>
            <w:r w:rsidRPr="00630366">
              <w:rPr>
                <w:rFonts w:eastAsia="Times New Roman"/>
                <w:b/>
                <w:sz w:val="20"/>
                <w:szCs w:val="20"/>
                <w:lang w:val="x-none" w:eastAsia="x-none"/>
              </w:rPr>
              <w:t>28.05.2020</w:t>
            </w:r>
            <w:r w:rsidRPr="00630366">
              <w:rPr>
                <w:rFonts w:eastAsia="Times New Roman"/>
                <w:bCs/>
                <w:sz w:val="20"/>
                <w:szCs w:val="20"/>
                <w:lang w:val="x-none" w:eastAsia="x-none"/>
              </w:rPr>
              <w:t xml:space="preserve"> судебное разбирательство отложено на 23.06.2020 по ходатайству Ответчика. На текущий момент определением (полный текст от 20.07.2020) рассмотрение дела приостановлено на период проведения независимой экспертизы экспертной организацией ООО «</w:t>
            </w:r>
            <w:proofErr w:type="spellStart"/>
            <w:r w:rsidRPr="00630366">
              <w:rPr>
                <w:rFonts w:eastAsia="Times New Roman"/>
                <w:bCs/>
                <w:sz w:val="20"/>
                <w:szCs w:val="20"/>
                <w:lang w:val="x-none" w:eastAsia="x-none"/>
              </w:rPr>
              <w:t>СтройПроектБюро</w:t>
            </w:r>
            <w:proofErr w:type="spellEnd"/>
            <w:r w:rsidRPr="00630366">
              <w:rPr>
                <w:rFonts w:eastAsia="Times New Roman"/>
                <w:bCs/>
                <w:sz w:val="20"/>
                <w:szCs w:val="20"/>
                <w:lang w:val="x-none" w:eastAsia="x-none"/>
              </w:rPr>
              <w:t>», которое должно быть осуществлено привлекаемой организацией в течение 21 раб</w:t>
            </w:r>
            <w:r w:rsidRPr="00630366">
              <w:rPr>
                <w:rFonts w:eastAsia="Times New Roman"/>
                <w:bCs/>
                <w:sz w:val="20"/>
                <w:szCs w:val="20"/>
                <w:lang w:eastAsia="x-none"/>
              </w:rPr>
              <w:t xml:space="preserve">. </w:t>
            </w:r>
            <w:r w:rsidRPr="00630366">
              <w:rPr>
                <w:rFonts w:eastAsia="Times New Roman"/>
                <w:bCs/>
                <w:sz w:val="20"/>
                <w:szCs w:val="20"/>
                <w:lang w:val="x-none" w:eastAsia="x-none"/>
              </w:rPr>
              <w:t>дня с момента получения привлекаемой экспертной организацией определения о назначении экспертизы. 2</w:t>
            </w:r>
          </w:p>
          <w:p w14:paraId="0187D85E" w14:textId="77777777" w:rsidR="00630366" w:rsidRPr="00630366" w:rsidRDefault="00630366" w:rsidP="00630366">
            <w:pPr>
              <w:widowControl/>
              <w:tabs>
                <w:tab w:val="left" w:pos="-13"/>
              </w:tabs>
              <w:autoSpaceDE/>
              <w:autoSpaceDN/>
              <w:adjustRightInd/>
              <w:ind w:firstLine="567"/>
              <w:contextualSpacing/>
              <w:jc w:val="both"/>
              <w:rPr>
                <w:rFonts w:eastAsia="Times New Roman"/>
                <w:bCs/>
                <w:iCs/>
                <w:sz w:val="20"/>
                <w:szCs w:val="20"/>
                <w:lang w:val="x-none" w:eastAsia="x-none"/>
              </w:rPr>
            </w:pPr>
            <w:r w:rsidRPr="00630366">
              <w:rPr>
                <w:rFonts w:eastAsia="Times New Roman"/>
                <w:bCs/>
                <w:sz w:val="20"/>
                <w:szCs w:val="20"/>
                <w:lang w:val="x-none" w:eastAsia="x-none"/>
              </w:rPr>
              <w:t>0.08.2020 Истцом в адрес ООО «</w:t>
            </w:r>
            <w:proofErr w:type="spellStart"/>
            <w:r w:rsidRPr="00630366">
              <w:rPr>
                <w:rFonts w:eastAsia="Times New Roman"/>
                <w:bCs/>
                <w:sz w:val="20"/>
                <w:szCs w:val="20"/>
                <w:lang w:val="x-none" w:eastAsia="x-none"/>
              </w:rPr>
              <w:t>СтройПроектБюро</w:t>
            </w:r>
            <w:proofErr w:type="spellEnd"/>
            <w:r w:rsidRPr="00630366">
              <w:rPr>
                <w:rFonts w:eastAsia="Times New Roman"/>
                <w:bCs/>
                <w:sz w:val="20"/>
                <w:szCs w:val="20"/>
                <w:lang w:val="x-none" w:eastAsia="x-none"/>
              </w:rPr>
              <w:t xml:space="preserve">» направлено письмо-запрос о планируемых сроках приезда в п. Айхал представителя-эксперта организации. Истцом направлено </w:t>
            </w:r>
            <w:r w:rsidRPr="00630366">
              <w:rPr>
                <w:rFonts w:eastAsia="Times New Roman"/>
                <w:bCs/>
                <w:sz w:val="20"/>
                <w:szCs w:val="20"/>
                <w:lang w:val="x-none" w:eastAsia="x-none"/>
              </w:rPr>
              <w:lastRenderedPageBreak/>
              <w:t xml:space="preserve">ходатайство от 28.08.2020 №131 об изменении исковых требований в части: Приобщить к материалам дела настоящее ходатайство, копию письма от 26.08.2020 г. (исх.№791, вх.№3623), копию акта осмотра от 19.08.2020 г. б/н, копию заявления от жителя МКД №4а по ул. Алмазная Михалевой О.С., К исковым требованиям в части перечня некачественного выполнения подрядных работ добавить позицию о наличии </w:t>
            </w:r>
            <w:r w:rsidRPr="00630366">
              <w:rPr>
                <w:rFonts w:eastAsia="Times New Roman"/>
                <w:bCs/>
                <w:iCs/>
                <w:sz w:val="20"/>
                <w:szCs w:val="20"/>
                <w:lang w:val="x-none" w:eastAsia="x-none"/>
              </w:rPr>
              <w:t>неприятных запахов неизвестного происхождения внутри жилых помещений и в местах общего пользования,</w:t>
            </w:r>
            <w:r w:rsidRPr="00630366">
              <w:rPr>
                <w:rFonts w:eastAsia="Times New Roman"/>
                <w:bCs/>
                <w:sz w:val="20"/>
                <w:szCs w:val="20"/>
                <w:lang w:val="x-none" w:eastAsia="x-none"/>
              </w:rPr>
              <w:t xml:space="preserve"> </w:t>
            </w:r>
            <w:r w:rsidRPr="00630366">
              <w:rPr>
                <w:rFonts w:eastAsia="Times New Roman"/>
                <w:bCs/>
                <w:iCs/>
                <w:sz w:val="20"/>
                <w:szCs w:val="20"/>
                <w:lang w:val="x-none" w:eastAsia="x-none"/>
              </w:rPr>
              <w:t xml:space="preserve">Приобщить к вопросам, поставленным перед экспертной организацией выявление причин возникновения указанных неприятных запахов неизвестного происхождения внутри жилых помещений и в местах общего пользования, </w:t>
            </w:r>
            <w:r w:rsidRPr="00630366">
              <w:rPr>
                <w:rFonts w:eastAsia="Times New Roman"/>
                <w:bCs/>
                <w:sz w:val="20"/>
                <w:szCs w:val="20"/>
                <w:lang w:val="x-none" w:eastAsia="x-none"/>
              </w:rPr>
              <w:t xml:space="preserve">Обязать </w:t>
            </w:r>
            <w:r w:rsidRPr="00630366">
              <w:rPr>
                <w:rFonts w:eastAsia="Times New Roman"/>
                <w:bCs/>
                <w:iCs/>
                <w:sz w:val="20"/>
                <w:szCs w:val="20"/>
                <w:lang w:val="x-none" w:eastAsia="x-none"/>
              </w:rPr>
              <w:t>ООО «</w:t>
            </w:r>
            <w:proofErr w:type="spellStart"/>
            <w:r w:rsidRPr="00630366">
              <w:rPr>
                <w:rFonts w:eastAsia="Times New Roman"/>
                <w:bCs/>
                <w:iCs/>
                <w:sz w:val="20"/>
                <w:szCs w:val="20"/>
                <w:lang w:val="x-none" w:eastAsia="x-none"/>
              </w:rPr>
              <w:t>СтройПроектБюро</w:t>
            </w:r>
            <w:proofErr w:type="spellEnd"/>
            <w:r w:rsidRPr="00630366">
              <w:rPr>
                <w:rFonts w:eastAsia="Times New Roman"/>
                <w:bCs/>
                <w:iCs/>
                <w:sz w:val="20"/>
                <w:szCs w:val="20"/>
                <w:lang w:val="x-none" w:eastAsia="x-none"/>
              </w:rPr>
              <w:t xml:space="preserve">» </w:t>
            </w:r>
            <w:r w:rsidRPr="00630366">
              <w:rPr>
                <w:rFonts w:eastAsia="Times New Roman"/>
                <w:bCs/>
                <w:sz w:val="20"/>
                <w:szCs w:val="20"/>
                <w:lang w:val="x-none" w:eastAsia="x-none"/>
              </w:rPr>
              <w:t>предоставить ответ на запрос</w:t>
            </w:r>
            <w:r w:rsidRPr="00630366">
              <w:rPr>
                <w:rFonts w:eastAsia="Times New Roman"/>
                <w:bCs/>
                <w:iCs/>
                <w:sz w:val="20"/>
                <w:szCs w:val="20"/>
                <w:lang w:val="x-none" w:eastAsia="x-none"/>
              </w:rPr>
              <w:t xml:space="preserve"> Истца</w:t>
            </w:r>
            <w:r w:rsidRPr="00630366">
              <w:rPr>
                <w:rFonts w:eastAsia="Times New Roman"/>
                <w:bCs/>
                <w:sz w:val="20"/>
                <w:szCs w:val="20"/>
                <w:lang w:val="x-none" w:eastAsia="x-none"/>
              </w:rPr>
              <w:t xml:space="preserve"> от </w:t>
            </w:r>
            <w:r w:rsidRPr="00630366">
              <w:rPr>
                <w:rFonts w:eastAsia="Times New Roman"/>
                <w:bCs/>
                <w:iCs/>
                <w:sz w:val="20"/>
                <w:szCs w:val="20"/>
                <w:lang w:val="x-none" w:eastAsia="x-none"/>
              </w:rPr>
              <w:t>20.08.2020 г. №3203.</w:t>
            </w:r>
          </w:p>
          <w:p w14:paraId="538430FD" w14:textId="77777777" w:rsidR="00630366" w:rsidRPr="00630366" w:rsidRDefault="00630366" w:rsidP="00630366">
            <w:pPr>
              <w:widowControl/>
              <w:tabs>
                <w:tab w:val="left" w:pos="-13"/>
              </w:tabs>
              <w:autoSpaceDE/>
              <w:autoSpaceDN/>
              <w:adjustRightInd/>
              <w:ind w:firstLine="271"/>
              <w:contextualSpacing/>
              <w:jc w:val="both"/>
              <w:rPr>
                <w:rFonts w:eastAsia="Times New Roman"/>
                <w:bCs/>
                <w:sz w:val="20"/>
                <w:szCs w:val="20"/>
                <w:lang w:eastAsia="x-none"/>
              </w:rPr>
            </w:pPr>
            <w:r w:rsidRPr="00630366">
              <w:rPr>
                <w:rFonts w:eastAsia="Times New Roman"/>
                <w:bCs/>
                <w:sz w:val="20"/>
                <w:szCs w:val="20"/>
                <w:lang w:eastAsia="x-none"/>
              </w:rPr>
              <w:t>Определением суда от 12.11.2020 г. период проведения судебной экспертизы продлено на 14 дней.</w:t>
            </w:r>
          </w:p>
        </w:tc>
      </w:tr>
      <w:tr w:rsidR="00630366" w:rsidRPr="00630366" w14:paraId="47726332" w14:textId="77777777" w:rsidTr="000242A2">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tcPr>
          <w:p w14:paraId="026F6B3D"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lastRenderedPageBreak/>
              <w:t>3.</w:t>
            </w:r>
          </w:p>
        </w:tc>
        <w:tc>
          <w:tcPr>
            <w:tcW w:w="820" w:type="pct"/>
            <w:tcBorders>
              <w:top w:val="single" w:sz="4" w:space="0" w:color="auto"/>
              <w:left w:val="single" w:sz="4" w:space="0" w:color="auto"/>
              <w:bottom w:val="single" w:sz="4" w:space="0" w:color="auto"/>
              <w:right w:val="single" w:sz="4" w:space="0" w:color="auto"/>
            </w:tcBorders>
          </w:tcPr>
          <w:p w14:paraId="0771C2EE" w14:textId="77777777" w:rsidR="00630366" w:rsidRPr="00630366" w:rsidRDefault="00630366" w:rsidP="00630366">
            <w:pPr>
              <w:widowControl/>
              <w:autoSpaceDE/>
              <w:autoSpaceDN/>
              <w:adjustRightInd/>
              <w:jc w:val="center"/>
              <w:rPr>
                <w:rFonts w:eastAsia="Times New Roman"/>
                <w:sz w:val="20"/>
                <w:szCs w:val="20"/>
              </w:rPr>
            </w:pPr>
          </w:p>
          <w:p w14:paraId="324FC7AE" w14:textId="77777777" w:rsidR="00630366" w:rsidRPr="00630366" w:rsidRDefault="00630366" w:rsidP="00630366">
            <w:pPr>
              <w:widowControl/>
              <w:tabs>
                <w:tab w:val="left" w:pos="0"/>
              </w:tabs>
              <w:contextualSpacing/>
              <w:jc w:val="both"/>
              <w:rPr>
                <w:rFonts w:eastAsia="Times New Roman"/>
                <w:bCs/>
                <w:sz w:val="20"/>
                <w:szCs w:val="20"/>
                <w:lang w:eastAsia="x-none"/>
              </w:rPr>
            </w:pPr>
          </w:p>
        </w:tc>
        <w:tc>
          <w:tcPr>
            <w:tcW w:w="1099" w:type="pct"/>
            <w:tcBorders>
              <w:top w:val="single" w:sz="4" w:space="0" w:color="auto"/>
              <w:left w:val="single" w:sz="4" w:space="0" w:color="auto"/>
              <w:bottom w:val="single" w:sz="4" w:space="0" w:color="auto"/>
              <w:right w:val="single" w:sz="4" w:space="0" w:color="auto"/>
            </w:tcBorders>
          </w:tcPr>
          <w:p w14:paraId="39AC36EB" w14:textId="77777777" w:rsidR="00630366" w:rsidRPr="00630366" w:rsidRDefault="00630366" w:rsidP="00630366">
            <w:pPr>
              <w:widowControl/>
              <w:autoSpaceDE/>
              <w:autoSpaceDN/>
              <w:adjustRightInd/>
              <w:ind w:firstLine="231"/>
              <w:jc w:val="both"/>
              <w:rPr>
                <w:rFonts w:eastAsia="Times New Roman"/>
                <w:b/>
                <w:sz w:val="20"/>
                <w:szCs w:val="20"/>
                <w:u w:val="single"/>
              </w:rPr>
            </w:pPr>
            <w:r w:rsidRPr="00630366">
              <w:rPr>
                <w:rFonts w:eastAsia="Times New Roman"/>
                <w:b/>
                <w:sz w:val="20"/>
                <w:szCs w:val="20"/>
                <w:u w:val="single"/>
              </w:rPr>
              <w:t>Протокольное поручение о 15.12.2020:</w:t>
            </w:r>
          </w:p>
          <w:p w14:paraId="1EC3A25D" w14:textId="77777777" w:rsidR="00630366" w:rsidRPr="00630366" w:rsidRDefault="00630366" w:rsidP="00630366">
            <w:pPr>
              <w:widowControl/>
              <w:autoSpaceDE/>
              <w:autoSpaceDN/>
              <w:adjustRightInd/>
              <w:ind w:firstLine="231"/>
              <w:jc w:val="both"/>
              <w:rPr>
                <w:rFonts w:eastAsia="Times New Roman"/>
                <w:sz w:val="20"/>
                <w:szCs w:val="20"/>
              </w:rPr>
            </w:pPr>
            <w:r w:rsidRPr="00630366">
              <w:rPr>
                <w:rFonts w:eastAsia="Times New Roman"/>
                <w:sz w:val="20"/>
                <w:szCs w:val="20"/>
                <w:lang w:val="x-none"/>
              </w:rPr>
              <w:t>п</w:t>
            </w:r>
            <w:r w:rsidRPr="00630366">
              <w:rPr>
                <w:rFonts w:eastAsia="Times New Roman"/>
                <w:sz w:val="20"/>
                <w:szCs w:val="20"/>
              </w:rPr>
              <w:t>еренести</w:t>
            </w:r>
            <w:r w:rsidRPr="00630366">
              <w:rPr>
                <w:rFonts w:eastAsia="Times New Roman"/>
                <w:sz w:val="20"/>
                <w:szCs w:val="20"/>
                <w:lang w:val="x-none"/>
              </w:rPr>
              <w:t xml:space="preserve"> осмотр сетей водоснабжения и водоотведения внутри квартир</w:t>
            </w:r>
            <w:r w:rsidRPr="00630366">
              <w:rPr>
                <w:rFonts w:eastAsia="Times New Roman"/>
                <w:sz w:val="20"/>
                <w:szCs w:val="20"/>
              </w:rPr>
              <w:t xml:space="preserve"> в период весеннего осмотра в 2021 году.</w:t>
            </w:r>
          </w:p>
          <w:p w14:paraId="5238826E" w14:textId="77777777" w:rsidR="00630366" w:rsidRPr="00630366" w:rsidRDefault="00630366" w:rsidP="00630366">
            <w:pPr>
              <w:widowControl/>
              <w:autoSpaceDE/>
              <w:autoSpaceDN/>
              <w:adjustRightInd/>
              <w:ind w:firstLine="231"/>
              <w:jc w:val="both"/>
              <w:rPr>
                <w:rFonts w:eastAsia="Times New Roman"/>
                <w:sz w:val="20"/>
                <w:szCs w:val="20"/>
              </w:rPr>
            </w:pPr>
          </w:p>
          <w:p w14:paraId="5CF09C16" w14:textId="77777777" w:rsidR="00630366" w:rsidRPr="00630366" w:rsidRDefault="00630366" w:rsidP="00630366">
            <w:pPr>
              <w:widowControl/>
              <w:autoSpaceDE/>
              <w:autoSpaceDN/>
              <w:adjustRightInd/>
              <w:ind w:firstLine="231"/>
              <w:jc w:val="both"/>
              <w:rPr>
                <w:rFonts w:eastAsia="Times New Roman"/>
                <w:b/>
                <w:sz w:val="20"/>
                <w:szCs w:val="20"/>
                <w:u w:val="single"/>
              </w:rPr>
            </w:pPr>
            <w:r w:rsidRPr="00630366">
              <w:rPr>
                <w:rFonts w:eastAsia="Times New Roman"/>
                <w:b/>
                <w:sz w:val="20"/>
                <w:szCs w:val="20"/>
                <w:u w:val="single"/>
              </w:rPr>
              <w:t>Протокольное поручение от 17.05.2021:</w:t>
            </w:r>
          </w:p>
          <w:p w14:paraId="15A0E7F0" w14:textId="77777777" w:rsidR="00630366" w:rsidRPr="00630366" w:rsidRDefault="00630366" w:rsidP="00630366">
            <w:pPr>
              <w:widowControl/>
              <w:autoSpaceDE/>
              <w:autoSpaceDN/>
              <w:adjustRightInd/>
              <w:ind w:firstLine="231"/>
              <w:jc w:val="both"/>
              <w:rPr>
                <w:rFonts w:eastAsia="Times New Roman"/>
                <w:b/>
                <w:sz w:val="20"/>
                <w:szCs w:val="20"/>
              </w:rPr>
            </w:pPr>
            <w:r w:rsidRPr="00630366">
              <w:rPr>
                <w:rFonts w:eastAsia="Times New Roman"/>
                <w:sz w:val="20"/>
                <w:szCs w:val="20"/>
              </w:rPr>
              <w:t>направить запрос в МУП «АПЖХ» о проведенных мероприятиях</w:t>
            </w:r>
          </w:p>
        </w:tc>
        <w:tc>
          <w:tcPr>
            <w:tcW w:w="540" w:type="pct"/>
            <w:tcBorders>
              <w:top w:val="single" w:sz="4" w:space="0" w:color="auto"/>
              <w:left w:val="single" w:sz="4" w:space="0" w:color="auto"/>
              <w:bottom w:val="single" w:sz="4" w:space="0" w:color="auto"/>
              <w:right w:val="single" w:sz="4" w:space="0" w:color="auto"/>
            </w:tcBorders>
            <w:vAlign w:val="center"/>
          </w:tcPr>
          <w:p w14:paraId="58EEA3E6" w14:textId="77777777" w:rsidR="00630366" w:rsidRPr="00630366" w:rsidRDefault="00630366" w:rsidP="00630366">
            <w:pPr>
              <w:widowControl/>
              <w:autoSpaceDE/>
              <w:autoSpaceDN/>
              <w:adjustRightInd/>
              <w:jc w:val="center"/>
              <w:rPr>
                <w:rFonts w:eastAsia="Times New Roman"/>
                <w:bCs/>
                <w:sz w:val="20"/>
                <w:szCs w:val="20"/>
              </w:rPr>
            </w:pPr>
            <w:r w:rsidRPr="00630366">
              <w:rPr>
                <w:rFonts w:eastAsia="Times New Roman"/>
                <w:bCs/>
                <w:sz w:val="20"/>
                <w:szCs w:val="20"/>
              </w:rPr>
              <w:t>оставить на контроле</w:t>
            </w:r>
          </w:p>
        </w:tc>
        <w:tc>
          <w:tcPr>
            <w:tcW w:w="760" w:type="pct"/>
            <w:tcBorders>
              <w:top w:val="single" w:sz="4" w:space="0" w:color="auto"/>
              <w:left w:val="single" w:sz="4" w:space="0" w:color="auto"/>
              <w:bottom w:val="single" w:sz="4" w:space="0" w:color="auto"/>
              <w:right w:val="single" w:sz="4" w:space="0" w:color="auto"/>
            </w:tcBorders>
            <w:vAlign w:val="center"/>
          </w:tcPr>
          <w:p w14:paraId="561293DB"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Администрация поселка</w:t>
            </w:r>
          </w:p>
          <w:p w14:paraId="21BF2894"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 xml:space="preserve">(Заместить главы администрации по </w:t>
            </w:r>
            <w:proofErr w:type="spellStart"/>
            <w:r w:rsidRPr="00630366">
              <w:rPr>
                <w:rFonts w:eastAsia="Times New Roman"/>
                <w:sz w:val="20"/>
                <w:szCs w:val="20"/>
                <w:lang w:val="x-none" w:eastAsia="x-none"/>
              </w:rPr>
              <w:t>по</w:t>
            </w:r>
            <w:proofErr w:type="spellEnd"/>
            <w:r w:rsidRPr="00630366">
              <w:rPr>
                <w:rFonts w:eastAsia="Times New Roman"/>
                <w:sz w:val="20"/>
                <w:szCs w:val="20"/>
                <w:lang w:val="x-none" w:eastAsia="x-none"/>
              </w:rPr>
              <w:t xml:space="preserve"> </w:t>
            </w:r>
            <w:proofErr w:type="spellStart"/>
            <w:r w:rsidRPr="00630366">
              <w:rPr>
                <w:rFonts w:eastAsia="Times New Roman"/>
                <w:sz w:val="20"/>
                <w:szCs w:val="20"/>
                <w:lang w:val="x-none" w:eastAsia="x-none"/>
              </w:rPr>
              <w:t>жилищно</w:t>
            </w:r>
            <w:proofErr w:type="spellEnd"/>
            <w:r w:rsidRPr="00630366">
              <w:rPr>
                <w:rFonts w:eastAsia="Times New Roman"/>
                <w:sz w:val="20"/>
                <w:szCs w:val="20"/>
                <w:lang w:val="x-none" w:eastAsia="x-none"/>
              </w:rPr>
              <w:t xml:space="preserve"> - коммунальному хозяйству</w:t>
            </w:r>
            <w:r w:rsidRPr="00630366">
              <w:rPr>
                <w:rFonts w:eastAsia="Times New Roman"/>
                <w:sz w:val="20"/>
                <w:szCs w:val="20"/>
              </w:rPr>
              <w:t xml:space="preserve"> </w:t>
            </w:r>
            <w:proofErr w:type="spellStart"/>
            <w:r w:rsidRPr="00630366">
              <w:rPr>
                <w:rFonts w:eastAsia="Times New Roman"/>
                <w:sz w:val="20"/>
                <w:szCs w:val="20"/>
              </w:rPr>
              <w:t>Миждаев</w:t>
            </w:r>
            <w:proofErr w:type="spellEnd"/>
            <w:r w:rsidRPr="00630366">
              <w:rPr>
                <w:rFonts w:eastAsia="Times New Roman"/>
                <w:sz w:val="20"/>
                <w:szCs w:val="20"/>
              </w:rPr>
              <w:t xml:space="preserve"> М.К.) </w:t>
            </w:r>
          </w:p>
          <w:p w14:paraId="3D847E72" w14:textId="77777777" w:rsidR="00630366" w:rsidRPr="00630366" w:rsidRDefault="00630366" w:rsidP="00630366">
            <w:pPr>
              <w:widowControl/>
              <w:autoSpaceDE/>
              <w:autoSpaceDN/>
              <w:adjustRightInd/>
              <w:jc w:val="center"/>
              <w:rPr>
                <w:rFonts w:eastAsia="Times New Roman"/>
                <w:sz w:val="20"/>
                <w:szCs w:val="20"/>
              </w:rPr>
            </w:pPr>
          </w:p>
          <w:p w14:paraId="1EF3BC99"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МУП «АПЖХ»</w:t>
            </w:r>
          </w:p>
        </w:tc>
        <w:tc>
          <w:tcPr>
            <w:tcW w:w="1611" w:type="pct"/>
            <w:tcBorders>
              <w:top w:val="single" w:sz="4" w:space="0" w:color="auto"/>
              <w:left w:val="single" w:sz="4" w:space="0" w:color="auto"/>
              <w:bottom w:val="single" w:sz="4" w:space="0" w:color="auto"/>
              <w:right w:val="single" w:sz="4" w:space="0" w:color="auto"/>
            </w:tcBorders>
          </w:tcPr>
          <w:p w14:paraId="0797039D" w14:textId="77777777" w:rsidR="00630366" w:rsidRPr="00630366" w:rsidRDefault="00630366" w:rsidP="00630366">
            <w:pPr>
              <w:widowControl/>
              <w:tabs>
                <w:tab w:val="left" w:pos="851"/>
                <w:tab w:val="left" w:pos="993"/>
              </w:tabs>
              <w:autoSpaceDE/>
              <w:autoSpaceDN/>
              <w:adjustRightInd/>
              <w:ind w:left="-227" w:firstLine="271"/>
              <w:jc w:val="both"/>
              <w:rPr>
                <w:rFonts w:eastAsia="Times New Roman"/>
                <w:sz w:val="20"/>
                <w:szCs w:val="20"/>
                <w:lang w:eastAsia="x-none"/>
              </w:rPr>
            </w:pPr>
            <w:r w:rsidRPr="00630366">
              <w:rPr>
                <w:rFonts w:eastAsia="Times New Roman"/>
                <w:sz w:val="20"/>
                <w:szCs w:val="20"/>
                <w:lang w:eastAsia="x-none"/>
              </w:rPr>
              <w:t xml:space="preserve">Работы проводит МУП «АПЖХ» согласно плану. </w:t>
            </w:r>
          </w:p>
        </w:tc>
      </w:tr>
      <w:tr w:rsidR="00630366" w:rsidRPr="00630366" w14:paraId="1FF1C3B2" w14:textId="77777777" w:rsidTr="000242A2">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tcPr>
          <w:p w14:paraId="0A5441BF"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t>4.</w:t>
            </w:r>
          </w:p>
        </w:tc>
        <w:tc>
          <w:tcPr>
            <w:tcW w:w="820" w:type="pct"/>
            <w:tcBorders>
              <w:top w:val="single" w:sz="4" w:space="0" w:color="auto"/>
              <w:left w:val="single" w:sz="4" w:space="0" w:color="auto"/>
              <w:bottom w:val="single" w:sz="4" w:space="0" w:color="auto"/>
              <w:right w:val="single" w:sz="4" w:space="0" w:color="auto"/>
            </w:tcBorders>
          </w:tcPr>
          <w:p w14:paraId="5D6AE1ED" w14:textId="77777777" w:rsidR="00630366" w:rsidRPr="00630366" w:rsidRDefault="00630366" w:rsidP="00630366">
            <w:pPr>
              <w:widowControl/>
              <w:tabs>
                <w:tab w:val="left" w:pos="0"/>
              </w:tabs>
              <w:contextualSpacing/>
              <w:jc w:val="both"/>
              <w:rPr>
                <w:rFonts w:eastAsia="Times New Roman"/>
                <w:bCs/>
                <w:sz w:val="20"/>
                <w:szCs w:val="20"/>
                <w:lang w:val="x-none" w:eastAsia="x-none"/>
              </w:rPr>
            </w:pPr>
            <w:r w:rsidRPr="00630366">
              <w:rPr>
                <w:rFonts w:eastAsia="Times New Roman"/>
                <w:bCs/>
                <w:sz w:val="20"/>
                <w:szCs w:val="20"/>
                <w:lang w:eastAsia="x-none"/>
              </w:rPr>
              <w:t xml:space="preserve">Решение </w:t>
            </w:r>
            <w:r w:rsidRPr="00630366">
              <w:rPr>
                <w:rFonts w:eastAsia="Times New Roman"/>
                <w:bCs/>
                <w:sz w:val="20"/>
                <w:szCs w:val="20"/>
                <w:lang w:val="en-US" w:eastAsia="x-none"/>
              </w:rPr>
              <w:t>XLI</w:t>
            </w:r>
            <w:r w:rsidRPr="00630366">
              <w:rPr>
                <w:rFonts w:eastAsia="Times New Roman"/>
                <w:bCs/>
                <w:sz w:val="20"/>
                <w:szCs w:val="20"/>
                <w:lang w:eastAsia="x-none"/>
              </w:rPr>
              <w:t xml:space="preserve"> Президиума от 15.12.2020 г. </w:t>
            </w:r>
            <w:r w:rsidRPr="00630366">
              <w:rPr>
                <w:rFonts w:eastAsia="Times New Roman"/>
                <w:bCs/>
                <w:sz w:val="20"/>
                <w:szCs w:val="20"/>
                <w:lang w:val="en-US" w:eastAsia="x-none"/>
              </w:rPr>
              <w:t>IV</w:t>
            </w:r>
            <w:r w:rsidRPr="00630366">
              <w:rPr>
                <w:rFonts w:eastAsia="Times New Roman"/>
                <w:bCs/>
                <w:sz w:val="20"/>
                <w:szCs w:val="20"/>
                <w:lang w:eastAsia="x-none"/>
              </w:rPr>
              <w:t>-№ 41-9 «</w:t>
            </w:r>
            <w:r w:rsidRPr="00630366">
              <w:rPr>
                <w:rFonts w:eastAsia="Times New Roman"/>
                <w:sz w:val="20"/>
                <w:szCs w:val="20"/>
                <w:lang w:val="x-none" w:eastAsia="x-none"/>
              </w:rPr>
              <w:t xml:space="preserve">О рассмотрении обращения З.И. </w:t>
            </w:r>
            <w:proofErr w:type="spellStart"/>
            <w:r w:rsidRPr="00630366">
              <w:rPr>
                <w:rFonts w:eastAsia="Times New Roman"/>
                <w:sz w:val="20"/>
                <w:szCs w:val="20"/>
                <w:lang w:val="x-none" w:eastAsia="x-none"/>
              </w:rPr>
              <w:t>Хипхеновой</w:t>
            </w:r>
            <w:proofErr w:type="spellEnd"/>
            <w:r w:rsidRPr="00630366">
              <w:rPr>
                <w:rFonts w:eastAsia="Times New Roman"/>
                <w:sz w:val="20"/>
                <w:szCs w:val="20"/>
                <w:lang w:val="x-none" w:eastAsia="x-none"/>
              </w:rPr>
              <w:t xml:space="preserve"> о сносе аварийного многоквартирного дома № 12 по ул. Молодежная»</w:t>
            </w:r>
          </w:p>
        </w:tc>
        <w:tc>
          <w:tcPr>
            <w:tcW w:w="1099" w:type="pct"/>
            <w:tcBorders>
              <w:top w:val="single" w:sz="4" w:space="0" w:color="auto"/>
              <w:left w:val="single" w:sz="4" w:space="0" w:color="auto"/>
              <w:bottom w:val="single" w:sz="4" w:space="0" w:color="auto"/>
              <w:right w:val="single" w:sz="4" w:space="0" w:color="auto"/>
            </w:tcBorders>
          </w:tcPr>
          <w:p w14:paraId="686A1B02" w14:textId="77777777" w:rsidR="00630366" w:rsidRPr="00630366" w:rsidRDefault="00630366" w:rsidP="00390445">
            <w:pPr>
              <w:widowControl/>
              <w:numPr>
                <w:ilvl w:val="0"/>
                <w:numId w:val="6"/>
              </w:numPr>
              <w:autoSpaceDE/>
              <w:autoSpaceDN/>
              <w:adjustRightInd/>
              <w:ind w:left="0" w:firstLine="567"/>
              <w:jc w:val="both"/>
              <w:rPr>
                <w:rFonts w:eastAsia="Times New Roman"/>
                <w:sz w:val="20"/>
                <w:szCs w:val="20"/>
              </w:rPr>
            </w:pPr>
            <w:r w:rsidRPr="00630366">
              <w:rPr>
                <w:rFonts w:eastAsia="Times New Roman"/>
                <w:sz w:val="20"/>
                <w:szCs w:val="20"/>
              </w:rPr>
              <w:t>Администрации поселка проинформировать заявителя о мероприятиях по сносу аварийного многоквартирного дома № 12 по ул. Молодежная</w:t>
            </w:r>
          </w:p>
          <w:p w14:paraId="499B1ABB" w14:textId="77777777" w:rsidR="00630366" w:rsidRPr="00630366" w:rsidRDefault="00630366" w:rsidP="00390445">
            <w:pPr>
              <w:widowControl/>
              <w:numPr>
                <w:ilvl w:val="0"/>
                <w:numId w:val="6"/>
              </w:numPr>
              <w:autoSpaceDE/>
              <w:autoSpaceDN/>
              <w:adjustRightInd/>
              <w:ind w:left="0" w:firstLine="567"/>
              <w:jc w:val="both"/>
              <w:rPr>
                <w:rFonts w:eastAsia="Times New Roman"/>
                <w:b/>
                <w:sz w:val="20"/>
                <w:szCs w:val="20"/>
                <w:u w:val="single"/>
              </w:rPr>
            </w:pPr>
            <w:r w:rsidRPr="00630366">
              <w:rPr>
                <w:rFonts w:eastAsia="Times New Roman"/>
                <w:sz w:val="20"/>
                <w:szCs w:val="20"/>
              </w:rPr>
              <w:t xml:space="preserve"> В части нарушения температурного режима в жилом помещении перенаправить обращение в МУП «АПЖХ»</w:t>
            </w:r>
          </w:p>
          <w:p w14:paraId="5E5D4D33" w14:textId="77777777" w:rsidR="00630366" w:rsidRPr="00630366" w:rsidRDefault="00630366" w:rsidP="00630366">
            <w:pPr>
              <w:widowControl/>
              <w:autoSpaceDE/>
              <w:autoSpaceDN/>
              <w:adjustRightInd/>
              <w:jc w:val="both"/>
              <w:rPr>
                <w:rFonts w:eastAsia="Times New Roman"/>
                <w:sz w:val="20"/>
                <w:szCs w:val="20"/>
              </w:rPr>
            </w:pPr>
          </w:p>
          <w:p w14:paraId="3C67927E" w14:textId="77777777" w:rsidR="00630366" w:rsidRPr="00630366" w:rsidRDefault="00630366" w:rsidP="00630366">
            <w:pPr>
              <w:widowControl/>
              <w:autoSpaceDE/>
              <w:autoSpaceDN/>
              <w:adjustRightInd/>
              <w:ind w:firstLine="231"/>
              <w:jc w:val="both"/>
              <w:rPr>
                <w:rFonts w:eastAsia="Times New Roman"/>
                <w:b/>
                <w:sz w:val="20"/>
                <w:szCs w:val="20"/>
                <w:u w:val="single"/>
              </w:rPr>
            </w:pPr>
            <w:r w:rsidRPr="00630366">
              <w:rPr>
                <w:rFonts w:eastAsia="Times New Roman"/>
                <w:b/>
                <w:sz w:val="20"/>
                <w:szCs w:val="20"/>
                <w:u w:val="single"/>
              </w:rPr>
              <w:t>Протокольное поручение от 17.05.2021:</w:t>
            </w:r>
          </w:p>
          <w:p w14:paraId="6C6BB400" w14:textId="77777777" w:rsidR="00630366" w:rsidRPr="00630366" w:rsidRDefault="00630366" w:rsidP="00630366">
            <w:pPr>
              <w:widowControl/>
              <w:autoSpaceDE/>
              <w:autoSpaceDN/>
              <w:adjustRightInd/>
              <w:jc w:val="both"/>
              <w:rPr>
                <w:rFonts w:eastAsia="Times New Roman"/>
                <w:b/>
                <w:sz w:val="20"/>
                <w:szCs w:val="20"/>
                <w:u w:val="single"/>
              </w:rPr>
            </w:pPr>
            <w:r w:rsidRPr="00630366">
              <w:rPr>
                <w:rFonts w:eastAsia="Times New Roman"/>
                <w:sz w:val="20"/>
                <w:szCs w:val="20"/>
              </w:rPr>
              <w:t>направить запрос в ООО «ПТВС» о проведенных мероприятиях</w:t>
            </w:r>
          </w:p>
        </w:tc>
        <w:tc>
          <w:tcPr>
            <w:tcW w:w="540" w:type="pct"/>
            <w:tcBorders>
              <w:top w:val="single" w:sz="4" w:space="0" w:color="auto"/>
              <w:left w:val="single" w:sz="4" w:space="0" w:color="auto"/>
              <w:bottom w:val="single" w:sz="4" w:space="0" w:color="auto"/>
              <w:right w:val="single" w:sz="4" w:space="0" w:color="auto"/>
            </w:tcBorders>
            <w:vAlign w:val="center"/>
          </w:tcPr>
          <w:p w14:paraId="7AE56818" w14:textId="77777777" w:rsidR="00630366" w:rsidRPr="00630366" w:rsidRDefault="00630366" w:rsidP="00630366">
            <w:pPr>
              <w:widowControl/>
              <w:autoSpaceDE/>
              <w:autoSpaceDN/>
              <w:adjustRightInd/>
              <w:jc w:val="center"/>
              <w:rPr>
                <w:rFonts w:eastAsia="Times New Roman"/>
                <w:bCs/>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DD769E9"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 xml:space="preserve">Администрация поселка </w:t>
            </w:r>
          </w:p>
          <w:p w14:paraId="5C06FFF6"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w:t>
            </w:r>
            <w:r w:rsidRPr="00630366">
              <w:rPr>
                <w:rFonts w:eastAsia="Times New Roman"/>
                <w:sz w:val="20"/>
                <w:szCs w:val="20"/>
                <w:lang w:val="x-none" w:eastAsia="x-none"/>
              </w:rPr>
              <w:t>Главный специалист по сносу аварийного жилья и благоустройству</w:t>
            </w:r>
            <w:r w:rsidRPr="00630366">
              <w:rPr>
                <w:rFonts w:eastAsia="Times New Roman"/>
                <w:sz w:val="20"/>
                <w:szCs w:val="20"/>
              </w:rPr>
              <w:t xml:space="preserve"> Юдина Ю.Ю.)</w:t>
            </w:r>
          </w:p>
          <w:p w14:paraId="139664ED" w14:textId="77777777" w:rsidR="00630366" w:rsidRPr="00630366" w:rsidRDefault="00630366" w:rsidP="00630366">
            <w:pPr>
              <w:widowControl/>
              <w:autoSpaceDE/>
              <w:autoSpaceDN/>
              <w:adjustRightInd/>
              <w:jc w:val="center"/>
              <w:rPr>
                <w:rFonts w:eastAsia="Times New Roman"/>
                <w:sz w:val="20"/>
                <w:szCs w:val="20"/>
              </w:rPr>
            </w:pPr>
          </w:p>
          <w:p w14:paraId="0BAA8270"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МУП «АПЖХ»</w:t>
            </w:r>
          </w:p>
        </w:tc>
        <w:tc>
          <w:tcPr>
            <w:tcW w:w="1611" w:type="pct"/>
            <w:tcBorders>
              <w:top w:val="single" w:sz="4" w:space="0" w:color="auto"/>
              <w:left w:val="single" w:sz="4" w:space="0" w:color="auto"/>
              <w:bottom w:val="single" w:sz="4" w:space="0" w:color="auto"/>
              <w:right w:val="single" w:sz="4" w:space="0" w:color="auto"/>
            </w:tcBorders>
          </w:tcPr>
          <w:p w14:paraId="275AA7DB" w14:textId="77777777" w:rsidR="00630366" w:rsidRPr="00630366" w:rsidRDefault="00630366" w:rsidP="00630366">
            <w:pPr>
              <w:widowControl/>
              <w:tabs>
                <w:tab w:val="left" w:pos="851"/>
                <w:tab w:val="left" w:pos="993"/>
              </w:tabs>
              <w:autoSpaceDE/>
              <w:autoSpaceDN/>
              <w:adjustRightInd/>
              <w:ind w:firstLine="271"/>
              <w:jc w:val="both"/>
              <w:rPr>
                <w:rFonts w:eastAsia="Times New Roman"/>
                <w:sz w:val="20"/>
                <w:szCs w:val="20"/>
                <w:lang w:val="x-none" w:eastAsia="x-none"/>
              </w:rPr>
            </w:pPr>
            <w:r w:rsidRPr="00630366">
              <w:rPr>
                <w:rFonts w:eastAsia="Times New Roman"/>
                <w:sz w:val="20"/>
                <w:szCs w:val="20"/>
              </w:rPr>
              <w:t>1417 от 2020 – ответ МУП АПЖХ</w:t>
            </w:r>
          </w:p>
          <w:p w14:paraId="5BE633A1" w14:textId="77777777" w:rsidR="00630366" w:rsidRPr="00630366" w:rsidRDefault="00630366" w:rsidP="00630366">
            <w:pPr>
              <w:widowControl/>
              <w:tabs>
                <w:tab w:val="left" w:pos="851"/>
                <w:tab w:val="left" w:pos="993"/>
              </w:tabs>
              <w:autoSpaceDE/>
              <w:autoSpaceDN/>
              <w:adjustRightInd/>
              <w:ind w:firstLine="271"/>
              <w:jc w:val="both"/>
              <w:rPr>
                <w:rFonts w:eastAsia="Times New Roman"/>
                <w:sz w:val="20"/>
                <w:szCs w:val="20"/>
                <w:lang w:val="x-none" w:eastAsia="x-none"/>
              </w:rPr>
            </w:pPr>
            <w:r w:rsidRPr="00630366">
              <w:rPr>
                <w:rFonts w:eastAsia="Times New Roman"/>
                <w:sz w:val="20"/>
                <w:szCs w:val="20"/>
              </w:rPr>
              <w:t>Акт обследования прилагается.</w:t>
            </w:r>
          </w:p>
          <w:p w14:paraId="295794BC" w14:textId="77777777" w:rsidR="00630366" w:rsidRPr="00630366" w:rsidRDefault="00630366" w:rsidP="00630366">
            <w:pPr>
              <w:widowControl/>
              <w:tabs>
                <w:tab w:val="left" w:pos="851"/>
                <w:tab w:val="left" w:pos="993"/>
              </w:tabs>
              <w:autoSpaceDE/>
              <w:autoSpaceDN/>
              <w:adjustRightInd/>
              <w:ind w:firstLine="271"/>
              <w:jc w:val="both"/>
              <w:rPr>
                <w:rFonts w:eastAsia="Times New Roman"/>
                <w:b/>
                <w:sz w:val="20"/>
                <w:szCs w:val="20"/>
                <w:lang w:eastAsia="x-none"/>
              </w:rPr>
            </w:pPr>
            <w:proofErr w:type="spellStart"/>
            <w:r w:rsidRPr="00630366">
              <w:rPr>
                <w:rFonts w:eastAsia="Times New Roman"/>
                <w:sz w:val="20"/>
                <w:szCs w:val="20"/>
              </w:rPr>
              <w:t>Хипхеновой</w:t>
            </w:r>
            <w:proofErr w:type="spellEnd"/>
            <w:r w:rsidRPr="00630366">
              <w:rPr>
                <w:rFonts w:eastAsia="Times New Roman"/>
                <w:sz w:val="20"/>
                <w:szCs w:val="20"/>
              </w:rPr>
              <w:t xml:space="preserve"> З.И. направлено письмо с информацией о причине не включения дома в программу сноса на 2019-2025 гг.</w:t>
            </w:r>
          </w:p>
        </w:tc>
      </w:tr>
      <w:tr w:rsidR="00630366" w:rsidRPr="00630366" w14:paraId="20A28850" w14:textId="77777777" w:rsidTr="000242A2">
        <w:trPr>
          <w:trHeight w:val="2630"/>
          <w:jc w:val="center"/>
        </w:trPr>
        <w:tc>
          <w:tcPr>
            <w:tcW w:w="170" w:type="pct"/>
            <w:tcBorders>
              <w:top w:val="single" w:sz="4" w:space="0" w:color="auto"/>
              <w:left w:val="single" w:sz="4" w:space="0" w:color="auto"/>
              <w:bottom w:val="single" w:sz="4" w:space="0" w:color="auto"/>
              <w:right w:val="single" w:sz="4" w:space="0" w:color="auto"/>
            </w:tcBorders>
            <w:vAlign w:val="center"/>
          </w:tcPr>
          <w:p w14:paraId="18ED3D83"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t>5.</w:t>
            </w:r>
          </w:p>
        </w:tc>
        <w:tc>
          <w:tcPr>
            <w:tcW w:w="820" w:type="pct"/>
            <w:tcBorders>
              <w:top w:val="single" w:sz="4" w:space="0" w:color="auto"/>
              <w:left w:val="single" w:sz="4" w:space="0" w:color="auto"/>
              <w:bottom w:val="single" w:sz="4" w:space="0" w:color="auto"/>
              <w:right w:val="single" w:sz="4" w:space="0" w:color="auto"/>
            </w:tcBorders>
          </w:tcPr>
          <w:p w14:paraId="605D86C1" w14:textId="77777777" w:rsidR="00630366" w:rsidRPr="00630366" w:rsidRDefault="00630366" w:rsidP="00630366">
            <w:pPr>
              <w:widowControl/>
              <w:jc w:val="both"/>
              <w:outlineLvl w:val="0"/>
              <w:rPr>
                <w:rFonts w:eastAsia="Times New Roman"/>
                <w:bCs/>
                <w:sz w:val="20"/>
                <w:szCs w:val="20"/>
              </w:rPr>
            </w:pPr>
            <w:r w:rsidRPr="00630366">
              <w:rPr>
                <w:rFonts w:eastAsia="Times New Roman"/>
                <w:sz w:val="20"/>
                <w:szCs w:val="20"/>
              </w:rPr>
              <w:t xml:space="preserve">Решение расширенной комиссии по подготовке к проведению </w:t>
            </w:r>
            <w:r w:rsidRPr="00630366">
              <w:rPr>
                <w:rFonts w:eastAsia="Times New Roman"/>
                <w:sz w:val="20"/>
                <w:szCs w:val="20"/>
                <w:lang w:val="en-US"/>
              </w:rPr>
              <w:t>LVI</w:t>
            </w:r>
            <w:r w:rsidRPr="00630366">
              <w:rPr>
                <w:rFonts w:eastAsia="Times New Roman"/>
                <w:sz w:val="20"/>
                <w:szCs w:val="20"/>
              </w:rPr>
              <w:t xml:space="preserve"> сессии поселкового Совета депутатов от 13 января 2021 года </w:t>
            </w:r>
            <w:r w:rsidRPr="00630366">
              <w:rPr>
                <w:rFonts w:eastAsia="Times New Roman"/>
                <w:sz w:val="20"/>
                <w:szCs w:val="20"/>
                <w:lang w:val="en-US"/>
              </w:rPr>
              <w:t>IV</w:t>
            </w:r>
            <w:r w:rsidRPr="00630366">
              <w:rPr>
                <w:rFonts w:eastAsia="Times New Roman"/>
                <w:sz w:val="20"/>
                <w:szCs w:val="20"/>
              </w:rPr>
              <w:t>-№ 5-15 «О демонтаже лестницы на недострое по ул. Молодежная»</w:t>
            </w:r>
          </w:p>
        </w:tc>
        <w:tc>
          <w:tcPr>
            <w:tcW w:w="1099" w:type="pct"/>
            <w:tcBorders>
              <w:top w:val="single" w:sz="4" w:space="0" w:color="auto"/>
              <w:left w:val="single" w:sz="4" w:space="0" w:color="auto"/>
              <w:bottom w:val="single" w:sz="4" w:space="0" w:color="auto"/>
              <w:right w:val="single" w:sz="4" w:space="0" w:color="auto"/>
            </w:tcBorders>
          </w:tcPr>
          <w:p w14:paraId="7F0794D8" w14:textId="77777777" w:rsidR="00630366" w:rsidRPr="00630366" w:rsidRDefault="00630366" w:rsidP="00390445">
            <w:pPr>
              <w:widowControl/>
              <w:numPr>
                <w:ilvl w:val="0"/>
                <w:numId w:val="7"/>
              </w:numPr>
              <w:tabs>
                <w:tab w:val="left" w:pos="0"/>
              </w:tabs>
              <w:autoSpaceDE/>
              <w:autoSpaceDN/>
              <w:adjustRightInd/>
              <w:ind w:left="0" w:firstLine="567"/>
              <w:jc w:val="both"/>
              <w:outlineLvl w:val="0"/>
              <w:rPr>
                <w:rFonts w:eastAsia="Times New Roman"/>
                <w:sz w:val="20"/>
                <w:szCs w:val="20"/>
              </w:rPr>
            </w:pPr>
            <w:r w:rsidRPr="00630366">
              <w:rPr>
                <w:rFonts w:eastAsia="Times New Roman"/>
                <w:sz w:val="20"/>
                <w:szCs w:val="20"/>
              </w:rPr>
              <w:t>Администрации поселка предоставить варианты решения проблемы.</w:t>
            </w:r>
          </w:p>
          <w:p w14:paraId="60E61089" w14:textId="77777777" w:rsidR="00630366" w:rsidRPr="00630366" w:rsidRDefault="00630366" w:rsidP="00630366">
            <w:pPr>
              <w:widowControl/>
              <w:autoSpaceDE/>
              <w:autoSpaceDN/>
              <w:adjustRightInd/>
              <w:ind w:left="567"/>
              <w:jc w:val="both"/>
              <w:rPr>
                <w:rFonts w:eastAsia="Times New Roman"/>
                <w:sz w:val="20"/>
                <w:szCs w:val="20"/>
              </w:rPr>
            </w:pPr>
          </w:p>
        </w:tc>
        <w:tc>
          <w:tcPr>
            <w:tcW w:w="540" w:type="pct"/>
            <w:tcBorders>
              <w:top w:val="single" w:sz="4" w:space="0" w:color="auto"/>
              <w:left w:val="single" w:sz="4" w:space="0" w:color="auto"/>
              <w:bottom w:val="single" w:sz="4" w:space="0" w:color="auto"/>
              <w:right w:val="single" w:sz="4" w:space="0" w:color="auto"/>
            </w:tcBorders>
            <w:vAlign w:val="center"/>
          </w:tcPr>
          <w:p w14:paraId="75155186" w14:textId="77777777" w:rsidR="00630366" w:rsidRPr="00630366" w:rsidRDefault="00630366" w:rsidP="00630366">
            <w:pPr>
              <w:widowControl/>
              <w:autoSpaceDE/>
              <w:autoSpaceDN/>
              <w:adjustRightInd/>
              <w:jc w:val="center"/>
              <w:rPr>
                <w:rFonts w:eastAsia="Times New Roman"/>
                <w:bCs/>
                <w:sz w:val="20"/>
                <w:szCs w:val="20"/>
              </w:rPr>
            </w:pPr>
            <w:r w:rsidRPr="00630366">
              <w:rPr>
                <w:rFonts w:eastAsia="Times New Roman"/>
                <w:bCs/>
                <w:sz w:val="20"/>
                <w:szCs w:val="20"/>
              </w:rPr>
              <w:t>Контроль</w:t>
            </w:r>
          </w:p>
        </w:tc>
        <w:tc>
          <w:tcPr>
            <w:tcW w:w="760" w:type="pct"/>
            <w:tcBorders>
              <w:top w:val="single" w:sz="4" w:space="0" w:color="auto"/>
              <w:left w:val="single" w:sz="4" w:space="0" w:color="auto"/>
              <w:bottom w:val="single" w:sz="4" w:space="0" w:color="auto"/>
              <w:right w:val="single" w:sz="4" w:space="0" w:color="auto"/>
            </w:tcBorders>
            <w:vAlign w:val="center"/>
          </w:tcPr>
          <w:p w14:paraId="4DE58840"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Администрация поселка</w:t>
            </w:r>
          </w:p>
          <w:p w14:paraId="79A8E1C7"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w:t>
            </w:r>
            <w:r w:rsidRPr="00630366">
              <w:rPr>
                <w:rFonts w:eastAsia="Times New Roman"/>
                <w:sz w:val="20"/>
                <w:szCs w:val="20"/>
                <w:lang w:val="x-none" w:eastAsia="x-none"/>
              </w:rPr>
              <w:t>Главный специалист по градостроительной деятельности</w:t>
            </w:r>
            <w:r w:rsidRPr="00630366">
              <w:rPr>
                <w:rFonts w:eastAsia="Times New Roman"/>
                <w:sz w:val="20"/>
                <w:szCs w:val="20"/>
              </w:rPr>
              <w:t xml:space="preserve"> </w:t>
            </w:r>
            <w:proofErr w:type="spellStart"/>
            <w:r w:rsidRPr="00630366">
              <w:rPr>
                <w:rFonts w:eastAsia="Times New Roman"/>
                <w:sz w:val="20"/>
                <w:szCs w:val="20"/>
              </w:rPr>
              <w:t>Ховров</w:t>
            </w:r>
            <w:proofErr w:type="spellEnd"/>
            <w:r w:rsidRPr="00630366">
              <w:rPr>
                <w:rFonts w:eastAsia="Times New Roman"/>
                <w:sz w:val="20"/>
                <w:szCs w:val="20"/>
              </w:rPr>
              <w:t xml:space="preserve"> И.В.)</w:t>
            </w:r>
          </w:p>
        </w:tc>
        <w:tc>
          <w:tcPr>
            <w:tcW w:w="1611" w:type="pct"/>
            <w:tcBorders>
              <w:top w:val="single" w:sz="4" w:space="0" w:color="auto"/>
              <w:left w:val="single" w:sz="4" w:space="0" w:color="auto"/>
              <w:bottom w:val="single" w:sz="4" w:space="0" w:color="auto"/>
              <w:right w:val="single" w:sz="4" w:space="0" w:color="auto"/>
            </w:tcBorders>
          </w:tcPr>
          <w:p w14:paraId="5EEA8A06" w14:textId="77777777" w:rsidR="00630366" w:rsidRPr="00630366" w:rsidRDefault="00630366" w:rsidP="00630366">
            <w:pPr>
              <w:widowControl/>
              <w:tabs>
                <w:tab w:val="left" w:pos="0"/>
              </w:tabs>
              <w:autoSpaceDE/>
              <w:autoSpaceDN/>
              <w:adjustRightInd/>
              <w:ind w:left="6"/>
              <w:contextualSpacing/>
              <w:rPr>
                <w:rFonts w:eastAsia="Times New Roman"/>
                <w:sz w:val="20"/>
                <w:szCs w:val="20"/>
                <w:lang w:val="x-none" w:eastAsia="x-none"/>
              </w:rPr>
            </w:pPr>
            <w:r w:rsidRPr="00630366">
              <w:rPr>
                <w:rFonts w:eastAsia="Times New Roman"/>
                <w:sz w:val="20"/>
                <w:szCs w:val="20"/>
                <w:u w:val="single"/>
              </w:rPr>
              <w:t>Вариант 1.</w:t>
            </w:r>
            <w:r w:rsidRPr="00630366">
              <w:rPr>
                <w:rFonts w:eastAsia="Times New Roman"/>
                <w:sz w:val="20"/>
                <w:szCs w:val="20"/>
              </w:rPr>
              <w:t xml:space="preserve"> Осуществить процедуру включения в муниципальную собственность в судебном порядке имущества по </w:t>
            </w:r>
            <w:proofErr w:type="spellStart"/>
            <w:r w:rsidRPr="00630366">
              <w:rPr>
                <w:rFonts w:eastAsia="Times New Roman"/>
                <w:sz w:val="20"/>
                <w:szCs w:val="20"/>
              </w:rPr>
              <w:t>ул.Молодежная</w:t>
            </w:r>
            <w:proofErr w:type="spellEnd"/>
            <w:r w:rsidRPr="00630366">
              <w:rPr>
                <w:rFonts w:eastAsia="Times New Roman"/>
                <w:sz w:val="20"/>
                <w:szCs w:val="20"/>
              </w:rPr>
              <w:t xml:space="preserve">. После завершения данной процедуры предусмотреть в бюджете МО средства на ограждение и ограничение доступа на данный объект посторонних лиц. </w:t>
            </w:r>
          </w:p>
          <w:p w14:paraId="66BDF666" w14:textId="77777777" w:rsidR="00630366" w:rsidRPr="00630366" w:rsidRDefault="00630366" w:rsidP="00630366">
            <w:pPr>
              <w:widowControl/>
              <w:tabs>
                <w:tab w:val="left" w:pos="0"/>
              </w:tabs>
              <w:autoSpaceDE/>
              <w:autoSpaceDN/>
              <w:adjustRightInd/>
              <w:jc w:val="both"/>
              <w:rPr>
                <w:rFonts w:eastAsia="Times New Roman"/>
                <w:sz w:val="20"/>
                <w:szCs w:val="20"/>
                <w:lang w:eastAsia="x-none"/>
              </w:rPr>
            </w:pPr>
            <w:r w:rsidRPr="00630366">
              <w:rPr>
                <w:rFonts w:eastAsia="Times New Roman"/>
                <w:sz w:val="20"/>
                <w:szCs w:val="20"/>
                <w:u w:val="single"/>
              </w:rPr>
              <w:t>Вариант 2.</w:t>
            </w:r>
            <w:r w:rsidRPr="00630366">
              <w:rPr>
                <w:rFonts w:eastAsia="Times New Roman"/>
                <w:sz w:val="20"/>
                <w:szCs w:val="20"/>
              </w:rPr>
              <w:t xml:space="preserve"> Поселковому совету депутатов поручить Администрации МО «Поселок Айхал» провести мероприятия по ограждению и </w:t>
            </w:r>
            <w:r w:rsidRPr="00630366">
              <w:rPr>
                <w:rFonts w:eastAsia="Times New Roman"/>
                <w:sz w:val="20"/>
                <w:szCs w:val="20"/>
              </w:rPr>
              <w:lastRenderedPageBreak/>
              <w:t>ограничению доступа на данный объект посторонних лиц в целях недопущения травматизма населения поселка.</w:t>
            </w:r>
          </w:p>
        </w:tc>
      </w:tr>
      <w:tr w:rsidR="00630366" w:rsidRPr="00630366" w14:paraId="69CF3060" w14:textId="77777777" w:rsidTr="000242A2">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tcPr>
          <w:p w14:paraId="16543610"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lastRenderedPageBreak/>
              <w:t>6.</w:t>
            </w:r>
          </w:p>
        </w:tc>
        <w:tc>
          <w:tcPr>
            <w:tcW w:w="820" w:type="pct"/>
            <w:tcBorders>
              <w:top w:val="single" w:sz="4" w:space="0" w:color="auto"/>
              <w:left w:val="single" w:sz="4" w:space="0" w:color="auto"/>
              <w:bottom w:val="single" w:sz="4" w:space="0" w:color="auto"/>
              <w:right w:val="single" w:sz="4" w:space="0" w:color="auto"/>
            </w:tcBorders>
          </w:tcPr>
          <w:p w14:paraId="37AAC4DA" w14:textId="77777777" w:rsidR="00630366" w:rsidRPr="00630366" w:rsidRDefault="00630366" w:rsidP="00630366">
            <w:pPr>
              <w:widowControl/>
              <w:autoSpaceDE/>
              <w:autoSpaceDN/>
              <w:adjustRightInd/>
              <w:jc w:val="both"/>
              <w:rPr>
                <w:rFonts w:eastAsia="Times New Roman"/>
                <w:bCs/>
                <w:sz w:val="20"/>
                <w:szCs w:val="20"/>
              </w:rPr>
            </w:pPr>
            <w:r w:rsidRPr="00630366">
              <w:rPr>
                <w:rFonts w:eastAsia="Times New Roman"/>
                <w:bCs/>
                <w:sz w:val="20"/>
                <w:szCs w:val="20"/>
              </w:rPr>
              <w:t xml:space="preserve">Решение </w:t>
            </w:r>
            <w:r w:rsidRPr="00630366">
              <w:rPr>
                <w:rFonts w:eastAsia="Times New Roman"/>
                <w:sz w:val="20"/>
                <w:szCs w:val="20"/>
                <w:lang w:val="en-US"/>
              </w:rPr>
              <w:t>XLI</w:t>
            </w:r>
            <w:r w:rsidRPr="00630366">
              <w:rPr>
                <w:rFonts w:eastAsia="Times New Roman"/>
                <w:bCs/>
                <w:sz w:val="20"/>
                <w:szCs w:val="20"/>
                <w:lang w:val="en-US"/>
              </w:rPr>
              <w:t>I</w:t>
            </w:r>
            <w:r w:rsidRPr="00630366">
              <w:rPr>
                <w:rFonts w:eastAsia="Times New Roman"/>
                <w:bCs/>
                <w:sz w:val="20"/>
                <w:szCs w:val="20"/>
              </w:rPr>
              <w:t xml:space="preserve"> Президиума от 20.01.2021 </w:t>
            </w:r>
            <w:r w:rsidRPr="00630366">
              <w:rPr>
                <w:rFonts w:eastAsia="Times New Roman"/>
                <w:bCs/>
                <w:sz w:val="20"/>
                <w:szCs w:val="20"/>
                <w:lang w:val="en-US"/>
              </w:rPr>
              <w:t>IV</w:t>
            </w:r>
            <w:r w:rsidRPr="00630366">
              <w:rPr>
                <w:rFonts w:eastAsia="Times New Roman"/>
                <w:bCs/>
                <w:sz w:val="20"/>
                <w:szCs w:val="20"/>
              </w:rPr>
              <w:t xml:space="preserve">-№ 42-56 «О </w:t>
            </w:r>
            <w:r w:rsidRPr="00630366">
              <w:rPr>
                <w:rFonts w:eastAsia="Times New Roman"/>
                <w:sz w:val="20"/>
                <w:szCs w:val="20"/>
              </w:rPr>
              <w:t xml:space="preserve">рассмотрении обращения Е.Ю. </w:t>
            </w:r>
            <w:proofErr w:type="spellStart"/>
            <w:r w:rsidRPr="00630366">
              <w:rPr>
                <w:rFonts w:eastAsia="Times New Roman"/>
                <w:sz w:val="20"/>
                <w:szCs w:val="20"/>
              </w:rPr>
              <w:t>Болкунова</w:t>
            </w:r>
            <w:proofErr w:type="spellEnd"/>
            <w:r w:rsidRPr="00630366">
              <w:rPr>
                <w:rFonts w:eastAsia="Times New Roman"/>
                <w:sz w:val="20"/>
                <w:szCs w:val="20"/>
              </w:rPr>
              <w:t xml:space="preserve"> о нарушении нормативов горячей воды»</w:t>
            </w:r>
          </w:p>
        </w:tc>
        <w:tc>
          <w:tcPr>
            <w:tcW w:w="1099" w:type="pct"/>
            <w:tcBorders>
              <w:top w:val="single" w:sz="4" w:space="0" w:color="auto"/>
              <w:left w:val="single" w:sz="4" w:space="0" w:color="auto"/>
              <w:bottom w:val="single" w:sz="4" w:space="0" w:color="auto"/>
              <w:right w:val="single" w:sz="4" w:space="0" w:color="auto"/>
            </w:tcBorders>
          </w:tcPr>
          <w:p w14:paraId="2D4EAC26" w14:textId="77777777" w:rsidR="00630366" w:rsidRPr="00630366" w:rsidRDefault="00630366" w:rsidP="00390445">
            <w:pPr>
              <w:widowControl/>
              <w:numPr>
                <w:ilvl w:val="1"/>
                <w:numId w:val="8"/>
              </w:numPr>
              <w:tabs>
                <w:tab w:val="num" w:pos="1196"/>
              </w:tabs>
              <w:autoSpaceDE/>
              <w:autoSpaceDN/>
              <w:adjustRightInd/>
              <w:ind w:left="106" w:firstLine="53"/>
              <w:jc w:val="both"/>
              <w:rPr>
                <w:rFonts w:eastAsia="Times New Roman"/>
                <w:sz w:val="20"/>
                <w:szCs w:val="20"/>
              </w:rPr>
            </w:pPr>
            <w:r w:rsidRPr="00630366">
              <w:rPr>
                <w:rFonts w:eastAsia="Times New Roman"/>
                <w:sz w:val="20"/>
                <w:szCs w:val="20"/>
              </w:rPr>
              <w:t>Перенаправить данное обращение в МУП «АПЖХ».</w:t>
            </w:r>
          </w:p>
          <w:p w14:paraId="3E2EF630" w14:textId="77777777" w:rsidR="00630366" w:rsidRPr="00630366" w:rsidRDefault="00630366" w:rsidP="00390445">
            <w:pPr>
              <w:widowControl/>
              <w:numPr>
                <w:ilvl w:val="1"/>
                <w:numId w:val="8"/>
              </w:numPr>
              <w:tabs>
                <w:tab w:val="num" w:pos="-128"/>
              </w:tabs>
              <w:autoSpaceDE/>
              <w:autoSpaceDN/>
              <w:adjustRightInd/>
              <w:ind w:left="17" w:firstLine="284"/>
              <w:jc w:val="both"/>
              <w:rPr>
                <w:rFonts w:eastAsia="Times New Roman"/>
                <w:sz w:val="20"/>
                <w:szCs w:val="20"/>
              </w:rPr>
            </w:pPr>
            <w:r w:rsidRPr="00630366">
              <w:rPr>
                <w:rFonts w:eastAsia="Times New Roman"/>
                <w:sz w:val="20"/>
                <w:szCs w:val="20"/>
              </w:rPr>
              <w:t>МУП «АПЖХ»:</w:t>
            </w:r>
          </w:p>
          <w:p w14:paraId="2AA754BF" w14:textId="77777777" w:rsidR="00630366" w:rsidRPr="00630366" w:rsidRDefault="00630366" w:rsidP="00390445">
            <w:pPr>
              <w:widowControl/>
              <w:numPr>
                <w:ilvl w:val="0"/>
                <w:numId w:val="9"/>
              </w:numPr>
              <w:autoSpaceDE/>
              <w:autoSpaceDN/>
              <w:adjustRightInd/>
              <w:ind w:left="0" w:firstLine="159"/>
              <w:jc w:val="both"/>
              <w:rPr>
                <w:rFonts w:eastAsia="Times New Roman"/>
                <w:sz w:val="20"/>
                <w:szCs w:val="20"/>
              </w:rPr>
            </w:pPr>
            <w:r w:rsidRPr="00630366">
              <w:rPr>
                <w:rFonts w:eastAsia="Times New Roman"/>
                <w:sz w:val="20"/>
                <w:szCs w:val="20"/>
              </w:rPr>
              <w:t>держать данный вопрос на контроле;</w:t>
            </w:r>
          </w:p>
          <w:p w14:paraId="706AFDE6" w14:textId="77777777" w:rsidR="00630366" w:rsidRPr="00630366" w:rsidRDefault="00630366" w:rsidP="00390445">
            <w:pPr>
              <w:widowControl/>
              <w:numPr>
                <w:ilvl w:val="0"/>
                <w:numId w:val="9"/>
              </w:numPr>
              <w:autoSpaceDE/>
              <w:autoSpaceDN/>
              <w:adjustRightInd/>
              <w:ind w:left="0" w:firstLine="159"/>
              <w:jc w:val="both"/>
              <w:rPr>
                <w:rFonts w:eastAsia="Times New Roman"/>
                <w:sz w:val="20"/>
                <w:szCs w:val="20"/>
              </w:rPr>
            </w:pPr>
            <w:r w:rsidRPr="00630366">
              <w:rPr>
                <w:rFonts w:eastAsia="Times New Roman"/>
                <w:sz w:val="20"/>
                <w:szCs w:val="20"/>
              </w:rPr>
              <w:t>о принятых мерах проинформировать поселковый Совет депутатов.</w:t>
            </w:r>
          </w:p>
          <w:p w14:paraId="539B4A94" w14:textId="77777777" w:rsidR="00630366" w:rsidRPr="00630366" w:rsidRDefault="00630366" w:rsidP="00630366">
            <w:pPr>
              <w:widowControl/>
              <w:autoSpaceDE/>
              <w:autoSpaceDN/>
              <w:adjustRightInd/>
              <w:ind w:left="159"/>
              <w:jc w:val="both"/>
              <w:rPr>
                <w:rFonts w:eastAsia="Times New Roman"/>
                <w:sz w:val="20"/>
                <w:szCs w:val="20"/>
              </w:rPr>
            </w:pPr>
          </w:p>
          <w:p w14:paraId="0788EA82" w14:textId="77777777" w:rsidR="00630366" w:rsidRPr="00630366" w:rsidRDefault="00630366" w:rsidP="00630366">
            <w:pPr>
              <w:widowControl/>
              <w:autoSpaceDE/>
              <w:autoSpaceDN/>
              <w:adjustRightInd/>
              <w:ind w:left="17" w:firstLine="284"/>
              <w:jc w:val="both"/>
              <w:rPr>
                <w:rFonts w:eastAsia="Times New Roman"/>
                <w:b/>
                <w:sz w:val="20"/>
                <w:szCs w:val="20"/>
              </w:rPr>
            </w:pPr>
            <w:r w:rsidRPr="00630366">
              <w:rPr>
                <w:rFonts w:eastAsia="Times New Roman"/>
                <w:b/>
                <w:sz w:val="20"/>
                <w:szCs w:val="20"/>
              </w:rPr>
              <w:t>Поручение от 18.02.2021 г.:</w:t>
            </w:r>
          </w:p>
          <w:p w14:paraId="2A992F6E" w14:textId="77777777" w:rsidR="00630366" w:rsidRPr="00630366" w:rsidRDefault="00630366" w:rsidP="00630366">
            <w:pPr>
              <w:widowControl/>
              <w:autoSpaceDE/>
              <w:autoSpaceDN/>
              <w:adjustRightInd/>
              <w:ind w:left="17" w:firstLine="284"/>
              <w:jc w:val="both"/>
              <w:rPr>
                <w:rFonts w:eastAsia="Times New Roman"/>
                <w:sz w:val="20"/>
                <w:szCs w:val="20"/>
              </w:rPr>
            </w:pPr>
            <w:r w:rsidRPr="00630366">
              <w:rPr>
                <w:rFonts w:eastAsia="Times New Roman"/>
                <w:sz w:val="20"/>
                <w:szCs w:val="20"/>
              </w:rPr>
              <w:t>Уточнить в АО ОО «ПТВС» сроки устранения выявленных нарушений по видам работ.</w:t>
            </w:r>
          </w:p>
        </w:tc>
        <w:tc>
          <w:tcPr>
            <w:tcW w:w="540" w:type="pct"/>
            <w:tcBorders>
              <w:top w:val="single" w:sz="4" w:space="0" w:color="auto"/>
              <w:left w:val="single" w:sz="4" w:space="0" w:color="auto"/>
              <w:bottom w:val="single" w:sz="4" w:space="0" w:color="auto"/>
              <w:right w:val="single" w:sz="4" w:space="0" w:color="auto"/>
            </w:tcBorders>
            <w:vAlign w:val="center"/>
          </w:tcPr>
          <w:p w14:paraId="51BD5D43" w14:textId="77777777" w:rsidR="00630366" w:rsidRPr="00630366" w:rsidRDefault="00630366" w:rsidP="00630366">
            <w:pPr>
              <w:widowControl/>
              <w:autoSpaceDE/>
              <w:autoSpaceDN/>
              <w:adjustRightInd/>
              <w:jc w:val="center"/>
              <w:rPr>
                <w:rFonts w:eastAsia="Times New Roman"/>
                <w:bCs/>
                <w:sz w:val="20"/>
                <w:szCs w:val="20"/>
              </w:rPr>
            </w:pPr>
            <w:r w:rsidRPr="00630366">
              <w:rPr>
                <w:rFonts w:eastAsia="Times New Roman"/>
                <w:bCs/>
                <w:sz w:val="20"/>
                <w:szCs w:val="20"/>
              </w:rPr>
              <w:t>Контроль</w:t>
            </w:r>
          </w:p>
        </w:tc>
        <w:tc>
          <w:tcPr>
            <w:tcW w:w="760" w:type="pct"/>
            <w:tcBorders>
              <w:top w:val="single" w:sz="4" w:space="0" w:color="auto"/>
              <w:left w:val="single" w:sz="4" w:space="0" w:color="auto"/>
              <w:bottom w:val="single" w:sz="4" w:space="0" w:color="auto"/>
              <w:right w:val="single" w:sz="4" w:space="0" w:color="auto"/>
            </w:tcBorders>
            <w:vAlign w:val="center"/>
          </w:tcPr>
          <w:p w14:paraId="68AFA60F"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МУП «АПЖХ»</w:t>
            </w:r>
          </w:p>
        </w:tc>
        <w:tc>
          <w:tcPr>
            <w:tcW w:w="1611" w:type="pct"/>
            <w:tcBorders>
              <w:top w:val="single" w:sz="4" w:space="0" w:color="auto"/>
              <w:left w:val="single" w:sz="4" w:space="0" w:color="auto"/>
              <w:bottom w:val="single" w:sz="4" w:space="0" w:color="auto"/>
              <w:right w:val="single" w:sz="4" w:space="0" w:color="auto"/>
            </w:tcBorders>
          </w:tcPr>
          <w:p w14:paraId="35827BAB" w14:textId="77777777" w:rsidR="00630366" w:rsidRPr="00630366" w:rsidRDefault="00630366" w:rsidP="00630366">
            <w:pPr>
              <w:widowControl/>
              <w:tabs>
                <w:tab w:val="left" w:pos="0"/>
              </w:tabs>
              <w:autoSpaceDE/>
              <w:autoSpaceDN/>
              <w:adjustRightInd/>
              <w:ind w:firstLine="271"/>
              <w:jc w:val="both"/>
              <w:rPr>
                <w:rFonts w:eastAsia="Times New Roman"/>
                <w:sz w:val="20"/>
                <w:szCs w:val="20"/>
                <w:lang w:eastAsia="x-none"/>
              </w:rPr>
            </w:pPr>
            <w:r w:rsidRPr="00630366">
              <w:rPr>
                <w:rFonts w:eastAsia="Times New Roman"/>
                <w:sz w:val="20"/>
                <w:szCs w:val="20"/>
                <w:lang w:val="x-none" w:eastAsia="x-none"/>
              </w:rPr>
              <w:t>Информация прилагается</w:t>
            </w:r>
            <w:r w:rsidRPr="00630366">
              <w:rPr>
                <w:rFonts w:eastAsia="Times New Roman"/>
                <w:sz w:val="20"/>
                <w:szCs w:val="20"/>
                <w:lang w:eastAsia="x-none"/>
              </w:rPr>
              <w:t>.</w:t>
            </w:r>
          </w:p>
        </w:tc>
      </w:tr>
      <w:tr w:rsidR="00630366" w:rsidRPr="00630366" w14:paraId="760FF9A9" w14:textId="77777777" w:rsidTr="000242A2">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tcPr>
          <w:p w14:paraId="4C7FCA3C"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t>7.</w:t>
            </w:r>
          </w:p>
        </w:tc>
        <w:tc>
          <w:tcPr>
            <w:tcW w:w="820" w:type="pct"/>
            <w:tcBorders>
              <w:top w:val="single" w:sz="4" w:space="0" w:color="auto"/>
              <w:left w:val="single" w:sz="4" w:space="0" w:color="auto"/>
              <w:bottom w:val="single" w:sz="4" w:space="0" w:color="auto"/>
              <w:right w:val="single" w:sz="4" w:space="0" w:color="auto"/>
            </w:tcBorders>
          </w:tcPr>
          <w:p w14:paraId="5D7E4732" w14:textId="77777777" w:rsidR="00630366" w:rsidRPr="00630366" w:rsidRDefault="00630366" w:rsidP="00630366">
            <w:pPr>
              <w:widowControl/>
              <w:autoSpaceDE/>
              <w:autoSpaceDN/>
              <w:adjustRightInd/>
              <w:jc w:val="both"/>
              <w:rPr>
                <w:rFonts w:eastAsia="Times New Roman"/>
                <w:bCs/>
                <w:sz w:val="20"/>
                <w:szCs w:val="20"/>
              </w:rPr>
            </w:pPr>
          </w:p>
        </w:tc>
        <w:tc>
          <w:tcPr>
            <w:tcW w:w="1099" w:type="pct"/>
            <w:tcBorders>
              <w:top w:val="single" w:sz="4" w:space="0" w:color="auto"/>
              <w:left w:val="single" w:sz="4" w:space="0" w:color="auto"/>
              <w:bottom w:val="single" w:sz="4" w:space="0" w:color="auto"/>
              <w:right w:val="single" w:sz="4" w:space="0" w:color="auto"/>
            </w:tcBorders>
          </w:tcPr>
          <w:p w14:paraId="507E3C7A" w14:textId="77777777" w:rsidR="00630366" w:rsidRPr="00630366" w:rsidRDefault="00630366" w:rsidP="00630366">
            <w:pPr>
              <w:widowControl/>
              <w:autoSpaceDE/>
              <w:autoSpaceDN/>
              <w:adjustRightInd/>
              <w:ind w:firstLine="231"/>
              <w:jc w:val="both"/>
              <w:rPr>
                <w:rFonts w:eastAsia="Times New Roman"/>
                <w:b/>
                <w:sz w:val="20"/>
                <w:szCs w:val="20"/>
              </w:rPr>
            </w:pPr>
            <w:r w:rsidRPr="00630366">
              <w:rPr>
                <w:rFonts w:eastAsia="Times New Roman"/>
                <w:b/>
                <w:sz w:val="20"/>
                <w:szCs w:val="20"/>
              </w:rPr>
              <w:t>Поручение от 18.02.2021 г.</w:t>
            </w:r>
          </w:p>
          <w:p w14:paraId="15E30311" w14:textId="77777777" w:rsidR="00630366" w:rsidRPr="00630366" w:rsidRDefault="00630366" w:rsidP="00630366">
            <w:pPr>
              <w:widowControl/>
              <w:tabs>
                <w:tab w:val="left" w:pos="0"/>
              </w:tabs>
              <w:autoSpaceDE/>
              <w:autoSpaceDN/>
              <w:adjustRightInd/>
              <w:ind w:firstLine="301"/>
              <w:jc w:val="both"/>
              <w:rPr>
                <w:rFonts w:eastAsia="Times New Roman"/>
                <w:sz w:val="20"/>
                <w:szCs w:val="20"/>
              </w:rPr>
            </w:pPr>
            <w:r w:rsidRPr="00630366">
              <w:rPr>
                <w:rFonts w:eastAsia="Times New Roman"/>
                <w:sz w:val="20"/>
                <w:szCs w:val="20"/>
              </w:rPr>
              <w:t xml:space="preserve">МУП «АПЖХ» провести расчет стоимости обслуживания </w:t>
            </w:r>
            <w:proofErr w:type="spellStart"/>
            <w:r w:rsidRPr="00630366">
              <w:rPr>
                <w:rFonts w:eastAsia="Times New Roman"/>
                <w:sz w:val="20"/>
                <w:szCs w:val="20"/>
              </w:rPr>
              <w:t>МАФов</w:t>
            </w:r>
            <w:proofErr w:type="spellEnd"/>
            <w:r w:rsidRPr="00630366">
              <w:rPr>
                <w:rFonts w:eastAsia="Times New Roman"/>
                <w:sz w:val="20"/>
                <w:szCs w:val="20"/>
              </w:rPr>
              <w:t xml:space="preserve"> (по Промышленной, д. 28) и включить в тариф.</w:t>
            </w:r>
          </w:p>
          <w:p w14:paraId="40F9687C" w14:textId="77777777" w:rsidR="00630366" w:rsidRPr="00630366" w:rsidRDefault="00630366" w:rsidP="00630366">
            <w:pPr>
              <w:widowControl/>
              <w:tabs>
                <w:tab w:val="left" w:pos="0"/>
              </w:tabs>
              <w:autoSpaceDE/>
              <w:autoSpaceDN/>
              <w:adjustRightInd/>
              <w:ind w:firstLine="301"/>
              <w:jc w:val="both"/>
              <w:rPr>
                <w:rFonts w:eastAsia="Times New Roman"/>
                <w:sz w:val="20"/>
                <w:szCs w:val="20"/>
              </w:rPr>
            </w:pPr>
            <w:r w:rsidRPr="00630366">
              <w:rPr>
                <w:rFonts w:eastAsia="Times New Roman"/>
                <w:sz w:val="20"/>
                <w:szCs w:val="20"/>
              </w:rPr>
              <w:t xml:space="preserve">Заместителю главы администрации М.К. </w:t>
            </w:r>
            <w:proofErr w:type="spellStart"/>
            <w:r w:rsidRPr="00630366">
              <w:rPr>
                <w:rFonts w:eastAsia="Times New Roman"/>
                <w:sz w:val="20"/>
                <w:szCs w:val="20"/>
              </w:rPr>
              <w:t>Миждаеву</w:t>
            </w:r>
            <w:proofErr w:type="spellEnd"/>
            <w:r w:rsidRPr="00630366">
              <w:rPr>
                <w:rFonts w:eastAsia="Times New Roman"/>
                <w:sz w:val="20"/>
                <w:szCs w:val="20"/>
              </w:rPr>
              <w:t xml:space="preserve"> довести информацию до сведения МУП «АПЖХ».</w:t>
            </w:r>
          </w:p>
          <w:p w14:paraId="3B2A3790" w14:textId="77777777" w:rsidR="00630366" w:rsidRPr="00630366" w:rsidRDefault="00630366" w:rsidP="00630366">
            <w:pPr>
              <w:widowControl/>
              <w:tabs>
                <w:tab w:val="left" w:pos="0"/>
              </w:tabs>
              <w:autoSpaceDE/>
              <w:autoSpaceDN/>
              <w:adjustRightInd/>
              <w:ind w:firstLine="301"/>
              <w:jc w:val="both"/>
              <w:rPr>
                <w:rFonts w:eastAsia="Times New Roman"/>
                <w:sz w:val="20"/>
                <w:szCs w:val="20"/>
              </w:rPr>
            </w:pPr>
            <w:r w:rsidRPr="00630366">
              <w:rPr>
                <w:rFonts w:eastAsia="Times New Roman"/>
                <w:sz w:val="20"/>
                <w:szCs w:val="20"/>
              </w:rPr>
              <w:t>МУП «АПЖХ» о результатах работы МУП «АПЖХ» известить Секретариат ПС.</w:t>
            </w:r>
          </w:p>
        </w:tc>
        <w:tc>
          <w:tcPr>
            <w:tcW w:w="540" w:type="pct"/>
            <w:tcBorders>
              <w:top w:val="single" w:sz="4" w:space="0" w:color="auto"/>
              <w:left w:val="single" w:sz="4" w:space="0" w:color="auto"/>
              <w:bottom w:val="single" w:sz="4" w:space="0" w:color="auto"/>
              <w:right w:val="single" w:sz="4" w:space="0" w:color="auto"/>
            </w:tcBorders>
            <w:vAlign w:val="center"/>
          </w:tcPr>
          <w:p w14:paraId="5DA252F9" w14:textId="77777777" w:rsidR="00630366" w:rsidRPr="00630366" w:rsidRDefault="00630366" w:rsidP="00630366">
            <w:pPr>
              <w:widowControl/>
              <w:autoSpaceDE/>
              <w:autoSpaceDN/>
              <w:adjustRightInd/>
              <w:jc w:val="center"/>
              <w:rPr>
                <w:rFonts w:eastAsia="Times New Roman"/>
                <w:bCs/>
                <w:sz w:val="20"/>
                <w:szCs w:val="20"/>
              </w:rPr>
            </w:pPr>
            <w:r w:rsidRPr="00630366">
              <w:rPr>
                <w:rFonts w:eastAsia="Times New Roman"/>
                <w:bCs/>
                <w:sz w:val="20"/>
                <w:szCs w:val="20"/>
              </w:rPr>
              <w:t>Администрации поселка передать МАФ УК МУП «АПЖХ» в срок до 1 июля 2021 г.</w:t>
            </w:r>
          </w:p>
        </w:tc>
        <w:tc>
          <w:tcPr>
            <w:tcW w:w="760" w:type="pct"/>
            <w:tcBorders>
              <w:top w:val="single" w:sz="4" w:space="0" w:color="auto"/>
              <w:left w:val="single" w:sz="4" w:space="0" w:color="auto"/>
              <w:bottom w:val="single" w:sz="4" w:space="0" w:color="auto"/>
              <w:right w:val="single" w:sz="4" w:space="0" w:color="auto"/>
            </w:tcBorders>
            <w:vAlign w:val="center"/>
          </w:tcPr>
          <w:p w14:paraId="3755F51F"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Администрация поселка</w:t>
            </w:r>
          </w:p>
          <w:p w14:paraId="77A977DB"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 xml:space="preserve">(Заместить главы администрации по </w:t>
            </w:r>
            <w:proofErr w:type="spellStart"/>
            <w:r w:rsidRPr="00630366">
              <w:rPr>
                <w:rFonts w:eastAsia="Times New Roman"/>
                <w:sz w:val="20"/>
                <w:szCs w:val="20"/>
                <w:lang w:val="x-none" w:eastAsia="x-none"/>
              </w:rPr>
              <w:t>по</w:t>
            </w:r>
            <w:proofErr w:type="spellEnd"/>
            <w:r w:rsidRPr="00630366">
              <w:rPr>
                <w:rFonts w:eastAsia="Times New Roman"/>
                <w:sz w:val="20"/>
                <w:szCs w:val="20"/>
                <w:lang w:val="x-none" w:eastAsia="x-none"/>
              </w:rPr>
              <w:t xml:space="preserve"> </w:t>
            </w:r>
            <w:proofErr w:type="spellStart"/>
            <w:r w:rsidRPr="00630366">
              <w:rPr>
                <w:rFonts w:eastAsia="Times New Roman"/>
                <w:sz w:val="20"/>
                <w:szCs w:val="20"/>
                <w:lang w:val="x-none" w:eastAsia="x-none"/>
              </w:rPr>
              <w:t>жилищно</w:t>
            </w:r>
            <w:proofErr w:type="spellEnd"/>
            <w:r w:rsidRPr="00630366">
              <w:rPr>
                <w:rFonts w:eastAsia="Times New Roman"/>
                <w:sz w:val="20"/>
                <w:szCs w:val="20"/>
                <w:lang w:val="x-none" w:eastAsia="x-none"/>
              </w:rPr>
              <w:t xml:space="preserve"> - коммунальному хозяйству</w:t>
            </w:r>
            <w:r w:rsidRPr="00630366">
              <w:rPr>
                <w:rFonts w:eastAsia="Times New Roman"/>
                <w:sz w:val="20"/>
                <w:szCs w:val="20"/>
              </w:rPr>
              <w:t xml:space="preserve"> </w:t>
            </w:r>
            <w:proofErr w:type="spellStart"/>
            <w:r w:rsidRPr="00630366">
              <w:rPr>
                <w:rFonts w:eastAsia="Times New Roman"/>
                <w:sz w:val="20"/>
                <w:szCs w:val="20"/>
              </w:rPr>
              <w:t>Миждаев</w:t>
            </w:r>
            <w:proofErr w:type="spellEnd"/>
            <w:r w:rsidRPr="00630366">
              <w:rPr>
                <w:rFonts w:eastAsia="Times New Roman"/>
                <w:sz w:val="20"/>
                <w:szCs w:val="20"/>
              </w:rPr>
              <w:t xml:space="preserve"> М.К.) </w:t>
            </w:r>
          </w:p>
          <w:p w14:paraId="3B680558" w14:textId="77777777" w:rsidR="00630366" w:rsidRPr="00630366" w:rsidRDefault="00630366" w:rsidP="00630366">
            <w:pPr>
              <w:widowControl/>
              <w:autoSpaceDE/>
              <w:autoSpaceDN/>
              <w:adjustRightInd/>
              <w:jc w:val="center"/>
              <w:rPr>
                <w:rFonts w:eastAsia="Times New Roman"/>
                <w:sz w:val="20"/>
                <w:szCs w:val="20"/>
              </w:rPr>
            </w:pPr>
          </w:p>
          <w:p w14:paraId="20A1D351"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МУП «АПЖХ»</w:t>
            </w:r>
          </w:p>
        </w:tc>
        <w:tc>
          <w:tcPr>
            <w:tcW w:w="1611" w:type="pct"/>
            <w:tcBorders>
              <w:top w:val="single" w:sz="4" w:space="0" w:color="auto"/>
              <w:left w:val="single" w:sz="4" w:space="0" w:color="auto"/>
              <w:bottom w:val="single" w:sz="4" w:space="0" w:color="auto"/>
              <w:right w:val="single" w:sz="4" w:space="0" w:color="auto"/>
            </w:tcBorders>
          </w:tcPr>
          <w:p w14:paraId="7B3495CD" w14:textId="77777777" w:rsidR="00630366" w:rsidRPr="00630366" w:rsidRDefault="00630366" w:rsidP="00630366">
            <w:pPr>
              <w:widowControl/>
              <w:tabs>
                <w:tab w:val="left" w:pos="851"/>
                <w:tab w:val="left" w:pos="993"/>
              </w:tabs>
              <w:autoSpaceDE/>
              <w:autoSpaceDN/>
              <w:adjustRightInd/>
              <w:ind w:firstLine="271"/>
              <w:jc w:val="both"/>
              <w:rPr>
                <w:rFonts w:eastAsia="Times New Roman"/>
                <w:sz w:val="20"/>
                <w:szCs w:val="20"/>
                <w:lang w:val="x-none" w:eastAsia="x-none"/>
              </w:rPr>
            </w:pPr>
            <w:r w:rsidRPr="00630366">
              <w:rPr>
                <w:rFonts w:eastAsia="Times New Roman"/>
                <w:sz w:val="20"/>
                <w:szCs w:val="20"/>
                <w:lang w:val="x-none" w:eastAsia="x-none"/>
              </w:rPr>
              <w:t xml:space="preserve">Расчет был произведен, но для включения в тариф необходимо согласие жителей. </w:t>
            </w:r>
          </w:p>
          <w:p w14:paraId="2B63CF56" w14:textId="77777777" w:rsidR="00630366" w:rsidRPr="00630366" w:rsidRDefault="00630366" w:rsidP="00630366">
            <w:pPr>
              <w:widowControl/>
              <w:tabs>
                <w:tab w:val="left" w:pos="851"/>
                <w:tab w:val="left" w:pos="993"/>
              </w:tabs>
              <w:autoSpaceDE/>
              <w:autoSpaceDN/>
              <w:adjustRightInd/>
              <w:ind w:firstLine="271"/>
              <w:jc w:val="both"/>
              <w:rPr>
                <w:rFonts w:eastAsia="Times New Roman"/>
                <w:sz w:val="20"/>
                <w:szCs w:val="20"/>
                <w:lang w:val="x-none" w:eastAsia="x-none"/>
              </w:rPr>
            </w:pPr>
            <w:r w:rsidRPr="00630366">
              <w:rPr>
                <w:rFonts w:eastAsia="Times New Roman"/>
                <w:sz w:val="20"/>
                <w:szCs w:val="20"/>
                <w:lang w:val="x-none" w:eastAsia="x-none"/>
              </w:rPr>
              <w:t xml:space="preserve">Жители согласие не дают. </w:t>
            </w:r>
          </w:p>
          <w:p w14:paraId="2F15E571" w14:textId="77777777" w:rsidR="00630366" w:rsidRPr="00630366" w:rsidRDefault="00630366" w:rsidP="00630366">
            <w:pPr>
              <w:widowControl/>
              <w:tabs>
                <w:tab w:val="left" w:pos="851"/>
                <w:tab w:val="left" w:pos="993"/>
              </w:tabs>
              <w:autoSpaceDE/>
              <w:autoSpaceDN/>
              <w:adjustRightInd/>
              <w:ind w:firstLine="271"/>
              <w:jc w:val="both"/>
              <w:rPr>
                <w:rFonts w:eastAsia="Times New Roman"/>
                <w:sz w:val="20"/>
                <w:szCs w:val="20"/>
                <w:lang w:val="x-none" w:eastAsia="x-none"/>
              </w:rPr>
            </w:pPr>
          </w:p>
        </w:tc>
      </w:tr>
      <w:tr w:rsidR="00630366" w:rsidRPr="00630366" w14:paraId="7BA20FAC" w14:textId="77777777" w:rsidTr="000242A2">
        <w:trPr>
          <w:trHeight w:val="20"/>
          <w:jc w:val="center"/>
        </w:trPr>
        <w:tc>
          <w:tcPr>
            <w:tcW w:w="170" w:type="pct"/>
            <w:tcBorders>
              <w:top w:val="single" w:sz="4" w:space="0" w:color="auto"/>
              <w:left w:val="single" w:sz="4" w:space="0" w:color="auto"/>
              <w:bottom w:val="single" w:sz="4" w:space="0" w:color="auto"/>
              <w:right w:val="single" w:sz="4" w:space="0" w:color="auto"/>
            </w:tcBorders>
            <w:vAlign w:val="center"/>
          </w:tcPr>
          <w:p w14:paraId="5DE9D1E3" w14:textId="77777777" w:rsidR="00630366" w:rsidRPr="00630366" w:rsidRDefault="00630366" w:rsidP="00630366">
            <w:pPr>
              <w:widowControl/>
              <w:autoSpaceDE/>
              <w:autoSpaceDN/>
              <w:adjustRightInd/>
              <w:jc w:val="both"/>
              <w:rPr>
                <w:rFonts w:eastAsia="Times New Roman"/>
                <w:sz w:val="20"/>
                <w:szCs w:val="20"/>
              </w:rPr>
            </w:pPr>
            <w:r w:rsidRPr="00630366">
              <w:rPr>
                <w:rFonts w:eastAsia="Times New Roman"/>
                <w:sz w:val="20"/>
                <w:szCs w:val="20"/>
              </w:rPr>
              <w:t>8.</w:t>
            </w:r>
          </w:p>
        </w:tc>
        <w:tc>
          <w:tcPr>
            <w:tcW w:w="820" w:type="pct"/>
            <w:tcBorders>
              <w:top w:val="single" w:sz="4" w:space="0" w:color="auto"/>
              <w:left w:val="single" w:sz="4" w:space="0" w:color="auto"/>
              <w:bottom w:val="single" w:sz="4" w:space="0" w:color="auto"/>
              <w:right w:val="single" w:sz="4" w:space="0" w:color="auto"/>
            </w:tcBorders>
          </w:tcPr>
          <w:p w14:paraId="6E25D74A" w14:textId="77777777" w:rsidR="00630366" w:rsidRPr="00630366" w:rsidRDefault="00630366" w:rsidP="00630366">
            <w:pPr>
              <w:widowControl/>
              <w:autoSpaceDE/>
              <w:autoSpaceDN/>
              <w:adjustRightInd/>
              <w:jc w:val="both"/>
              <w:rPr>
                <w:rFonts w:eastAsia="Times New Roman"/>
                <w:noProof/>
                <w:sz w:val="20"/>
                <w:szCs w:val="20"/>
              </w:rPr>
            </w:pPr>
            <w:r w:rsidRPr="00630366">
              <w:rPr>
                <w:rFonts w:eastAsia="Times New Roman"/>
                <w:bCs/>
                <w:sz w:val="20"/>
                <w:szCs w:val="20"/>
              </w:rPr>
              <w:t xml:space="preserve">Решение ПС от 19 февраля 2021 года </w:t>
            </w:r>
            <w:r w:rsidRPr="00630366">
              <w:rPr>
                <w:rFonts w:eastAsia="Times New Roman"/>
                <w:sz w:val="20"/>
                <w:szCs w:val="20"/>
                <w:lang w:val="en-US"/>
              </w:rPr>
              <w:t>IV</w:t>
            </w:r>
            <w:r w:rsidRPr="00630366">
              <w:rPr>
                <w:rFonts w:eastAsia="Times New Roman"/>
                <w:sz w:val="20"/>
                <w:szCs w:val="20"/>
              </w:rPr>
              <w:t>-№ 57-16 «</w:t>
            </w:r>
            <w:r w:rsidRPr="00630366">
              <w:rPr>
                <w:rFonts w:eastAsia="Times New Roman"/>
                <w:noProof/>
                <w:sz w:val="20"/>
                <w:szCs w:val="20"/>
              </w:rPr>
              <w:t>О складировании снега на территории поселка Айхал</w:t>
            </w:r>
          </w:p>
          <w:p w14:paraId="3CC12C51" w14:textId="77777777" w:rsidR="00630366" w:rsidRPr="00630366" w:rsidRDefault="00630366" w:rsidP="00630366">
            <w:pPr>
              <w:widowControl/>
              <w:autoSpaceDE/>
              <w:autoSpaceDN/>
              <w:adjustRightInd/>
              <w:jc w:val="both"/>
              <w:rPr>
                <w:rFonts w:eastAsia="Times New Roman"/>
                <w:bCs/>
                <w:sz w:val="20"/>
                <w:szCs w:val="20"/>
              </w:rPr>
            </w:pPr>
            <w:r w:rsidRPr="00630366">
              <w:rPr>
                <w:rFonts w:eastAsia="Times New Roman"/>
                <w:i/>
                <w:noProof/>
                <w:sz w:val="20"/>
                <w:szCs w:val="20"/>
              </w:rPr>
              <w:t xml:space="preserve">(вопрос перенесен с </w:t>
            </w:r>
            <w:r w:rsidRPr="00630366">
              <w:rPr>
                <w:rFonts w:eastAsia="Times New Roman"/>
                <w:i/>
                <w:noProof/>
                <w:sz w:val="20"/>
                <w:szCs w:val="20"/>
                <w:lang w:val="en-US"/>
              </w:rPr>
              <w:t>XLIII</w:t>
            </w:r>
            <w:r w:rsidRPr="00630366">
              <w:rPr>
                <w:rFonts w:eastAsia="Times New Roman"/>
                <w:i/>
                <w:noProof/>
                <w:sz w:val="20"/>
                <w:szCs w:val="20"/>
              </w:rPr>
              <w:t xml:space="preserve"> Президиума поселковогоСовета депутатов от 18.02.2021 г.)</w:t>
            </w:r>
          </w:p>
        </w:tc>
        <w:tc>
          <w:tcPr>
            <w:tcW w:w="1099" w:type="pct"/>
            <w:tcBorders>
              <w:top w:val="single" w:sz="4" w:space="0" w:color="auto"/>
              <w:left w:val="single" w:sz="4" w:space="0" w:color="auto"/>
              <w:bottom w:val="single" w:sz="4" w:space="0" w:color="auto"/>
              <w:right w:val="single" w:sz="4" w:space="0" w:color="auto"/>
            </w:tcBorders>
          </w:tcPr>
          <w:p w14:paraId="59CDF1C5" w14:textId="77777777" w:rsidR="00630366" w:rsidRPr="00630366" w:rsidRDefault="00630366" w:rsidP="00630366">
            <w:pPr>
              <w:widowControl/>
              <w:tabs>
                <w:tab w:val="left" w:pos="0"/>
              </w:tabs>
              <w:autoSpaceDE/>
              <w:autoSpaceDN/>
              <w:adjustRightInd/>
              <w:ind w:firstLine="301"/>
              <w:jc w:val="both"/>
              <w:rPr>
                <w:rFonts w:eastAsia="Times New Roman"/>
                <w:sz w:val="20"/>
                <w:szCs w:val="20"/>
              </w:rPr>
            </w:pPr>
            <w:r w:rsidRPr="00630366">
              <w:rPr>
                <w:rFonts w:eastAsia="Times New Roman"/>
                <w:sz w:val="20"/>
                <w:szCs w:val="20"/>
              </w:rPr>
              <w:t>1. Создать трехстороннюю комиссию из представителей поселковой администрации, депутатского корпуса и подрядчика по обследованию зеленых насаждений.</w:t>
            </w:r>
          </w:p>
          <w:p w14:paraId="4CC1044F" w14:textId="77777777" w:rsidR="00630366" w:rsidRPr="00630366" w:rsidRDefault="00630366" w:rsidP="00630366">
            <w:pPr>
              <w:widowControl/>
              <w:tabs>
                <w:tab w:val="left" w:pos="0"/>
              </w:tabs>
              <w:autoSpaceDE/>
              <w:autoSpaceDN/>
              <w:adjustRightInd/>
              <w:ind w:firstLine="301"/>
              <w:jc w:val="both"/>
              <w:rPr>
                <w:rFonts w:eastAsia="Times New Roman"/>
                <w:sz w:val="20"/>
                <w:szCs w:val="20"/>
              </w:rPr>
            </w:pPr>
            <w:r w:rsidRPr="00630366">
              <w:rPr>
                <w:rFonts w:eastAsia="Times New Roman"/>
                <w:sz w:val="20"/>
                <w:szCs w:val="20"/>
              </w:rPr>
              <w:t>2. Комиссии определить места, запрещенные к складированию снега.</w:t>
            </w:r>
          </w:p>
          <w:p w14:paraId="23CF1A33" w14:textId="77777777" w:rsidR="00630366" w:rsidRPr="00630366" w:rsidRDefault="00630366" w:rsidP="00630366">
            <w:pPr>
              <w:widowControl/>
              <w:tabs>
                <w:tab w:val="left" w:pos="0"/>
              </w:tabs>
              <w:autoSpaceDE/>
              <w:autoSpaceDN/>
              <w:adjustRightInd/>
              <w:ind w:firstLine="301"/>
              <w:jc w:val="both"/>
              <w:rPr>
                <w:rFonts w:eastAsia="Times New Roman"/>
                <w:sz w:val="20"/>
                <w:szCs w:val="20"/>
              </w:rPr>
            </w:pPr>
            <w:r w:rsidRPr="00630366">
              <w:rPr>
                <w:rFonts w:eastAsia="Times New Roman"/>
                <w:sz w:val="20"/>
                <w:szCs w:val="20"/>
              </w:rPr>
              <w:lastRenderedPageBreak/>
              <w:t>3. В адрес подрядчика направить претензию о восстановлении зеленых насаждений в летний период.</w:t>
            </w:r>
          </w:p>
        </w:tc>
        <w:tc>
          <w:tcPr>
            <w:tcW w:w="540" w:type="pct"/>
            <w:tcBorders>
              <w:top w:val="single" w:sz="4" w:space="0" w:color="auto"/>
              <w:left w:val="single" w:sz="4" w:space="0" w:color="auto"/>
              <w:bottom w:val="single" w:sz="4" w:space="0" w:color="auto"/>
              <w:right w:val="single" w:sz="4" w:space="0" w:color="auto"/>
            </w:tcBorders>
            <w:vAlign w:val="center"/>
          </w:tcPr>
          <w:p w14:paraId="5B2CE5A6" w14:textId="77777777" w:rsidR="00630366" w:rsidRPr="00630366" w:rsidRDefault="00630366" w:rsidP="00630366">
            <w:pPr>
              <w:widowControl/>
              <w:autoSpaceDE/>
              <w:autoSpaceDN/>
              <w:adjustRightInd/>
              <w:jc w:val="center"/>
              <w:rPr>
                <w:rFonts w:eastAsia="Times New Roman"/>
                <w:bCs/>
                <w:sz w:val="20"/>
                <w:szCs w:val="20"/>
              </w:rPr>
            </w:pPr>
            <w:r w:rsidRPr="00630366">
              <w:rPr>
                <w:rFonts w:eastAsia="Times New Roman"/>
                <w:bCs/>
                <w:sz w:val="20"/>
                <w:szCs w:val="20"/>
              </w:rPr>
              <w:lastRenderedPageBreak/>
              <w:t>Контроль</w:t>
            </w:r>
          </w:p>
        </w:tc>
        <w:tc>
          <w:tcPr>
            <w:tcW w:w="760" w:type="pct"/>
            <w:tcBorders>
              <w:top w:val="single" w:sz="4" w:space="0" w:color="auto"/>
              <w:left w:val="single" w:sz="4" w:space="0" w:color="auto"/>
              <w:bottom w:val="single" w:sz="4" w:space="0" w:color="auto"/>
              <w:right w:val="single" w:sz="4" w:space="0" w:color="auto"/>
            </w:tcBorders>
            <w:vAlign w:val="center"/>
          </w:tcPr>
          <w:p w14:paraId="64730A50" w14:textId="77777777" w:rsidR="00630366" w:rsidRPr="00630366" w:rsidRDefault="00630366" w:rsidP="00630366">
            <w:pPr>
              <w:widowControl/>
              <w:autoSpaceDE/>
              <w:autoSpaceDN/>
              <w:adjustRightInd/>
              <w:jc w:val="center"/>
              <w:rPr>
                <w:rFonts w:eastAsia="Times New Roman"/>
                <w:sz w:val="20"/>
                <w:szCs w:val="20"/>
              </w:rPr>
            </w:pPr>
            <w:r w:rsidRPr="00630366">
              <w:rPr>
                <w:rFonts w:eastAsia="Times New Roman"/>
                <w:sz w:val="20"/>
                <w:szCs w:val="20"/>
              </w:rPr>
              <w:t>Глава поселка</w:t>
            </w:r>
          </w:p>
          <w:p w14:paraId="2C5F8651" w14:textId="77777777" w:rsidR="00630366" w:rsidRPr="00630366" w:rsidRDefault="00630366" w:rsidP="00630366">
            <w:pPr>
              <w:widowControl/>
              <w:autoSpaceDE/>
              <w:autoSpaceDN/>
              <w:adjustRightInd/>
              <w:jc w:val="center"/>
              <w:rPr>
                <w:rFonts w:eastAsia="Times New Roman"/>
                <w:color w:val="FF0000"/>
                <w:sz w:val="20"/>
                <w:szCs w:val="20"/>
              </w:rPr>
            </w:pPr>
            <w:r w:rsidRPr="00630366">
              <w:rPr>
                <w:rFonts w:eastAsia="Times New Roman"/>
                <w:sz w:val="20"/>
                <w:szCs w:val="20"/>
              </w:rPr>
              <w:t xml:space="preserve">(Заместить главы администрации по </w:t>
            </w:r>
            <w:proofErr w:type="spellStart"/>
            <w:r w:rsidRPr="00630366">
              <w:rPr>
                <w:rFonts w:eastAsia="Times New Roman"/>
                <w:sz w:val="20"/>
                <w:szCs w:val="20"/>
                <w:lang w:val="x-none" w:eastAsia="x-none"/>
              </w:rPr>
              <w:t>по</w:t>
            </w:r>
            <w:proofErr w:type="spellEnd"/>
            <w:r w:rsidRPr="00630366">
              <w:rPr>
                <w:rFonts w:eastAsia="Times New Roman"/>
                <w:sz w:val="20"/>
                <w:szCs w:val="20"/>
                <w:lang w:val="x-none" w:eastAsia="x-none"/>
              </w:rPr>
              <w:t xml:space="preserve"> </w:t>
            </w:r>
            <w:proofErr w:type="spellStart"/>
            <w:r w:rsidRPr="00630366">
              <w:rPr>
                <w:rFonts w:eastAsia="Times New Roman"/>
                <w:sz w:val="20"/>
                <w:szCs w:val="20"/>
                <w:lang w:val="x-none" w:eastAsia="x-none"/>
              </w:rPr>
              <w:t>жилищно</w:t>
            </w:r>
            <w:proofErr w:type="spellEnd"/>
            <w:r w:rsidRPr="00630366">
              <w:rPr>
                <w:rFonts w:eastAsia="Times New Roman"/>
                <w:sz w:val="20"/>
                <w:szCs w:val="20"/>
                <w:lang w:val="x-none" w:eastAsia="x-none"/>
              </w:rPr>
              <w:t xml:space="preserve"> - коммунальному хозяйству</w:t>
            </w:r>
            <w:r w:rsidRPr="00630366">
              <w:rPr>
                <w:rFonts w:eastAsia="Times New Roman"/>
                <w:sz w:val="20"/>
                <w:szCs w:val="20"/>
              </w:rPr>
              <w:t xml:space="preserve"> </w:t>
            </w:r>
            <w:proofErr w:type="spellStart"/>
            <w:r w:rsidRPr="00630366">
              <w:rPr>
                <w:rFonts w:eastAsia="Times New Roman"/>
                <w:sz w:val="20"/>
                <w:szCs w:val="20"/>
              </w:rPr>
              <w:t>Миждаев</w:t>
            </w:r>
            <w:proofErr w:type="spellEnd"/>
            <w:r w:rsidRPr="00630366">
              <w:rPr>
                <w:rFonts w:eastAsia="Times New Roman"/>
                <w:sz w:val="20"/>
                <w:szCs w:val="20"/>
              </w:rPr>
              <w:t xml:space="preserve"> М.К.)</w:t>
            </w:r>
          </w:p>
        </w:tc>
        <w:tc>
          <w:tcPr>
            <w:tcW w:w="1611" w:type="pct"/>
            <w:tcBorders>
              <w:top w:val="single" w:sz="4" w:space="0" w:color="auto"/>
              <w:left w:val="single" w:sz="4" w:space="0" w:color="auto"/>
              <w:bottom w:val="single" w:sz="4" w:space="0" w:color="auto"/>
              <w:right w:val="single" w:sz="4" w:space="0" w:color="auto"/>
            </w:tcBorders>
          </w:tcPr>
          <w:p w14:paraId="67B09070" w14:textId="77777777" w:rsidR="00630366" w:rsidRPr="00630366" w:rsidRDefault="00630366" w:rsidP="00630366">
            <w:pPr>
              <w:widowControl/>
              <w:tabs>
                <w:tab w:val="left" w:pos="851"/>
                <w:tab w:val="left" w:pos="993"/>
              </w:tabs>
              <w:autoSpaceDE/>
              <w:autoSpaceDN/>
              <w:adjustRightInd/>
              <w:ind w:firstLine="271"/>
              <w:jc w:val="both"/>
              <w:rPr>
                <w:rFonts w:eastAsia="Times New Roman"/>
                <w:sz w:val="20"/>
                <w:lang w:val="x-none" w:eastAsia="x-none"/>
              </w:rPr>
            </w:pPr>
            <w:r w:rsidRPr="00630366">
              <w:rPr>
                <w:rFonts w:eastAsia="Times New Roman"/>
                <w:color w:val="000000"/>
                <w:sz w:val="20"/>
                <w:lang w:val="x-none" w:eastAsia="x-none"/>
              </w:rPr>
              <w:t>Комиссия будет создана после полного схода снега, 25-29 мая.</w:t>
            </w:r>
          </w:p>
        </w:tc>
      </w:tr>
    </w:tbl>
    <w:p w14:paraId="13402469" w14:textId="77777777" w:rsidR="00630366" w:rsidRPr="00630366" w:rsidRDefault="00630366" w:rsidP="00630366">
      <w:pPr>
        <w:widowControl/>
        <w:tabs>
          <w:tab w:val="left" w:pos="3386"/>
        </w:tabs>
        <w:autoSpaceDE/>
        <w:autoSpaceDN/>
        <w:adjustRightInd/>
        <w:rPr>
          <w:rFonts w:eastAsia="Times New Roman"/>
          <w:sz w:val="20"/>
          <w:szCs w:val="20"/>
        </w:rPr>
      </w:pPr>
    </w:p>
    <w:p w14:paraId="41E90A50" w14:textId="39C932F5" w:rsidR="00630366" w:rsidRDefault="00630366" w:rsidP="00630366">
      <w:pPr>
        <w:widowControl/>
        <w:autoSpaceDE/>
        <w:autoSpaceDN/>
        <w:adjustRightInd/>
        <w:ind w:left="360"/>
        <w:rPr>
          <w:rFonts w:eastAsia="Times New Roman"/>
          <w:color w:val="FF0000"/>
          <w:sz w:val="20"/>
          <w:szCs w:val="20"/>
        </w:rPr>
      </w:pPr>
    </w:p>
    <w:p w14:paraId="76B4BB37" w14:textId="0E7F217F" w:rsidR="0017393B" w:rsidRDefault="0017393B" w:rsidP="00630366">
      <w:pPr>
        <w:widowControl/>
        <w:autoSpaceDE/>
        <w:autoSpaceDN/>
        <w:adjustRightInd/>
        <w:ind w:left="360"/>
        <w:rPr>
          <w:rFonts w:eastAsia="Times New Roman"/>
          <w:color w:val="FF0000"/>
          <w:sz w:val="20"/>
          <w:szCs w:val="20"/>
        </w:rPr>
      </w:pPr>
    </w:p>
    <w:p w14:paraId="3E34C9FF" w14:textId="7C0B0543" w:rsidR="0017393B" w:rsidRDefault="0017393B" w:rsidP="00630366">
      <w:pPr>
        <w:widowControl/>
        <w:autoSpaceDE/>
        <w:autoSpaceDN/>
        <w:adjustRightInd/>
        <w:ind w:left="360"/>
        <w:rPr>
          <w:rFonts w:eastAsia="Times New Roman"/>
          <w:color w:val="FF0000"/>
          <w:sz w:val="20"/>
          <w:szCs w:val="20"/>
        </w:rPr>
      </w:pPr>
      <w:r w:rsidRPr="0017393B">
        <w:rPr>
          <w:noProof/>
        </w:rPr>
        <w:lastRenderedPageBreak/>
        <w:drawing>
          <wp:inline distT="0" distB="0" distL="0" distR="0" wp14:anchorId="38D96609" wp14:editId="3D8166FC">
            <wp:extent cx="5940425" cy="799147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7991475"/>
                    </a:xfrm>
                    <a:prstGeom prst="rect">
                      <a:avLst/>
                    </a:prstGeom>
                    <a:noFill/>
                    <a:ln>
                      <a:noFill/>
                    </a:ln>
                  </pic:spPr>
                </pic:pic>
              </a:graphicData>
            </a:graphic>
          </wp:inline>
        </w:drawing>
      </w:r>
    </w:p>
    <w:p w14:paraId="4DD5E0F0" w14:textId="422D15CE" w:rsidR="0015244E" w:rsidRDefault="0015244E" w:rsidP="00630366">
      <w:pPr>
        <w:widowControl/>
        <w:autoSpaceDE/>
        <w:autoSpaceDN/>
        <w:adjustRightInd/>
        <w:ind w:left="360"/>
        <w:rPr>
          <w:rFonts w:eastAsia="Times New Roman"/>
          <w:color w:val="FF0000"/>
          <w:sz w:val="20"/>
          <w:szCs w:val="20"/>
        </w:rPr>
      </w:pPr>
    </w:p>
    <w:p w14:paraId="56AA5AF3" w14:textId="35746977" w:rsidR="0015244E" w:rsidRDefault="0015244E" w:rsidP="00630366">
      <w:pPr>
        <w:widowControl/>
        <w:autoSpaceDE/>
        <w:autoSpaceDN/>
        <w:adjustRightInd/>
        <w:ind w:left="360"/>
        <w:rPr>
          <w:rFonts w:eastAsia="Times New Roman"/>
          <w:color w:val="FF0000"/>
          <w:sz w:val="20"/>
          <w:szCs w:val="20"/>
        </w:rPr>
      </w:pPr>
      <w:r w:rsidRPr="0015244E">
        <w:rPr>
          <w:noProof/>
        </w:rPr>
        <w:lastRenderedPageBreak/>
        <w:drawing>
          <wp:inline distT="0" distB="0" distL="0" distR="0" wp14:anchorId="20A21BD2" wp14:editId="3DF685B6">
            <wp:extent cx="5940425" cy="493331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933315"/>
                    </a:xfrm>
                    <a:prstGeom prst="rect">
                      <a:avLst/>
                    </a:prstGeom>
                    <a:noFill/>
                    <a:ln>
                      <a:noFill/>
                    </a:ln>
                  </pic:spPr>
                </pic:pic>
              </a:graphicData>
            </a:graphic>
          </wp:inline>
        </w:drawing>
      </w:r>
    </w:p>
    <w:p w14:paraId="4DFEC59C" w14:textId="10B0512E" w:rsidR="0015244E" w:rsidRDefault="0015244E" w:rsidP="00630366">
      <w:pPr>
        <w:widowControl/>
        <w:autoSpaceDE/>
        <w:autoSpaceDN/>
        <w:adjustRightInd/>
        <w:ind w:left="360"/>
        <w:rPr>
          <w:rFonts w:eastAsia="Times New Roman"/>
          <w:color w:val="FF0000"/>
          <w:sz w:val="20"/>
          <w:szCs w:val="20"/>
        </w:rPr>
      </w:pPr>
    </w:p>
    <w:p w14:paraId="572710B9" w14:textId="10B98032" w:rsidR="0015244E" w:rsidRDefault="0015244E" w:rsidP="00630366">
      <w:pPr>
        <w:widowControl/>
        <w:autoSpaceDE/>
        <w:autoSpaceDN/>
        <w:adjustRightInd/>
        <w:ind w:left="360"/>
        <w:rPr>
          <w:rFonts w:eastAsia="Times New Roman"/>
          <w:color w:val="FF0000"/>
          <w:sz w:val="20"/>
          <w:szCs w:val="20"/>
        </w:rPr>
      </w:pPr>
    </w:p>
    <w:p w14:paraId="3777C2B9" w14:textId="087614C4" w:rsidR="0015244E" w:rsidRDefault="0015244E" w:rsidP="00630366">
      <w:pPr>
        <w:widowControl/>
        <w:autoSpaceDE/>
        <w:autoSpaceDN/>
        <w:adjustRightInd/>
        <w:ind w:left="360"/>
        <w:rPr>
          <w:rFonts w:eastAsia="Times New Roman"/>
          <w:color w:val="FF0000"/>
          <w:sz w:val="20"/>
          <w:szCs w:val="20"/>
        </w:rPr>
      </w:pPr>
    </w:p>
    <w:p w14:paraId="350769B6" w14:textId="7711D47B" w:rsidR="0015244E" w:rsidRDefault="0015244E" w:rsidP="00630366">
      <w:pPr>
        <w:widowControl/>
        <w:autoSpaceDE/>
        <w:autoSpaceDN/>
        <w:adjustRightInd/>
        <w:ind w:left="360"/>
        <w:rPr>
          <w:rFonts w:eastAsia="Times New Roman"/>
          <w:color w:val="FF0000"/>
          <w:sz w:val="20"/>
          <w:szCs w:val="20"/>
        </w:rPr>
      </w:pPr>
    </w:p>
    <w:p w14:paraId="02116793" w14:textId="70BF33AA" w:rsidR="00606247" w:rsidRDefault="00606247" w:rsidP="00630366">
      <w:pPr>
        <w:widowControl/>
        <w:autoSpaceDE/>
        <w:autoSpaceDN/>
        <w:adjustRightInd/>
        <w:ind w:left="360"/>
        <w:rPr>
          <w:rFonts w:eastAsia="Times New Roman"/>
          <w:color w:val="FF0000"/>
          <w:sz w:val="20"/>
          <w:szCs w:val="20"/>
        </w:rPr>
      </w:pPr>
    </w:p>
    <w:p w14:paraId="722DE29D" w14:textId="655B9A7E" w:rsidR="00606247" w:rsidRDefault="00606247" w:rsidP="00630366">
      <w:pPr>
        <w:widowControl/>
        <w:autoSpaceDE/>
        <w:autoSpaceDN/>
        <w:adjustRightInd/>
        <w:ind w:left="360"/>
        <w:rPr>
          <w:rFonts w:eastAsia="Times New Roman"/>
          <w:color w:val="FF0000"/>
          <w:sz w:val="20"/>
          <w:szCs w:val="20"/>
        </w:rPr>
      </w:pPr>
    </w:p>
    <w:p w14:paraId="0642BE8D" w14:textId="4994D47B" w:rsidR="00606247" w:rsidRDefault="00606247" w:rsidP="00630366">
      <w:pPr>
        <w:widowControl/>
        <w:autoSpaceDE/>
        <w:autoSpaceDN/>
        <w:adjustRightInd/>
        <w:ind w:left="360"/>
        <w:rPr>
          <w:rFonts w:eastAsia="Times New Roman"/>
          <w:color w:val="FF0000"/>
          <w:sz w:val="20"/>
          <w:szCs w:val="20"/>
        </w:rPr>
      </w:pPr>
    </w:p>
    <w:p w14:paraId="6DA8416E" w14:textId="6AE3157D" w:rsidR="00606247" w:rsidRDefault="00606247" w:rsidP="00630366">
      <w:pPr>
        <w:widowControl/>
        <w:autoSpaceDE/>
        <w:autoSpaceDN/>
        <w:adjustRightInd/>
        <w:ind w:left="360"/>
        <w:rPr>
          <w:rFonts w:eastAsia="Times New Roman"/>
          <w:color w:val="FF0000"/>
          <w:sz w:val="20"/>
          <w:szCs w:val="20"/>
        </w:rPr>
      </w:pPr>
    </w:p>
    <w:p w14:paraId="24BC586B" w14:textId="6898CC06" w:rsidR="00606247" w:rsidRDefault="00606247" w:rsidP="00630366">
      <w:pPr>
        <w:widowControl/>
        <w:autoSpaceDE/>
        <w:autoSpaceDN/>
        <w:adjustRightInd/>
        <w:ind w:left="360"/>
        <w:rPr>
          <w:rFonts w:eastAsia="Times New Roman"/>
          <w:color w:val="FF0000"/>
          <w:sz w:val="20"/>
          <w:szCs w:val="20"/>
        </w:rPr>
      </w:pPr>
    </w:p>
    <w:p w14:paraId="48D7E323" w14:textId="1D319134" w:rsidR="00606247" w:rsidRDefault="00606247" w:rsidP="00630366">
      <w:pPr>
        <w:widowControl/>
        <w:autoSpaceDE/>
        <w:autoSpaceDN/>
        <w:adjustRightInd/>
        <w:ind w:left="360"/>
        <w:rPr>
          <w:rFonts w:eastAsia="Times New Roman"/>
          <w:color w:val="FF0000"/>
          <w:sz w:val="20"/>
          <w:szCs w:val="20"/>
        </w:rPr>
      </w:pPr>
    </w:p>
    <w:p w14:paraId="119C496A" w14:textId="33B932F6" w:rsidR="00606247" w:rsidRDefault="00606247" w:rsidP="00630366">
      <w:pPr>
        <w:widowControl/>
        <w:autoSpaceDE/>
        <w:autoSpaceDN/>
        <w:adjustRightInd/>
        <w:ind w:left="360"/>
        <w:rPr>
          <w:rFonts w:eastAsia="Times New Roman"/>
          <w:color w:val="FF0000"/>
          <w:sz w:val="20"/>
          <w:szCs w:val="20"/>
        </w:rPr>
      </w:pPr>
    </w:p>
    <w:p w14:paraId="62E4DDD5" w14:textId="011F25C0" w:rsidR="00606247" w:rsidRDefault="00606247" w:rsidP="00630366">
      <w:pPr>
        <w:widowControl/>
        <w:autoSpaceDE/>
        <w:autoSpaceDN/>
        <w:adjustRightInd/>
        <w:ind w:left="360"/>
        <w:rPr>
          <w:rFonts w:eastAsia="Times New Roman"/>
          <w:color w:val="FF0000"/>
          <w:sz w:val="20"/>
          <w:szCs w:val="20"/>
        </w:rPr>
      </w:pPr>
    </w:p>
    <w:p w14:paraId="22F7E369" w14:textId="1ADBF084" w:rsidR="00606247" w:rsidRDefault="00606247" w:rsidP="00630366">
      <w:pPr>
        <w:widowControl/>
        <w:autoSpaceDE/>
        <w:autoSpaceDN/>
        <w:adjustRightInd/>
        <w:ind w:left="360"/>
        <w:rPr>
          <w:rFonts w:eastAsia="Times New Roman"/>
          <w:color w:val="FF0000"/>
          <w:sz w:val="20"/>
          <w:szCs w:val="20"/>
        </w:rPr>
      </w:pPr>
    </w:p>
    <w:p w14:paraId="02A6ADDE" w14:textId="4F68D86E" w:rsidR="00606247" w:rsidRDefault="00606247" w:rsidP="00630366">
      <w:pPr>
        <w:widowControl/>
        <w:autoSpaceDE/>
        <w:autoSpaceDN/>
        <w:adjustRightInd/>
        <w:ind w:left="360"/>
        <w:rPr>
          <w:rFonts w:eastAsia="Times New Roman"/>
          <w:color w:val="FF0000"/>
          <w:sz w:val="20"/>
          <w:szCs w:val="20"/>
        </w:rPr>
      </w:pPr>
    </w:p>
    <w:p w14:paraId="0443CDB2" w14:textId="3836CA4E" w:rsidR="00606247" w:rsidRDefault="00606247" w:rsidP="00630366">
      <w:pPr>
        <w:widowControl/>
        <w:autoSpaceDE/>
        <w:autoSpaceDN/>
        <w:adjustRightInd/>
        <w:ind w:left="360"/>
        <w:rPr>
          <w:rFonts w:eastAsia="Times New Roman"/>
          <w:color w:val="FF0000"/>
          <w:sz w:val="20"/>
          <w:szCs w:val="20"/>
        </w:rPr>
      </w:pPr>
    </w:p>
    <w:p w14:paraId="28FBE55C" w14:textId="629AB7C9" w:rsidR="00606247" w:rsidRDefault="00606247" w:rsidP="00630366">
      <w:pPr>
        <w:widowControl/>
        <w:autoSpaceDE/>
        <w:autoSpaceDN/>
        <w:adjustRightInd/>
        <w:ind w:left="360"/>
        <w:rPr>
          <w:rFonts w:eastAsia="Times New Roman"/>
          <w:color w:val="FF0000"/>
          <w:sz w:val="20"/>
          <w:szCs w:val="20"/>
        </w:rPr>
      </w:pPr>
    </w:p>
    <w:p w14:paraId="64899127" w14:textId="0C927E08" w:rsidR="00606247" w:rsidRDefault="00606247" w:rsidP="00630366">
      <w:pPr>
        <w:widowControl/>
        <w:autoSpaceDE/>
        <w:autoSpaceDN/>
        <w:adjustRightInd/>
        <w:ind w:left="360"/>
        <w:rPr>
          <w:rFonts w:eastAsia="Times New Roman"/>
          <w:color w:val="FF0000"/>
          <w:sz w:val="20"/>
          <w:szCs w:val="20"/>
        </w:rPr>
      </w:pPr>
    </w:p>
    <w:p w14:paraId="6AF9ABDB" w14:textId="0742DE2F" w:rsidR="00606247" w:rsidRDefault="00606247" w:rsidP="00630366">
      <w:pPr>
        <w:widowControl/>
        <w:autoSpaceDE/>
        <w:autoSpaceDN/>
        <w:adjustRightInd/>
        <w:ind w:left="360"/>
        <w:rPr>
          <w:rFonts w:eastAsia="Times New Roman"/>
          <w:color w:val="FF0000"/>
          <w:sz w:val="20"/>
          <w:szCs w:val="20"/>
        </w:rPr>
      </w:pPr>
    </w:p>
    <w:p w14:paraId="2B525AA9" w14:textId="116CD7F8" w:rsidR="00606247" w:rsidRDefault="00606247" w:rsidP="00630366">
      <w:pPr>
        <w:widowControl/>
        <w:autoSpaceDE/>
        <w:autoSpaceDN/>
        <w:adjustRightInd/>
        <w:ind w:left="360"/>
        <w:rPr>
          <w:rFonts w:eastAsia="Times New Roman"/>
          <w:color w:val="FF0000"/>
          <w:sz w:val="20"/>
          <w:szCs w:val="20"/>
        </w:rPr>
      </w:pPr>
    </w:p>
    <w:p w14:paraId="17A5FF04" w14:textId="5634FF96" w:rsidR="00606247" w:rsidRDefault="00606247" w:rsidP="00630366">
      <w:pPr>
        <w:widowControl/>
        <w:autoSpaceDE/>
        <w:autoSpaceDN/>
        <w:adjustRightInd/>
        <w:ind w:left="360"/>
        <w:rPr>
          <w:rFonts w:eastAsia="Times New Roman"/>
          <w:color w:val="FF0000"/>
          <w:sz w:val="20"/>
          <w:szCs w:val="20"/>
        </w:rPr>
      </w:pPr>
    </w:p>
    <w:p w14:paraId="4A3E141A" w14:textId="4A9617E4" w:rsidR="00606247" w:rsidRDefault="00606247" w:rsidP="00630366">
      <w:pPr>
        <w:widowControl/>
        <w:autoSpaceDE/>
        <w:autoSpaceDN/>
        <w:adjustRightInd/>
        <w:ind w:left="360"/>
        <w:rPr>
          <w:rFonts w:eastAsia="Times New Roman"/>
          <w:color w:val="FF0000"/>
          <w:sz w:val="20"/>
          <w:szCs w:val="20"/>
        </w:rPr>
      </w:pPr>
    </w:p>
    <w:p w14:paraId="7B1F55A0" w14:textId="7C24C61F" w:rsidR="00606247" w:rsidRDefault="00606247" w:rsidP="00630366">
      <w:pPr>
        <w:widowControl/>
        <w:autoSpaceDE/>
        <w:autoSpaceDN/>
        <w:adjustRightInd/>
        <w:ind w:left="360"/>
        <w:rPr>
          <w:rFonts w:eastAsia="Times New Roman"/>
          <w:color w:val="FF0000"/>
          <w:sz w:val="20"/>
          <w:szCs w:val="20"/>
        </w:rPr>
      </w:pPr>
    </w:p>
    <w:p w14:paraId="29D17BCA" w14:textId="6486B6D8" w:rsidR="00606247" w:rsidRDefault="00606247" w:rsidP="00630366">
      <w:pPr>
        <w:widowControl/>
        <w:autoSpaceDE/>
        <w:autoSpaceDN/>
        <w:adjustRightInd/>
        <w:ind w:left="360"/>
        <w:rPr>
          <w:rFonts w:eastAsia="Times New Roman"/>
          <w:color w:val="FF0000"/>
          <w:sz w:val="20"/>
          <w:szCs w:val="20"/>
        </w:rPr>
      </w:pPr>
    </w:p>
    <w:p w14:paraId="1F215ABB" w14:textId="5DA27EBD" w:rsidR="00606247" w:rsidRDefault="00606247" w:rsidP="00630366">
      <w:pPr>
        <w:widowControl/>
        <w:autoSpaceDE/>
        <w:autoSpaceDN/>
        <w:adjustRightInd/>
        <w:ind w:left="360"/>
        <w:rPr>
          <w:rFonts w:eastAsia="Times New Roman"/>
          <w:color w:val="FF0000"/>
          <w:sz w:val="20"/>
          <w:szCs w:val="20"/>
        </w:rPr>
      </w:pPr>
    </w:p>
    <w:p w14:paraId="3DE50B73" w14:textId="16F51F1C" w:rsidR="00606247" w:rsidRDefault="00606247" w:rsidP="00630366">
      <w:pPr>
        <w:widowControl/>
        <w:autoSpaceDE/>
        <w:autoSpaceDN/>
        <w:adjustRightInd/>
        <w:ind w:left="360"/>
        <w:rPr>
          <w:rFonts w:eastAsia="Times New Roman"/>
          <w:color w:val="FF0000"/>
          <w:sz w:val="20"/>
          <w:szCs w:val="20"/>
        </w:rPr>
      </w:pPr>
    </w:p>
    <w:p w14:paraId="54B730F7" w14:textId="12DE4BA0" w:rsidR="00606247" w:rsidRDefault="00606247" w:rsidP="00630366">
      <w:pPr>
        <w:widowControl/>
        <w:autoSpaceDE/>
        <w:autoSpaceDN/>
        <w:adjustRightInd/>
        <w:ind w:left="360"/>
        <w:rPr>
          <w:rFonts w:eastAsia="Times New Roman"/>
          <w:color w:val="FF0000"/>
          <w:sz w:val="20"/>
          <w:szCs w:val="20"/>
        </w:rPr>
      </w:pPr>
    </w:p>
    <w:p w14:paraId="7507EF12" w14:textId="4C6B7D59" w:rsidR="00606247" w:rsidRDefault="00606247" w:rsidP="00630366">
      <w:pPr>
        <w:widowControl/>
        <w:autoSpaceDE/>
        <w:autoSpaceDN/>
        <w:adjustRightInd/>
        <w:ind w:left="360"/>
        <w:rPr>
          <w:rFonts w:eastAsia="Times New Roman"/>
          <w:color w:val="FF0000"/>
          <w:sz w:val="20"/>
          <w:szCs w:val="20"/>
        </w:rPr>
      </w:pPr>
    </w:p>
    <w:p w14:paraId="52B4AA41" w14:textId="1BFEBE67" w:rsidR="00606247" w:rsidRDefault="00606247" w:rsidP="00606247">
      <w:pPr>
        <w:widowControl/>
        <w:autoSpaceDE/>
        <w:autoSpaceDN/>
        <w:adjustRightInd/>
        <w:ind w:left="360"/>
        <w:jc w:val="right"/>
        <w:rPr>
          <w:rFonts w:eastAsia="Times New Roman"/>
          <w:b/>
          <w:bCs/>
          <w:sz w:val="28"/>
          <w:szCs w:val="28"/>
        </w:rPr>
      </w:pPr>
      <w:r w:rsidRPr="00606247">
        <w:rPr>
          <w:rFonts w:eastAsia="Times New Roman"/>
          <w:b/>
          <w:bCs/>
          <w:sz w:val="28"/>
          <w:szCs w:val="28"/>
        </w:rPr>
        <w:t>РАЗДЕЛ ВТОРОЙ</w:t>
      </w:r>
    </w:p>
    <w:p w14:paraId="16DB33E9" w14:textId="726337D9" w:rsidR="00606247" w:rsidRDefault="00606247" w:rsidP="00606247">
      <w:pPr>
        <w:widowControl/>
        <w:autoSpaceDE/>
        <w:autoSpaceDN/>
        <w:adjustRightInd/>
        <w:ind w:left="360"/>
        <w:jc w:val="right"/>
        <w:rPr>
          <w:rFonts w:eastAsia="Times New Roman"/>
          <w:b/>
          <w:bCs/>
          <w:sz w:val="28"/>
          <w:szCs w:val="28"/>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9E2052" w:rsidRPr="00A033F6" w14:paraId="2880CF8B" w14:textId="77777777" w:rsidTr="000242A2">
        <w:trPr>
          <w:trHeight w:val="2202"/>
        </w:trPr>
        <w:tc>
          <w:tcPr>
            <w:tcW w:w="3837" w:type="dxa"/>
            <w:tcBorders>
              <w:bottom w:val="thickThinSmallGap" w:sz="24" w:space="0" w:color="auto"/>
            </w:tcBorders>
          </w:tcPr>
          <w:p w14:paraId="42786A15" w14:textId="77777777" w:rsidR="009E2052" w:rsidRPr="00A033F6" w:rsidRDefault="009E2052" w:rsidP="000242A2">
            <w:pPr>
              <w:jc w:val="center"/>
              <w:rPr>
                <w:b/>
              </w:rPr>
            </w:pPr>
            <w:r w:rsidRPr="00A033F6">
              <w:rPr>
                <w:b/>
              </w:rPr>
              <w:t>Российская Федерация (Россия)</w:t>
            </w:r>
          </w:p>
          <w:p w14:paraId="208A7C9A" w14:textId="77777777" w:rsidR="009E2052" w:rsidRPr="00A033F6" w:rsidRDefault="009E2052" w:rsidP="000242A2">
            <w:pPr>
              <w:jc w:val="center"/>
              <w:rPr>
                <w:b/>
              </w:rPr>
            </w:pPr>
            <w:r w:rsidRPr="00A033F6">
              <w:rPr>
                <w:b/>
              </w:rPr>
              <w:t>Республика Саха (Якутия)</w:t>
            </w:r>
          </w:p>
          <w:p w14:paraId="7BDADE22" w14:textId="77777777" w:rsidR="009E2052" w:rsidRPr="00A033F6" w:rsidRDefault="009E2052" w:rsidP="000242A2">
            <w:pPr>
              <w:jc w:val="center"/>
              <w:rPr>
                <w:b/>
              </w:rPr>
            </w:pPr>
            <w:r>
              <w:rPr>
                <w:b/>
              </w:rPr>
              <w:t>АДМИНИСТРАЦИ</w:t>
            </w:r>
            <w:r w:rsidRPr="00A033F6">
              <w:rPr>
                <w:b/>
              </w:rPr>
              <w:t>Я</w:t>
            </w:r>
          </w:p>
          <w:p w14:paraId="1688B56A" w14:textId="77777777" w:rsidR="009E2052" w:rsidRPr="00A033F6" w:rsidRDefault="009E2052" w:rsidP="000242A2">
            <w:pPr>
              <w:jc w:val="center"/>
              <w:rPr>
                <w:b/>
              </w:rPr>
            </w:pPr>
            <w:r>
              <w:rPr>
                <w:b/>
              </w:rPr>
              <w:t>м</w:t>
            </w:r>
            <w:r w:rsidRPr="00A033F6">
              <w:rPr>
                <w:b/>
              </w:rPr>
              <w:t>униципального образования</w:t>
            </w:r>
          </w:p>
          <w:p w14:paraId="15A46F1D" w14:textId="77777777" w:rsidR="009E2052" w:rsidRPr="00A033F6" w:rsidRDefault="009E2052" w:rsidP="000242A2">
            <w:pPr>
              <w:jc w:val="center"/>
              <w:rPr>
                <w:b/>
              </w:rPr>
            </w:pPr>
            <w:r w:rsidRPr="00A033F6">
              <w:rPr>
                <w:b/>
              </w:rPr>
              <w:t>«Поселок Айхал»</w:t>
            </w:r>
          </w:p>
          <w:p w14:paraId="60476993" w14:textId="77777777" w:rsidR="009E2052" w:rsidRDefault="009E2052" w:rsidP="000242A2">
            <w:pPr>
              <w:jc w:val="center"/>
              <w:rPr>
                <w:b/>
                <w:sz w:val="20"/>
                <w:szCs w:val="20"/>
              </w:rPr>
            </w:pPr>
            <w:r w:rsidRPr="00A033F6">
              <w:rPr>
                <w:b/>
              </w:rPr>
              <w:t>Мирнинского района</w:t>
            </w:r>
          </w:p>
          <w:p w14:paraId="2EAA1587" w14:textId="77777777" w:rsidR="009E2052" w:rsidRPr="00027749" w:rsidRDefault="009E2052" w:rsidP="000242A2">
            <w:pPr>
              <w:jc w:val="center"/>
              <w:rPr>
                <w:b/>
                <w:bCs/>
                <w:kern w:val="32"/>
                <w:position w:val="6"/>
              </w:rPr>
            </w:pPr>
          </w:p>
          <w:p w14:paraId="4E08AFD0" w14:textId="77777777" w:rsidR="009E2052" w:rsidRPr="00027749" w:rsidRDefault="009E2052" w:rsidP="000242A2">
            <w:pPr>
              <w:jc w:val="center"/>
              <w:rPr>
                <w:b/>
                <w:bCs/>
                <w:kern w:val="32"/>
                <w:position w:val="6"/>
                <w:sz w:val="32"/>
                <w:szCs w:val="32"/>
              </w:rPr>
            </w:pPr>
            <w:r w:rsidRPr="00027749">
              <w:rPr>
                <w:b/>
                <w:bCs/>
                <w:kern w:val="32"/>
                <w:position w:val="6"/>
                <w:sz w:val="32"/>
                <w:szCs w:val="32"/>
              </w:rPr>
              <w:t>ПОСТАНОВЛЕНИЕ</w:t>
            </w:r>
          </w:p>
        </w:tc>
        <w:tc>
          <w:tcPr>
            <w:tcW w:w="1563" w:type="dxa"/>
            <w:tcBorders>
              <w:bottom w:val="thickThinSmallGap" w:sz="24" w:space="0" w:color="auto"/>
            </w:tcBorders>
          </w:tcPr>
          <w:p w14:paraId="3E4D9B40" w14:textId="77777777" w:rsidR="009E2052" w:rsidRDefault="009E2052" w:rsidP="000242A2">
            <w:pPr>
              <w:jc w:val="center"/>
              <w:rPr>
                <w:noProof/>
              </w:rPr>
            </w:pPr>
            <w:r>
              <w:rPr>
                <w:noProof/>
              </w:rPr>
              <w:drawing>
                <wp:anchor distT="0" distB="0" distL="114300" distR="114300" simplePos="0" relativeHeight="251659264" behindDoc="0" locked="0" layoutInCell="1" allowOverlap="1" wp14:anchorId="1D0BD5C8" wp14:editId="6A152302">
                  <wp:simplePos x="0" y="0"/>
                  <wp:positionH relativeFrom="column">
                    <wp:posOffset>12065</wp:posOffset>
                  </wp:positionH>
                  <wp:positionV relativeFrom="paragraph">
                    <wp:posOffset>-25400</wp:posOffset>
                  </wp:positionV>
                  <wp:extent cx="838835" cy="822960"/>
                  <wp:effectExtent l="19050" t="0" r="0" b="0"/>
                  <wp:wrapNone/>
                  <wp:docPr id="2"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20" cstate="print"/>
                          <a:srcRect t="21161" r="-61"/>
                          <a:stretch>
                            <a:fillRect/>
                          </a:stretch>
                        </pic:blipFill>
                        <pic:spPr bwMode="auto">
                          <a:xfrm>
                            <a:off x="0" y="0"/>
                            <a:ext cx="838835" cy="822960"/>
                          </a:xfrm>
                          <a:prstGeom prst="rect">
                            <a:avLst/>
                          </a:prstGeom>
                          <a:noFill/>
                        </pic:spPr>
                      </pic:pic>
                    </a:graphicData>
                  </a:graphic>
                </wp:anchor>
              </w:drawing>
            </w:r>
          </w:p>
          <w:p w14:paraId="4249B42D" w14:textId="77777777" w:rsidR="009E2052" w:rsidRDefault="009E2052" w:rsidP="000242A2">
            <w:pPr>
              <w:jc w:val="center"/>
            </w:pPr>
          </w:p>
        </w:tc>
        <w:tc>
          <w:tcPr>
            <w:tcW w:w="3960" w:type="dxa"/>
            <w:tcBorders>
              <w:bottom w:val="thickThinSmallGap" w:sz="24" w:space="0" w:color="auto"/>
            </w:tcBorders>
          </w:tcPr>
          <w:p w14:paraId="2091F898" w14:textId="77777777" w:rsidR="009E2052" w:rsidRPr="00B16EC4" w:rsidRDefault="009E2052" w:rsidP="000242A2">
            <w:pPr>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1AFA9552" w14:textId="77777777" w:rsidR="009E2052" w:rsidRPr="00B16EC4" w:rsidRDefault="009E2052" w:rsidP="000242A2">
            <w:pPr>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1A3F23D0" w14:textId="77777777" w:rsidR="009E2052" w:rsidRPr="00B16EC4" w:rsidRDefault="009E2052" w:rsidP="000242A2">
            <w:pPr>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034D9ECF" w14:textId="77777777" w:rsidR="009E2052" w:rsidRPr="00B16EC4" w:rsidRDefault="009E2052" w:rsidP="000242A2">
            <w:pPr>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53D2202C" w14:textId="77777777" w:rsidR="009E2052" w:rsidRPr="00B16EC4" w:rsidRDefault="009E2052" w:rsidP="000242A2">
            <w:pPr>
              <w:jc w:val="center"/>
              <w:rPr>
                <w:b/>
              </w:rPr>
            </w:pPr>
            <w:proofErr w:type="spellStart"/>
            <w:r w:rsidRPr="00B16EC4">
              <w:rPr>
                <w:b/>
              </w:rPr>
              <w:t>Муниципальнай</w:t>
            </w:r>
            <w:proofErr w:type="spellEnd"/>
            <w:r w:rsidRPr="00B16EC4">
              <w:rPr>
                <w:b/>
              </w:rPr>
              <w:t xml:space="preserve"> </w:t>
            </w:r>
            <w:proofErr w:type="spellStart"/>
            <w:r w:rsidRPr="00B16EC4">
              <w:rPr>
                <w:b/>
              </w:rPr>
              <w:t>тэриллиитин</w:t>
            </w:r>
            <w:proofErr w:type="spellEnd"/>
          </w:p>
          <w:p w14:paraId="3F2921F0" w14:textId="77777777" w:rsidR="009E2052" w:rsidRDefault="009E2052" w:rsidP="000242A2">
            <w:pPr>
              <w:jc w:val="center"/>
              <w:rPr>
                <w:b/>
                <w:position w:val="6"/>
                <w:sz w:val="28"/>
                <w:szCs w:val="28"/>
              </w:rPr>
            </w:pPr>
            <w:r>
              <w:rPr>
                <w:b/>
              </w:rPr>
              <w:t>ДЬА</w:t>
            </w:r>
            <w:r w:rsidRPr="00B16EC4">
              <w:rPr>
                <w:b/>
                <w:lang w:val="en-US"/>
              </w:rPr>
              <w:t>h</w:t>
            </w:r>
            <w:r>
              <w:rPr>
                <w:b/>
              </w:rPr>
              <w:t>АЛТАТ</w:t>
            </w:r>
            <w:r w:rsidRPr="00B16EC4">
              <w:rPr>
                <w:b/>
              </w:rPr>
              <w:t>А</w:t>
            </w:r>
          </w:p>
          <w:p w14:paraId="2807B886" w14:textId="77777777" w:rsidR="009E2052" w:rsidRPr="00027749" w:rsidRDefault="009E2052" w:rsidP="000242A2">
            <w:pPr>
              <w:jc w:val="center"/>
              <w:rPr>
                <w:b/>
                <w:position w:val="6"/>
                <w:sz w:val="20"/>
                <w:szCs w:val="20"/>
              </w:rPr>
            </w:pPr>
          </w:p>
          <w:p w14:paraId="4B3EB955" w14:textId="77777777" w:rsidR="009E2052" w:rsidRPr="00027749" w:rsidRDefault="009E2052" w:rsidP="000242A2">
            <w:pPr>
              <w:jc w:val="center"/>
              <w:rPr>
                <w:b/>
                <w:sz w:val="32"/>
                <w:szCs w:val="32"/>
              </w:rPr>
            </w:pPr>
            <w:r w:rsidRPr="00027749">
              <w:rPr>
                <w:b/>
                <w:position w:val="6"/>
                <w:sz w:val="32"/>
                <w:szCs w:val="32"/>
              </w:rPr>
              <w:t>УУРААХ</w:t>
            </w:r>
          </w:p>
          <w:p w14:paraId="4058C4C0" w14:textId="77777777" w:rsidR="009E2052" w:rsidRPr="00A033F6" w:rsidRDefault="009E2052" w:rsidP="000242A2">
            <w:pPr>
              <w:jc w:val="center"/>
              <w:rPr>
                <w:b/>
                <w:bCs/>
                <w:kern w:val="32"/>
                <w:position w:val="6"/>
                <w:sz w:val="2"/>
                <w:szCs w:val="2"/>
              </w:rPr>
            </w:pPr>
          </w:p>
        </w:tc>
      </w:tr>
    </w:tbl>
    <w:p w14:paraId="70A6E082" w14:textId="77777777" w:rsidR="009E2052" w:rsidRPr="002033D3" w:rsidRDefault="009E2052" w:rsidP="009E2052">
      <w:pPr>
        <w:ind w:right="-284"/>
        <w:rPr>
          <w:b/>
        </w:rPr>
      </w:pPr>
      <w:r>
        <w:rPr>
          <w:b/>
        </w:rPr>
        <w:t xml:space="preserve"> 25.05.2021                                                                             _№ 207</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14:paraId="4CFFD356" w14:textId="77777777" w:rsidR="009E2052" w:rsidRPr="00A01CE0" w:rsidRDefault="009E2052" w:rsidP="009E2052">
      <w:pPr>
        <w:tabs>
          <w:tab w:val="left" w:pos="7710"/>
        </w:tabs>
        <w:jc w:val="both"/>
        <w:rPr>
          <w:b/>
        </w:rPr>
      </w:pPr>
      <w:r w:rsidRPr="002033D3">
        <w:rPr>
          <w:b/>
        </w:rPr>
        <w:t>О внесении изменений в постановление администрации</w:t>
      </w:r>
      <w:r>
        <w:rPr>
          <w:b/>
        </w:rPr>
        <w:t xml:space="preserve"> </w:t>
      </w:r>
      <w:r w:rsidRPr="002033D3">
        <w:rPr>
          <w:b/>
        </w:rPr>
        <w:t>МО «Поселок Айхал» от 07.11.2017г</w:t>
      </w:r>
      <w:r>
        <w:rPr>
          <w:b/>
        </w:rPr>
        <w:t xml:space="preserve">. </w:t>
      </w:r>
      <w:r w:rsidRPr="002033D3">
        <w:rPr>
          <w:b/>
        </w:rPr>
        <w:t>№364</w:t>
      </w:r>
      <w:r>
        <w:rPr>
          <w:b/>
        </w:rPr>
        <w:t xml:space="preserve"> </w:t>
      </w:r>
      <w:r w:rsidRPr="002033D3">
        <w:rPr>
          <w:b/>
        </w:rPr>
        <w:t>«Об утверждении муниципальной  программы</w:t>
      </w:r>
      <w:r>
        <w:rPr>
          <w:b/>
        </w:rPr>
        <w:t xml:space="preserve"> </w:t>
      </w:r>
      <w:r w:rsidRPr="002033D3">
        <w:rPr>
          <w:b/>
        </w:rPr>
        <w:t xml:space="preserve">«Профилактика безнадзорности и правонарушений среди  несовершеннолетних МО «Поселок Айхал» на 2018-2020 </w:t>
      </w:r>
      <w:proofErr w:type="spellStart"/>
      <w:r w:rsidRPr="002033D3">
        <w:rPr>
          <w:b/>
        </w:rPr>
        <w:t>г.г</w:t>
      </w:r>
      <w:proofErr w:type="spellEnd"/>
      <w:r w:rsidRPr="002033D3">
        <w:rPr>
          <w:b/>
        </w:rPr>
        <w:t>.» в редакции Постановления Главы МО «Поселок Айхал»: от 21 декабря 2017 г. № 435, от 28</w:t>
      </w:r>
      <w:r>
        <w:rPr>
          <w:b/>
        </w:rPr>
        <w:t xml:space="preserve"> </w:t>
      </w:r>
      <w:r w:rsidRPr="002033D3">
        <w:rPr>
          <w:b/>
        </w:rPr>
        <w:t>февраля 2018 г. № 50,</w:t>
      </w:r>
      <w:r>
        <w:rPr>
          <w:b/>
        </w:rPr>
        <w:t xml:space="preserve"> </w:t>
      </w:r>
      <w:r w:rsidRPr="002033D3">
        <w:rPr>
          <w:b/>
        </w:rPr>
        <w:t>от 22 марта 2018 г.</w:t>
      </w:r>
      <w:r>
        <w:rPr>
          <w:b/>
        </w:rPr>
        <w:t xml:space="preserve"> </w:t>
      </w:r>
      <w:r w:rsidRPr="002033D3">
        <w:rPr>
          <w:b/>
        </w:rPr>
        <w:t>№ 76, от 10 апреля 2018 г. № 109, от 30 июля 2018 № 280</w:t>
      </w:r>
      <w:r w:rsidRPr="00A01CE0">
        <w:rPr>
          <w:b/>
        </w:rPr>
        <w:t>, от  05 декабря 2018г. №449</w:t>
      </w:r>
      <w:r>
        <w:rPr>
          <w:b/>
        </w:rPr>
        <w:t>, от 24 декабря 2018г. № 502,</w:t>
      </w:r>
      <w:r w:rsidRPr="00D33F45">
        <w:rPr>
          <w:b/>
        </w:rPr>
        <w:t xml:space="preserve"> </w:t>
      </w:r>
      <w:r>
        <w:rPr>
          <w:b/>
        </w:rPr>
        <w:t>от 15 марта 2019г. № 77, от 11 апреля 2019г. № 124, от 25 ноября 2019г. № 535, от  26.12.2019,  от 29 июля 2020г. № 228, от 15.01.2021г. № 4</w:t>
      </w:r>
    </w:p>
    <w:p w14:paraId="0D5B6AAE" w14:textId="77777777" w:rsidR="009E2052" w:rsidRPr="00A01CE0" w:rsidRDefault="009E2052" w:rsidP="009E2052">
      <w:pPr>
        <w:tabs>
          <w:tab w:val="left" w:pos="7710"/>
        </w:tabs>
        <w:jc w:val="both"/>
        <w:rPr>
          <w:b/>
        </w:rPr>
      </w:pPr>
    </w:p>
    <w:p w14:paraId="07183FED" w14:textId="77777777" w:rsidR="009E2052" w:rsidRPr="00A01CE0" w:rsidRDefault="009E2052" w:rsidP="009E2052">
      <w:pPr>
        <w:tabs>
          <w:tab w:val="left" w:pos="7710"/>
        </w:tabs>
        <w:jc w:val="both"/>
        <w:rPr>
          <w:b/>
        </w:rPr>
      </w:pPr>
    </w:p>
    <w:p w14:paraId="485908BE" w14:textId="77777777" w:rsidR="009E2052" w:rsidRPr="002033D3" w:rsidRDefault="009E2052" w:rsidP="009E2052">
      <w:pPr>
        <w:jc w:val="both"/>
        <w:rPr>
          <w:b/>
        </w:rPr>
      </w:pPr>
    </w:p>
    <w:p w14:paraId="1AB129DB" w14:textId="77777777" w:rsidR="009E2052" w:rsidRPr="002033D3" w:rsidRDefault="009E2052" w:rsidP="009E2052">
      <w:pPr>
        <w:tabs>
          <w:tab w:val="left" w:pos="7710"/>
        </w:tabs>
        <w:rPr>
          <w:b/>
        </w:rPr>
      </w:pPr>
    </w:p>
    <w:p w14:paraId="199F7F51" w14:textId="77777777" w:rsidR="009E2052" w:rsidRPr="004C5C01" w:rsidRDefault="009E2052" w:rsidP="009E2052">
      <w:pPr>
        <w:ind w:firstLine="708"/>
        <w:jc w:val="both"/>
      </w:pPr>
      <w:r>
        <w:t>В</w:t>
      </w:r>
      <w:r w:rsidRPr="004C5C01">
        <w:t xml:space="preserve"> соответствие со </w:t>
      </w:r>
      <w:proofErr w:type="gramStart"/>
      <w:r w:rsidRPr="004C5C01">
        <w:t>статьей  179</w:t>
      </w:r>
      <w:proofErr w:type="gramEnd"/>
      <w:r w:rsidRPr="004C5C01">
        <w:t xml:space="preserve"> Бюджетного кодекса Российской Федерации,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администрация МО «Поселок Айхал» ПОСТАНОВЛЯЕТ:</w:t>
      </w:r>
    </w:p>
    <w:p w14:paraId="16E40837" w14:textId="77777777" w:rsidR="009E2052" w:rsidRDefault="009E2052" w:rsidP="009E2052">
      <w:pPr>
        <w:tabs>
          <w:tab w:val="left" w:pos="7710"/>
        </w:tabs>
        <w:ind w:firstLine="709"/>
        <w:jc w:val="both"/>
      </w:pPr>
    </w:p>
    <w:p w14:paraId="451BEBE3" w14:textId="77777777" w:rsidR="009E2052" w:rsidRPr="002033D3" w:rsidRDefault="009E2052" w:rsidP="009E2052">
      <w:pPr>
        <w:tabs>
          <w:tab w:val="left" w:pos="7710"/>
        </w:tabs>
        <w:ind w:firstLine="709"/>
        <w:jc w:val="both"/>
      </w:pPr>
      <w:r w:rsidRPr="002033D3">
        <w:t>1.</w:t>
      </w:r>
      <w:r>
        <w:t xml:space="preserve"> </w:t>
      </w:r>
      <w:r w:rsidRPr="002033D3">
        <w:t>Внести изменения и дополнения в постановление администрации МО «Поселок Айхал» от 07.11.2017г</w:t>
      </w:r>
      <w:r>
        <w:t xml:space="preserve">. </w:t>
      </w:r>
      <w:r w:rsidRPr="002033D3">
        <w:t xml:space="preserve"> № </w:t>
      </w:r>
      <w:proofErr w:type="gramStart"/>
      <w:r w:rsidRPr="002033D3">
        <w:t>364  «</w:t>
      </w:r>
      <w:proofErr w:type="gramEnd"/>
      <w:r w:rsidRPr="002033D3">
        <w:t>Об утверждении  муниципальной целевой программы</w:t>
      </w:r>
    </w:p>
    <w:p w14:paraId="5B354F5C" w14:textId="77777777" w:rsidR="009E2052" w:rsidRPr="00392FA1" w:rsidRDefault="009E2052" w:rsidP="009E2052">
      <w:pPr>
        <w:shd w:val="clear" w:color="auto" w:fill="FFFFFF"/>
        <w:jc w:val="both"/>
      </w:pPr>
      <w:r w:rsidRPr="002033D3">
        <w:t xml:space="preserve"> «Профилактика безнадзорности и правонарушений среди несовершеннолетних МО «Поселок Айхал</w:t>
      </w:r>
      <w:r w:rsidRPr="00AB2181">
        <w:t>» на 2018-202</w:t>
      </w:r>
      <w:r>
        <w:t>0</w:t>
      </w:r>
      <w:r w:rsidRPr="00AB2181">
        <w:t xml:space="preserve"> </w:t>
      </w:r>
      <w:proofErr w:type="spellStart"/>
      <w:r w:rsidRPr="00AB2181">
        <w:t>г.г</w:t>
      </w:r>
      <w:proofErr w:type="spellEnd"/>
      <w:r w:rsidRPr="00AB2181">
        <w:t>.»</w:t>
      </w:r>
      <w:r w:rsidRPr="00775C3C">
        <w:t xml:space="preserve"> </w:t>
      </w:r>
      <w:r>
        <w:t xml:space="preserve">в </w:t>
      </w:r>
      <w:proofErr w:type="gramStart"/>
      <w:r>
        <w:t xml:space="preserve">части </w:t>
      </w:r>
      <w:r w:rsidRPr="004C5C01">
        <w:t xml:space="preserve"> </w:t>
      </w:r>
      <w:r w:rsidRPr="00392FA1">
        <w:t>Объема</w:t>
      </w:r>
      <w:proofErr w:type="gramEnd"/>
      <w:r w:rsidRPr="00392FA1">
        <w:t xml:space="preserve"> финансирования</w:t>
      </w:r>
      <w:r>
        <w:t xml:space="preserve"> и сроков реализации;</w:t>
      </w:r>
    </w:p>
    <w:p w14:paraId="27326BD8" w14:textId="77777777" w:rsidR="009E2052" w:rsidRPr="004C5C01" w:rsidRDefault="009E2052" w:rsidP="009E2052">
      <w:pPr>
        <w:ind w:firstLine="567"/>
        <w:jc w:val="both"/>
      </w:pPr>
      <w:r w:rsidRPr="004C5C01">
        <w:t>1.1.</w:t>
      </w:r>
      <w:r>
        <w:t xml:space="preserve">      </w:t>
      </w:r>
      <w:r w:rsidRPr="004C5C01">
        <w:t>Паспорт Программы изложить в новой редакции согласно Приложению № 1 настоящего Постановления;</w:t>
      </w:r>
    </w:p>
    <w:p w14:paraId="545FF4C4" w14:textId="77777777" w:rsidR="009E2052" w:rsidRPr="004C5C01" w:rsidRDefault="009E2052" w:rsidP="009E2052">
      <w:pPr>
        <w:ind w:firstLine="567"/>
        <w:jc w:val="both"/>
      </w:pPr>
      <w:r w:rsidRPr="004C5C01">
        <w:t>1.</w:t>
      </w:r>
      <w:r>
        <w:t>2</w:t>
      </w:r>
      <w:r w:rsidRPr="004C5C01">
        <w:t>.</w:t>
      </w:r>
      <w:r w:rsidRPr="004C5C01">
        <w:tab/>
        <w:t>Приложение № 2 к Программе изложить в новой редакции согласно Приложению № 2 настоящего Постановления;</w:t>
      </w:r>
    </w:p>
    <w:p w14:paraId="003DDEFF" w14:textId="77777777" w:rsidR="009E2052" w:rsidRPr="004C5C01" w:rsidRDefault="009E2052" w:rsidP="009E2052">
      <w:pPr>
        <w:ind w:firstLine="567"/>
        <w:jc w:val="both"/>
      </w:pPr>
      <w:r w:rsidRPr="004C5C01">
        <w:t>1.</w:t>
      </w:r>
      <w:r>
        <w:t>3</w:t>
      </w:r>
      <w:r w:rsidRPr="004C5C01">
        <w:t>.   Приложение № 3 к Программе изложить в новой редакции согласно Приложению № 3 настоящего Постановления;</w:t>
      </w:r>
    </w:p>
    <w:p w14:paraId="60A07D4E" w14:textId="77777777" w:rsidR="009E2052" w:rsidRPr="004C5C01" w:rsidRDefault="009E2052" w:rsidP="009E2052">
      <w:pPr>
        <w:ind w:firstLine="567"/>
        <w:jc w:val="both"/>
        <w:rPr>
          <w:u w:val="single"/>
        </w:rPr>
      </w:pPr>
      <w:r w:rsidRPr="004C5C01">
        <w:t>2.Специалисту по связям с общественностью</w:t>
      </w:r>
      <w:r>
        <w:t xml:space="preserve"> </w:t>
      </w:r>
      <w:r w:rsidRPr="004C5C01">
        <w:t xml:space="preserve">разместить настоящее Постановление на официальном сайте Администрации МО «Поселок Айхал» </w:t>
      </w:r>
      <w:hyperlink r:id="rId21" w:history="1">
        <w:r w:rsidRPr="004C5C01">
          <w:rPr>
            <w:rStyle w:val="a8"/>
            <w:lang w:val="en-US"/>
          </w:rPr>
          <w:t>www</w:t>
        </w:r>
        <w:r w:rsidRPr="004C5C01">
          <w:rPr>
            <w:rStyle w:val="a8"/>
          </w:rPr>
          <w:t>.</w:t>
        </w:r>
        <w:proofErr w:type="spellStart"/>
        <w:r w:rsidRPr="004C5C01">
          <w:rPr>
            <w:rStyle w:val="a8"/>
          </w:rPr>
          <w:t>мо-айхал.рф</w:t>
        </w:r>
        <w:proofErr w:type="spellEnd"/>
      </w:hyperlink>
      <w:r w:rsidRPr="004C5C01">
        <w:rPr>
          <w:u w:val="single"/>
        </w:rPr>
        <w:t>.</w:t>
      </w:r>
    </w:p>
    <w:p w14:paraId="07F3FAAC" w14:textId="77777777" w:rsidR="009E2052" w:rsidRPr="004C5C01" w:rsidRDefault="009E2052" w:rsidP="009E2052">
      <w:pPr>
        <w:ind w:firstLine="567"/>
        <w:jc w:val="both"/>
      </w:pPr>
      <w:r w:rsidRPr="004C5C01">
        <w:t>3. Настоящее Постановление вступает в силу с момента подписания.</w:t>
      </w:r>
    </w:p>
    <w:p w14:paraId="35E45879" w14:textId="77777777" w:rsidR="009E2052" w:rsidRPr="004C5C01" w:rsidRDefault="009E2052" w:rsidP="009E2052">
      <w:pPr>
        <w:ind w:firstLine="567"/>
        <w:jc w:val="both"/>
      </w:pPr>
      <w:r w:rsidRPr="004C5C01">
        <w:t>4.Контроль исполнения настоящего Постановления оставляю за собой.</w:t>
      </w:r>
    </w:p>
    <w:p w14:paraId="1422F872" w14:textId="77777777" w:rsidR="009E2052" w:rsidRDefault="009E2052" w:rsidP="009E2052">
      <w:pPr>
        <w:jc w:val="both"/>
      </w:pPr>
    </w:p>
    <w:p w14:paraId="1CA1E2C4" w14:textId="77777777" w:rsidR="009E2052" w:rsidRDefault="009E2052" w:rsidP="009E2052">
      <w:pPr>
        <w:ind w:firstLine="567"/>
        <w:jc w:val="both"/>
        <w:rPr>
          <w:b/>
        </w:rPr>
      </w:pPr>
    </w:p>
    <w:p w14:paraId="09853945" w14:textId="77777777" w:rsidR="009E2052" w:rsidRDefault="009E2052" w:rsidP="009E2052">
      <w:pPr>
        <w:jc w:val="both"/>
        <w:rPr>
          <w:b/>
        </w:rPr>
      </w:pPr>
    </w:p>
    <w:p w14:paraId="56F2CB28" w14:textId="77777777" w:rsidR="009E2052" w:rsidRDefault="009E2052" w:rsidP="009E2052">
      <w:pPr>
        <w:jc w:val="both"/>
        <w:rPr>
          <w:b/>
        </w:rPr>
      </w:pPr>
    </w:p>
    <w:p w14:paraId="3B68951F" w14:textId="77777777" w:rsidR="009E2052" w:rsidRDefault="009E2052" w:rsidP="009E2052">
      <w:pPr>
        <w:tabs>
          <w:tab w:val="left" w:pos="7875"/>
        </w:tabs>
        <w:jc w:val="both"/>
        <w:rPr>
          <w:b/>
        </w:rPr>
      </w:pPr>
      <w:r>
        <w:rPr>
          <w:b/>
        </w:rPr>
        <w:t xml:space="preserve">Исполняющий обязанности </w:t>
      </w:r>
    </w:p>
    <w:p w14:paraId="362DAD10" w14:textId="77777777" w:rsidR="009E2052" w:rsidRPr="00370126" w:rsidRDefault="009E2052" w:rsidP="009E2052">
      <w:pPr>
        <w:tabs>
          <w:tab w:val="left" w:pos="7875"/>
        </w:tabs>
        <w:jc w:val="both"/>
        <w:rPr>
          <w:b/>
        </w:rPr>
      </w:pPr>
      <w:r>
        <w:rPr>
          <w:b/>
        </w:rPr>
        <w:t xml:space="preserve">главы    поселка                                                                                       А.С. </w:t>
      </w:r>
      <w:proofErr w:type="spellStart"/>
      <w:r>
        <w:rPr>
          <w:b/>
        </w:rPr>
        <w:t>Цицора</w:t>
      </w:r>
      <w:proofErr w:type="spellEnd"/>
      <w:r>
        <w:rPr>
          <w:b/>
        </w:rPr>
        <w:t xml:space="preserve"> </w:t>
      </w:r>
    </w:p>
    <w:p w14:paraId="115520BF" w14:textId="77777777" w:rsidR="009E2052" w:rsidRDefault="009E2052" w:rsidP="009E2052">
      <w:pPr>
        <w:tabs>
          <w:tab w:val="left" w:pos="7710"/>
        </w:tabs>
      </w:pPr>
    </w:p>
    <w:p w14:paraId="09D60260" w14:textId="77777777" w:rsidR="009E2052" w:rsidRPr="002033D3" w:rsidRDefault="009E2052" w:rsidP="009E2052">
      <w:pPr>
        <w:tabs>
          <w:tab w:val="left" w:pos="7710"/>
        </w:tabs>
        <w:ind w:firstLine="3544"/>
      </w:pPr>
      <w:r w:rsidRPr="002033D3">
        <w:t xml:space="preserve">Утверждена </w:t>
      </w:r>
    </w:p>
    <w:p w14:paraId="7225DF2F" w14:textId="77777777" w:rsidR="009E2052" w:rsidRPr="002033D3" w:rsidRDefault="009E2052" w:rsidP="009E2052">
      <w:pPr>
        <w:tabs>
          <w:tab w:val="left" w:pos="7710"/>
        </w:tabs>
        <w:ind w:firstLine="3544"/>
      </w:pPr>
      <w:r w:rsidRPr="002033D3">
        <w:lastRenderedPageBreak/>
        <w:t>Постановлением</w:t>
      </w:r>
      <w:r>
        <w:t xml:space="preserve"> </w:t>
      </w:r>
      <w:r w:rsidRPr="002033D3">
        <w:t>Главы МО «Поселок Айхал»</w:t>
      </w:r>
    </w:p>
    <w:p w14:paraId="31F004C3" w14:textId="77777777" w:rsidR="009E2052" w:rsidRPr="002033D3" w:rsidRDefault="009E2052" w:rsidP="009E2052">
      <w:pPr>
        <w:tabs>
          <w:tab w:val="left" w:pos="7710"/>
        </w:tabs>
        <w:ind w:firstLine="3544"/>
      </w:pPr>
      <w:r w:rsidRPr="002033D3">
        <w:t>от «07» ноября 2017 г. № 364</w:t>
      </w:r>
    </w:p>
    <w:p w14:paraId="5FF37BE3"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1AE4A582" w14:textId="77777777" w:rsidR="009E2052" w:rsidRPr="002033D3" w:rsidRDefault="009E2052" w:rsidP="009E2052">
      <w:pPr>
        <w:tabs>
          <w:tab w:val="left" w:pos="7710"/>
        </w:tabs>
        <w:ind w:firstLine="3544"/>
      </w:pPr>
      <w:r w:rsidRPr="002033D3">
        <w:t>от «21» декабря 2017 г. № 435</w:t>
      </w:r>
    </w:p>
    <w:p w14:paraId="50AE313C"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45A3AFCD" w14:textId="77777777" w:rsidR="009E2052" w:rsidRPr="002033D3" w:rsidRDefault="009E2052" w:rsidP="009E2052">
      <w:pPr>
        <w:tabs>
          <w:tab w:val="left" w:pos="7710"/>
        </w:tabs>
        <w:ind w:firstLine="3544"/>
      </w:pPr>
      <w:r w:rsidRPr="002033D3">
        <w:t>от «28»</w:t>
      </w:r>
      <w:r>
        <w:t xml:space="preserve"> </w:t>
      </w:r>
      <w:r w:rsidRPr="002033D3">
        <w:t>февраля 2018 г. № 50</w:t>
      </w:r>
    </w:p>
    <w:p w14:paraId="339C1F9E"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0775C991" w14:textId="77777777" w:rsidR="009E2052" w:rsidRPr="002033D3" w:rsidRDefault="009E2052" w:rsidP="009E2052">
      <w:pPr>
        <w:tabs>
          <w:tab w:val="left" w:pos="7710"/>
        </w:tabs>
        <w:ind w:firstLine="3544"/>
      </w:pPr>
      <w:r w:rsidRPr="002033D3">
        <w:t>от «22» марта 2018 г. № 76</w:t>
      </w:r>
    </w:p>
    <w:p w14:paraId="4CC278FF"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5BA8A6C0" w14:textId="77777777" w:rsidR="009E2052" w:rsidRPr="002033D3" w:rsidRDefault="009E2052" w:rsidP="009E2052">
      <w:pPr>
        <w:tabs>
          <w:tab w:val="left" w:pos="7710"/>
        </w:tabs>
        <w:ind w:firstLine="3544"/>
      </w:pPr>
      <w:r w:rsidRPr="002033D3">
        <w:t>от «10» апреля 2018 г. № 109</w:t>
      </w:r>
    </w:p>
    <w:p w14:paraId="701204F7"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7E55632D" w14:textId="77777777" w:rsidR="009E2052" w:rsidRPr="002033D3" w:rsidRDefault="009E2052" w:rsidP="009E2052">
      <w:pPr>
        <w:tabs>
          <w:tab w:val="left" w:pos="7710"/>
        </w:tabs>
        <w:ind w:firstLine="3544"/>
      </w:pPr>
      <w:r w:rsidRPr="002033D3">
        <w:t>от</w:t>
      </w:r>
      <w:proofErr w:type="gramStart"/>
      <w:r w:rsidRPr="002033D3">
        <w:t xml:space="preserve">   «</w:t>
      </w:r>
      <w:proofErr w:type="gramEnd"/>
      <w:r w:rsidRPr="002033D3">
        <w:t>30</w:t>
      </w:r>
      <w:r>
        <w:t xml:space="preserve">» июля </w:t>
      </w:r>
      <w:r w:rsidRPr="002033D3">
        <w:t>2018г. №280</w:t>
      </w:r>
    </w:p>
    <w:p w14:paraId="2CCAA178"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74A156A0" w14:textId="77777777" w:rsidR="009E2052" w:rsidRDefault="009E2052" w:rsidP="009E2052">
      <w:pPr>
        <w:tabs>
          <w:tab w:val="left" w:pos="7710"/>
        </w:tabs>
        <w:ind w:firstLine="3544"/>
      </w:pPr>
      <w:r w:rsidRPr="002033D3">
        <w:t>от</w:t>
      </w:r>
      <w:proofErr w:type="gramStart"/>
      <w:r w:rsidRPr="002033D3">
        <w:t xml:space="preserve">   «</w:t>
      </w:r>
      <w:proofErr w:type="gramEnd"/>
      <w:r w:rsidRPr="002033D3">
        <w:t xml:space="preserve"> 05</w:t>
      </w:r>
      <w:r>
        <w:t xml:space="preserve">» декабря </w:t>
      </w:r>
      <w:r w:rsidRPr="002033D3">
        <w:t>2018г. №449</w:t>
      </w:r>
    </w:p>
    <w:p w14:paraId="6C8536C0"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4D92630D" w14:textId="77777777" w:rsidR="009E2052" w:rsidRPr="002033D3" w:rsidRDefault="009E2052" w:rsidP="009E2052">
      <w:pPr>
        <w:tabs>
          <w:tab w:val="left" w:pos="7710"/>
        </w:tabs>
        <w:ind w:firstLine="3544"/>
      </w:pPr>
      <w:proofErr w:type="gramStart"/>
      <w:r>
        <w:t>от</w:t>
      </w:r>
      <w:r w:rsidRPr="002033D3">
        <w:t xml:space="preserve">  «</w:t>
      </w:r>
      <w:proofErr w:type="gramEnd"/>
      <w:r w:rsidRPr="002033D3">
        <w:t xml:space="preserve"> </w:t>
      </w:r>
      <w:r>
        <w:t xml:space="preserve">24» декабря </w:t>
      </w:r>
      <w:r w:rsidRPr="002033D3">
        <w:t>2018г. №</w:t>
      </w:r>
      <w:r>
        <w:t>502</w:t>
      </w:r>
    </w:p>
    <w:p w14:paraId="03EEDAF1"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7D5214A2" w14:textId="77777777" w:rsidR="009E2052" w:rsidRPr="002033D3" w:rsidRDefault="009E2052" w:rsidP="009E2052">
      <w:pPr>
        <w:tabs>
          <w:tab w:val="left" w:pos="7710"/>
        </w:tabs>
        <w:ind w:firstLine="3544"/>
      </w:pPr>
      <w:proofErr w:type="gramStart"/>
      <w:r>
        <w:t>от</w:t>
      </w:r>
      <w:r w:rsidRPr="002033D3">
        <w:t xml:space="preserve">  «</w:t>
      </w:r>
      <w:proofErr w:type="gramEnd"/>
      <w:r w:rsidRPr="002033D3">
        <w:t xml:space="preserve"> </w:t>
      </w:r>
      <w:r>
        <w:t xml:space="preserve">15» марта </w:t>
      </w:r>
      <w:r w:rsidRPr="002033D3">
        <w:t>201</w:t>
      </w:r>
      <w:r>
        <w:t>9</w:t>
      </w:r>
      <w:r w:rsidRPr="002033D3">
        <w:t>г. №</w:t>
      </w:r>
      <w:r>
        <w:t>77</w:t>
      </w:r>
    </w:p>
    <w:p w14:paraId="50EE76D3"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67514CC0" w14:textId="77777777" w:rsidR="009E2052" w:rsidRPr="002033D3" w:rsidRDefault="009E2052" w:rsidP="009E2052">
      <w:pPr>
        <w:tabs>
          <w:tab w:val="left" w:pos="7710"/>
        </w:tabs>
        <w:ind w:firstLine="3544"/>
      </w:pPr>
      <w:proofErr w:type="gramStart"/>
      <w:r>
        <w:t>от</w:t>
      </w:r>
      <w:r w:rsidRPr="002033D3">
        <w:t xml:space="preserve">  «</w:t>
      </w:r>
      <w:proofErr w:type="gramEnd"/>
      <w:r w:rsidRPr="002033D3">
        <w:t xml:space="preserve"> </w:t>
      </w:r>
      <w:r>
        <w:t xml:space="preserve">11» апреля </w:t>
      </w:r>
      <w:r w:rsidRPr="002033D3">
        <w:t>201</w:t>
      </w:r>
      <w:r>
        <w:t>9</w:t>
      </w:r>
      <w:r w:rsidRPr="002033D3">
        <w:t>г. №</w:t>
      </w:r>
      <w:r>
        <w:t>124</w:t>
      </w:r>
    </w:p>
    <w:p w14:paraId="34FA4242"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7FCCB604" w14:textId="77777777" w:rsidR="009E2052" w:rsidRPr="002033D3" w:rsidRDefault="009E2052" w:rsidP="009E2052">
      <w:pPr>
        <w:tabs>
          <w:tab w:val="left" w:pos="7710"/>
        </w:tabs>
        <w:ind w:firstLine="3544"/>
      </w:pPr>
      <w:proofErr w:type="gramStart"/>
      <w:r>
        <w:t>от</w:t>
      </w:r>
      <w:r w:rsidRPr="002033D3">
        <w:t xml:space="preserve">  «</w:t>
      </w:r>
      <w:proofErr w:type="gramEnd"/>
      <w:r>
        <w:t xml:space="preserve">25» ноября 2019 </w:t>
      </w:r>
      <w:r w:rsidRPr="002033D3">
        <w:t>г. №</w:t>
      </w:r>
      <w:r>
        <w:t xml:space="preserve"> 480</w:t>
      </w:r>
    </w:p>
    <w:p w14:paraId="6B6FA1B3"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349B3FBF" w14:textId="77777777" w:rsidR="009E2052" w:rsidRPr="002033D3" w:rsidRDefault="009E2052" w:rsidP="009E2052">
      <w:pPr>
        <w:tabs>
          <w:tab w:val="left" w:pos="7710"/>
        </w:tabs>
        <w:ind w:firstLine="3544"/>
      </w:pPr>
      <w:proofErr w:type="gramStart"/>
      <w:r>
        <w:t>от</w:t>
      </w:r>
      <w:r w:rsidRPr="002033D3">
        <w:t xml:space="preserve">  «</w:t>
      </w:r>
      <w:proofErr w:type="gramEnd"/>
      <w:r>
        <w:t xml:space="preserve">26  декабря 2019 </w:t>
      </w:r>
      <w:r w:rsidRPr="002033D3">
        <w:t>г. №</w:t>
      </w:r>
      <w:r>
        <w:t xml:space="preserve"> 535</w:t>
      </w:r>
    </w:p>
    <w:p w14:paraId="42E955A2"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0C86FA20" w14:textId="77777777" w:rsidR="009E2052" w:rsidRDefault="009E2052" w:rsidP="009E2052">
      <w:pPr>
        <w:tabs>
          <w:tab w:val="left" w:pos="7710"/>
        </w:tabs>
        <w:ind w:firstLine="3544"/>
      </w:pPr>
      <w:proofErr w:type="gramStart"/>
      <w:r>
        <w:t>от</w:t>
      </w:r>
      <w:r w:rsidRPr="002033D3">
        <w:t xml:space="preserve">  «</w:t>
      </w:r>
      <w:proofErr w:type="gramEnd"/>
      <w:r>
        <w:t xml:space="preserve">29»   июля  2020 </w:t>
      </w:r>
      <w:r w:rsidRPr="002033D3">
        <w:t>г. №</w:t>
      </w:r>
      <w:r>
        <w:t xml:space="preserve"> 228</w:t>
      </w:r>
    </w:p>
    <w:p w14:paraId="31366209" w14:textId="77777777" w:rsidR="009E2052" w:rsidRPr="002033D3" w:rsidRDefault="009E2052" w:rsidP="009E2052">
      <w:pPr>
        <w:tabs>
          <w:tab w:val="left" w:pos="7710"/>
        </w:tabs>
        <w:ind w:firstLine="3544"/>
      </w:pPr>
      <w:r w:rsidRPr="002033D3">
        <w:t>в редакции Постановления Главы МО «Поселок Айхал»</w:t>
      </w:r>
    </w:p>
    <w:p w14:paraId="0E5BC6E5" w14:textId="77777777" w:rsidR="009E2052" w:rsidRDefault="009E2052" w:rsidP="009E2052">
      <w:pPr>
        <w:tabs>
          <w:tab w:val="left" w:pos="7710"/>
        </w:tabs>
        <w:ind w:firstLine="3544"/>
      </w:pPr>
      <w:proofErr w:type="gramStart"/>
      <w:r>
        <w:t>от</w:t>
      </w:r>
      <w:r w:rsidRPr="002033D3">
        <w:t xml:space="preserve">  «</w:t>
      </w:r>
      <w:proofErr w:type="gramEnd"/>
      <w:r>
        <w:t xml:space="preserve"> 15  »  января 2021</w:t>
      </w:r>
      <w:r w:rsidRPr="002033D3">
        <w:t>г. №</w:t>
      </w:r>
      <w:r>
        <w:t xml:space="preserve"> 4             </w:t>
      </w:r>
    </w:p>
    <w:p w14:paraId="71E9E793" w14:textId="77777777" w:rsidR="009E2052" w:rsidRPr="002033D3" w:rsidRDefault="009E2052" w:rsidP="009E2052">
      <w:pPr>
        <w:tabs>
          <w:tab w:val="left" w:pos="7710"/>
        </w:tabs>
        <w:ind w:firstLine="3544"/>
      </w:pPr>
      <w:r>
        <w:t>______________________________________________</w:t>
      </w:r>
    </w:p>
    <w:p w14:paraId="3565EEEF" w14:textId="77777777" w:rsidR="009E2052" w:rsidRDefault="009E2052" w:rsidP="009E2052">
      <w:pPr>
        <w:jc w:val="center"/>
        <w:rPr>
          <w:b/>
        </w:rPr>
      </w:pPr>
    </w:p>
    <w:p w14:paraId="228C1C78" w14:textId="77777777" w:rsidR="009E2052" w:rsidRDefault="009E2052" w:rsidP="009E2052"/>
    <w:p w14:paraId="742CF2AB" w14:textId="77777777" w:rsidR="009E2052" w:rsidRPr="003145D4" w:rsidRDefault="009E2052" w:rsidP="009E2052">
      <w:pPr>
        <w:jc w:val="center"/>
        <w:rPr>
          <w:b/>
          <w:bCs/>
          <w:sz w:val="28"/>
          <w:szCs w:val="28"/>
        </w:rPr>
      </w:pPr>
      <w:r w:rsidRPr="003145D4">
        <w:rPr>
          <w:b/>
          <w:bCs/>
          <w:sz w:val="28"/>
          <w:szCs w:val="28"/>
        </w:rPr>
        <w:t>Муниципальная программа</w:t>
      </w:r>
    </w:p>
    <w:p w14:paraId="7B668A78" w14:textId="77777777" w:rsidR="009E2052" w:rsidRPr="003145D4" w:rsidRDefault="009E2052" w:rsidP="009E2052">
      <w:pPr>
        <w:ind w:left="-4678" w:firstLine="4678"/>
        <w:jc w:val="center"/>
        <w:rPr>
          <w:b/>
          <w:bCs/>
          <w:sz w:val="28"/>
          <w:szCs w:val="28"/>
        </w:rPr>
      </w:pPr>
      <w:r w:rsidRPr="003145D4">
        <w:rPr>
          <w:b/>
          <w:bCs/>
          <w:sz w:val="28"/>
          <w:szCs w:val="28"/>
        </w:rPr>
        <w:t xml:space="preserve">«Профилактика </w:t>
      </w:r>
      <w:proofErr w:type="gramStart"/>
      <w:r w:rsidRPr="003145D4">
        <w:rPr>
          <w:b/>
          <w:bCs/>
          <w:sz w:val="28"/>
          <w:szCs w:val="28"/>
        </w:rPr>
        <w:t>безнадзорности  и</w:t>
      </w:r>
      <w:proofErr w:type="gramEnd"/>
      <w:r w:rsidRPr="003145D4">
        <w:rPr>
          <w:b/>
          <w:bCs/>
          <w:sz w:val="28"/>
          <w:szCs w:val="28"/>
        </w:rPr>
        <w:t xml:space="preserve"> правонарушений</w:t>
      </w:r>
    </w:p>
    <w:p w14:paraId="27DB23A4" w14:textId="77777777" w:rsidR="009E2052" w:rsidRPr="003145D4" w:rsidRDefault="009E2052" w:rsidP="009E2052">
      <w:pPr>
        <w:ind w:left="-4678" w:firstLine="4678"/>
        <w:jc w:val="center"/>
        <w:rPr>
          <w:b/>
          <w:bCs/>
          <w:sz w:val="28"/>
          <w:szCs w:val="28"/>
        </w:rPr>
      </w:pPr>
      <w:proofErr w:type="gramStart"/>
      <w:r w:rsidRPr="003145D4">
        <w:rPr>
          <w:b/>
          <w:bCs/>
          <w:sz w:val="28"/>
          <w:szCs w:val="28"/>
        </w:rPr>
        <w:t>среди  несовершеннолетних</w:t>
      </w:r>
      <w:proofErr w:type="gramEnd"/>
      <w:r w:rsidRPr="003145D4">
        <w:rPr>
          <w:b/>
          <w:bCs/>
          <w:sz w:val="28"/>
          <w:szCs w:val="28"/>
        </w:rPr>
        <w:t xml:space="preserve"> в МО «Поселок Айхал»»</w:t>
      </w:r>
    </w:p>
    <w:p w14:paraId="1CF322C5" w14:textId="77777777" w:rsidR="009E2052" w:rsidRPr="003145D4" w:rsidRDefault="009E2052" w:rsidP="009E2052">
      <w:pPr>
        <w:jc w:val="center"/>
        <w:rPr>
          <w:b/>
          <w:bCs/>
          <w:sz w:val="28"/>
          <w:szCs w:val="28"/>
        </w:rPr>
      </w:pPr>
      <w:r w:rsidRPr="003145D4">
        <w:rPr>
          <w:b/>
          <w:bCs/>
          <w:sz w:val="28"/>
          <w:szCs w:val="28"/>
        </w:rPr>
        <w:t>на 2018-202</w:t>
      </w:r>
      <w:r>
        <w:rPr>
          <w:b/>
          <w:bCs/>
          <w:sz w:val="28"/>
          <w:szCs w:val="28"/>
        </w:rPr>
        <w:t>3</w:t>
      </w:r>
      <w:r w:rsidRPr="003145D4">
        <w:rPr>
          <w:b/>
          <w:bCs/>
          <w:sz w:val="28"/>
          <w:szCs w:val="28"/>
        </w:rPr>
        <w:t>г.г.»</w:t>
      </w:r>
    </w:p>
    <w:p w14:paraId="3689B164" w14:textId="77777777" w:rsidR="009E2052" w:rsidRDefault="009E2052" w:rsidP="009E2052">
      <w:pPr>
        <w:tabs>
          <w:tab w:val="left" w:pos="4590"/>
        </w:tabs>
        <w:rPr>
          <w:b/>
        </w:rPr>
      </w:pPr>
      <w:r>
        <w:rPr>
          <w:b/>
        </w:rPr>
        <w:t xml:space="preserve">                                                    </w:t>
      </w:r>
    </w:p>
    <w:p w14:paraId="5B670A4A" w14:textId="77777777" w:rsidR="009E2052" w:rsidRDefault="009E2052" w:rsidP="009E2052">
      <w:pPr>
        <w:tabs>
          <w:tab w:val="left" w:pos="4590"/>
        </w:tabs>
        <w:rPr>
          <w:b/>
        </w:rPr>
      </w:pPr>
    </w:p>
    <w:p w14:paraId="1B02A53B" w14:textId="77777777" w:rsidR="009E2052" w:rsidRDefault="009E2052" w:rsidP="009E2052">
      <w:pPr>
        <w:tabs>
          <w:tab w:val="left" w:pos="4590"/>
        </w:tabs>
        <w:rPr>
          <w:b/>
        </w:rPr>
      </w:pPr>
    </w:p>
    <w:p w14:paraId="4F8994EF" w14:textId="77777777" w:rsidR="009E2052" w:rsidRDefault="009E2052" w:rsidP="009E2052">
      <w:pPr>
        <w:tabs>
          <w:tab w:val="left" w:pos="4590"/>
        </w:tabs>
        <w:rPr>
          <w:b/>
        </w:rPr>
      </w:pPr>
    </w:p>
    <w:p w14:paraId="6C23801F" w14:textId="77777777" w:rsidR="009E2052" w:rsidRDefault="009E2052" w:rsidP="009E2052">
      <w:pPr>
        <w:tabs>
          <w:tab w:val="left" w:pos="4590"/>
        </w:tabs>
        <w:rPr>
          <w:b/>
        </w:rPr>
      </w:pPr>
    </w:p>
    <w:p w14:paraId="28F7034C" w14:textId="77777777" w:rsidR="009E2052" w:rsidRDefault="009E2052" w:rsidP="009E2052">
      <w:pPr>
        <w:tabs>
          <w:tab w:val="left" w:pos="4590"/>
        </w:tabs>
        <w:rPr>
          <w:b/>
        </w:rPr>
      </w:pPr>
    </w:p>
    <w:p w14:paraId="274652F4" w14:textId="77777777" w:rsidR="009E2052" w:rsidRDefault="009E2052" w:rsidP="009E2052">
      <w:pPr>
        <w:tabs>
          <w:tab w:val="left" w:pos="4590"/>
        </w:tabs>
        <w:rPr>
          <w:b/>
        </w:rPr>
      </w:pPr>
    </w:p>
    <w:p w14:paraId="4FE91409" w14:textId="77777777" w:rsidR="009E2052" w:rsidRDefault="009E2052" w:rsidP="009E2052">
      <w:pPr>
        <w:tabs>
          <w:tab w:val="left" w:pos="4590"/>
        </w:tabs>
        <w:rPr>
          <w:b/>
        </w:rPr>
      </w:pPr>
    </w:p>
    <w:p w14:paraId="3BB27C5B" w14:textId="77777777" w:rsidR="009E2052" w:rsidRDefault="009E2052" w:rsidP="009E2052">
      <w:pPr>
        <w:tabs>
          <w:tab w:val="left" w:pos="4590"/>
        </w:tabs>
        <w:rPr>
          <w:b/>
        </w:rPr>
      </w:pPr>
    </w:p>
    <w:p w14:paraId="495975CA" w14:textId="77777777" w:rsidR="009E2052" w:rsidRDefault="009E2052" w:rsidP="009E2052">
      <w:pPr>
        <w:tabs>
          <w:tab w:val="left" w:pos="4590"/>
        </w:tabs>
        <w:rPr>
          <w:b/>
        </w:rPr>
      </w:pPr>
    </w:p>
    <w:p w14:paraId="0808B235" w14:textId="77777777" w:rsidR="009E2052" w:rsidRPr="00DA5B8A" w:rsidRDefault="009E2052" w:rsidP="009E2052">
      <w:pPr>
        <w:tabs>
          <w:tab w:val="left" w:pos="4590"/>
        </w:tabs>
      </w:pPr>
      <w:r>
        <w:rPr>
          <w:b/>
        </w:rPr>
        <w:t xml:space="preserve">                                              </w:t>
      </w:r>
      <w:r w:rsidRPr="002033D3">
        <w:rPr>
          <w:b/>
        </w:rPr>
        <w:t>МО «Поселок Айхал» 2017г.</w:t>
      </w:r>
    </w:p>
    <w:p w14:paraId="50A95D57" w14:textId="77777777" w:rsidR="009E2052" w:rsidRPr="00DA5B8A" w:rsidRDefault="009E2052" w:rsidP="009E2052">
      <w:pPr>
        <w:tabs>
          <w:tab w:val="left" w:pos="3854"/>
        </w:tabs>
      </w:pPr>
    </w:p>
    <w:p w14:paraId="0C6EB464" w14:textId="77777777" w:rsidR="009E2052" w:rsidRDefault="009E2052" w:rsidP="009E2052">
      <w:pPr>
        <w:ind w:left="284" w:hanging="284"/>
        <w:jc w:val="right"/>
        <w:rPr>
          <w:b/>
        </w:rPr>
      </w:pPr>
    </w:p>
    <w:p w14:paraId="0E0B1561" w14:textId="77777777" w:rsidR="009E2052" w:rsidRDefault="009E2052" w:rsidP="009E2052">
      <w:pPr>
        <w:ind w:left="284" w:hanging="284"/>
        <w:jc w:val="right"/>
        <w:rPr>
          <w:b/>
        </w:rPr>
      </w:pPr>
    </w:p>
    <w:p w14:paraId="5A3FF4CA" w14:textId="77777777" w:rsidR="009E2052" w:rsidRDefault="009E2052" w:rsidP="009E2052">
      <w:pPr>
        <w:ind w:left="284" w:hanging="284"/>
        <w:jc w:val="right"/>
        <w:rPr>
          <w:b/>
        </w:rPr>
      </w:pPr>
    </w:p>
    <w:p w14:paraId="629EDF51" w14:textId="77777777" w:rsidR="009E2052" w:rsidRPr="00B3727E" w:rsidRDefault="009E2052" w:rsidP="009E2052">
      <w:pPr>
        <w:ind w:left="284" w:hanging="284"/>
        <w:jc w:val="right"/>
        <w:rPr>
          <w:b/>
        </w:rPr>
      </w:pPr>
      <w:r w:rsidRPr="00B3727E">
        <w:rPr>
          <w:b/>
        </w:rPr>
        <w:t>Приложение № 1</w:t>
      </w:r>
    </w:p>
    <w:p w14:paraId="03EA22E3" w14:textId="77777777" w:rsidR="009E2052" w:rsidRPr="00B3727E" w:rsidRDefault="009E2052" w:rsidP="009E2052">
      <w:pPr>
        <w:ind w:left="284" w:hanging="284"/>
        <w:jc w:val="right"/>
        <w:rPr>
          <w:b/>
        </w:rPr>
      </w:pPr>
      <w:r w:rsidRPr="00B3727E">
        <w:rPr>
          <w:b/>
        </w:rPr>
        <w:lastRenderedPageBreak/>
        <w:t xml:space="preserve">к Постановлению администрации </w:t>
      </w:r>
    </w:p>
    <w:p w14:paraId="484906A0" w14:textId="77777777" w:rsidR="009E2052" w:rsidRPr="00B3727E" w:rsidRDefault="009E2052" w:rsidP="009E2052">
      <w:pPr>
        <w:ind w:left="284" w:hanging="284"/>
        <w:jc w:val="right"/>
        <w:rPr>
          <w:b/>
        </w:rPr>
      </w:pPr>
      <w:r w:rsidRPr="00B3727E">
        <w:rPr>
          <w:b/>
        </w:rPr>
        <w:t>МО «Поселок Айхал»</w:t>
      </w:r>
    </w:p>
    <w:p w14:paraId="34900FC0" w14:textId="77777777" w:rsidR="009E2052" w:rsidRPr="00ED4541" w:rsidRDefault="009E2052" w:rsidP="009E2052">
      <w:pPr>
        <w:jc w:val="right"/>
        <w:rPr>
          <w:b/>
          <w:color w:val="ED7D31" w:themeColor="accent2"/>
          <w:sz w:val="18"/>
          <w:szCs w:val="18"/>
        </w:rPr>
      </w:pPr>
      <w:r>
        <w:rPr>
          <w:b/>
          <w:color w:val="ED7D31" w:themeColor="accent2"/>
          <w:sz w:val="18"/>
          <w:szCs w:val="18"/>
        </w:rPr>
        <w:t>________________________________________</w:t>
      </w:r>
    </w:p>
    <w:p w14:paraId="15B91A9C" w14:textId="77777777" w:rsidR="009E2052" w:rsidRPr="002033D3" w:rsidRDefault="009E2052" w:rsidP="009E2052">
      <w:pPr>
        <w:jc w:val="right"/>
        <w:rPr>
          <w:b/>
        </w:rPr>
      </w:pPr>
    </w:p>
    <w:p w14:paraId="793E8EB0" w14:textId="77777777" w:rsidR="009E2052" w:rsidRPr="002033D3" w:rsidRDefault="009E2052" w:rsidP="009E2052">
      <w:pPr>
        <w:jc w:val="right"/>
        <w:rPr>
          <w:b/>
        </w:rPr>
      </w:pPr>
      <w:r w:rsidRPr="002033D3">
        <w:rPr>
          <w:b/>
        </w:rPr>
        <w:t xml:space="preserve">                                                                                                                       </w:t>
      </w:r>
    </w:p>
    <w:p w14:paraId="6FF4E2BB" w14:textId="77777777" w:rsidR="009E2052" w:rsidRPr="002033D3" w:rsidRDefault="009E2052" w:rsidP="009E2052">
      <w:pPr>
        <w:jc w:val="center"/>
        <w:rPr>
          <w:b/>
        </w:rPr>
      </w:pPr>
      <w:proofErr w:type="gramStart"/>
      <w:r w:rsidRPr="002033D3">
        <w:rPr>
          <w:b/>
        </w:rPr>
        <w:t>ПАСПОРТ  ПРОГРАММЫ</w:t>
      </w:r>
      <w:proofErr w:type="gramEnd"/>
    </w:p>
    <w:p w14:paraId="20AB163F" w14:textId="77777777" w:rsidR="009E2052" w:rsidRPr="002033D3" w:rsidRDefault="009E2052" w:rsidP="009E2052">
      <w:pPr>
        <w:jc w:val="right"/>
      </w:pPr>
      <w:r w:rsidRPr="002033D3">
        <w:t xml:space="preserve">              </w:t>
      </w:r>
    </w:p>
    <w:p w14:paraId="5E814188" w14:textId="77777777" w:rsidR="009E2052" w:rsidRPr="002033D3" w:rsidRDefault="009E2052" w:rsidP="009E2052">
      <w:pPr>
        <w:ind w:firstLine="708"/>
        <w:jc w:val="both"/>
        <w:rPr>
          <w:b/>
        </w:rPr>
      </w:pPr>
      <w:r w:rsidRPr="002033D3">
        <w:rPr>
          <w:b/>
        </w:rPr>
        <w:t>Муниципальная программа «Профилактика безнадзорности и правонарушений среди несовершеннолетних» МО «Поселок Айхал» на 2018-202</w:t>
      </w:r>
      <w:r>
        <w:rPr>
          <w:b/>
        </w:rPr>
        <w:t>3</w:t>
      </w:r>
      <w:r w:rsidRPr="002033D3">
        <w:rPr>
          <w:b/>
        </w:rPr>
        <w:t>г.г.»</w:t>
      </w:r>
    </w:p>
    <w:p w14:paraId="1FBBE5A9" w14:textId="77777777" w:rsidR="009E2052" w:rsidRPr="002033D3" w:rsidRDefault="009E2052" w:rsidP="009E2052">
      <w:pPr>
        <w:ind w:firstLine="708"/>
        <w:jc w:val="both"/>
      </w:pPr>
      <w:r w:rsidRPr="002033D3">
        <w:t xml:space="preserve"> </w:t>
      </w:r>
    </w:p>
    <w:p w14:paraId="0666436A" w14:textId="77777777" w:rsidR="009E2052" w:rsidRPr="002033D3" w:rsidRDefault="009E2052" w:rsidP="009E2052">
      <w:pPr>
        <w:jc w:val="both"/>
        <w:rPr>
          <w:b/>
        </w:rPr>
      </w:pPr>
      <w:r w:rsidRPr="002033D3">
        <w:rPr>
          <w:b/>
        </w:rPr>
        <w:t xml:space="preserve">Основание для разработки программы:   </w:t>
      </w:r>
    </w:p>
    <w:p w14:paraId="1C34E3C5" w14:textId="77777777" w:rsidR="009E2052" w:rsidRPr="002033D3" w:rsidRDefault="009E2052" w:rsidP="009E2052">
      <w:pPr>
        <w:shd w:val="clear" w:color="auto" w:fill="FFFFFF"/>
        <w:ind w:firstLine="708"/>
        <w:jc w:val="both"/>
      </w:pPr>
      <w:r w:rsidRPr="002033D3">
        <w:t xml:space="preserve">Федеральный закон от 24.06.1999 года   № 120-ФЗ  «Об основах   системы  профилактики  безнадзорности  и правонарушений несовершеннолетних», </w:t>
      </w:r>
      <w:r w:rsidRPr="002033D3">
        <w:rPr>
          <w:color w:val="000000"/>
        </w:rPr>
        <w:t>"Семейный кодекс Российской Федерации" от 29.12.1995 N 223-ФЗ (ред. от 04.11.2014), Федеральный закон от 24.07.1998 N 124-ФЗ "Об основных гарантиях прав ребенка в Российской, Федерации"</w:t>
      </w:r>
      <w:r w:rsidRPr="002033D3">
        <w:t xml:space="preserve"> Закон Республики  Саха (Якутия) от 25.04.2006г. № 339-3 № 695- </w:t>
      </w:r>
      <w:r w:rsidRPr="002033D3">
        <w:rPr>
          <w:lang w:val="en-US"/>
        </w:rPr>
        <w:t>III</w:t>
      </w:r>
      <w:r w:rsidRPr="002033D3">
        <w:t>, «О   комиссиях по делам несовершеннолетних  и защите их прав»</w:t>
      </w:r>
      <w:r w:rsidRPr="002033D3">
        <w:rPr>
          <w:color w:val="000000"/>
        </w:rPr>
        <w:t xml:space="preserve"> </w:t>
      </w:r>
      <w:r w:rsidRPr="002033D3">
        <w:t xml:space="preserve">                                               </w:t>
      </w:r>
    </w:p>
    <w:p w14:paraId="3412C120" w14:textId="77777777" w:rsidR="009E2052" w:rsidRPr="002033D3" w:rsidRDefault="009E2052" w:rsidP="009E2052">
      <w:pPr>
        <w:jc w:val="both"/>
        <w:rPr>
          <w:b/>
        </w:rPr>
      </w:pPr>
    </w:p>
    <w:p w14:paraId="4E87CA2E" w14:textId="77777777" w:rsidR="009E2052" w:rsidRPr="002033D3" w:rsidRDefault="009E2052" w:rsidP="009E2052">
      <w:pPr>
        <w:jc w:val="both"/>
        <w:rPr>
          <w:b/>
        </w:rPr>
      </w:pPr>
      <w:r w:rsidRPr="002033D3">
        <w:rPr>
          <w:b/>
        </w:rPr>
        <w:t xml:space="preserve">Муниципальный </w:t>
      </w:r>
      <w:proofErr w:type="gramStart"/>
      <w:r w:rsidRPr="002033D3">
        <w:rPr>
          <w:b/>
        </w:rPr>
        <w:t>заказчик,  координатор</w:t>
      </w:r>
      <w:proofErr w:type="gramEnd"/>
      <w:r w:rsidRPr="002033D3">
        <w:rPr>
          <w:b/>
        </w:rPr>
        <w:t xml:space="preserve"> программы:                     </w:t>
      </w:r>
    </w:p>
    <w:p w14:paraId="4A643395" w14:textId="77777777" w:rsidR="009E2052" w:rsidRPr="002033D3" w:rsidRDefault="009E2052" w:rsidP="009E2052">
      <w:pPr>
        <w:jc w:val="both"/>
        <w:rPr>
          <w:b/>
        </w:rPr>
      </w:pPr>
      <w:r w:rsidRPr="002033D3">
        <w:rPr>
          <w:b/>
        </w:rPr>
        <w:t xml:space="preserve">     </w:t>
      </w:r>
      <w:r w:rsidRPr="002033D3">
        <w:t xml:space="preserve">Администрация МО «Поселок Айхал» </w:t>
      </w:r>
    </w:p>
    <w:p w14:paraId="011BB20D" w14:textId="77777777" w:rsidR="009E2052" w:rsidRPr="002033D3" w:rsidRDefault="009E2052" w:rsidP="009E2052">
      <w:pPr>
        <w:jc w:val="both"/>
        <w:rPr>
          <w:b/>
        </w:rPr>
      </w:pPr>
      <w:r w:rsidRPr="002033D3">
        <w:rPr>
          <w:b/>
        </w:rPr>
        <w:t xml:space="preserve">Основные цели и задачи:  </w:t>
      </w:r>
    </w:p>
    <w:p w14:paraId="1E8A44D0" w14:textId="77777777" w:rsidR="009E2052" w:rsidRPr="002033D3" w:rsidRDefault="009E2052" w:rsidP="009E2052">
      <w:pPr>
        <w:ind w:firstLine="708"/>
        <w:jc w:val="both"/>
      </w:pPr>
      <w:r w:rsidRPr="002033D3">
        <w:t xml:space="preserve">Основной </w:t>
      </w:r>
      <w:proofErr w:type="gramStart"/>
      <w:r w:rsidRPr="002033D3">
        <w:t>целью  программы</w:t>
      </w:r>
      <w:proofErr w:type="gramEnd"/>
      <w:r w:rsidRPr="002033D3">
        <w:t xml:space="preserve">  является дальнейшее комплексное решение  проблем профилактики безнадзорности  и правонарушений  несовершеннолетних, защиты их прав и  социальной реабилитации и   адаптации, а так же адресность  и эффективность средств, направленных на эти цели. </w:t>
      </w:r>
    </w:p>
    <w:p w14:paraId="397E99DC" w14:textId="77777777" w:rsidR="009E2052" w:rsidRPr="002033D3" w:rsidRDefault="009E2052" w:rsidP="009E2052">
      <w:pPr>
        <w:rPr>
          <w:b/>
          <w:u w:val="single"/>
        </w:rPr>
      </w:pPr>
    </w:p>
    <w:p w14:paraId="48E1580A" w14:textId="77777777" w:rsidR="009E2052" w:rsidRPr="002033D3" w:rsidRDefault="009E2052" w:rsidP="009E2052">
      <w:pPr>
        <w:rPr>
          <w:b/>
          <w:u w:val="single"/>
        </w:rPr>
      </w:pPr>
      <w:r w:rsidRPr="002033D3">
        <w:rPr>
          <w:b/>
          <w:u w:val="single"/>
        </w:rPr>
        <w:t xml:space="preserve">Источник финансирования: </w:t>
      </w:r>
    </w:p>
    <w:p w14:paraId="07FB41F7" w14:textId="77777777" w:rsidR="009E2052" w:rsidRPr="002033D3" w:rsidRDefault="009E2052" w:rsidP="009E2052">
      <w:pPr>
        <w:rPr>
          <w:b/>
        </w:rPr>
      </w:pPr>
    </w:p>
    <w:p w14:paraId="4D1E5B66" w14:textId="77777777" w:rsidR="009E2052" w:rsidRPr="002033D3" w:rsidRDefault="009E2052" w:rsidP="009E2052">
      <w:pPr>
        <w:rPr>
          <w:b/>
        </w:rPr>
      </w:pPr>
      <w:r w:rsidRPr="002033D3">
        <w:rPr>
          <w:b/>
        </w:rPr>
        <w:t>2018г.-</w:t>
      </w:r>
      <w:r w:rsidRPr="002033D3">
        <w:rPr>
          <w:color w:val="FF0000"/>
        </w:rPr>
        <w:t xml:space="preserve"> </w:t>
      </w:r>
      <w:r w:rsidRPr="002033D3">
        <w:rPr>
          <w:b/>
        </w:rPr>
        <w:t>1 </w:t>
      </w:r>
      <w:r>
        <w:rPr>
          <w:b/>
        </w:rPr>
        <w:t>270</w:t>
      </w:r>
      <w:r w:rsidRPr="002033D3">
        <w:rPr>
          <w:b/>
        </w:rPr>
        <w:t>,</w:t>
      </w:r>
      <w:r>
        <w:rPr>
          <w:b/>
        </w:rPr>
        <w:t>6</w:t>
      </w:r>
      <w:r w:rsidRPr="002033D3">
        <w:rPr>
          <w:b/>
        </w:rPr>
        <w:t xml:space="preserve"> </w:t>
      </w:r>
      <w:proofErr w:type="spellStart"/>
      <w:proofErr w:type="gramStart"/>
      <w:r w:rsidRPr="002033D3">
        <w:rPr>
          <w:b/>
        </w:rPr>
        <w:t>тыс.рублей</w:t>
      </w:r>
      <w:proofErr w:type="spellEnd"/>
      <w:proofErr w:type="gramEnd"/>
      <w:r w:rsidRPr="002033D3">
        <w:rPr>
          <w:b/>
        </w:rPr>
        <w:t>, в том числе:</w:t>
      </w:r>
    </w:p>
    <w:p w14:paraId="20A53A83" w14:textId="77777777" w:rsidR="009E2052" w:rsidRPr="000F517B" w:rsidRDefault="009E2052" w:rsidP="009E2052">
      <w:pPr>
        <w:ind w:firstLine="708"/>
      </w:pPr>
      <w:r w:rsidRPr="002033D3">
        <w:t xml:space="preserve"> бюджет МО «Поселок Айхал» - </w:t>
      </w:r>
      <w:r w:rsidRPr="000F517B">
        <w:t>1 </w:t>
      </w:r>
      <w:r>
        <w:t>211800,0</w:t>
      </w:r>
      <w:r w:rsidRPr="000F517B">
        <w:t xml:space="preserve"> рублей;</w:t>
      </w:r>
    </w:p>
    <w:p w14:paraId="7DC280FD" w14:textId="77777777" w:rsidR="009E2052" w:rsidRPr="000F517B" w:rsidRDefault="009E2052" w:rsidP="009E2052">
      <w:pPr>
        <w:ind w:firstLine="708"/>
      </w:pPr>
      <w:r w:rsidRPr="000F517B">
        <w:t xml:space="preserve"> бю</w:t>
      </w:r>
      <w:r>
        <w:t>джет МО «Мирнинский район» - 58 </w:t>
      </w:r>
      <w:r w:rsidRPr="000F517B">
        <w:t>8</w:t>
      </w:r>
      <w:r>
        <w:t>00,</w:t>
      </w:r>
      <w:proofErr w:type="gramStart"/>
      <w:r>
        <w:t>0</w:t>
      </w:r>
      <w:r w:rsidRPr="000F517B">
        <w:t xml:space="preserve"> </w:t>
      </w:r>
      <w:r>
        <w:t xml:space="preserve"> </w:t>
      </w:r>
      <w:r w:rsidRPr="000F517B">
        <w:t>рублей</w:t>
      </w:r>
      <w:proofErr w:type="gramEnd"/>
      <w:r w:rsidRPr="000F517B">
        <w:t>;</w:t>
      </w:r>
    </w:p>
    <w:p w14:paraId="29DB5C1A" w14:textId="77777777" w:rsidR="009E2052" w:rsidRDefault="009E2052" w:rsidP="009E2052">
      <w:pPr>
        <w:rPr>
          <w:b/>
        </w:rPr>
      </w:pPr>
      <w:r w:rsidRPr="002033D3">
        <w:rPr>
          <w:b/>
        </w:rPr>
        <w:t>2019г.</w:t>
      </w:r>
      <w:proofErr w:type="gramStart"/>
      <w:r w:rsidRPr="002033D3">
        <w:rPr>
          <w:b/>
        </w:rPr>
        <w:t xml:space="preserve">-  </w:t>
      </w:r>
      <w:r>
        <w:rPr>
          <w:b/>
        </w:rPr>
        <w:t>905</w:t>
      </w:r>
      <w:proofErr w:type="gramEnd"/>
      <w:r>
        <w:rPr>
          <w:b/>
        </w:rPr>
        <w:t>, 7</w:t>
      </w:r>
      <w:r w:rsidRPr="002033D3">
        <w:rPr>
          <w:b/>
        </w:rPr>
        <w:t xml:space="preserve">  тыс. рублей</w:t>
      </w:r>
      <w:r>
        <w:rPr>
          <w:b/>
        </w:rPr>
        <w:t>, в том числе:</w:t>
      </w:r>
    </w:p>
    <w:p w14:paraId="5F692464" w14:textId="77777777" w:rsidR="009E2052" w:rsidRPr="000F517B" w:rsidRDefault="009E2052" w:rsidP="009E2052">
      <w:pPr>
        <w:ind w:firstLine="708"/>
      </w:pPr>
      <w:r w:rsidRPr="002033D3">
        <w:t xml:space="preserve">бюджет МО «Поселок Айхал» - </w:t>
      </w:r>
      <w:r>
        <w:t xml:space="preserve">833700,0 </w:t>
      </w:r>
      <w:r w:rsidRPr="000F517B">
        <w:t>рублей;</w:t>
      </w:r>
    </w:p>
    <w:p w14:paraId="5FA5ED16" w14:textId="77777777" w:rsidR="009E2052" w:rsidRPr="000F517B" w:rsidRDefault="009E2052" w:rsidP="009E2052">
      <w:pPr>
        <w:ind w:firstLine="708"/>
      </w:pPr>
      <w:r w:rsidRPr="000F517B">
        <w:t xml:space="preserve"> бюджет МО «Мирнинский район» - </w:t>
      </w:r>
      <w:r>
        <w:t>72 000,</w:t>
      </w:r>
      <w:proofErr w:type="gramStart"/>
      <w:r>
        <w:t xml:space="preserve">0  </w:t>
      </w:r>
      <w:r w:rsidRPr="000F517B">
        <w:t>рублей</w:t>
      </w:r>
      <w:proofErr w:type="gramEnd"/>
      <w:r w:rsidRPr="000F517B">
        <w:t>;</w:t>
      </w:r>
    </w:p>
    <w:p w14:paraId="7B85603F" w14:textId="77777777" w:rsidR="009E2052" w:rsidRPr="002033D3" w:rsidRDefault="009E2052" w:rsidP="009E2052">
      <w:pPr>
        <w:rPr>
          <w:b/>
        </w:rPr>
      </w:pPr>
    </w:p>
    <w:p w14:paraId="46CA495F" w14:textId="77777777" w:rsidR="009E2052" w:rsidRDefault="009E2052" w:rsidP="009E2052">
      <w:pPr>
        <w:rPr>
          <w:b/>
        </w:rPr>
      </w:pPr>
      <w:r w:rsidRPr="002033D3">
        <w:rPr>
          <w:b/>
        </w:rPr>
        <w:t xml:space="preserve">2020г.- бюджет МО «Поселок Айхал» - </w:t>
      </w:r>
      <w:r>
        <w:rPr>
          <w:b/>
        </w:rPr>
        <w:t>415 635,</w:t>
      </w:r>
      <w:proofErr w:type="gramStart"/>
      <w:r>
        <w:rPr>
          <w:b/>
        </w:rPr>
        <w:t>0  рублей</w:t>
      </w:r>
      <w:proofErr w:type="gramEnd"/>
      <w:r>
        <w:rPr>
          <w:b/>
        </w:rPr>
        <w:t>;</w:t>
      </w:r>
      <w:r w:rsidRPr="002033D3">
        <w:rPr>
          <w:b/>
        </w:rPr>
        <w:t xml:space="preserve"> </w:t>
      </w:r>
    </w:p>
    <w:p w14:paraId="596D9E59" w14:textId="77777777" w:rsidR="009E2052" w:rsidRPr="000F517B" w:rsidRDefault="009E2052" w:rsidP="009E2052">
      <w:pPr>
        <w:ind w:firstLine="708"/>
      </w:pPr>
      <w:r w:rsidRPr="002033D3">
        <w:t xml:space="preserve">бюджет МО «Поселок Айхал» - </w:t>
      </w:r>
      <w:r>
        <w:t>350 800,0 р</w:t>
      </w:r>
      <w:r w:rsidRPr="000F517B">
        <w:t>ублей;</w:t>
      </w:r>
    </w:p>
    <w:p w14:paraId="5D609831" w14:textId="77777777" w:rsidR="009E2052" w:rsidRPr="000F517B" w:rsidRDefault="009E2052" w:rsidP="009E2052">
      <w:pPr>
        <w:ind w:firstLine="708"/>
      </w:pPr>
      <w:r w:rsidRPr="000F517B">
        <w:t xml:space="preserve">бюджет МО «Мирнинский район» - </w:t>
      </w:r>
      <w:r>
        <w:t>64 800,</w:t>
      </w:r>
      <w:proofErr w:type="gramStart"/>
      <w:r>
        <w:t xml:space="preserve">0  </w:t>
      </w:r>
      <w:r w:rsidRPr="000F517B">
        <w:t>рублей</w:t>
      </w:r>
      <w:proofErr w:type="gramEnd"/>
      <w:r w:rsidRPr="000F517B">
        <w:t>;</w:t>
      </w:r>
    </w:p>
    <w:p w14:paraId="5DBB842A" w14:textId="77777777" w:rsidR="009E2052" w:rsidRPr="002033D3" w:rsidRDefault="009E2052" w:rsidP="009E2052">
      <w:pPr>
        <w:rPr>
          <w:b/>
        </w:rPr>
      </w:pPr>
    </w:p>
    <w:p w14:paraId="7DCA1C77" w14:textId="77777777" w:rsidR="009E2052" w:rsidRDefault="009E2052" w:rsidP="009E2052">
      <w:pPr>
        <w:rPr>
          <w:b/>
        </w:rPr>
      </w:pPr>
      <w:r w:rsidRPr="002033D3">
        <w:rPr>
          <w:b/>
        </w:rPr>
        <w:t xml:space="preserve">2021г.- бюджет МО «Поселок Айхал» - </w:t>
      </w:r>
      <w:r>
        <w:rPr>
          <w:b/>
        </w:rPr>
        <w:t>474 900,0   рублей;</w:t>
      </w:r>
      <w:r w:rsidRPr="002033D3">
        <w:rPr>
          <w:b/>
        </w:rPr>
        <w:t xml:space="preserve"> </w:t>
      </w:r>
    </w:p>
    <w:p w14:paraId="4DB2FFEF" w14:textId="77777777" w:rsidR="009E2052" w:rsidRPr="002033D3" w:rsidRDefault="009E2052" w:rsidP="009E2052">
      <w:pPr>
        <w:rPr>
          <w:b/>
        </w:rPr>
      </w:pPr>
      <w:r>
        <w:rPr>
          <w:b/>
        </w:rPr>
        <w:t>2022</w:t>
      </w:r>
      <w:r w:rsidRPr="002033D3">
        <w:rPr>
          <w:b/>
        </w:rPr>
        <w:t xml:space="preserve">г.- бюджет МО «Поселок Айхал» - </w:t>
      </w:r>
      <w:r>
        <w:rPr>
          <w:b/>
        </w:rPr>
        <w:t>794 600,</w:t>
      </w:r>
      <w:proofErr w:type="gramStart"/>
      <w:r>
        <w:rPr>
          <w:b/>
        </w:rPr>
        <w:t>0  рублей</w:t>
      </w:r>
      <w:proofErr w:type="gramEnd"/>
      <w:r>
        <w:rPr>
          <w:b/>
        </w:rPr>
        <w:t>;</w:t>
      </w:r>
    </w:p>
    <w:p w14:paraId="671153A8" w14:textId="77777777" w:rsidR="009E2052" w:rsidRPr="002033D3" w:rsidRDefault="009E2052" w:rsidP="009E2052">
      <w:pPr>
        <w:rPr>
          <w:b/>
        </w:rPr>
      </w:pPr>
      <w:r>
        <w:rPr>
          <w:b/>
        </w:rPr>
        <w:t>2023</w:t>
      </w:r>
      <w:r w:rsidRPr="002033D3">
        <w:rPr>
          <w:b/>
        </w:rPr>
        <w:t xml:space="preserve">г.- бюджет МО «Поселок Айхал» - </w:t>
      </w:r>
      <w:r>
        <w:rPr>
          <w:b/>
        </w:rPr>
        <w:t>794 600,</w:t>
      </w:r>
      <w:proofErr w:type="gramStart"/>
      <w:r>
        <w:rPr>
          <w:b/>
        </w:rPr>
        <w:t>0  рублей</w:t>
      </w:r>
      <w:proofErr w:type="gramEnd"/>
      <w:r>
        <w:rPr>
          <w:b/>
        </w:rPr>
        <w:t>;</w:t>
      </w:r>
    </w:p>
    <w:p w14:paraId="1EC33A16" w14:textId="77777777" w:rsidR="009E2052" w:rsidRPr="008E3DE9" w:rsidRDefault="009E2052" w:rsidP="009E2052">
      <w:pPr>
        <w:pStyle w:val="20"/>
        <w:rPr>
          <w:bCs w:val="0"/>
          <w:i/>
        </w:rPr>
      </w:pPr>
      <w:r w:rsidRPr="008E3DE9">
        <w:rPr>
          <w:bCs w:val="0"/>
        </w:rPr>
        <w:t>Сроки реализации  2018-202</w:t>
      </w:r>
      <w:r>
        <w:rPr>
          <w:bCs w:val="0"/>
        </w:rPr>
        <w:t>3</w:t>
      </w:r>
      <w:r w:rsidRPr="008E3DE9">
        <w:rPr>
          <w:bCs w:val="0"/>
        </w:rPr>
        <w:t xml:space="preserve"> гг.</w:t>
      </w:r>
    </w:p>
    <w:p w14:paraId="4298209B" w14:textId="77777777" w:rsidR="009E2052" w:rsidRPr="008E3DE9" w:rsidRDefault="009E2052" w:rsidP="009E2052">
      <w:pPr>
        <w:pStyle w:val="20"/>
        <w:rPr>
          <w:bCs w:val="0"/>
          <w:i/>
        </w:rPr>
      </w:pPr>
      <w:r w:rsidRPr="008E3DE9">
        <w:rPr>
          <w:bCs w:val="0"/>
        </w:rPr>
        <w:t>Содержание проблемы</w:t>
      </w:r>
    </w:p>
    <w:p w14:paraId="6127A024" w14:textId="77777777" w:rsidR="009E2052" w:rsidRPr="002033D3" w:rsidRDefault="009E2052" w:rsidP="009E2052">
      <w:pPr>
        <w:jc w:val="both"/>
        <w:rPr>
          <w:b/>
          <w:u w:val="single"/>
        </w:rPr>
      </w:pPr>
    </w:p>
    <w:p w14:paraId="48376A02" w14:textId="77777777" w:rsidR="009E2052" w:rsidRPr="002033D3" w:rsidRDefault="009E2052" w:rsidP="009E2052">
      <w:pPr>
        <w:jc w:val="both"/>
      </w:pPr>
      <w:r w:rsidRPr="002033D3">
        <w:tab/>
        <w:t xml:space="preserve">В настоящее </w:t>
      </w:r>
      <w:proofErr w:type="gramStart"/>
      <w:r w:rsidRPr="002033D3">
        <w:t>время  в</w:t>
      </w:r>
      <w:proofErr w:type="gramEnd"/>
      <w:r w:rsidRPr="002033D3">
        <w:t xml:space="preserve"> России продолжает оставаться    актуальной  проблема  социальной дезадаптации несовершеннолетних. Она представляет собой комплексное социально педагогическое явление, характеризующее состояние общества на современном </w:t>
      </w:r>
      <w:proofErr w:type="gramStart"/>
      <w:r w:rsidRPr="002033D3">
        <w:t>этапе  и</w:t>
      </w:r>
      <w:proofErr w:type="gramEnd"/>
      <w:r w:rsidRPr="002033D3">
        <w:t xml:space="preserve"> одновременно влияющее на его развитие. Безнадзорность, беспризорность преступность и правонарушения </w:t>
      </w:r>
      <w:proofErr w:type="gramStart"/>
      <w:r w:rsidRPr="002033D3">
        <w:t>подростков  опасны</w:t>
      </w:r>
      <w:proofErr w:type="gramEnd"/>
      <w:r w:rsidRPr="002033D3">
        <w:t xml:space="preserve"> как для них самих, так  и для окружающих. </w:t>
      </w:r>
      <w:proofErr w:type="gramStart"/>
      <w:r w:rsidRPr="002033D3">
        <w:t>Наличие  большого</w:t>
      </w:r>
      <w:proofErr w:type="gramEnd"/>
      <w:r w:rsidRPr="002033D3">
        <w:t xml:space="preserve"> количества </w:t>
      </w:r>
      <w:proofErr w:type="spellStart"/>
      <w:r w:rsidRPr="002033D3">
        <w:t>дезадаптированных</w:t>
      </w:r>
      <w:proofErr w:type="spellEnd"/>
      <w:r w:rsidRPr="002033D3">
        <w:t xml:space="preserve"> детей – детей, лишенных </w:t>
      </w:r>
      <w:r w:rsidRPr="002033D3">
        <w:lastRenderedPageBreak/>
        <w:t>семьи, надлежащего ухода воспитания, детей с девиантным поведением, совершающих правонарушение и преступления, представляют угрозу для будущего страны.</w:t>
      </w:r>
    </w:p>
    <w:p w14:paraId="10EA9BE8" w14:textId="77777777" w:rsidR="009E2052" w:rsidRPr="002033D3" w:rsidRDefault="009E2052" w:rsidP="009E2052">
      <w:pPr>
        <w:jc w:val="both"/>
      </w:pPr>
      <w:r w:rsidRPr="002033D3">
        <w:t xml:space="preserve">     Приоритетной </w:t>
      </w:r>
      <w:proofErr w:type="gramStart"/>
      <w:r w:rsidRPr="002033D3">
        <w:t>задачей  борьбы</w:t>
      </w:r>
      <w:proofErr w:type="gramEnd"/>
      <w:r w:rsidRPr="002033D3">
        <w:t xml:space="preserve">  с социальной дезадаптацией  детей и подростков  является  организация комплексной профилактической работы  во всех сферах их жизнедеятельности. </w:t>
      </w:r>
    </w:p>
    <w:p w14:paraId="136BCA35" w14:textId="77777777" w:rsidR="009E2052" w:rsidRPr="002033D3" w:rsidRDefault="009E2052" w:rsidP="009E2052">
      <w:pPr>
        <w:jc w:val="both"/>
      </w:pPr>
      <w:r w:rsidRPr="002033D3">
        <w:t xml:space="preserve">     Все более </w:t>
      </w:r>
      <w:proofErr w:type="gramStart"/>
      <w:r w:rsidRPr="002033D3">
        <w:t>значимой  становится</w:t>
      </w:r>
      <w:proofErr w:type="gramEnd"/>
      <w:r w:rsidRPr="002033D3">
        <w:t xml:space="preserve"> проблема  профилактики и предупреждения правонарушений, алкоголизма, наркомании, токсикомании среди несовершеннолетних, борьба за их духовно- нравственное и физическое здоровье. Главной </w:t>
      </w:r>
      <w:proofErr w:type="gramStart"/>
      <w:r w:rsidRPr="002033D3">
        <w:t>целью  программы</w:t>
      </w:r>
      <w:proofErr w:type="gramEnd"/>
      <w:r w:rsidRPr="002033D3">
        <w:t xml:space="preserve"> является  объединение всех структур профилактики для сокращения численности безнадзорных детей, снижение уровня правонарушений и преступлений среди несовершеннолетних. </w:t>
      </w:r>
    </w:p>
    <w:p w14:paraId="29390C33" w14:textId="77777777" w:rsidR="009E2052" w:rsidRPr="002033D3" w:rsidRDefault="009E2052" w:rsidP="009E2052">
      <w:pPr>
        <w:jc w:val="both"/>
      </w:pPr>
      <w:r w:rsidRPr="002033D3">
        <w:tab/>
      </w:r>
    </w:p>
    <w:p w14:paraId="0C95DC2B" w14:textId="77777777" w:rsidR="009E2052" w:rsidRPr="002033D3" w:rsidRDefault="009E2052" w:rsidP="009E2052">
      <w:pPr>
        <w:jc w:val="both"/>
      </w:pPr>
      <w:r w:rsidRPr="002033D3">
        <w:t xml:space="preserve">          Целенаправленная деятельность Администрации поселка и правоохранительных органов в области обеспечения профилактики правонарушений и безнадзорности среди несовершеннолетних позволили стабилизировать ситуацию в целом. В то же время эффективность принимаемых мер остается недостаточной.</w:t>
      </w:r>
      <w:r w:rsidRPr="002033D3">
        <w:tab/>
      </w:r>
    </w:p>
    <w:p w14:paraId="6C2C16B7" w14:textId="77777777" w:rsidR="009E2052" w:rsidRPr="002033D3" w:rsidRDefault="009E2052" w:rsidP="009E2052">
      <w:pPr>
        <w:jc w:val="both"/>
      </w:pPr>
      <w:r w:rsidRPr="002033D3">
        <w:t xml:space="preserve">        Анализ состояния правонарушений и преступлений среди несовершеннолетних на территории </w:t>
      </w:r>
      <w:proofErr w:type="spellStart"/>
      <w:r w:rsidRPr="002033D3">
        <w:t>п.Айхал</w:t>
      </w:r>
      <w:proofErr w:type="spellEnd"/>
      <w:r w:rsidRPr="002033D3">
        <w:t xml:space="preserve"> свидетельствуют о незначительном росте </w:t>
      </w:r>
      <w:proofErr w:type="gramStart"/>
      <w:r w:rsidRPr="002033D3">
        <w:t>преступлений  совершенных</w:t>
      </w:r>
      <w:proofErr w:type="gramEnd"/>
      <w:r w:rsidRPr="002033D3">
        <w:t xml:space="preserve"> несовершеннолетними.</w:t>
      </w:r>
    </w:p>
    <w:p w14:paraId="7270540D" w14:textId="77777777" w:rsidR="009E2052" w:rsidRPr="002033D3" w:rsidRDefault="009E2052" w:rsidP="009E2052">
      <w:pPr>
        <w:jc w:val="both"/>
      </w:pPr>
    </w:p>
    <w:tbl>
      <w:tblPr>
        <w:tblW w:w="104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1701"/>
        <w:gridCol w:w="4749"/>
      </w:tblGrid>
      <w:tr w:rsidR="009E2052" w:rsidRPr="002033D3" w14:paraId="710376D7" w14:textId="77777777" w:rsidTr="000242A2">
        <w:trPr>
          <w:trHeight w:val="278"/>
        </w:trPr>
        <w:tc>
          <w:tcPr>
            <w:tcW w:w="1985" w:type="dxa"/>
          </w:tcPr>
          <w:p w14:paraId="5A557460" w14:textId="77777777" w:rsidR="009E2052" w:rsidRPr="00F665E9" w:rsidRDefault="009E2052" w:rsidP="000242A2">
            <w:pPr>
              <w:jc w:val="both"/>
              <w:rPr>
                <w:color w:val="FF0000"/>
              </w:rPr>
            </w:pPr>
          </w:p>
        </w:tc>
        <w:tc>
          <w:tcPr>
            <w:tcW w:w="1984" w:type="dxa"/>
          </w:tcPr>
          <w:p w14:paraId="1B5E783E" w14:textId="77777777" w:rsidR="009E2052" w:rsidRPr="00F665E9" w:rsidRDefault="009E2052" w:rsidP="000242A2">
            <w:pPr>
              <w:jc w:val="center"/>
              <w:rPr>
                <w:color w:val="FF0000"/>
              </w:rPr>
            </w:pPr>
            <w:r w:rsidRPr="00F665E9">
              <w:rPr>
                <w:color w:val="FF0000"/>
              </w:rPr>
              <w:t>2015г.</w:t>
            </w:r>
          </w:p>
        </w:tc>
        <w:tc>
          <w:tcPr>
            <w:tcW w:w="1701" w:type="dxa"/>
          </w:tcPr>
          <w:p w14:paraId="1237B58C" w14:textId="77777777" w:rsidR="009E2052" w:rsidRPr="00F665E9" w:rsidRDefault="009E2052" w:rsidP="000242A2">
            <w:pPr>
              <w:jc w:val="center"/>
              <w:rPr>
                <w:color w:val="FF0000"/>
              </w:rPr>
            </w:pPr>
            <w:r w:rsidRPr="00F665E9">
              <w:rPr>
                <w:color w:val="FF0000"/>
              </w:rPr>
              <w:t>2016г.</w:t>
            </w:r>
          </w:p>
        </w:tc>
        <w:tc>
          <w:tcPr>
            <w:tcW w:w="4749" w:type="dxa"/>
          </w:tcPr>
          <w:p w14:paraId="7E3C7939" w14:textId="77777777" w:rsidR="009E2052" w:rsidRPr="00F665E9" w:rsidRDefault="009E2052" w:rsidP="000242A2">
            <w:pPr>
              <w:jc w:val="center"/>
              <w:rPr>
                <w:color w:val="FF0000"/>
              </w:rPr>
            </w:pPr>
            <w:r w:rsidRPr="00F665E9">
              <w:rPr>
                <w:color w:val="FF0000"/>
              </w:rPr>
              <w:t>2017г.(9мес.)</w:t>
            </w:r>
          </w:p>
        </w:tc>
      </w:tr>
      <w:tr w:rsidR="009E2052" w:rsidRPr="002033D3" w14:paraId="03AD10FD" w14:textId="77777777" w:rsidTr="000242A2">
        <w:trPr>
          <w:trHeight w:val="2271"/>
        </w:trPr>
        <w:tc>
          <w:tcPr>
            <w:tcW w:w="1985" w:type="dxa"/>
          </w:tcPr>
          <w:p w14:paraId="2CF30F1E" w14:textId="77777777" w:rsidR="009E2052" w:rsidRPr="00F665E9" w:rsidRDefault="009E2052" w:rsidP="000242A2">
            <w:pPr>
              <w:jc w:val="both"/>
              <w:rPr>
                <w:color w:val="FF0000"/>
              </w:rPr>
            </w:pPr>
            <w:r w:rsidRPr="00F665E9">
              <w:rPr>
                <w:color w:val="FF0000"/>
              </w:rPr>
              <w:t xml:space="preserve">Совершенно преступлений несовершеннолетними </w:t>
            </w:r>
          </w:p>
          <w:p w14:paraId="0397B2DE" w14:textId="77777777" w:rsidR="009E2052" w:rsidRPr="00F665E9" w:rsidRDefault="009E2052" w:rsidP="000242A2">
            <w:pPr>
              <w:jc w:val="both"/>
              <w:rPr>
                <w:color w:val="FF0000"/>
              </w:rPr>
            </w:pPr>
          </w:p>
          <w:p w14:paraId="6DB58E44" w14:textId="77777777" w:rsidR="009E2052" w:rsidRPr="00F665E9" w:rsidRDefault="009E2052" w:rsidP="000242A2">
            <w:pPr>
              <w:jc w:val="both"/>
              <w:rPr>
                <w:color w:val="FF0000"/>
              </w:rPr>
            </w:pPr>
          </w:p>
        </w:tc>
        <w:tc>
          <w:tcPr>
            <w:tcW w:w="1984" w:type="dxa"/>
          </w:tcPr>
          <w:p w14:paraId="691FB991" w14:textId="77777777" w:rsidR="009E2052" w:rsidRPr="00F665E9" w:rsidRDefault="009E2052" w:rsidP="000242A2">
            <w:pPr>
              <w:rPr>
                <w:color w:val="FF0000"/>
              </w:rPr>
            </w:pPr>
            <w:r w:rsidRPr="00F665E9">
              <w:rPr>
                <w:color w:val="FF0000"/>
              </w:rPr>
              <w:t>3 из них:</w:t>
            </w:r>
          </w:p>
          <w:p w14:paraId="011EDB0D" w14:textId="77777777" w:rsidR="009E2052" w:rsidRPr="00F665E9" w:rsidRDefault="009E2052" w:rsidP="000242A2">
            <w:pPr>
              <w:rPr>
                <w:color w:val="FF0000"/>
              </w:rPr>
            </w:pPr>
            <w:r w:rsidRPr="00F665E9">
              <w:rPr>
                <w:color w:val="FF0000"/>
              </w:rPr>
              <w:t>2 – ч.1 ст.66УК РФ угон;</w:t>
            </w:r>
          </w:p>
          <w:p w14:paraId="17C6405E" w14:textId="77777777" w:rsidR="009E2052" w:rsidRPr="00F665E9" w:rsidRDefault="009E2052" w:rsidP="000242A2">
            <w:pPr>
              <w:rPr>
                <w:color w:val="FF0000"/>
              </w:rPr>
            </w:pPr>
            <w:r w:rsidRPr="00F665E9">
              <w:rPr>
                <w:color w:val="FF0000"/>
              </w:rPr>
              <w:t>1 - ч.3ст.327 УК РФ подделка документов:</w:t>
            </w:r>
          </w:p>
        </w:tc>
        <w:tc>
          <w:tcPr>
            <w:tcW w:w="1701" w:type="dxa"/>
          </w:tcPr>
          <w:p w14:paraId="2BA003EF" w14:textId="77777777" w:rsidR="009E2052" w:rsidRPr="00F665E9" w:rsidRDefault="009E2052" w:rsidP="000242A2">
            <w:pPr>
              <w:jc w:val="center"/>
              <w:rPr>
                <w:color w:val="FF0000"/>
              </w:rPr>
            </w:pPr>
            <w:r w:rsidRPr="00F665E9">
              <w:rPr>
                <w:color w:val="FF0000"/>
              </w:rPr>
              <w:t xml:space="preserve">2 из </w:t>
            </w:r>
            <w:proofErr w:type="gramStart"/>
            <w:r w:rsidRPr="00F665E9">
              <w:rPr>
                <w:color w:val="FF0000"/>
              </w:rPr>
              <w:t>них :</w:t>
            </w:r>
            <w:proofErr w:type="gramEnd"/>
          </w:p>
          <w:p w14:paraId="34C3A621" w14:textId="77777777" w:rsidR="009E2052" w:rsidRPr="00F665E9" w:rsidRDefault="009E2052" w:rsidP="000242A2">
            <w:pPr>
              <w:rPr>
                <w:color w:val="FF0000"/>
              </w:rPr>
            </w:pPr>
            <w:r w:rsidRPr="00F665E9">
              <w:rPr>
                <w:color w:val="FF0000"/>
              </w:rPr>
              <w:t xml:space="preserve">1-ч.2 ст.158 УК </w:t>
            </w:r>
            <w:proofErr w:type="gramStart"/>
            <w:r w:rsidRPr="00F665E9">
              <w:rPr>
                <w:color w:val="FF0000"/>
              </w:rPr>
              <w:t>РФ  кража</w:t>
            </w:r>
            <w:proofErr w:type="gramEnd"/>
            <w:r w:rsidRPr="00F665E9">
              <w:rPr>
                <w:color w:val="FF0000"/>
              </w:rPr>
              <w:t>;</w:t>
            </w:r>
          </w:p>
          <w:p w14:paraId="50C907F5" w14:textId="77777777" w:rsidR="009E2052" w:rsidRPr="00F665E9" w:rsidRDefault="009E2052" w:rsidP="000242A2">
            <w:pPr>
              <w:rPr>
                <w:color w:val="FF0000"/>
              </w:rPr>
            </w:pPr>
            <w:r w:rsidRPr="00F665E9">
              <w:rPr>
                <w:color w:val="FF0000"/>
              </w:rPr>
              <w:t>1- п. «в» ч.2 ст.163УК РФ вымогательство;</w:t>
            </w:r>
          </w:p>
        </w:tc>
        <w:tc>
          <w:tcPr>
            <w:tcW w:w="4749" w:type="dxa"/>
          </w:tcPr>
          <w:p w14:paraId="4B431A88" w14:textId="77777777" w:rsidR="009E2052" w:rsidRPr="00F665E9" w:rsidRDefault="009E2052" w:rsidP="000242A2">
            <w:pPr>
              <w:jc w:val="center"/>
              <w:rPr>
                <w:color w:val="FF0000"/>
              </w:rPr>
            </w:pPr>
            <w:r w:rsidRPr="00F665E9">
              <w:rPr>
                <w:color w:val="FF0000"/>
              </w:rPr>
              <w:t>3 из них:</w:t>
            </w:r>
          </w:p>
          <w:p w14:paraId="685DB15D" w14:textId="77777777" w:rsidR="009E2052" w:rsidRPr="00F665E9" w:rsidRDefault="009E2052" w:rsidP="000242A2">
            <w:pPr>
              <w:rPr>
                <w:color w:val="FF0000"/>
              </w:rPr>
            </w:pPr>
            <w:r w:rsidRPr="00F665E9">
              <w:rPr>
                <w:color w:val="FF0000"/>
              </w:rPr>
              <w:t>1-ч.1 ст. 222УК РФ хранение оружия;</w:t>
            </w:r>
          </w:p>
          <w:p w14:paraId="6D6A3471" w14:textId="77777777" w:rsidR="009E2052" w:rsidRPr="00F665E9" w:rsidRDefault="009E2052" w:rsidP="000242A2">
            <w:pPr>
              <w:rPr>
                <w:color w:val="FF0000"/>
              </w:rPr>
            </w:pPr>
            <w:r w:rsidRPr="00F665E9">
              <w:rPr>
                <w:color w:val="FF0000"/>
              </w:rPr>
              <w:t>1-п. «г» ч.4.228-1 УК РФ сбыт наркотических средств;</w:t>
            </w:r>
          </w:p>
          <w:p w14:paraId="1E6AD654" w14:textId="77777777" w:rsidR="009E2052" w:rsidRPr="00F665E9" w:rsidRDefault="009E2052" w:rsidP="000242A2">
            <w:pPr>
              <w:rPr>
                <w:color w:val="FF0000"/>
              </w:rPr>
            </w:pPr>
            <w:r w:rsidRPr="00F665E9">
              <w:rPr>
                <w:color w:val="FF0000"/>
              </w:rPr>
              <w:t>1</w:t>
            </w:r>
            <w:proofErr w:type="gramStart"/>
            <w:r w:rsidRPr="00F665E9">
              <w:rPr>
                <w:color w:val="FF0000"/>
              </w:rPr>
              <w:t>-  ст.</w:t>
            </w:r>
            <w:proofErr w:type="gramEnd"/>
            <w:r w:rsidRPr="00F665E9">
              <w:rPr>
                <w:color w:val="FF0000"/>
              </w:rPr>
              <w:t>119 ч.1 УК РФ угроза убийства</w:t>
            </w:r>
          </w:p>
        </w:tc>
      </w:tr>
    </w:tbl>
    <w:p w14:paraId="21715D6E" w14:textId="77777777" w:rsidR="009E2052" w:rsidRPr="002033D3" w:rsidRDefault="009E2052" w:rsidP="009E2052">
      <w:pPr>
        <w:jc w:val="both"/>
        <w:rPr>
          <w:color w:val="FF0000"/>
          <w:shd w:val="clear" w:color="auto" w:fill="FF6600"/>
        </w:rPr>
      </w:pPr>
      <w:r w:rsidRPr="002033D3">
        <w:rPr>
          <w:shd w:val="clear" w:color="auto" w:fill="FF6600"/>
        </w:rPr>
        <w:t xml:space="preserve"> </w:t>
      </w:r>
    </w:p>
    <w:p w14:paraId="1519FC30" w14:textId="77777777" w:rsidR="009E2052" w:rsidRPr="002033D3" w:rsidRDefault="009E2052" w:rsidP="009E2052">
      <w:pPr>
        <w:jc w:val="both"/>
      </w:pPr>
      <w:r w:rsidRPr="002033D3">
        <w:tab/>
        <w:t xml:space="preserve">В среде несовершеннолетних практически беспрепятственно распространяются стереотипы поведения, связанные с уклонением от учебы и работы, агрессии, насилия и жестокости по отношению к другим людям. </w:t>
      </w:r>
      <w:proofErr w:type="gramStart"/>
      <w:r w:rsidRPr="002033D3">
        <w:t>Родители это</w:t>
      </w:r>
      <w:proofErr w:type="gramEnd"/>
      <w:r w:rsidRPr="002033D3">
        <w:t xml:space="preserve"> главные воспитатели в жизни ребенка. От атмосферы в семье зависит поведение ребенка на улице и </w:t>
      </w:r>
      <w:proofErr w:type="gramStart"/>
      <w:r w:rsidRPr="002033D3">
        <w:t>в  школе</w:t>
      </w:r>
      <w:proofErr w:type="gramEnd"/>
      <w:r w:rsidRPr="002033D3">
        <w:t>.  Вы</w:t>
      </w:r>
      <w:r>
        <w:t>являя неблагополучных родителей</w:t>
      </w:r>
      <w:r w:rsidRPr="002033D3">
        <w:t xml:space="preserve">, злоупотребляющих спиртные </w:t>
      </w:r>
      <w:proofErr w:type="gramStart"/>
      <w:r w:rsidRPr="002033D3">
        <w:t>напитки  органы</w:t>
      </w:r>
      <w:proofErr w:type="gramEnd"/>
      <w:r w:rsidRPr="002033D3">
        <w:t xml:space="preserve"> профилактики преследуют цель изолировать алкоголь и стабилизировать ситуацию в семье.  Особое внимание следует уделить вопросу об усилении ответственности </w:t>
      </w:r>
      <w:proofErr w:type="gramStart"/>
      <w:r w:rsidRPr="002033D3">
        <w:t>родителей  за</w:t>
      </w:r>
      <w:proofErr w:type="gramEnd"/>
      <w:r w:rsidRPr="002033D3">
        <w:t xml:space="preserve"> неисполнение обязанностей по воспитанию своих детей,  т. к зачастую родители самоустраняются от воспитания, чем нарушают права ребенка. </w:t>
      </w:r>
    </w:p>
    <w:p w14:paraId="20EC6BE5" w14:textId="77777777" w:rsidR="009E2052" w:rsidRPr="00F665E9" w:rsidRDefault="009E2052" w:rsidP="009E2052">
      <w:pPr>
        <w:jc w:val="both"/>
        <w:rPr>
          <w:color w:val="FF0000"/>
        </w:rPr>
      </w:pPr>
      <w:r w:rsidRPr="002033D3">
        <w:t xml:space="preserve">Особое внимание уделяется профилактике неблагополучия в семьях.  В п. Айхал наблюдается рост неблагополучных </w:t>
      </w:r>
      <w:proofErr w:type="gramStart"/>
      <w:r w:rsidRPr="002033D3">
        <w:t>родителей,  состоящих</w:t>
      </w:r>
      <w:proofErr w:type="gramEnd"/>
      <w:r w:rsidRPr="002033D3">
        <w:t xml:space="preserve"> на профилактическом учете ПДН </w:t>
      </w:r>
      <w:r w:rsidRPr="00F665E9">
        <w:rPr>
          <w:color w:val="FF0000"/>
        </w:rPr>
        <w:t xml:space="preserve">Айхальского ОП.  Это связано с своевременным </w:t>
      </w:r>
      <w:proofErr w:type="gramStart"/>
      <w:r w:rsidRPr="00F665E9">
        <w:rPr>
          <w:color w:val="FF0000"/>
        </w:rPr>
        <w:t>выявлением  неблагополучных</w:t>
      </w:r>
      <w:proofErr w:type="gramEnd"/>
      <w:r w:rsidRPr="00F665E9">
        <w:rPr>
          <w:color w:val="FF0000"/>
        </w:rPr>
        <w:t xml:space="preserve"> семей. Уровень состоящих на </w:t>
      </w:r>
      <w:proofErr w:type="gramStart"/>
      <w:r w:rsidRPr="00F665E9">
        <w:rPr>
          <w:color w:val="FF0000"/>
        </w:rPr>
        <w:t>профилактическом  учете</w:t>
      </w:r>
      <w:proofErr w:type="gramEnd"/>
      <w:r w:rsidRPr="00F665E9">
        <w:rPr>
          <w:color w:val="FF0000"/>
        </w:rPr>
        <w:t xml:space="preserve"> подростков  в 2017г. имеет тенденции к снижению.  </w:t>
      </w:r>
    </w:p>
    <w:p w14:paraId="28F3FB59" w14:textId="77777777" w:rsidR="009E2052" w:rsidRPr="002033D3" w:rsidRDefault="009E2052" w:rsidP="009E2052">
      <w:pPr>
        <w:jc w:val="both"/>
      </w:pPr>
    </w:p>
    <w:p w14:paraId="32FE3FED" w14:textId="77777777" w:rsidR="009E2052" w:rsidRPr="002033D3" w:rsidRDefault="009E2052" w:rsidP="009E2052">
      <w:pPr>
        <w:jc w:val="both"/>
        <w:rPr>
          <w:b/>
        </w:rPr>
      </w:pPr>
      <w:r w:rsidRPr="002033D3">
        <w:rPr>
          <w:b/>
        </w:rPr>
        <w:t xml:space="preserve">На профилактическом учете ПДН Айхальского </w:t>
      </w:r>
      <w:proofErr w:type="gramStart"/>
      <w:r w:rsidRPr="002033D3">
        <w:rPr>
          <w:b/>
        </w:rPr>
        <w:t>ОП  состоит</w:t>
      </w:r>
      <w:proofErr w:type="gramEnd"/>
      <w:r w:rsidRPr="002033D3">
        <w:rPr>
          <w:b/>
        </w:rPr>
        <w:t>:</w:t>
      </w:r>
    </w:p>
    <w:p w14:paraId="5EE74295" w14:textId="77777777" w:rsidR="009E2052" w:rsidRPr="002033D3" w:rsidRDefault="009E2052" w:rsidP="009E2052">
      <w:pPr>
        <w:jc w:val="both"/>
      </w:pPr>
    </w:p>
    <w:tbl>
      <w:tblPr>
        <w:tblW w:w="105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987"/>
        <w:gridCol w:w="2206"/>
        <w:gridCol w:w="2491"/>
        <w:gridCol w:w="2440"/>
      </w:tblGrid>
      <w:tr w:rsidR="009E2052" w:rsidRPr="00F665E9" w14:paraId="65A3E314" w14:textId="77777777" w:rsidTr="000242A2">
        <w:trPr>
          <w:trHeight w:val="276"/>
        </w:trPr>
        <w:tc>
          <w:tcPr>
            <w:tcW w:w="396" w:type="dxa"/>
          </w:tcPr>
          <w:p w14:paraId="68F24603" w14:textId="77777777" w:rsidR="009E2052" w:rsidRPr="00F665E9" w:rsidRDefault="009E2052" w:rsidP="000242A2">
            <w:pPr>
              <w:jc w:val="both"/>
              <w:rPr>
                <w:color w:val="FF0000"/>
              </w:rPr>
            </w:pPr>
          </w:p>
        </w:tc>
        <w:tc>
          <w:tcPr>
            <w:tcW w:w="2987" w:type="dxa"/>
          </w:tcPr>
          <w:p w14:paraId="3174D2E8" w14:textId="77777777" w:rsidR="009E2052" w:rsidRPr="00F665E9" w:rsidRDefault="009E2052" w:rsidP="000242A2">
            <w:pPr>
              <w:jc w:val="both"/>
              <w:rPr>
                <w:color w:val="FF0000"/>
              </w:rPr>
            </w:pPr>
          </w:p>
        </w:tc>
        <w:tc>
          <w:tcPr>
            <w:tcW w:w="2206" w:type="dxa"/>
          </w:tcPr>
          <w:p w14:paraId="69CBE4BF" w14:textId="77777777" w:rsidR="009E2052" w:rsidRPr="00F665E9" w:rsidRDefault="009E2052" w:rsidP="000242A2">
            <w:pPr>
              <w:jc w:val="center"/>
              <w:rPr>
                <w:color w:val="FF0000"/>
              </w:rPr>
            </w:pPr>
            <w:r w:rsidRPr="00F665E9">
              <w:rPr>
                <w:color w:val="FF0000"/>
              </w:rPr>
              <w:t>2015г.</w:t>
            </w:r>
          </w:p>
        </w:tc>
        <w:tc>
          <w:tcPr>
            <w:tcW w:w="2491" w:type="dxa"/>
          </w:tcPr>
          <w:p w14:paraId="4E1364C1" w14:textId="77777777" w:rsidR="009E2052" w:rsidRPr="00F665E9" w:rsidRDefault="009E2052" w:rsidP="000242A2">
            <w:pPr>
              <w:jc w:val="center"/>
              <w:rPr>
                <w:color w:val="FF0000"/>
              </w:rPr>
            </w:pPr>
            <w:r w:rsidRPr="00F665E9">
              <w:rPr>
                <w:color w:val="FF0000"/>
              </w:rPr>
              <w:t>2016г.</w:t>
            </w:r>
          </w:p>
        </w:tc>
        <w:tc>
          <w:tcPr>
            <w:tcW w:w="2440" w:type="dxa"/>
          </w:tcPr>
          <w:p w14:paraId="590D1322" w14:textId="77777777" w:rsidR="009E2052" w:rsidRPr="00F665E9" w:rsidRDefault="009E2052" w:rsidP="000242A2">
            <w:pPr>
              <w:jc w:val="center"/>
              <w:rPr>
                <w:color w:val="FF0000"/>
              </w:rPr>
            </w:pPr>
            <w:r w:rsidRPr="00F665E9">
              <w:rPr>
                <w:color w:val="FF0000"/>
              </w:rPr>
              <w:t>2017</w:t>
            </w:r>
            <w:proofErr w:type="gramStart"/>
            <w:r w:rsidRPr="00F665E9">
              <w:rPr>
                <w:color w:val="FF0000"/>
              </w:rPr>
              <w:t>г.(</w:t>
            </w:r>
            <w:proofErr w:type="gramEnd"/>
            <w:r w:rsidRPr="00F665E9">
              <w:rPr>
                <w:color w:val="FF0000"/>
              </w:rPr>
              <w:t xml:space="preserve">9 </w:t>
            </w:r>
            <w:proofErr w:type="spellStart"/>
            <w:r w:rsidRPr="00F665E9">
              <w:rPr>
                <w:color w:val="FF0000"/>
              </w:rPr>
              <w:t>мес</w:t>
            </w:r>
            <w:proofErr w:type="spellEnd"/>
            <w:r w:rsidRPr="00F665E9">
              <w:rPr>
                <w:color w:val="FF0000"/>
              </w:rPr>
              <w:t>)</w:t>
            </w:r>
          </w:p>
        </w:tc>
      </w:tr>
      <w:tr w:rsidR="009E2052" w:rsidRPr="00F665E9" w14:paraId="1273226C" w14:textId="77777777" w:rsidTr="000242A2">
        <w:trPr>
          <w:trHeight w:val="276"/>
        </w:trPr>
        <w:tc>
          <w:tcPr>
            <w:tcW w:w="396" w:type="dxa"/>
          </w:tcPr>
          <w:p w14:paraId="5B4B6D66" w14:textId="77777777" w:rsidR="009E2052" w:rsidRPr="00F665E9" w:rsidRDefault="009E2052" w:rsidP="000242A2">
            <w:pPr>
              <w:jc w:val="both"/>
              <w:rPr>
                <w:color w:val="FF0000"/>
              </w:rPr>
            </w:pPr>
            <w:r w:rsidRPr="00F665E9">
              <w:rPr>
                <w:color w:val="FF0000"/>
              </w:rPr>
              <w:t xml:space="preserve">1. </w:t>
            </w:r>
          </w:p>
        </w:tc>
        <w:tc>
          <w:tcPr>
            <w:tcW w:w="2987" w:type="dxa"/>
          </w:tcPr>
          <w:p w14:paraId="77B0DAE9" w14:textId="77777777" w:rsidR="009E2052" w:rsidRPr="00F665E9" w:rsidRDefault="009E2052" w:rsidP="000242A2">
            <w:pPr>
              <w:jc w:val="both"/>
              <w:rPr>
                <w:color w:val="FF0000"/>
              </w:rPr>
            </w:pPr>
            <w:r w:rsidRPr="00F665E9">
              <w:rPr>
                <w:color w:val="FF0000"/>
              </w:rPr>
              <w:t xml:space="preserve">Несовершеннолетних </w:t>
            </w:r>
          </w:p>
        </w:tc>
        <w:tc>
          <w:tcPr>
            <w:tcW w:w="2206" w:type="dxa"/>
          </w:tcPr>
          <w:p w14:paraId="56CB1C52" w14:textId="77777777" w:rsidR="009E2052" w:rsidRPr="00F665E9" w:rsidRDefault="009E2052" w:rsidP="000242A2">
            <w:pPr>
              <w:jc w:val="center"/>
              <w:rPr>
                <w:color w:val="FF0000"/>
              </w:rPr>
            </w:pPr>
            <w:r w:rsidRPr="00F665E9">
              <w:rPr>
                <w:color w:val="FF0000"/>
              </w:rPr>
              <w:t>21</w:t>
            </w:r>
          </w:p>
        </w:tc>
        <w:tc>
          <w:tcPr>
            <w:tcW w:w="2491" w:type="dxa"/>
          </w:tcPr>
          <w:p w14:paraId="490A6369" w14:textId="77777777" w:rsidR="009E2052" w:rsidRPr="00F665E9" w:rsidRDefault="009E2052" w:rsidP="000242A2">
            <w:pPr>
              <w:jc w:val="center"/>
              <w:rPr>
                <w:color w:val="FF0000"/>
              </w:rPr>
            </w:pPr>
            <w:r w:rsidRPr="00F665E9">
              <w:rPr>
                <w:color w:val="FF0000"/>
              </w:rPr>
              <w:t>19</w:t>
            </w:r>
          </w:p>
        </w:tc>
        <w:tc>
          <w:tcPr>
            <w:tcW w:w="2440" w:type="dxa"/>
          </w:tcPr>
          <w:p w14:paraId="2E948305" w14:textId="77777777" w:rsidR="009E2052" w:rsidRPr="00F665E9" w:rsidRDefault="009E2052" w:rsidP="000242A2">
            <w:pPr>
              <w:jc w:val="center"/>
              <w:rPr>
                <w:color w:val="FF0000"/>
              </w:rPr>
            </w:pPr>
            <w:r w:rsidRPr="00F665E9">
              <w:rPr>
                <w:color w:val="FF0000"/>
              </w:rPr>
              <w:t>16</w:t>
            </w:r>
          </w:p>
        </w:tc>
      </w:tr>
      <w:tr w:rsidR="009E2052" w:rsidRPr="00F665E9" w14:paraId="75571473" w14:textId="77777777" w:rsidTr="000242A2">
        <w:trPr>
          <w:trHeight w:val="858"/>
        </w:trPr>
        <w:tc>
          <w:tcPr>
            <w:tcW w:w="396" w:type="dxa"/>
          </w:tcPr>
          <w:p w14:paraId="65FC4746" w14:textId="77777777" w:rsidR="009E2052" w:rsidRPr="00F665E9" w:rsidRDefault="009E2052" w:rsidP="000242A2">
            <w:pPr>
              <w:jc w:val="both"/>
              <w:rPr>
                <w:color w:val="FF0000"/>
              </w:rPr>
            </w:pPr>
            <w:r w:rsidRPr="00F665E9">
              <w:rPr>
                <w:color w:val="FF0000"/>
              </w:rPr>
              <w:lastRenderedPageBreak/>
              <w:t xml:space="preserve">2. </w:t>
            </w:r>
          </w:p>
        </w:tc>
        <w:tc>
          <w:tcPr>
            <w:tcW w:w="2987" w:type="dxa"/>
          </w:tcPr>
          <w:p w14:paraId="1A47318F" w14:textId="77777777" w:rsidR="009E2052" w:rsidRPr="00F665E9" w:rsidRDefault="009E2052" w:rsidP="000242A2">
            <w:pPr>
              <w:jc w:val="both"/>
              <w:rPr>
                <w:color w:val="FF0000"/>
              </w:rPr>
            </w:pPr>
            <w:r w:rsidRPr="00F665E9">
              <w:rPr>
                <w:color w:val="FF0000"/>
              </w:rPr>
              <w:t xml:space="preserve">Неблагополучных родителей </w:t>
            </w:r>
          </w:p>
        </w:tc>
        <w:tc>
          <w:tcPr>
            <w:tcW w:w="2206" w:type="dxa"/>
          </w:tcPr>
          <w:p w14:paraId="3844E85B" w14:textId="77777777" w:rsidR="009E2052" w:rsidRPr="00F665E9" w:rsidRDefault="009E2052" w:rsidP="000242A2">
            <w:pPr>
              <w:jc w:val="center"/>
              <w:rPr>
                <w:color w:val="FF0000"/>
              </w:rPr>
            </w:pPr>
            <w:r w:rsidRPr="00F665E9">
              <w:rPr>
                <w:color w:val="FF0000"/>
              </w:rPr>
              <w:t>31</w:t>
            </w:r>
          </w:p>
          <w:p w14:paraId="4692C7BF" w14:textId="77777777" w:rsidR="009E2052" w:rsidRPr="00F665E9" w:rsidRDefault="009E2052" w:rsidP="000242A2">
            <w:pPr>
              <w:jc w:val="center"/>
              <w:rPr>
                <w:color w:val="FF0000"/>
              </w:rPr>
            </w:pPr>
            <w:r w:rsidRPr="00F665E9">
              <w:rPr>
                <w:color w:val="FF0000"/>
              </w:rPr>
              <w:t>(34 подростка в семьях)</w:t>
            </w:r>
          </w:p>
        </w:tc>
        <w:tc>
          <w:tcPr>
            <w:tcW w:w="2491" w:type="dxa"/>
          </w:tcPr>
          <w:p w14:paraId="0805B851" w14:textId="77777777" w:rsidR="009E2052" w:rsidRPr="00F665E9" w:rsidRDefault="009E2052" w:rsidP="000242A2">
            <w:pPr>
              <w:jc w:val="center"/>
              <w:rPr>
                <w:color w:val="FF0000"/>
              </w:rPr>
            </w:pPr>
            <w:r w:rsidRPr="00F665E9">
              <w:rPr>
                <w:color w:val="FF0000"/>
              </w:rPr>
              <w:t>26</w:t>
            </w:r>
          </w:p>
          <w:p w14:paraId="5E7CAB4E" w14:textId="77777777" w:rsidR="009E2052" w:rsidRPr="00F665E9" w:rsidRDefault="009E2052" w:rsidP="000242A2">
            <w:pPr>
              <w:jc w:val="center"/>
              <w:rPr>
                <w:color w:val="FF0000"/>
              </w:rPr>
            </w:pPr>
            <w:r w:rsidRPr="00F665E9">
              <w:rPr>
                <w:color w:val="FF0000"/>
              </w:rPr>
              <w:t xml:space="preserve">(28 </w:t>
            </w:r>
            <w:proofErr w:type="gramStart"/>
            <w:r w:rsidRPr="00F665E9">
              <w:rPr>
                <w:color w:val="FF0000"/>
              </w:rPr>
              <w:t>подростка  в</w:t>
            </w:r>
            <w:proofErr w:type="gramEnd"/>
            <w:r w:rsidRPr="00F665E9">
              <w:rPr>
                <w:color w:val="FF0000"/>
              </w:rPr>
              <w:t xml:space="preserve"> семьях)</w:t>
            </w:r>
          </w:p>
        </w:tc>
        <w:tc>
          <w:tcPr>
            <w:tcW w:w="2440" w:type="dxa"/>
          </w:tcPr>
          <w:p w14:paraId="6FC4ABCB" w14:textId="77777777" w:rsidR="009E2052" w:rsidRPr="00F665E9" w:rsidRDefault="009E2052" w:rsidP="000242A2">
            <w:pPr>
              <w:jc w:val="center"/>
              <w:rPr>
                <w:color w:val="FF0000"/>
              </w:rPr>
            </w:pPr>
            <w:r w:rsidRPr="00F665E9">
              <w:rPr>
                <w:color w:val="FF0000"/>
              </w:rPr>
              <w:t>32</w:t>
            </w:r>
          </w:p>
          <w:p w14:paraId="66FF907E" w14:textId="77777777" w:rsidR="009E2052" w:rsidRPr="00F665E9" w:rsidRDefault="009E2052" w:rsidP="000242A2">
            <w:pPr>
              <w:jc w:val="center"/>
              <w:rPr>
                <w:color w:val="FF0000"/>
              </w:rPr>
            </w:pPr>
            <w:r w:rsidRPr="00F665E9">
              <w:rPr>
                <w:color w:val="FF0000"/>
              </w:rPr>
              <w:t>(35 подростка в семье)</w:t>
            </w:r>
          </w:p>
        </w:tc>
      </w:tr>
    </w:tbl>
    <w:p w14:paraId="28B88873" w14:textId="77777777" w:rsidR="009E2052" w:rsidRPr="00F665E9" w:rsidRDefault="009E2052" w:rsidP="009E2052">
      <w:pPr>
        <w:jc w:val="both"/>
        <w:rPr>
          <w:b/>
          <w:color w:val="FF0000"/>
        </w:rPr>
      </w:pPr>
    </w:p>
    <w:p w14:paraId="4A57633E" w14:textId="77777777" w:rsidR="009E2052" w:rsidRPr="00F665E9" w:rsidRDefault="009E2052" w:rsidP="009E2052">
      <w:pPr>
        <w:jc w:val="both"/>
        <w:rPr>
          <w:b/>
          <w:color w:val="FF0000"/>
        </w:rPr>
      </w:pPr>
      <w:r w:rsidRPr="00F665E9">
        <w:rPr>
          <w:b/>
          <w:color w:val="FF0000"/>
        </w:rPr>
        <w:t>Совершено правонарушений несовершеннолетними и их родителями</w:t>
      </w:r>
    </w:p>
    <w:p w14:paraId="15871599" w14:textId="77777777" w:rsidR="009E2052" w:rsidRPr="00F665E9" w:rsidRDefault="009E2052" w:rsidP="009E2052">
      <w:pPr>
        <w:jc w:val="both"/>
        <w:rPr>
          <w:b/>
          <w:color w:val="FF0000"/>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265"/>
        <w:gridCol w:w="3129"/>
        <w:gridCol w:w="3129"/>
      </w:tblGrid>
      <w:tr w:rsidR="009E2052" w:rsidRPr="00F665E9" w14:paraId="72FC764E" w14:textId="77777777" w:rsidTr="000242A2">
        <w:trPr>
          <w:trHeight w:val="277"/>
        </w:trPr>
        <w:tc>
          <w:tcPr>
            <w:tcW w:w="513" w:type="dxa"/>
          </w:tcPr>
          <w:p w14:paraId="7A543A69" w14:textId="77777777" w:rsidR="009E2052" w:rsidRPr="00F665E9" w:rsidRDefault="009E2052" w:rsidP="000242A2">
            <w:pPr>
              <w:jc w:val="both"/>
              <w:rPr>
                <w:b/>
                <w:color w:val="FF0000"/>
              </w:rPr>
            </w:pPr>
          </w:p>
        </w:tc>
        <w:tc>
          <w:tcPr>
            <w:tcW w:w="3265" w:type="dxa"/>
          </w:tcPr>
          <w:p w14:paraId="0C51D851" w14:textId="77777777" w:rsidR="009E2052" w:rsidRPr="00F665E9" w:rsidRDefault="009E2052" w:rsidP="000242A2">
            <w:pPr>
              <w:jc w:val="center"/>
              <w:rPr>
                <w:b/>
                <w:color w:val="FF0000"/>
              </w:rPr>
            </w:pPr>
            <w:r w:rsidRPr="00F665E9">
              <w:rPr>
                <w:b/>
                <w:color w:val="FF0000"/>
              </w:rPr>
              <w:t>2015г.</w:t>
            </w:r>
          </w:p>
        </w:tc>
        <w:tc>
          <w:tcPr>
            <w:tcW w:w="3129" w:type="dxa"/>
          </w:tcPr>
          <w:p w14:paraId="3AE44CCE" w14:textId="77777777" w:rsidR="009E2052" w:rsidRPr="00F665E9" w:rsidRDefault="009E2052" w:rsidP="000242A2">
            <w:pPr>
              <w:jc w:val="center"/>
              <w:rPr>
                <w:b/>
                <w:color w:val="FF0000"/>
              </w:rPr>
            </w:pPr>
            <w:r w:rsidRPr="00F665E9">
              <w:rPr>
                <w:b/>
                <w:color w:val="FF0000"/>
              </w:rPr>
              <w:t>2016г</w:t>
            </w:r>
          </w:p>
        </w:tc>
        <w:tc>
          <w:tcPr>
            <w:tcW w:w="3129" w:type="dxa"/>
          </w:tcPr>
          <w:p w14:paraId="63634936" w14:textId="77777777" w:rsidR="009E2052" w:rsidRPr="00F665E9" w:rsidRDefault="009E2052" w:rsidP="000242A2">
            <w:pPr>
              <w:ind w:firstLine="708"/>
              <w:jc w:val="center"/>
              <w:rPr>
                <w:b/>
                <w:color w:val="FF0000"/>
              </w:rPr>
            </w:pPr>
            <w:r w:rsidRPr="00F665E9">
              <w:rPr>
                <w:b/>
                <w:color w:val="FF0000"/>
              </w:rPr>
              <w:t xml:space="preserve">2017г. </w:t>
            </w:r>
            <w:proofErr w:type="gramStart"/>
            <w:r w:rsidRPr="00F665E9">
              <w:rPr>
                <w:b/>
                <w:color w:val="FF0000"/>
              </w:rPr>
              <w:t>( 7</w:t>
            </w:r>
            <w:proofErr w:type="gramEnd"/>
            <w:r w:rsidRPr="00F665E9">
              <w:rPr>
                <w:b/>
                <w:color w:val="FF0000"/>
              </w:rPr>
              <w:t xml:space="preserve"> месяцев)</w:t>
            </w:r>
          </w:p>
        </w:tc>
      </w:tr>
      <w:tr w:rsidR="009E2052" w:rsidRPr="00F665E9" w14:paraId="5E3007BC" w14:textId="77777777" w:rsidTr="000242A2">
        <w:trPr>
          <w:trHeight w:val="3105"/>
        </w:trPr>
        <w:tc>
          <w:tcPr>
            <w:tcW w:w="513" w:type="dxa"/>
          </w:tcPr>
          <w:p w14:paraId="5A53786F" w14:textId="77777777" w:rsidR="009E2052" w:rsidRPr="00F665E9" w:rsidRDefault="009E2052" w:rsidP="000242A2">
            <w:pPr>
              <w:jc w:val="both"/>
              <w:rPr>
                <w:b/>
                <w:color w:val="FF0000"/>
              </w:rPr>
            </w:pPr>
          </w:p>
        </w:tc>
        <w:tc>
          <w:tcPr>
            <w:tcW w:w="3265" w:type="dxa"/>
          </w:tcPr>
          <w:p w14:paraId="4F401BF5"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5.35 КоАП РФ – 85;</w:t>
            </w:r>
          </w:p>
          <w:p w14:paraId="697D537A"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 xml:space="preserve">- ст. 20.21 КоАП РФ – 3 (2 в </w:t>
            </w:r>
            <w:proofErr w:type="gramStart"/>
            <w:r w:rsidRPr="00F665E9">
              <w:rPr>
                <w:rFonts w:ascii="Times New Roman" w:hAnsi="Times New Roman"/>
                <w:color w:val="FF0000"/>
                <w:sz w:val="24"/>
                <w:szCs w:val="24"/>
              </w:rPr>
              <w:t>КДН;–</w:t>
            </w:r>
            <w:proofErr w:type="gramEnd"/>
            <w:r w:rsidRPr="00F665E9">
              <w:rPr>
                <w:rFonts w:ascii="Times New Roman" w:hAnsi="Times New Roman"/>
                <w:color w:val="FF0000"/>
                <w:sz w:val="24"/>
                <w:szCs w:val="24"/>
              </w:rPr>
              <w:t xml:space="preserve"> 1 штраф)</w:t>
            </w:r>
          </w:p>
          <w:p w14:paraId="07F8687C"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 ст. 20.22 КоАП РФ - 4.</w:t>
            </w:r>
          </w:p>
          <w:p w14:paraId="5FCD0582"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 ст. 14.53 ч. 3 КоАП РФ – 3</w:t>
            </w:r>
          </w:p>
          <w:p w14:paraId="5759295D"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 ст. 14.16 ч. 2.1 КоАП РФ – 1</w:t>
            </w:r>
          </w:p>
          <w:p w14:paraId="1294A629"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 ст. 12.29 ч. 1 КоАП РФ -1</w:t>
            </w:r>
          </w:p>
          <w:p w14:paraId="6BB73069"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 ст. 20.20 КоАП РФ - 1</w:t>
            </w:r>
          </w:p>
          <w:p w14:paraId="6DC90ADA" w14:textId="77777777" w:rsidR="009E2052" w:rsidRPr="00F665E9" w:rsidRDefault="009E2052" w:rsidP="000242A2">
            <w:pPr>
              <w:pStyle w:val="affb"/>
              <w:rPr>
                <w:rFonts w:ascii="Times New Roman" w:hAnsi="Times New Roman"/>
                <w:color w:val="FF0000"/>
                <w:sz w:val="24"/>
                <w:szCs w:val="24"/>
              </w:rPr>
            </w:pPr>
          </w:p>
          <w:p w14:paraId="54B23DD0" w14:textId="77777777" w:rsidR="009E2052" w:rsidRPr="00F665E9" w:rsidRDefault="009E2052" w:rsidP="000242A2">
            <w:pPr>
              <w:rPr>
                <w:b/>
                <w:color w:val="FF0000"/>
              </w:rPr>
            </w:pPr>
          </w:p>
        </w:tc>
        <w:tc>
          <w:tcPr>
            <w:tcW w:w="3129" w:type="dxa"/>
          </w:tcPr>
          <w:p w14:paraId="54FA2EB3"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12.29 ч. 1 КоАП РФ - 3</w:t>
            </w:r>
          </w:p>
          <w:p w14:paraId="1CDE7693"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14.16 ч. 2.1 КоАП РФ – 1</w:t>
            </w:r>
          </w:p>
          <w:p w14:paraId="1D77AE4F"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18.8ч. 1 КоАП РФ – 3</w:t>
            </w:r>
          </w:p>
          <w:p w14:paraId="1366DC6D"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18.9 ч.4 КоАП РФ - 1</w:t>
            </w:r>
          </w:p>
          <w:p w14:paraId="6C22FF43"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19.15 ч. 1 КоАП РФ - 2</w:t>
            </w:r>
          </w:p>
          <w:p w14:paraId="15A799FD"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20.1 ч. 1 КоАП РФ - 4</w:t>
            </w:r>
          </w:p>
          <w:p w14:paraId="59CB4112"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20.21 КоАП РФ – 1</w:t>
            </w:r>
          </w:p>
          <w:p w14:paraId="658C3849"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20.22 КоАП РФ – 8</w:t>
            </w:r>
          </w:p>
          <w:p w14:paraId="4F58462C"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20.25 ч. 1 КоАП РФ - 15</w:t>
            </w:r>
          </w:p>
          <w:p w14:paraId="0888F748"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6.10 ч. 1 КоАП РФ – 1</w:t>
            </w:r>
          </w:p>
          <w:p w14:paraId="09832AD9" w14:textId="77777777" w:rsidR="009E2052" w:rsidRPr="00F665E9" w:rsidRDefault="009E2052" w:rsidP="000242A2">
            <w:pPr>
              <w:rPr>
                <w:b/>
                <w:color w:val="FF0000"/>
              </w:rPr>
            </w:pPr>
          </w:p>
        </w:tc>
        <w:tc>
          <w:tcPr>
            <w:tcW w:w="3129" w:type="dxa"/>
          </w:tcPr>
          <w:p w14:paraId="080F8853"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5.35 ч. 1 КоАП РФ – 30 (УУП-1)</w:t>
            </w:r>
          </w:p>
          <w:p w14:paraId="56ED8230"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20.22 КоАП РФ – 2 (УУП-1)</w:t>
            </w:r>
          </w:p>
          <w:p w14:paraId="70A84174"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6.1.1 КоАП РФ - 1</w:t>
            </w:r>
          </w:p>
          <w:p w14:paraId="01E3ED11"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20.1 ч. 1 КоАП РФ – 1</w:t>
            </w:r>
          </w:p>
          <w:p w14:paraId="200A4446" w14:textId="77777777" w:rsidR="009E2052" w:rsidRPr="00F665E9" w:rsidRDefault="009E2052" w:rsidP="000242A2">
            <w:pPr>
              <w:pStyle w:val="affb"/>
              <w:rPr>
                <w:rFonts w:ascii="Times New Roman" w:hAnsi="Times New Roman"/>
                <w:color w:val="FF0000"/>
                <w:sz w:val="24"/>
                <w:szCs w:val="24"/>
              </w:rPr>
            </w:pPr>
            <w:r w:rsidRPr="00F665E9">
              <w:rPr>
                <w:rFonts w:ascii="Times New Roman" w:hAnsi="Times New Roman"/>
                <w:color w:val="FF0000"/>
                <w:sz w:val="24"/>
                <w:szCs w:val="24"/>
              </w:rPr>
              <w:t>ст. 6.9 КоАП РФ – 1 (ОУР)</w:t>
            </w:r>
          </w:p>
          <w:p w14:paraId="44E9F385" w14:textId="77777777" w:rsidR="009E2052" w:rsidRPr="00F665E9" w:rsidRDefault="009E2052" w:rsidP="000242A2">
            <w:pPr>
              <w:pStyle w:val="affb"/>
              <w:rPr>
                <w:rFonts w:ascii="Times New Roman" w:hAnsi="Times New Roman"/>
                <w:b/>
                <w:color w:val="FF0000"/>
                <w:sz w:val="24"/>
                <w:szCs w:val="24"/>
              </w:rPr>
            </w:pPr>
          </w:p>
        </w:tc>
      </w:tr>
      <w:tr w:rsidR="009E2052" w:rsidRPr="00F665E9" w14:paraId="2D2C5115" w14:textId="77777777" w:rsidTr="000242A2">
        <w:trPr>
          <w:trHeight w:val="292"/>
        </w:trPr>
        <w:tc>
          <w:tcPr>
            <w:tcW w:w="513" w:type="dxa"/>
          </w:tcPr>
          <w:p w14:paraId="73A5B001" w14:textId="77777777" w:rsidR="009E2052" w:rsidRPr="00F665E9" w:rsidRDefault="009E2052" w:rsidP="000242A2">
            <w:pPr>
              <w:jc w:val="both"/>
              <w:rPr>
                <w:b/>
                <w:color w:val="FF0000"/>
              </w:rPr>
            </w:pPr>
          </w:p>
        </w:tc>
        <w:tc>
          <w:tcPr>
            <w:tcW w:w="3265" w:type="dxa"/>
          </w:tcPr>
          <w:p w14:paraId="365E081B" w14:textId="77777777" w:rsidR="009E2052" w:rsidRPr="00F665E9" w:rsidRDefault="009E2052" w:rsidP="000242A2">
            <w:pPr>
              <w:jc w:val="center"/>
              <w:rPr>
                <w:b/>
                <w:color w:val="FF0000"/>
              </w:rPr>
            </w:pPr>
            <w:r w:rsidRPr="00F665E9">
              <w:rPr>
                <w:b/>
                <w:color w:val="FF0000"/>
              </w:rPr>
              <w:t>98</w:t>
            </w:r>
          </w:p>
        </w:tc>
        <w:tc>
          <w:tcPr>
            <w:tcW w:w="3129" w:type="dxa"/>
          </w:tcPr>
          <w:p w14:paraId="5069C375" w14:textId="77777777" w:rsidR="009E2052" w:rsidRPr="00F665E9" w:rsidRDefault="009E2052" w:rsidP="000242A2">
            <w:pPr>
              <w:jc w:val="center"/>
              <w:rPr>
                <w:b/>
                <w:color w:val="FF0000"/>
              </w:rPr>
            </w:pPr>
            <w:r w:rsidRPr="00F665E9">
              <w:rPr>
                <w:b/>
                <w:color w:val="FF0000"/>
              </w:rPr>
              <w:t>111</w:t>
            </w:r>
          </w:p>
        </w:tc>
        <w:tc>
          <w:tcPr>
            <w:tcW w:w="3129" w:type="dxa"/>
          </w:tcPr>
          <w:p w14:paraId="047C3C92" w14:textId="77777777" w:rsidR="009E2052" w:rsidRPr="00F665E9" w:rsidRDefault="009E2052" w:rsidP="000242A2">
            <w:pPr>
              <w:jc w:val="center"/>
              <w:rPr>
                <w:b/>
                <w:color w:val="FF0000"/>
              </w:rPr>
            </w:pPr>
            <w:r w:rsidRPr="00F665E9">
              <w:rPr>
                <w:b/>
                <w:color w:val="FF0000"/>
              </w:rPr>
              <w:t>35</w:t>
            </w:r>
          </w:p>
        </w:tc>
      </w:tr>
    </w:tbl>
    <w:p w14:paraId="182F5445" w14:textId="77777777" w:rsidR="009E2052" w:rsidRPr="00F665E9" w:rsidRDefault="009E2052" w:rsidP="009E2052">
      <w:pPr>
        <w:jc w:val="both"/>
        <w:rPr>
          <w:b/>
          <w:color w:val="FF0000"/>
        </w:rPr>
      </w:pPr>
    </w:p>
    <w:p w14:paraId="6AC09309" w14:textId="77777777" w:rsidR="009E2052" w:rsidRPr="00F665E9" w:rsidRDefault="009E2052" w:rsidP="009E2052">
      <w:pPr>
        <w:jc w:val="both"/>
        <w:rPr>
          <w:b/>
          <w:color w:val="FF0000"/>
        </w:rPr>
      </w:pPr>
    </w:p>
    <w:p w14:paraId="78D5B468" w14:textId="77777777" w:rsidR="009E2052" w:rsidRPr="002033D3" w:rsidRDefault="009E2052" w:rsidP="009E2052">
      <w:pPr>
        <w:jc w:val="both"/>
      </w:pPr>
      <w:r w:rsidRPr="002033D3">
        <w:t xml:space="preserve">     Особое внимание следует уделить вопросу о проводимой профилактической работе в области защиты прав ребенка.</w:t>
      </w:r>
    </w:p>
    <w:p w14:paraId="3976E873" w14:textId="77777777" w:rsidR="009E2052" w:rsidRPr="002033D3" w:rsidRDefault="009E2052" w:rsidP="009E2052">
      <w:pPr>
        <w:rPr>
          <w:b/>
          <w:u w:val="single"/>
        </w:rPr>
      </w:pPr>
    </w:p>
    <w:p w14:paraId="21C0688F" w14:textId="77777777" w:rsidR="009E2052" w:rsidRPr="002033D3" w:rsidRDefault="009E2052" w:rsidP="009E2052">
      <w:pPr>
        <w:jc w:val="center"/>
        <w:rPr>
          <w:b/>
          <w:u w:val="single"/>
        </w:rPr>
      </w:pPr>
      <w:r w:rsidRPr="002033D3">
        <w:rPr>
          <w:b/>
          <w:u w:val="single"/>
        </w:rPr>
        <w:t>ЦЕЛИ И ЗАДАЧИ ПРОГРАММЫ</w:t>
      </w:r>
    </w:p>
    <w:p w14:paraId="6D77F530" w14:textId="77777777" w:rsidR="009E2052" w:rsidRPr="002033D3" w:rsidRDefault="009E2052" w:rsidP="009E2052">
      <w:pPr>
        <w:jc w:val="center"/>
        <w:rPr>
          <w:b/>
          <w:u w:val="single"/>
        </w:rPr>
      </w:pPr>
    </w:p>
    <w:p w14:paraId="2E0617F7" w14:textId="77777777" w:rsidR="009E2052" w:rsidRPr="002033D3" w:rsidRDefault="009E2052" w:rsidP="009E2052">
      <w:pPr>
        <w:ind w:firstLine="708"/>
        <w:jc w:val="both"/>
      </w:pPr>
      <w:r w:rsidRPr="002033D3">
        <w:t xml:space="preserve">Программа содержит основные мероприятия </w:t>
      </w:r>
      <w:proofErr w:type="gramStart"/>
      <w:r w:rsidRPr="002033D3">
        <w:t>по  приоритетным</w:t>
      </w:r>
      <w:proofErr w:type="gramEnd"/>
      <w:r w:rsidRPr="002033D3">
        <w:t xml:space="preserve"> направлениям и конкретные меры, обеспечивающие достижение цели и решения задач Программы.</w:t>
      </w:r>
    </w:p>
    <w:p w14:paraId="3AD23D5E" w14:textId="77777777" w:rsidR="009E2052" w:rsidRPr="002033D3" w:rsidRDefault="009E2052" w:rsidP="009E2052">
      <w:pPr>
        <w:ind w:firstLine="708"/>
        <w:jc w:val="both"/>
      </w:pPr>
      <w:r w:rsidRPr="002033D3">
        <w:t xml:space="preserve">Основной целью Программы является совершенствование системы профилактики правонарушений среди </w:t>
      </w:r>
      <w:proofErr w:type="gramStart"/>
      <w:r w:rsidRPr="002033D3">
        <w:t>несовершеннолетних ,</w:t>
      </w:r>
      <w:proofErr w:type="gramEnd"/>
      <w:r w:rsidRPr="002033D3">
        <w:t xml:space="preserve"> обеспечение безопасности подростков в школе, дома и общественных местах, обеспечения занятости детей в  каникулярное и внеурочное время.</w:t>
      </w:r>
    </w:p>
    <w:p w14:paraId="2E89026F" w14:textId="77777777" w:rsidR="009E2052" w:rsidRPr="002033D3" w:rsidRDefault="009E2052" w:rsidP="009E2052">
      <w:pPr>
        <w:ind w:firstLine="708"/>
        <w:jc w:val="both"/>
      </w:pPr>
      <w:r w:rsidRPr="002033D3">
        <w:t>Основными задачами Программы являются:</w:t>
      </w:r>
    </w:p>
    <w:p w14:paraId="592F3A82" w14:textId="77777777" w:rsidR="009E2052" w:rsidRPr="002033D3" w:rsidRDefault="009E2052" w:rsidP="009E2052">
      <w:pPr>
        <w:ind w:left="709"/>
        <w:jc w:val="both"/>
      </w:pPr>
      <w:r w:rsidRPr="002033D3">
        <w:t xml:space="preserve">-стабилизация уровня правонарушений и преступлений, совершенных подростками и создание предпосылок </w:t>
      </w:r>
      <w:proofErr w:type="gramStart"/>
      <w:r w:rsidRPr="002033D3">
        <w:t>для  снижения</w:t>
      </w:r>
      <w:proofErr w:type="gramEnd"/>
      <w:r w:rsidRPr="002033D3">
        <w:t>;</w:t>
      </w:r>
    </w:p>
    <w:p w14:paraId="03E4736F" w14:textId="77777777" w:rsidR="009E2052" w:rsidRPr="002033D3" w:rsidRDefault="009E2052" w:rsidP="009E2052">
      <w:pPr>
        <w:ind w:left="709"/>
        <w:jc w:val="both"/>
      </w:pPr>
      <w:r w:rsidRPr="002033D3">
        <w:t>-организация воспитательной работы с несовершеннолетними и молодежью, а также с несовершеннолетними, совершившими правонарушения и преступления, в целях предотвращения повторных правонарушений и преступлений с их стороны;</w:t>
      </w:r>
    </w:p>
    <w:p w14:paraId="6E2D1382" w14:textId="77777777" w:rsidR="009E2052" w:rsidRPr="002033D3" w:rsidRDefault="009E2052" w:rsidP="009E2052">
      <w:pPr>
        <w:ind w:left="709"/>
        <w:jc w:val="both"/>
      </w:pPr>
      <w:r w:rsidRPr="002033D3">
        <w:t xml:space="preserve">-вовлечение сотрудников предприятий, учреждений, организаций независимо от их форм собственности, членов общественных организаций, жителей </w:t>
      </w:r>
      <w:proofErr w:type="gramStart"/>
      <w:r w:rsidRPr="002033D3">
        <w:t>поселка  в</w:t>
      </w:r>
      <w:proofErr w:type="gramEnd"/>
      <w:r w:rsidRPr="002033D3">
        <w:t xml:space="preserve"> работу по предупреждению правонарушений и преступлений среди несовершеннолетних;</w:t>
      </w:r>
    </w:p>
    <w:p w14:paraId="5252462E" w14:textId="77777777" w:rsidR="009E2052" w:rsidRPr="002033D3" w:rsidRDefault="009E2052" w:rsidP="009E2052">
      <w:pPr>
        <w:ind w:left="709"/>
        <w:jc w:val="both"/>
      </w:pPr>
      <w:r w:rsidRPr="002033D3">
        <w:t>-профилактика, предупреждение преступлений и правонарушений среди несовершеннолетних в общественных местах.</w:t>
      </w:r>
    </w:p>
    <w:p w14:paraId="395B388A" w14:textId="77777777" w:rsidR="009E2052" w:rsidRPr="002033D3" w:rsidRDefault="009E2052" w:rsidP="00390445">
      <w:pPr>
        <w:widowControl/>
        <w:numPr>
          <w:ilvl w:val="0"/>
          <w:numId w:val="12"/>
        </w:numPr>
        <w:autoSpaceDE/>
        <w:autoSpaceDN/>
        <w:adjustRightInd/>
        <w:jc w:val="both"/>
      </w:pPr>
      <w:r w:rsidRPr="002033D3">
        <w:t>-создание системы профилактических мероприятий предупреждения правонарушений, алкоголизма, наркомании, токсикомании в семьях;</w:t>
      </w:r>
    </w:p>
    <w:p w14:paraId="7B94DA33" w14:textId="77777777" w:rsidR="009E2052" w:rsidRPr="002033D3" w:rsidRDefault="009E2052" w:rsidP="00390445">
      <w:pPr>
        <w:widowControl/>
        <w:numPr>
          <w:ilvl w:val="0"/>
          <w:numId w:val="12"/>
        </w:numPr>
        <w:autoSpaceDE/>
        <w:autoSpaceDN/>
        <w:adjustRightInd/>
        <w:jc w:val="both"/>
      </w:pPr>
      <w:r w:rsidRPr="002033D3">
        <w:t xml:space="preserve">- снижение уровня преступности среди несовершеннолетних; </w:t>
      </w:r>
    </w:p>
    <w:p w14:paraId="1883CF17" w14:textId="77777777" w:rsidR="009E2052" w:rsidRPr="002033D3" w:rsidRDefault="009E2052" w:rsidP="00390445">
      <w:pPr>
        <w:widowControl/>
        <w:numPr>
          <w:ilvl w:val="0"/>
          <w:numId w:val="12"/>
        </w:numPr>
        <w:autoSpaceDE/>
        <w:autoSpaceDN/>
        <w:adjustRightInd/>
        <w:jc w:val="both"/>
      </w:pPr>
      <w:r w:rsidRPr="002033D3">
        <w:t>-создание условий для социальной психолого-педагогической, медицинской правовой поддержки и реабилитации детей и подростков, в том числе с девиантным поведением и имеющих аномалии в психическом развитии;</w:t>
      </w:r>
    </w:p>
    <w:p w14:paraId="13AC62E0" w14:textId="77777777" w:rsidR="009E2052" w:rsidRPr="002033D3" w:rsidRDefault="009E2052" w:rsidP="00390445">
      <w:pPr>
        <w:widowControl/>
        <w:numPr>
          <w:ilvl w:val="0"/>
          <w:numId w:val="12"/>
        </w:numPr>
        <w:autoSpaceDE/>
        <w:autoSpaceDN/>
        <w:adjustRightInd/>
        <w:jc w:val="both"/>
      </w:pPr>
      <w:r w:rsidRPr="002033D3">
        <w:t>-создание системы семейного воспитания;</w:t>
      </w:r>
    </w:p>
    <w:p w14:paraId="5759E3B8" w14:textId="77777777" w:rsidR="009E2052" w:rsidRPr="002033D3" w:rsidRDefault="009E2052" w:rsidP="00390445">
      <w:pPr>
        <w:widowControl/>
        <w:numPr>
          <w:ilvl w:val="0"/>
          <w:numId w:val="12"/>
        </w:numPr>
        <w:autoSpaceDE/>
        <w:autoSpaceDN/>
        <w:adjustRightInd/>
        <w:jc w:val="both"/>
      </w:pPr>
      <w:r w:rsidRPr="002033D3">
        <w:lastRenderedPageBreak/>
        <w:t xml:space="preserve">-создание системы взаимодействия учреждений, организующих проведение </w:t>
      </w:r>
      <w:proofErr w:type="gramStart"/>
      <w:r w:rsidRPr="002033D3">
        <w:t>свободного  времени</w:t>
      </w:r>
      <w:proofErr w:type="gramEnd"/>
      <w:r w:rsidRPr="002033D3">
        <w:t xml:space="preserve"> детей и подростков;</w:t>
      </w:r>
    </w:p>
    <w:p w14:paraId="2E81FA76" w14:textId="77777777" w:rsidR="009E2052" w:rsidRPr="002033D3" w:rsidRDefault="009E2052" w:rsidP="00390445">
      <w:pPr>
        <w:widowControl/>
        <w:numPr>
          <w:ilvl w:val="0"/>
          <w:numId w:val="12"/>
        </w:numPr>
        <w:autoSpaceDE/>
        <w:autoSpaceDN/>
        <w:adjustRightInd/>
        <w:jc w:val="both"/>
      </w:pPr>
      <w:r w:rsidRPr="002033D3">
        <w:t xml:space="preserve">оказание необходимой и своевременной воспитательной, психологической и социальной помощи нуждающимся в </w:t>
      </w:r>
      <w:proofErr w:type="gramStart"/>
      <w:r w:rsidRPr="002033D3">
        <w:t>ней  подросткам</w:t>
      </w:r>
      <w:proofErr w:type="gramEnd"/>
      <w:r w:rsidRPr="002033D3">
        <w:t>;</w:t>
      </w:r>
    </w:p>
    <w:p w14:paraId="4B725AEE" w14:textId="77777777" w:rsidR="009E2052" w:rsidRPr="002033D3" w:rsidRDefault="009E2052" w:rsidP="00390445">
      <w:pPr>
        <w:widowControl/>
        <w:numPr>
          <w:ilvl w:val="0"/>
          <w:numId w:val="12"/>
        </w:numPr>
        <w:autoSpaceDE/>
        <w:autoSpaceDN/>
        <w:adjustRightInd/>
        <w:jc w:val="both"/>
      </w:pPr>
      <w:r w:rsidRPr="002033D3">
        <w:t xml:space="preserve">-целенаправленная подготовка и повышение </w:t>
      </w:r>
      <w:proofErr w:type="gramStart"/>
      <w:r w:rsidRPr="002033D3">
        <w:t>квалификации  специалистов</w:t>
      </w:r>
      <w:proofErr w:type="gramEnd"/>
      <w:r w:rsidRPr="002033D3">
        <w:t xml:space="preserve"> по социальной профилактике и реабилитации несовершеннолетних с девиантным поведением.</w:t>
      </w:r>
    </w:p>
    <w:p w14:paraId="7D174309" w14:textId="77777777" w:rsidR="009E2052" w:rsidRPr="002033D3" w:rsidRDefault="009E2052" w:rsidP="009E2052">
      <w:pPr>
        <w:jc w:val="both"/>
      </w:pPr>
    </w:p>
    <w:p w14:paraId="0073A3AA" w14:textId="77777777" w:rsidR="009E2052" w:rsidRPr="002033D3" w:rsidRDefault="009E2052" w:rsidP="009E2052">
      <w:pPr>
        <w:jc w:val="center"/>
        <w:rPr>
          <w:b/>
          <w:u w:val="single"/>
        </w:rPr>
      </w:pPr>
      <w:r w:rsidRPr="002033D3">
        <w:rPr>
          <w:b/>
          <w:u w:val="single"/>
        </w:rPr>
        <w:t>ОСНОВНЫЕ НАПРАВЛЕНИЯ РЕАЛИЗАЦИИ ПРОГРАММЫ</w:t>
      </w:r>
    </w:p>
    <w:p w14:paraId="6F5A59BE" w14:textId="77777777" w:rsidR="009E2052" w:rsidRPr="002033D3" w:rsidRDefault="009E2052" w:rsidP="009E2052">
      <w:pPr>
        <w:jc w:val="center"/>
        <w:rPr>
          <w:b/>
          <w:u w:val="single"/>
        </w:rPr>
      </w:pPr>
    </w:p>
    <w:p w14:paraId="7831B593" w14:textId="77777777" w:rsidR="009E2052" w:rsidRPr="002033D3" w:rsidRDefault="009E2052" w:rsidP="009E2052">
      <w:pPr>
        <w:jc w:val="both"/>
        <w:rPr>
          <w:b/>
        </w:rPr>
      </w:pPr>
      <w:r w:rsidRPr="002033D3">
        <w:rPr>
          <w:b/>
        </w:rPr>
        <w:tab/>
        <w:t>Основными направлениями реализации Программы предусматриваются:</w:t>
      </w:r>
    </w:p>
    <w:p w14:paraId="260FAED5" w14:textId="77777777" w:rsidR="009E2052" w:rsidRPr="002033D3" w:rsidRDefault="009E2052" w:rsidP="00390445">
      <w:pPr>
        <w:widowControl/>
        <w:numPr>
          <w:ilvl w:val="0"/>
          <w:numId w:val="11"/>
        </w:numPr>
        <w:autoSpaceDE/>
        <w:autoSpaceDN/>
        <w:adjustRightInd/>
        <w:jc w:val="both"/>
      </w:pPr>
      <w:r w:rsidRPr="002033D3">
        <w:t xml:space="preserve">-проведение мероприятий, направленных на создание условий для снижения безнадзорности несовершеннолетних, сокращения числа совершаемых ими противоправных </w:t>
      </w:r>
      <w:proofErr w:type="gramStart"/>
      <w:r w:rsidRPr="002033D3">
        <w:t>действий(</w:t>
      </w:r>
      <w:proofErr w:type="gramEnd"/>
      <w:r w:rsidRPr="002033D3">
        <w:t>совершенствования информационного обмена  о несовершеннолетних  склонных к совершению правонарушения)</w:t>
      </w:r>
    </w:p>
    <w:p w14:paraId="42B2E08B" w14:textId="77777777" w:rsidR="009E2052" w:rsidRPr="002033D3" w:rsidRDefault="009E2052" w:rsidP="00390445">
      <w:pPr>
        <w:widowControl/>
        <w:numPr>
          <w:ilvl w:val="0"/>
          <w:numId w:val="11"/>
        </w:numPr>
        <w:autoSpaceDE/>
        <w:autoSpaceDN/>
        <w:adjustRightInd/>
        <w:jc w:val="both"/>
      </w:pPr>
      <w:r w:rsidRPr="002033D3">
        <w:t>-</w:t>
      </w:r>
      <w:proofErr w:type="gramStart"/>
      <w:r w:rsidRPr="002033D3">
        <w:t>оказание  наркологической</w:t>
      </w:r>
      <w:proofErr w:type="gramEnd"/>
      <w:r w:rsidRPr="002033D3">
        <w:t xml:space="preserve"> помощи, осуществление профилактической и социально-реабилитационной работы с детьми и подростками, оснащение  компьютерной техникой;</w:t>
      </w:r>
    </w:p>
    <w:p w14:paraId="635D130E" w14:textId="77777777" w:rsidR="009E2052" w:rsidRPr="002033D3" w:rsidRDefault="009E2052" w:rsidP="00390445">
      <w:pPr>
        <w:widowControl/>
        <w:numPr>
          <w:ilvl w:val="0"/>
          <w:numId w:val="11"/>
        </w:numPr>
        <w:autoSpaceDE/>
        <w:autoSpaceDN/>
        <w:adjustRightInd/>
        <w:jc w:val="both"/>
      </w:pPr>
      <w:r w:rsidRPr="002033D3">
        <w:t>-проведение мероприятий по переподготовке специалистов по социальной работе с безнадзорными детьми и подростками- правонарушителями. Повышению их квалификации, разработке соответствующих программ.</w:t>
      </w:r>
    </w:p>
    <w:p w14:paraId="04B0E2C5" w14:textId="77777777" w:rsidR="009E2052" w:rsidRPr="002033D3" w:rsidRDefault="009E2052" w:rsidP="00390445">
      <w:pPr>
        <w:widowControl/>
        <w:numPr>
          <w:ilvl w:val="0"/>
          <w:numId w:val="11"/>
        </w:numPr>
        <w:autoSpaceDE/>
        <w:autoSpaceDN/>
        <w:adjustRightInd/>
        <w:jc w:val="both"/>
      </w:pPr>
      <w:r w:rsidRPr="002033D3">
        <w:t xml:space="preserve">Деятельность по этим направлениям позволит улучшить работу с безнадзорными детьми, подростками и правонарушителями. </w:t>
      </w:r>
    </w:p>
    <w:p w14:paraId="10F85B83" w14:textId="77777777" w:rsidR="009E2052" w:rsidRPr="002033D3" w:rsidRDefault="009E2052" w:rsidP="009E2052">
      <w:pPr>
        <w:jc w:val="both"/>
      </w:pPr>
    </w:p>
    <w:p w14:paraId="22DB700E" w14:textId="77777777" w:rsidR="009E2052" w:rsidRPr="002033D3" w:rsidRDefault="009E2052" w:rsidP="009E2052">
      <w:pPr>
        <w:jc w:val="center"/>
        <w:rPr>
          <w:b/>
          <w:u w:val="single"/>
        </w:rPr>
      </w:pPr>
      <w:r w:rsidRPr="002033D3">
        <w:rPr>
          <w:b/>
          <w:u w:val="single"/>
        </w:rPr>
        <w:t>РЕСУРСНОЕ ОБЕСПЕЧЕНИЕ ПРОГРАММЫ</w:t>
      </w:r>
    </w:p>
    <w:p w14:paraId="57669D28" w14:textId="77777777" w:rsidR="009E2052" w:rsidRPr="002033D3" w:rsidRDefault="009E2052" w:rsidP="009E2052">
      <w:pPr>
        <w:jc w:val="both"/>
      </w:pPr>
      <w:r w:rsidRPr="002033D3">
        <w:tab/>
        <w:t>Источником финансирования Программы являются средства местного бюджета, могут привлекаться средства республиканского бюджета и внебюджетные источники.</w:t>
      </w:r>
    </w:p>
    <w:p w14:paraId="16A7D9BB" w14:textId="77777777" w:rsidR="009E2052" w:rsidRPr="002033D3" w:rsidRDefault="009E2052" w:rsidP="009E2052">
      <w:pPr>
        <w:jc w:val="center"/>
        <w:rPr>
          <w:b/>
          <w:u w:val="single"/>
        </w:rPr>
      </w:pPr>
    </w:p>
    <w:p w14:paraId="40589860" w14:textId="77777777" w:rsidR="009E2052" w:rsidRPr="002033D3" w:rsidRDefault="009E2052" w:rsidP="009E2052">
      <w:pPr>
        <w:jc w:val="center"/>
        <w:rPr>
          <w:b/>
          <w:u w:val="single"/>
        </w:rPr>
      </w:pPr>
      <w:r w:rsidRPr="002033D3">
        <w:rPr>
          <w:b/>
          <w:u w:val="single"/>
        </w:rPr>
        <w:t>ОЖИДАЕМЫЕ РЕЗУЛЬТАТЫ</w:t>
      </w:r>
    </w:p>
    <w:p w14:paraId="21DA729E" w14:textId="77777777" w:rsidR="009E2052" w:rsidRPr="002033D3" w:rsidRDefault="009E2052" w:rsidP="00390445">
      <w:pPr>
        <w:widowControl/>
        <w:numPr>
          <w:ilvl w:val="0"/>
          <w:numId w:val="10"/>
        </w:numPr>
        <w:autoSpaceDE/>
        <w:autoSpaceDN/>
        <w:adjustRightInd/>
        <w:jc w:val="both"/>
      </w:pPr>
      <w:r w:rsidRPr="002033D3">
        <w:t>Снижения уровня преступлений и правонарушений среди несовершеннолетних</w:t>
      </w:r>
    </w:p>
    <w:p w14:paraId="546BE5C6" w14:textId="77777777" w:rsidR="009E2052" w:rsidRPr="002033D3" w:rsidRDefault="009E2052" w:rsidP="00390445">
      <w:pPr>
        <w:widowControl/>
        <w:numPr>
          <w:ilvl w:val="0"/>
          <w:numId w:val="10"/>
        </w:numPr>
        <w:autoSpaceDE/>
        <w:autoSpaceDN/>
        <w:adjustRightInd/>
        <w:jc w:val="both"/>
      </w:pPr>
      <w:r w:rsidRPr="002033D3">
        <w:t xml:space="preserve">Вовлечение большего числа </w:t>
      </w:r>
      <w:proofErr w:type="gramStart"/>
      <w:r w:rsidRPr="002033D3">
        <w:t>подростков  «</w:t>
      </w:r>
      <w:proofErr w:type="gramEnd"/>
      <w:r w:rsidRPr="002033D3">
        <w:t>группы риска» в посещение кружков и секций по месту жительства</w:t>
      </w:r>
    </w:p>
    <w:p w14:paraId="4A5AB69E" w14:textId="77777777" w:rsidR="009E2052" w:rsidRPr="002033D3" w:rsidRDefault="009E2052" w:rsidP="00390445">
      <w:pPr>
        <w:widowControl/>
        <w:numPr>
          <w:ilvl w:val="0"/>
          <w:numId w:val="10"/>
        </w:numPr>
        <w:autoSpaceDE/>
        <w:autoSpaceDN/>
        <w:adjustRightInd/>
        <w:jc w:val="both"/>
      </w:pPr>
      <w:r w:rsidRPr="002033D3">
        <w:t xml:space="preserve">Оказание медицинской и психолого-педагогической помощи </w:t>
      </w:r>
      <w:proofErr w:type="gramStart"/>
      <w:r w:rsidRPr="002033D3">
        <w:t xml:space="preserve">родителям,   </w:t>
      </w:r>
      <w:proofErr w:type="gramEnd"/>
      <w:r w:rsidRPr="002033D3">
        <w:t>оказывающих негативное влияние на  детей;</w:t>
      </w:r>
    </w:p>
    <w:p w14:paraId="151CB580" w14:textId="77777777" w:rsidR="009E2052" w:rsidRPr="002033D3" w:rsidRDefault="009E2052" w:rsidP="00390445">
      <w:pPr>
        <w:widowControl/>
        <w:numPr>
          <w:ilvl w:val="0"/>
          <w:numId w:val="10"/>
        </w:numPr>
        <w:autoSpaceDE/>
        <w:autoSpaceDN/>
        <w:adjustRightInd/>
        <w:jc w:val="both"/>
      </w:pPr>
      <w:r w:rsidRPr="002033D3">
        <w:t xml:space="preserve">Оказание содействия </w:t>
      </w:r>
      <w:proofErr w:type="gramStart"/>
      <w:r w:rsidRPr="002033D3">
        <w:t>в  реализации</w:t>
      </w:r>
      <w:proofErr w:type="gramEnd"/>
      <w:r w:rsidRPr="002033D3">
        <w:t xml:space="preserve"> программ, направленных на предупреждение  </w:t>
      </w:r>
      <w:proofErr w:type="spellStart"/>
      <w:r w:rsidRPr="002033D3">
        <w:t>дивиантного</w:t>
      </w:r>
      <w:proofErr w:type="spellEnd"/>
      <w:r w:rsidRPr="002033D3">
        <w:t xml:space="preserve"> поведения;</w:t>
      </w:r>
    </w:p>
    <w:p w14:paraId="096BAAC6" w14:textId="77777777" w:rsidR="009E2052" w:rsidRDefault="009E2052" w:rsidP="00390445">
      <w:pPr>
        <w:widowControl/>
        <w:numPr>
          <w:ilvl w:val="0"/>
          <w:numId w:val="10"/>
        </w:numPr>
        <w:autoSpaceDE/>
        <w:autoSpaceDN/>
        <w:adjustRightInd/>
        <w:sectPr w:rsidR="009E2052" w:rsidSect="000304CC">
          <w:footerReference w:type="default" r:id="rId22"/>
          <w:pgSz w:w="11906" w:h="16838"/>
          <w:pgMar w:top="1134" w:right="850" w:bottom="1134" w:left="1701" w:header="142" w:footer="709" w:gutter="0"/>
          <w:cols w:space="708"/>
          <w:docGrid w:linePitch="360"/>
        </w:sectPr>
      </w:pPr>
      <w:r w:rsidRPr="002033D3">
        <w:t xml:space="preserve">Выявление и </w:t>
      </w:r>
      <w:proofErr w:type="gramStart"/>
      <w:r w:rsidRPr="002033D3">
        <w:t>учет несовершеннолетних</w:t>
      </w:r>
      <w:proofErr w:type="gramEnd"/>
      <w:r w:rsidRPr="002033D3">
        <w:t xml:space="preserve"> пропускающих занятия в учебных заведениях без уважительной причины</w:t>
      </w:r>
    </w:p>
    <w:p w14:paraId="0283150C" w14:textId="77777777" w:rsidR="009E2052" w:rsidRDefault="009E2052" w:rsidP="009E2052">
      <w:pPr>
        <w:tabs>
          <w:tab w:val="left" w:pos="6530"/>
        </w:tabs>
      </w:pPr>
    </w:p>
    <w:p w14:paraId="79CB19CA" w14:textId="77777777" w:rsidR="009E2052" w:rsidRDefault="009E2052" w:rsidP="009E2052">
      <w:pPr>
        <w:tabs>
          <w:tab w:val="left" w:pos="6530"/>
        </w:tabs>
      </w:pPr>
    </w:p>
    <w:p w14:paraId="7FA94F92" w14:textId="77777777" w:rsidR="009E2052" w:rsidRDefault="009E2052" w:rsidP="009E2052">
      <w:pPr>
        <w:ind w:left="284" w:hanging="284"/>
        <w:jc w:val="center"/>
        <w:rPr>
          <w:b/>
        </w:rPr>
      </w:pPr>
    </w:p>
    <w:p w14:paraId="1D5E8841" w14:textId="77777777" w:rsidR="009E2052" w:rsidRPr="00B3727E" w:rsidRDefault="009E2052" w:rsidP="009E2052">
      <w:pPr>
        <w:ind w:left="284" w:hanging="284"/>
        <w:jc w:val="right"/>
        <w:rPr>
          <w:b/>
        </w:rPr>
      </w:pPr>
      <w:r w:rsidRPr="00B3727E">
        <w:rPr>
          <w:b/>
        </w:rPr>
        <w:t xml:space="preserve">Приложение № </w:t>
      </w:r>
      <w:r>
        <w:rPr>
          <w:b/>
        </w:rPr>
        <w:t>2</w:t>
      </w:r>
    </w:p>
    <w:p w14:paraId="4E9DF4F6" w14:textId="77777777" w:rsidR="009E2052" w:rsidRPr="00B3727E" w:rsidRDefault="009E2052" w:rsidP="009E2052">
      <w:pPr>
        <w:ind w:left="284" w:hanging="284"/>
        <w:jc w:val="right"/>
        <w:rPr>
          <w:b/>
        </w:rPr>
      </w:pPr>
      <w:r w:rsidRPr="00B3727E">
        <w:rPr>
          <w:b/>
        </w:rPr>
        <w:t xml:space="preserve">к Постановлению администрации </w:t>
      </w:r>
    </w:p>
    <w:p w14:paraId="1CCB68EC" w14:textId="77777777" w:rsidR="009E2052" w:rsidRPr="00B3727E" w:rsidRDefault="009E2052" w:rsidP="009E2052">
      <w:pPr>
        <w:ind w:left="284" w:hanging="284"/>
        <w:jc w:val="right"/>
        <w:rPr>
          <w:b/>
        </w:rPr>
      </w:pPr>
      <w:r w:rsidRPr="00B3727E">
        <w:rPr>
          <w:b/>
        </w:rPr>
        <w:t>МО «Поселок Айхал»</w:t>
      </w:r>
    </w:p>
    <w:p w14:paraId="4284DA42" w14:textId="77777777" w:rsidR="009E2052" w:rsidRPr="002F2134" w:rsidRDefault="009E2052" w:rsidP="009E2052">
      <w:pPr>
        <w:jc w:val="right"/>
        <w:rPr>
          <w:b/>
          <w:color w:val="FF0000"/>
          <w:sz w:val="18"/>
          <w:szCs w:val="18"/>
        </w:rPr>
      </w:pPr>
    </w:p>
    <w:p w14:paraId="7DB5FC7A" w14:textId="77777777" w:rsidR="009E2052" w:rsidRPr="005C48D9" w:rsidRDefault="009E2052" w:rsidP="009E2052">
      <w:pPr>
        <w:tabs>
          <w:tab w:val="left" w:pos="2268"/>
        </w:tabs>
        <w:jc w:val="center"/>
        <w:outlineLvl w:val="1"/>
        <w:rPr>
          <w:rFonts w:eastAsia="Calibri"/>
          <w:sz w:val="18"/>
          <w:szCs w:val="18"/>
          <w:lang w:eastAsia="en-US"/>
        </w:rPr>
      </w:pPr>
      <w:r w:rsidRPr="005C48D9">
        <w:rPr>
          <w:b/>
          <w:sz w:val="18"/>
          <w:szCs w:val="18"/>
        </w:rPr>
        <w:t>ФОРМА</w:t>
      </w:r>
    </w:p>
    <w:p w14:paraId="49A3C0BE" w14:textId="77777777" w:rsidR="009E2052" w:rsidRPr="00BB4D6D" w:rsidRDefault="009E2052" w:rsidP="009E2052">
      <w:pPr>
        <w:tabs>
          <w:tab w:val="left" w:pos="2268"/>
        </w:tabs>
        <w:jc w:val="center"/>
        <w:rPr>
          <w:b/>
          <w:sz w:val="16"/>
          <w:szCs w:val="16"/>
        </w:rPr>
      </w:pPr>
      <w:r w:rsidRPr="00BB4D6D">
        <w:rPr>
          <w:b/>
          <w:sz w:val="16"/>
          <w:szCs w:val="16"/>
        </w:rPr>
        <w:t xml:space="preserve">ПЛАНИРУЕМЫХ РЕЗУЛЬТАТОВ РЕАЛИЗАЦИИ МУНИЦИПАЛЬНОЙ ПРОГРАММЫ  </w:t>
      </w:r>
    </w:p>
    <w:p w14:paraId="2A260C92" w14:textId="77777777" w:rsidR="009E2052" w:rsidRPr="00BB4D6D" w:rsidRDefault="009E2052" w:rsidP="009E2052">
      <w:pPr>
        <w:jc w:val="center"/>
        <w:rPr>
          <w:b/>
          <w:sz w:val="16"/>
          <w:szCs w:val="16"/>
        </w:rPr>
      </w:pPr>
      <w:r w:rsidRPr="00BB4D6D">
        <w:rPr>
          <w:b/>
          <w:sz w:val="16"/>
          <w:szCs w:val="16"/>
        </w:rPr>
        <w:t xml:space="preserve">«Профилактика </w:t>
      </w:r>
      <w:proofErr w:type="gramStart"/>
      <w:r w:rsidRPr="00BB4D6D">
        <w:rPr>
          <w:b/>
          <w:sz w:val="16"/>
          <w:szCs w:val="16"/>
        </w:rPr>
        <w:t>безнадзорности  и</w:t>
      </w:r>
      <w:proofErr w:type="gramEnd"/>
      <w:r w:rsidRPr="00BB4D6D">
        <w:rPr>
          <w:b/>
          <w:sz w:val="16"/>
          <w:szCs w:val="16"/>
        </w:rPr>
        <w:t xml:space="preserve">  правонарушений среди несовершеннолетних» в МО «Поселок Айхал» </w:t>
      </w:r>
    </w:p>
    <w:p w14:paraId="10BD04D3" w14:textId="77777777" w:rsidR="009E2052" w:rsidRPr="00BB4D6D" w:rsidRDefault="009E2052" w:rsidP="009E2052">
      <w:pPr>
        <w:tabs>
          <w:tab w:val="left" w:pos="2268"/>
        </w:tabs>
        <w:jc w:val="center"/>
        <w:rPr>
          <w:b/>
          <w:sz w:val="16"/>
          <w:szCs w:val="16"/>
        </w:rPr>
      </w:pPr>
      <w:r w:rsidRPr="00BB4D6D">
        <w:rPr>
          <w:b/>
          <w:sz w:val="16"/>
          <w:szCs w:val="16"/>
        </w:rPr>
        <w:t>на 2018 -202</w:t>
      </w:r>
      <w:r>
        <w:rPr>
          <w:b/>
          <w:sz w:val="16"/>
          <w:szCs w:val="16"/>
        </w:rPr>
        <w:t>3</w:t>
      </w:r>
      <w:r w:rsidRPr="00BB4D6D">
        <w:rPr>
          <w:b/>
          <w:sz w:val="16"/>
          <w:szCs w:val="16"/>
        </w:rPr>
        <w:t xml:space="preserve"> годы»</w:t>
      </w:r>
    </w:p>
    <w:p w14:paraId="3E6EC694" w14:textId="77777777" w:rsidR="009E2052" w:rsidRPr="00BB4D6D" w:rsidRDefault="009E2052" w:rsidP="009E2052">
      <w:pPr>
        <w:tabs>
          <w:tab w:val="left" w:pos="2268"/>
        </w:tabs>
        <w:jc w:val="center"/>
        <w:rPr>
          <w:b/>
          <w:sz w:val="16"/>
          <w:szCs w:val="16"/>
        </w:rPr>
      </w:pPr>
    </w:p>
    <w:p w14:paraId="3AC4F0E3" w14:textId="77777777" w:rsidR="009E2052" w:rsidRPr="00170952" w:rsidRDefault="009E2052" w:rsidP="009E2052">
      <w:pPr>
        <w:tabs>
          <w:tab w:val="left" w:pos="2268"/>
          <w:tab w:val="left" w:pos="10683"/>
        </w:tabs>
        <w:rPr>
          <w:sz w:val="20"/>
          <w:szCs w:val="20"/>
        </w:rPr>
      </w:pPr>
      <w:r w:rsidRPr="00170952">
        <w:tab/>
      </w:r>
      <w:r w:rsidRPr="00170952">
        <w:rPr>
          <w:sz w:val="20"/>
          <w:szCs w:val="20"/>
        </w:rPr>
        <w:tab/>
      </w:r>
      <w:proofErr w:type="spellStart"/>
      <w:r w:rsidRPr="00170952">
        <w:rPr>
          <w:sz w:val="20"/>
          <w:szCs w:val="20"/>
        </w:rPr>
        <w:t>тыс.руб</w:t>
      </w:r>
      <w:proofErr w:type="spellEnd"/>
      <w:r w:rsidRPr="00170952">
        <w:rPr>
          <w:sz w:val="20"/>
          <w:szCs w:val="20"/>
        </w:rPr>
        <w:t>.</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540"/>
        <w:gridCol w:w="2403"/>
        <w:gridCol w:w="993"/>
        <w:gridCol w:w="1134"/>
        <w:gridCol w:w="752"/>
        <w:gridCol w:w="949"/>
        <w:gridCol w:w="2268"/>
        <w:gridCol w:w="1275"/>
        <w:gridCol w:w="993"/>
        <w:gridCol w:w="850"/>
        <w:gridCol w:w="851"/>
        <w:gridCol w:w="708"/>
        <w:gridCol w:w="709"/>
        <w:gridCol w:w="1134"/>
      </w:tblGrid>
      <w:tr w:rsidR="009E2052" w:rsidRPr="000B553D" w14:paraId="1349533C" w14:textId="77777777" w:rsidTr="000242A2">
        <w:trPr>
          <w:trHeight w:val="77"/>
        </w:trPr>
        <w:tc>
          <w:tcPr>
            <w:tcW w:w="540" w:type="dxa"/>
            <w:vMerge w:val="restart"/>
            <w:hideMark/>
          </w:tcPr>
          <w:p w14:paraId="3059F521" w14:textId="77777777" w:rsidR="009E2052" w:rsidRPr="000B553D" w:rsidRDefault="009E2052" w:rsidP="000242A2">
            <w:pPr>
              <w:tabs>
                <w:tab w:val="left" w:pos="2268"/>
              </w:tabs>
              <w:jc w:val="center"/>
              <w:rPr>
                <w:sz w:val="16"/>
                <w:szCs w:val="16"/>
              </w:rPr>
            </w:pPr>
            <w:bookmarkStart w:id="5" w:name="OLE_LINK1"/>
            <w:bookmarkStart w:id="6" w:name="OLE_LINK2"/>
            <w:bookmarkStart w:id="7" w:name="OLE_LINK3"/>
            <w:r w:rsidRPr="000B553D">
              <w:rPr>
                <w:sz w:val="16"/>
                <w:szCs w:val="16"/>
              </w:rPr>
              <w:t xml:space="preserve">№  </w:t>
            </w:r>
            <w:r w:rsidRPr="000B553D">
              <w:rPr>
                <w:sz w:val="16"/>
                <w:szCs w:val="16"/>
              </w:rPr>
              <w:br/>
              <w:t>п/п</w:t>
            </w:r>
          </w:p>
        </w:tc>
        <w:tc>
          <w:tcPr>
            <w:tcW w:w="2403" w:type="dxa"/>
            <w:vMerge w:val="restart"/>
            <w:hideMark/>
          </w:tcPr>
          <w:p w14:paraId="061DC377" w14:textId="77777777" w:rsidR="009E2052" w:rsidRPr="000B553D" w:rsidRDefault="009E2052" w:rsidP="000242A2">
            <w:pPr>
              <w:tabs>
                <w:tab w:val="left" w:pos="2268"/>
              </w:tabs>
              <w:jc w:val="center"/>
              <w:rPr>
                <w:sz w:val="16"/>
                <w:szCs w:val="16"/>
              </w:rPr>
            </w:pPr>
            <w:r w:rsidRPr="000B553D">
              <w:rPr>
                <w:sz w:val="16"/>
                <w:szCs w:val="16"/>
              </w:rPr>
              <w:t>Задачи,</w:t>
            </w:r>
          </w:p>
          <w:p w14:paraId="3EE062DB" w14:textId="77777777" w:rsidR="009E2052" w:rsidRPr="000B553D" w:rsidRDefault="009E2052" w:rsidP="000242A2">
            <w:pPr>
              <w:tabs>
                <w:tab w:val="left" w:pos="2268"/>
              </w:tabs>
              <w:jc w:val="center"/>
              <w:rPr>
                <w:sz w:val="16"/>
                <w:szCs w:val="16"/>
              </w:rPr>
            </w:pPr>
            <w:r w:rsidRPr="000B553D">
              <w:rPr>
                <w:sz w:val="16"/>
                <w:szCs w:val="16"/>
              </w:rPr>
              <w:t>направленные на достижение цели</w:t>
            </w:r>
          </w:p>
        </w:tc>
        <w:tc>
          <w:tcPr>
            <w:tcW w:w="3828" w:type="dxa"/>
            <w:gridSpan w:val="4"/>
            <w:hideMark/>
          </w:tcPr>
          <w:p w14:paraId="413D2EFF" w14:textId="77777777" w:rsidR="009E2052" w:rsidRPr="000B553D" w:rsidRDefault="009E2052" w:rsidP="000242A2">
            <w:pPr>
              <w:tabs>
                <w:tab w:val="left" w:pos="2268"/>
              </w:tabs>
              <w:jc w:val="center"/>
              <w:rPr>
                <w:sz w:val="16"/>
                <w:szCs w:val="16"/>
              </w:rPr>
            </w:pPr>
            <w:r w:rsidRPr="000B553D">
              <w:rPr>
                <w:sz w:val="16"/>
                <w:szCs w:val="16"/>
              </w:rPr>
              <w:t>Планируемый объем финансирования на решение данной задачи (тыс. руб.)</w:t>
            </w:r>
          </w:p>
        </w:tc>
        <w:tc>
          <w:tcPr>
            <w:tcW w:w="2268" w:type="dxa"/>
            <w:vMerge w:val="restart"/>
            <w:hideMark/>
          </w:tcPr>
          <w:p w14:paraId="6340B265" w14:textId="77777777" w:rsidR="009E2052" w:rsidRPr="000B553D" w:rsidRDefault="009E2052" w:rsidP="000242A2">
            <w:pPr>
              <w:tabs>
                <w:tab w:val="left" w:pos="2268"/>
              </w:tabs>
              <w:jc w:val="center"/>
              <w:rPr>
                <w:sz w:val="16"/>
                <w:szCs w:val="16"/>
              </w:rPr>
            </w:pPr>
            <w:r w:rsidRPr="000B553D">
              <w:rPr>
                <w:sz w:val="16"/>
                <w:szCs w:val="16"/>
              </w:rPr>
              <w:t xml:space="preserve">Количественные и/или качественные показатели, характеризующие достижение     </w:t>
            </w:r>
            <w:r w:rsidRPr="000B553D">
              <w:rPr>
                <w:sz w:val="16"/>
                <w:szCs w:val="16"/>
              </w:rPr>
              <w:br/>
              <w:t>целей и решение задач</w:t>
            </w:r>
          </w:p>
        </w:tc>
        <w:tc>
          <w:tcPr>
            <w:tcW w:w="1275" w:type="dxa"/>
            <w:vMerge w:val="restart"/>
            <w:hideMark/>
          </w:tcPr>
          <w:p w14:paraId="4408AAA7" w14:textId="77777777" w:rsidR="009E2052" w:rsidRPr="000B553D" w:rsidRDefault="009E2052" w:rsidP="000242A2">
            <w:pPr>
              <w:tabs>
                <w:tab w:val="left" w:pos="2268"/>
              </w:tabs>
              <w:jc w:val="center"/>
              <w:rPr>
                <w:sz w:val="16"/>
                <w:szCs w:val="16"/>
              </w:rPr>
            </w:pPr>
            <w:r w:rsidRPr="000B553D">
              <w:rPr>
                <w:sz w:val="16"/>
                <w:szCs w:val="16"/>
              </w:rPr>
              <w:t>Единица измерения</w:t>
            </w:r>
          </w:p>
          <w:p w14:paraId="1B8799F8" w14:textId="77777777" w:rsidR="009E2052" w:rsidRPr="000B553D" w:rsidRDefault="009E2052" w:rsidP="000242A2">
            <w:pPr>
              <w:rPr>
                <w:sz w:val="16"/>
                <w:szCs w:val="16"/>
              </w:rPr>
            </w:pPr>
          </w:p>
          <w:p w14:paraId="3C2A75A4" w14:textId="77777777" w:rsidR="009E2052" w:rsidRPr="000B553D" w:rsidRDefault="009E2052" w:rsidP="000242A2">
            <w:pPr>
              <w:rPr>
                <w:sz w:val="16"/>
                <w:szCs w:val="16"/>
              </w:rPr>
            </w:pPr>
          </w:p>
          <w:p w14:paraId="43EFF769" w14:textId="77777777" w:rsidR="009E2052" w:rsidRPr="000B553D" w:rsidRDefault="009E2052" w:rsidP="000242A2">
            <w:pPr>
              <w:rPr>
                <w:sz w:val="16"/>
                <w:szCs w:val="16"/>
              </w:rPr>
            </w:pPr>
          </w:p>
          <w:p w14:paraId="67F34106" w14:textId="77777777" w:rsidR="009E2052" w:rsidRPr="000B553D" w:rsidRDefault="009E2052" w:rsidP="000242A2">
            <w:pPr>
              <w:rPr>
                <w:sz w:val="16"/>
                <w:szCs w:val="16"/>
              </w:rPr>
            </w:pPr>
          </w:p>
          <w:p w14:paraId="7A1260C3" w14:textId="77777777" w:rsidR="009E2052" w:rsidRPr="000B553D" w:rsidRDefault="009E2052" w:rsidP="000242A2">
            <w:pPr>
              <w:rPr>
                <w:sz w:val="16"/>
                <w:szCs w:val="16"/>
              </w:rPr>
            </w:pPr>
          </w:p>
          <w:p w14:paraId="2E171406" w14:textId="77777777" w:rsidR="009E2052" w:rsidRPr="000B553D" w:rsidRDefault="009E2052" w:rsidP="000242A2">
            <w:pPr>
              <w:rPr>
                <w:sz w:val="16"/>
                <w:szCs w:val="16"/>
              </w:rPr>
            </w:pPr>
            <w:r w:rsidRPr="000B553D">
              <w:rPr>
                <w:sz w:val="16"/>
                <w:szCs w:val="16"/>
              </w:rPr>
              <w:t xml:space="preserve">  </w:t>
            </w:r>
          </w:p>
        </w:tc>
        <w:tc>
          <w:tcPr>
            <w:tcW w:w="4111" w:type="dxa"/>
            <w:gridSpan w:val="5"/>
          </w:tcPr>
          <w:p w14:paraId="4667F555" w14:textId="77777777" w:rsidR="009E2052" w:rsidRPr="000B553D" w:rsidRDefault="009E2052" w:rsidP="000242A2">
            <w:pPr>
              <w:rPr>
                <w:sz w:val="16"/>
                <w:szCs w:val="16"/>
              </w:rPr>
            </w:pPr>
          </w:p>
        </w:tc>
        <w:tc>
          <w:tcPr>
            <w:tcW w:w="1134" w:type="dxa"/>
          </w:tcPr>
          <w:p w14:paraId="1D3B9ED7" w14:textId="77777777" w:rsidR="009E2052" w:rsidRPr="000B553D" w:rsidRDefault="009E2052" w:rsidP="000242A2">
            <w:pPr>
              <w:rPr>
                <w:sz w:val="16"/>
                <w:szCs w:val="16"/>
              </w:rPr>
            </w:pPr>
          </w:p>
        </w:tc>
      </w:tr>
      <w:tr w:rsidR="009E2052" w:rsidRPr="000B553D" w14:paraId="6D58A939" w14:textId="77777777" w:rsidTr="000242A2">
        <w:trPr>
          <w:trHeight w:val="1197"/>
        </w:trPr>
        <w:tc>
          <w:tcPr>
            <w:tcW w:w="540" w:type="dxa"/>
            <w:vMerge/>
            <w:hideMark/>
          </w:tcPr>
          <w:p w14:paraId="7F0ACFF4" w14:textId="77777777" w:rsidR="009E2052" w:rsidRPr="000B553D" w:rsidRDefault="009E2052" w:rsidP="000242A2">
            <w:pPr>
              <w:rPr>
                <w:sz w:val="16"/>
                <w:szCs w:val="16"/>
              </w:rPr>
            </w:pPr>
          </w:p>
        </w:tc>
        <w:tc>
          <w:tcPr>
            <w:tcW w:w="2403" w:type="dxa"/>
            <w:vMerge/>
            <w:hideMark/>
          </w:tcPr>
          <w:p w14:paraId="5CD8B575" w14:textId="77777777" w:rsidR="009E2052" w:rsidRPr="000B553D" w:rsidRDefault="009E2052" w:rsidP="000242A2">
            <w:pPr>
              <w:rPr>
                <w:sz w:val="16"/>
                <w:szCs w:val="16"/>
              </w:rPr>
            </w:pPr>
          </w:p>
        </w:tc>
        <w:tc>
          <w:tcPr>
            <w:tcW w:w="993" w:type="dxa"/>
            <w:hideMark/>
          </w:tcPr>
          <w:p w14:paraId="00B6200D" w14:textId="77777777" w:rsidR="009E2052" w:rsidRPr="000B553D" w:rsidRDefault="009E2052" w:rsidP="000242A2">
            <w:pPr>
              <w:tabs>
                <w:tab w:val="left" w:pos="2268"/>
              </w:tabs>
              <w:jc w:val="center"/>
              <w:rPr>
                <w:sz w:val="16"/>
                <w:szCs w:val="16"/>
              </w:rPr>
            </w:pPr>
            <w:r w:rsidRPr="000B553D">
              <w:rPr>
                <w:sz w:val="16"/>
                <w:szCs w:val="16"/>
              </w:rPr>
              <w:t>Всего</w:t>
            </w:r>
          </w:p>
        </w:tc>
        <w:tc>
          <w:tcPr>
            <w:tcW w:w="1134" w:type="dxa"/>
            <w:hideMark/>
          </w:tcPr>
          <w:p w14:paraId="65F83E54" w14:textId="77777777" w:rsidR="009E2052" w:rsidRPr="000B553D" w:rsidRDefault="009E2052" w:rsidP="000242A2">
            <w:pPr>
              <w:tabs>
                <w:tab w:val="left" w:pos="2268"/>
              </w:tabs>
              <w:jc w:val="center"/>
              <w:rPr>
                <w:sz w:val="16"/>
                <w:szCs w:val="16"/>
              </w:rPr>
            </w:pPr>
            <w:r w:rsidRPr="000B553D">
              <w:rPr>
                <w:sz w:val="16"/>
                <w:szCs w:val="16"/>
              </w:rPr>
              <w:t xml:space="preserve">Бюджет     </w:t>
            </w:r>
            <w:r w:rsidRPr="000B553D">
              <w:rPr>
                <w:sz w:val="16"/>
                <w:szCs w:val="16"/>
              </w:rPr>
              <w:br/>
              <w:t>МО «Поселок Айхал»</w:t>
            </w:r>
          </w:p>
        </w:tc>
        <w:tc>
          <w:tcPr>
            <w:tcW w:w="752" w:type="dxa"/>
            <w:hideMark/>
          </w:tcPr>
          <w:p w14:paraId="7F7C11C7" w14:textId="77777777" w:rsidR="009E2052" w:rsidRPr="000B553D" w:rsidRDefault="009E2052" w:rsidP="000242A2">
            <w:pPr>
              <w:tabs>
                <w:tab w:val="left" w:pos="2268"/>
              </w:tabs>
              <w:jc w:val="center"/>
              <w:rPr>
                <w:sz w:val="16"/>
                <w:szCs w:val="16"/>
              </w:rPr>
            </w:pPr>
            <w:r w:rsidRPr="000B553D">
              <w:rPr>
                <w:sz w:val="16"/>
                <w:szCs w:val="16"/>
              </w:rPr>
              <w:t>Бюджет</w:t>
            </w:r>
          </w:p>
          <w:p w14:paraId="55C2EEDC" w14:textId="77777777" w:rsidR="009E2052" w:rsidRPr="000B553D" w:rsidRDefault="009E2052" w:rsidP="000242A2">
            <w:pPr>
              <w:tabs>
                <w:tab w:val="left" w:pos="2268"/>
              </w:tabs>
              <w:jc w:val="center"/>
              <w:rPr>
                <w:sz w:val="16"/>
                <w:szCs w:val="16"/>
              </w:rPr>
            </w:pPr>
            <w:r w:rsidRPr="000B553D">
              <w:rPr>
                <w:sz w:val="16"/>
                <w:szCs w:val="16"/>
              </w:rPr>
              <w:t>МО «</w:t>
            </w:r>
            <w:proofErr w:type="spellStart"/>
            <w:r w:rsidRPr="000B553D">
              <w:rPr>
                <w:sz w:val="16"/>
                <w:szCs w:val="16"/>
              </w:rPr>
              <w:t>Мирнин-ский</w:t>
            </w:r>
            <w:proofErr w:type="spellEnd"/>
            <w:r w:rsidRPr="000B553D">
              <w:rPr>
                <w:sz w:val="16"/>
                <w:szCs w:val="16"/>
              </w:rPr>
              <w:t xml:space="preserve"> район» </w:t>
            </w:r>
          </w:p>
        </w:tc>
        <w:tc>
          <w:tcPr>
            <w:tcW w:w="949" w:type="dxa"/>
            <w:hideMark/>
          </w:tcPr>
          <w:p w14:paraId="32525998" w14:textId="77777777" w:rsidR="009E2052" w:rsidRPr="000B553D" w:rsidRDefault="009E2052" w:rsidP="000242A2">
            <w:pPr>
              <w:tabs>
                <w:tab w:val="left" w:pos="2268"/>
              </w:tabs>
              <w:jc w:val="center"/>
              <w:rPr>
                <w:sz w:val="16"/>
                <w:szCs w:val="16"/>
              </w:rPr>
            </w:pPr>
            <w:r w:rsidRPr="000B553D">
              <w:rPr>
                <w:sz w:val="16"/>
                <w:szCs w:val="16"/>
              </w:rPr>
              <w:t xml:space="preserve">Другие   </w:t>
            </w:r>
            <w:r w:rsidRPr="000B553D">
              <w:rPr>
                <w:sz w:val="16"/>
                <w:szCs w:val="16"/>
              </w:rPr>
              <w:br/>
              <w:t>источники</w:t>
            </w:r>
          </w:p>
        </w:tc>
        <w:tc>
          <w:tcPr>
            <w:tcW w:w="2268" w:type="dxa"/>
            <w:vMerge/>
            <w:hideMark/>
          </w:tcPr>
          <w:p w14:paraId="1C43F6BC" w14:textId="77777777" w:rsidR="009E2052" w:rsidRPr="000B553D" w:rsidRDefault="009E2052" w:rsidP="000242A2">
            <w:pPr>
              <w:rPr>
                <w:sz w:val="16"/>
                <w:szCs w:val="16"/>
              </w:rPr>
            </w:pPr>
          </w:p>
        </w:tc>
        <w:tc>
          <w:tcPr>
            <w:tcW w:w="1275" w:type="dxa"/>
            <w:vMerge/>
            <w:hideMark/>
          </w:tcPr>
          <w:p w14:paraId="765D4DF4" w14:textId="77777777" w:rsidR="009E2052" w:rsidRPr="000B553D" w:rsidRDefault="009E2052" w:rsidP="000242A2">
            <w:pPr>
              <w:rPr>
                <w:sz w:val="16"/>
                <w:szCs w:val="16"/>
              </w:rPr>
            </w:pPr>
          </w:p>
        </w:tc>
        <w:tc>
          <w:tcPr>
            <w:tcW w:w="993" w:type="dxa"/>
            <w:hideMark/>
          </w:tcPr>
          <w:p w14:paraId="74848AAA" w14:textId="77777777" w:rsidR="009E2052" w:rsidRPr="000B553D" w:rsidRDefault="009E2052" w:rsidP="000242A2">
            <w:pPr>
              <w:tabs>
                <w:tab w:val="left" w:pos="2122"/>
              </w:tabs>
              <w:jc w:val="center"/>
              <w:rPr>
                <w:sz w:val="16"/>
                <w:szCs w:val="16"/>
              </w:rPr>
            </w:pPr>
            <w:r w:rsidRPr="000B553D">
              <w:rPr>
                <w:sz w:val="16"/>
                <w:szCs w:val="16"/>
              </w:rPr>
              <w:t>1-й год планового</w:t>
            </w:r>
            <w:r w:rsidRPr="000B553D">
              <w:rPr>
                <w:sz w:val="16"/>
                <w:szCs w:val="16"/>
              </w:rPr>
              <w:br/>
              <w:t>периода</w:t>
            </w:r>
          </w:p>
          <w:p w14:paraId="1BC893DF" w14:textId="77777777" w:rsidR="009E2052" w:rsidRPr="000B553D" w:rsidRDefault="009E2052" w:rsidP="000242A2">
            <w:pPr>
              <w:jc w:val="center"/>
              <w:rPr>
                <w:sz w:val="16"/>
                <w:szCs w:val="16"/>
              </w:rPr>
            </w:pPr>
            <w:r w:rsidRPr="000B553D">
              <w:rPr>
                <w:sz w:val="16"/>
                <w:szCs w:val="16"/>
              </w:rPr>
              <w:t>2018</w:t>
            </w:r>
          </w:p>
          <w:p w14:paraId="78DD8C14" w14:textId="77777777" w:rsidR="009E2052" w:rsidRPr="000B553D" w:rsidRDefault="009E2052" w:rsidP="000242A2">
            <w:pPr>
              <w:rPr>
                <w:sz w:val="16"/>
                <w:szCs w:val="16"/>
              </w:rPr>
            </w:pPr>
          </w:p>
          <w:p w14:paraId="6653D2B3" w14:textId="77777777" w:rsidR="009E2052" w:rsidRPr="000B553D" w:rsidRDefault="009E2052" w:rsidP="000242A2">
            <w:pPr>
              <w:rPr>
                <w:sz w:val="16"/>
                <w:szCs w:val="16"/>
              </w:rPr>
            </w:pPr>
          </w:p>
          <w:p w14:paraId="38C70B8C" w14:textId="77777777" w:rsidR="009E2052" w:rsidRPr="000B553D" w:rsidRDefault="009E2052" w:rsidP="000242A2">
            <w:pPr>
              <w:rPr>
                <w:sz w:val="16"/>
                <w:szCs w:val="16"/>
              </w:rPr>
            </w:pPr>
          </w:p>
          <w:p w14:paraId="4712D0A0" w14:textId="77777777" w:rsidR="009E2052" w:rsidRPr="000B553D" w:rsidRDefault="009E2052" w:rsidP="000242A2">
            <w:pPr>
              <w:rPr>
                <w:sz w:val="16"/>
                <w:szCs w:val="16"/>
              </w:rPr>
            </w:pPr>
            <w:r w:rsidRPr="000B553D">
              <w:rPr>
                <w:sz w:val="16"/>
                <w:szCs w:val="16"/>
              </w:rPr>
              <w:t xml:space="preserve"> </w:t>
            </w:r>
          </w:p>
        </w:tc>
        <w:tc>
          <w:tcPr>
            <w:tcW w:w="850" w:type="dxa"/>
            <w:hideMark/>
          </w:tcPr>
          <w:p w14:paraId="37DA7101" w14:textId="77777777" w:rsidR="009E2052" w:rsidRPr="000B553D" w:rsidRDefault="009E2052" w:rsidP="000242A2">
            <w:pPr>
              <w:tabs>
                <w:tab w:val="left" w:pos="2122"/>
              </w:tabs>
              <w:ind w:right="-22"/>
              <w:jc w:val="center"/>
              <w:rPr>
                <w:sz w:val="16"/>
                <w:szCs w:val="16"/>
              </w:rPr>
            </w:pPr>
            <w:r w:rsidRPr="000B553D">
              <w:rPr>
                <w:sz w:val="16"/>
                <w:szCs w:val="16"/>
              </w:rPr>
              <w:t>2-й год планового</w:t>
            </w:r>
            <w:r w:rsidRPr="000B553D">
              <w:rPr>
                <w:sz w:val="16"/>
                <w:szCs w:val="16"/>
              </w:rPr>
              <w:br/>
              <w:t>периода</w:t>
            </w:r>
          </w:p>
          <w:p w14:paraId="522DF5E6" w14:textId="77777777" w:rsidR="009E2052" w:rsidRPr="000B553D" w:rsidRDefault="009E2052" w:rsidP="000242A2">
            <w:pPr>
              <w:tabs>
                <w:tab w:val="left" w:pos="2122"/>
              </w:tabs>
              <w:ind w:right="-22"/>
              <w:jc w:val="center"/>
              <w:rPr>
                <w:sz w:val="16"/>
                <w:szCs w:val="16"/>
              </w:rPr>
            </w:pPr>
            <w:r w:rsidRPr="000B553D">
              <w:rPr>
                <w:sz w:val="16"/>
                <w:szCs w:val="16"/>
              </w:rPr>
              <w:t>2019</w:t>
            </w:r>
          </w:p>
          <w:p w14:paraId="483F5DC8" w14:textId="77777777" w:rsidR="009E2052" w:rsidRPr="000B553D" w:rsidRDefault="009E2052" w:rsidP="000242A2">
            <w:pPr>
              <w:tabs>
                <w:tab w:val="left" w:pos="2122"/>
              </w:tabs>
              <w:ind w:right="-22"/>
              <w:jc w:val="center"/>
              <w:rPr>
                <w:sz w:val="16"/>
                <w:szCs w:val="16"/>
              </w:rPr>
            </w:pPr>
          </w:p>
          <w:p w14:paraId="41FDAAB5" w14:textId="77777777" w:rsidR="009E2052" w:rsidRPr="000B553D" w:rsidRDefault="009E2052" w:rsidP="000242A2">
            <w:pPr>
              <w:tabs>
                <w:tab w:val="left" w:pos="2122"/>
              </w:tabs>
              <w:ind w:right="-22"/>
              <w:jc w:val="center"/>
              <w:rPr>
                <w:sz w:val="16"/>
                <w:szCs w:val="16"/>
              </w:rPr>
            </w:pPr>
          </w:p>
          <w:p w14:paraId="3B8AAE8E" w14:textId="77777777" w:rsidR="009E2052" w:rsidRPr="000B553D" w:rsidRDefault="009E2052" w:rsidP="000242A2">
            <w:pPr>
              <w:tabs>
                <w:tab w:val="left" w:pos="2122"/>
              </w:tabs>
              <w:ind w:right="-22"/>
              <w:jc w:val="center"/>
              <w:rPr>
                <w:sz w:val="16"/>
                <w:szCs w:val="16"/>
              </w:rPr>
            </w:pPr>
          </w:p>
        </w:tc>
        <w:tc>
          <w:tcPr>
            <w:tcW w:w="851" w:type="dxa"/>
          </w:tcPr>
          <w:p w14:paraId="52575E64" w14:textId="77777777" w:rsidR="009E2052" w:rsidRPr="000B553D" w:rsidRDefault="009E2052" w:rsidP="000242A2">
            <w:pPr>
              <w:tabs>
                <w:tab w:val="left" w:pos="2122"/>
              </w:tabs>
              <w:ind w:right="-22"/>
              <w:jc w:val="center"/>
              <w:rPr>
                <w:sz w:val="16"/>
                <w:szCs w:val="16"/>
              </w:rPr>
            </w:pPr>
            <w:r w:rsidRPr="000B553D">
              <w:rPr>
                <w:sz w:val="16"/>
                <w:szCs w:val="16"/>
              </w:rPr>
              <w:t>3-й год планового</w:t>
            </w:r>
            <w:r w:rsidRPr="000B553D">
              <w:rPr>
                <w:sz w:val="16"/>
                <w:szCs w:val="16"/>
              </w:rPr>
              <w:br/>
              <w:t>периода</w:t>
            </w:r>
          </w:p>
          <w:p w14:paraId="7CCD163D" w14:textId="77777777" w:rsidR="009E2052" w:rsidRPr="000B553D" w:rsidRDefault="009E2052" w:rsidP="000242A2">
            <w:pPr>
              <w:tabs>
                <w:tab w:val="left" w:pos="2122"/>
              </w:tabs>
              <w:ind w:right="-22"/>
              <w:jc w:val="center"/>
              <w:rPr>
                <w:sz w:val="16"/>
                <w:szCs w:val="16"/>
              </w:rPr>
            </w:pPr>
            <w:r w:rsidRPr="000B553D">
              <w:rPr>
                <w:sz w:val="16"/>
                <w:szCs w:val="16"/>
              </w:rPr>
              <w:t>2020</w:t>
            </w:r>
          </w:p>
          <w:p w14:paraId="62DB2249" w14:textId="77777777" w:rsidR="009E2052" w:rsidRPr="000B553D" w:rsidRDefault="009E2052" w:rsidP="000242A2">
            <w:pPr>
              <w:tabs>
                <w:tab w:val="left" w:pos="2122"/>
              </w:tabs>
              <w:ind w:right="-22"/>
              <w:jc w:val="center"/>
              <w:rPr>
                <w:sz w:val="16"/>
                <w:szCs w:val="16"/>
              </w:rPr>
            </w:pPr>
          </w:p>
          <w:p w14:paraId="0BBF3BBD" w14:textId="77777777" w:rsidR="009E2052" w:rsidRPr="000B553D" w:rsidRDefault="009E2052" w:rsidP="000242A2">
            <w:pPr>
              <w:tabs>
                <w:tab w:val="left" w:pos="2122"/>
              </w:tabs>
              <w:ind w:right="-22"/>
              <w:jc w:val="center"/>
              <w:rPr>
                <w:sz w:val="16"/>
                <w:szCs w:val="16"/>
              </w:rPr>
            </w:pPr>
          </w:p>
        </w:tc>
        <w:tc>
          <w:tcPr>
            <w:tcW w:w="708" w:type="dxa"/>
          </w:tcPr>
          <w:p w14:paraId="426386BF" w14:textId="77777777" w:rsidR="009E2052" w:rsidRPr="000B553D" w:rsidRDefault="009E2052" w:rsidP="000242A2">
            <w:pPr>
              <w:tabs>
                <w:tab w:val="left" w:pos="2122"/>
              </w:tabs>
              <w:ind w:right="-22"/>
              <w:jc w:val="center"/>
              <w:rPr>
                <w:sz w:val="16"/>
                <w:szCs w:val="16"/>
              </w:rPr>
            </w:pPr>
            <w:r w:rsidRPr="000B553D">
              <w:rPr>
                <w:sz w:val="16"/>
                <w:szCs w:val="16"/>
              </w:rPr>
              <w:t>4-й год планового</w:t>
            </w:r>
            <w:r w:rsidRPr="000B553D">
              <w:rPr>
                <w:sz w:val="16"/>
                <w:szCs w:val="16"/>
              </w:rPr>
              <w:br/>
              <w:t>периода</w:t>
            </w:r>
          </w:p>
          <w:p w14:paraId="7F3512FE" w14:textId="77777777" w:rsidR="009E2052" w:rsidRPr="000B553D" w:rsidRDefault="009E2052" w:rsidP="000242A2">
            <w:pPr>
              <w:tabs>
                <w:tab w:val="left" w:pos="2122"/>
              </w:tabs>
              <w:ind w:right="-22"/>
              <w:jc w:val="center"/>
              <w:rPr>
                <w:sz w:val="16"/>
                <w:szCs w:val="16"/>
              </w:rPr>
            </w:pPr>
            <w:r w:rsidRPr="000B553D">
              <w:rPr>
                <w:sz w:val="16"/>
                <w:szCs w:val="16"/>
              </w:rPr>
              <w:t>2021</w:t>
            </w:r>
          </w:p>
          <w:p w14:paraId="322690A9" w14:textId="77777777" w:rsidR="009E2052" w:rsidRPr="000B553D" w:rsidRDefault="009E2052" w:rsidP="000242A2">
            <w:pPr>
              <w:tabs>
                <w:tab w:val="left" w:pos="2122"/>
              </w:tabs>
              <w:ind w:right="-22"/>
              <w:jc w:val="center"/>
              <w:rPr>
                <w:sz w:val="16"/>
                <w:szCs w:val="16"/>
              </w:rPr>
            </w:pPr>
          </w:p>
          <w:p w14:paraId="0C887CF0" w14:textId="77777777" w:rsidR="009E2052" w:rsidRPr="000B553D" w:rsidRDefault="009E2052" w:rsidP="000242A2">
            <w:pPr>
              <w:tabs>
                <w:tab w:val="left" w:pos="2122"/>
              </w:tabs>
              <w:ind w:right="-22"/>
              <w:jc w:val="center"/>
              <w:rPr>
                <w:sz w:val="16"/>
                <w:szCs w:val="16"/>
              </w:rPr>
            </w:pPr>
          </w:p>
        </w:tc>
        <w:tc>
          <w:tcPr>
            <w:tcW w:w="709" w:type="dxa"/>
          </w:tcPr>
          <w:p w14:paraId="6B2DB8FC" w14:textId="77777777" w:rsidR="009E2052" w:rsidRDefault="009E2052" w:rsidP="000242A2">
            <w:pPr>
              <w:tabs>
                <w:tab w:val="left" w:pos="2122"/>
              </w:tabs>
              <w:ind w:right="-22"/>
              <w:jc w:val="center"/>
              <w:rPr>
                <w:sz w:val="16"/>
                <w:szCs w:val="16"/>
              </w:rPr>
            </w:pPr>
            <w:r>
              <w:rPr>
                <w:sz w:val="16"/>
                <w:szCs w:val="16"/>
              </w:rPr>
              <w:t>5-й плановый период</w:t>
            </w:r>
          </w:p>
          <w:p w14:paraId="541E856B" w14:textId="77777777" w:rsidR="009E2052" w:rsidRDefault="009E2052" w:rsidP="000242A2">
            <w:pPr>
              <w:rPr>
                <w:sz w:val="16"/>
                <w:szCs w:val="16"/>
              </w:rPr>
            </w:pPr>
          </w:p>
          <w:p w14:paraId="31F14D09" w14:textId="77777777" w:rsidR="009E2052" w:rsidRPr="003B6DC7" w:rsidRDefault="009E2052" w:rsidP="000242A2">
            <w:pPr>
              <w:rPr>
                <w:sz w:val="16"/>
                <w:szCs w:val="16"/>
              </w:rPr>
            </w:pPr>
            <w:r>
              <w:rPr>
                <w:sz w:val="16"/>
                <w:szCs w:val="16"/>
              </w:rPr>
              <w:t>2022</w:t>
            </w:r>
          </w:p>
        </w:tc>
        <w:tc>
          <w:tcPr>
            <w:tcW w:w="1134" w:type="dxa"/>
          </w:tcPr>
          <w:p w14:paraId="11253314" w14:textId="77777777" w:rsidR="009E2052" w:rsidRDefault="009E2052" w:rsidP="000242A2">
            <w:pPr>
              <w:tabs>
                <w:tab w:val="left" w:pos="2122"/>
              </w:tabs>
              <w:ind w:right="-22"/>
              <w:jc w:val="center"/>
              <w:rPr>
                <w:sz w:val="16"/>
                <w:szCs w:val="16"/>
              </w:rPr>
            </w:pPr>
            <w:r>
              <w:rPr>
                <w:sz w:val="16"/>
                <w:szCs w:val="16"/>
              </w:rPr>
              <w:t>6-й плановый период</w:t>
            </w:r>
          </w:p>
          <w:p w14:paraId="5B2553D1" w14:textId="77777777" w:rsidR="009E2052" w:rsidRPr="003B6DC7" w:rsidRDefault="009E2052" w:rsidP="000242A2">
            <w:pPr>
              <w:rPr>
                <w:sz w:val="16"/>
                <w:szCs w:val="16"/>
              </w:rPr>
            </w:pPr>
          </w:p>
          <w:p w14:paraId="420D52B1" w14:textId="77777777" w:rsidR="009E2052" w:rsidRDefault="009E2052" w:rsidP="000242A2">
            <w:pPr>
              <w:rPr>
                <w:sz w:val="16"/>
                <w:szCs w:val="16"/>
              </w:rPr>
            </w:pPr>
          </w:p>
          <w:p w14:paraId="142A1B02" w14:textId="77777777" w:rsidR="009E2052" w:rsidRDefault="009E2052" w:rsidP="000242A2">
            <w:pPr>
              <w:rPr>
                <w:sz w:val="16"/>
                <w:szCs w:val="16"/>
              </w:rPr>
            </w:pPr>
          </w:p>
          <w:p w14:paraId="2E5AD2E0" w14:textId="77777777" w:rsidR="009E2052" w:rsidRPr="003B6DC7" w:rsidRDefault="009E2052" w:rsidP="000242A2">
            <w:pPr>
              <w:rPr>
                <w:sz w:val="16"/>
                <w:szCs w:val="16"/>
              </w:rPr>
            </w:pPr>
            <w:r>
              <w:rPr>
                <w:sz w:val="16"/>
                <w:szCs w:val="16"/>
              </w:rPr>
              <w:t>2023</w:t>
            </w:r>
          </w:p>
        </w:tc>
      </w:tr>
      <w:tr w:rsidR="009E2052" w:rsidRPr="000B553D" w14:paraId="6D22F05C" w14:textId="77777777" w:rsidTr="000242A2">
        <w:trPr>
          <w:trHeight w:val="237"/>
        </w:trPr>
        <w:tc>
          <w:tcPr>
            <w:tcW w:w="540" w:type="dxa"/>
            <w:hideMark/>
          </w:tcPr>
          <w:p w14:paraId="7D60E557" w14:textId="77777777" w:rsidR="009E2052" w:rsidRPr="000B553D" w:rsidRDefault="009E2052" w:rsidP="000242A2">
            <w:pPr>
              <w:tabs>
                <w:tab w:val="left" w:pos="2268"/>
              </w:tabs>
              <w:rPr>
                <w:sz w:val="16"/>
                <w:szCs w:val="16"/>
              </w:rPr>
            </w:pPr>
            <w:r w:rsidRPr="000B553D">
              <w:rPr>
                <w:sz w:val="16"/>
                <w:szCs w:val="16"/>
              </w:rPr>
              <w:t>1</w:t>
            </w:r>
          </w:p>
        </w:tc>
        <w:tc>
          <w:tcPr>
            <w:tcW w:w="2403" w:type="dxa"/>
            <w:hideMark/>
          </w:tcPr>
          <w:p w14:paraId="094B41B4" w14:textId="77777777" w:rsidR="009E2052" w:rsidRPr="000B553D" w:rsidRDefault="009E2052" w:rsidP="000242A2">
            <w:pPr>
              <w:tabs>
                <w:tab w:val="left" w:pos="2268"/>
              </w:tabs>
              <w:jc w:val="center"/>
              <w:rPr>
                <w:sz w:val="16"/>
                <w:szCs w:val="16"/>
              </w:rPr>
            </w:pPr>
            <w:r w:rsidRPr="000B553D">
              <w:rPr>
                <w:sz w:val="16"/>
                <w:szCs w:val="16"/>
              </w:rPr>
              <w:t>2</w:t>
            </w:r>
          </w:p>
        </w:tc>
        <w:tc>
          <w:tcPr>
            <w:tcW w:w="993" w:type="dxa"/>
            <w:hideMark/>
          </w:tcPr>
          <w:p w14:paraId="27245D0D" w14:textId="77777777" w:rsidR="009E2052" w:rsidRPr="000B553D" w:rsidRDefault="009E2052" w:rsidP="000242A2">
            <w:pPr>
              <w:tabs>
                <w:tab w:val="left" w:pos="2268"/>
              </w:tabs>
              <w:jc w:val="center"/>
              <w:rPr>
                <w:sz w:val="16"/>
                <w:szCs w:val="16"/>
              </w:rPr>
            </w:pPr>
            <w:r w:rsidRPr="000B553D">
              <w:rPr>
                <w:sz w:val="16"/>
                <w:szCs w:val="16"/>
              </w:rPr>
              <w:t>3</w:t>
            </w:r>
          </w:p>
        </w:tc>
        <w:tc>
          <w:tcPr>
            <w:tcW w:w="1134" w:type="dxa"/>
            <w:hideMark/>
          </w:tcPr>
          <w:p w14:paraId="39127A37" w14:textId="77777777" w:rsidR="009E2052" w:rsidRPr="000B553D" w:rsidRDefault="009E2052" w:rsidP="000242A2">
            <w:pPr>
              <w:tabs>
                <w:tab w:val="left" w:pos="2268"/>
              </w:tabs>
              <w:jc w:val="center"/>
              <w:rPr>
                <w:sz w:val="16"/>
                <w:szCs w:val="16"/>
              </w:rPr>
            </w:pPr>
            <w:r w:rsidRPr="000B553D">
              <w:rPr>
                <w:sz w:val="16"/>
                <w:szCs w:val="16"/>
              </w:rPr>
              <w:t>4</w:t>
            </w:r>
          </w:p>
        </w:tc>
        <w:tc>
          <w:tcPr>
            <w:tcW w:w="752" w:type="dxa"/>
            <w:hideMark/>
          </w:tcPr>
          <w:p w14:paraId="14E75631" w14:textId="77777777" w:rsidR="009E2052" w:rsidRPr="000B553D" w:rsidRDefault="009E2052" w:rsidP="000242A2">
            <w:pPr>
              <w:tabs>
                <w:tab w:val="left" w:pos="2268"/>
              </w:tabs>
              <w:jc w:val="center"/>
              <w:rPr>
                <w:sz w:val="16"/>
                <w:szCs w:val="16"/>
              </w:rPr>
            </w:pPr>
            <w:r w:rsidRPr="000B553D">
              <w:rPr>
                <w:sz w:val="16"/>
                <w:szCs w:val="16"/>
              </w:rPr>
              <w:t>5</w:t>
            </w:r>
          </w:p>
        </w:tc>
        <w:tc>
          <w:tcPr>
            <w:tcW w:w="949" w:type="dxa"/>
            <w:hideMark/>
          </w:tcPr>
          <w:p w14:paraId="09E250D9" w14:textId="77777777" w:rsidR="009E2052" w:rsidRPr="000B553D" w:rsidRDefault="009E2052" w:rsidP="000242A2">
            <w:pPr>
              <w:tabs>
                <w:tab w:val="left" w:pos="2268"/>
              </w:tabs>
              <w:jc w:val="center"/>
              <w:rPr>
                <w:sz w:val="16"/>
                <w:szCs w:val="16"/>
              </w:rPr>
            </w:pPr>
            <w:r w:rsidRPr="000B553D">
              <w:rPr>
                <w:sz w:val="16"/>
                <w:szCs w:val="16"/>
              </w:rPr>
              <w:t>6</w:t>
            </w:r>
          </w:p>
        </w:tc>
        <w:tc>
          <w:tcPr>
            <w:tcW w:w="2268" w:type="dxa"/>
            <w:hideMark/>
          </w:tcPr>
          <w:p w14:paraId="4A444D67" w14:textId="77777777" w:rsidR="009E2052" w:rsidRPr="000B553D" w:rsidRDefault="009E2052" w:rsidP="000242A2">
            <w:pPr>
              <w:tabs>
                <w:tab w:val="left" w:pos="2268"/>
              </w:tabs>
              <w:jc w:val="center"/>
              <w:rPr>
                <w:sz w:val="16"/>
                <w:szCs w:val="16"/>
              </w:rPr>
            </w:pPr>
            <w:r w:rsidRPr="000B553D">
              <w:rPr>
                <w:sz w:val="16"/>
                <w:szCs w:val="16"/>
              </w:rPr>
              <w:t>7</w:t>
            </w:r>
          </w:p>
        </w:tc>
        <w:tc>
          <w:tcPr>
            <w:tcW w:w="1275" w:type="dxa"/>
            <w:hideMark/>
          </w:tcPr>
          <w:p w14:paraId="395A4794" w14:textId="77777777" w:rsidR="009E2052" w:rsidRPr="000B553D" w:rsidRDefault="009E2052" w:rsidP="000242A2">
            <w:pPr>
              <w:tabs>
                <w:tab w:val="left" w:pos="2268"/>
              </w:tabs>
              <w:jc w:val="center"/>
              <w:rPr>
                <w:sz w:val="16"/>
                <w:szCs w:val="16"/>
              </w:rPr>
            </w:pPr>
            <w:r w:rsidRPr="000B553D">
              <w:rPr>
                <w:sz w:val="16"/>
                <w:szCs w:val="16"/>
              </w:rPr>
              <w:t>8</w:t>
            </w:r>
          </w:p>
        </w:tc>
        <w:tc>
          <w:tcPr>
            <w:tcW w:w="993" w:type="dxa"/>
            <w:hideMark/>
          </w:tcPr>
          <w:p w14:paraId="5778C677" w14:textId="77777777" w:rsidR="009E2052" w:rsidRPr="000B553D" w:rsidRDefault="009E2052" w:rsidP="000242A2">
            <w:pPr>
              <w:tabs>
                <w:tab w:val="left" w:pos="2268"/>
              </w:tabs>
              <w:jc w:val="center"/>
              <w:rPr>
                <w:sz w:val="16"/>
                <w:szCs w:val="16"/>
              </w:rPr>
            </w:pPr>
            <w:r w:rsidRPr="000B553D">
              <w:rPr>
                <w:sz w:val="16"/>
                <w:szCs w:val="16"/>
              </w:rPr>
              <w:t>9</w:t>
            </w:r>
          </w:p>
        </w:tc>
        <w:tc>
          <w:tcPr>
            <w:tcW w:w="850" w:type="dxa"/>
            <w:hideMark/>
          </w:tcPr>
          <w:p w14:paraId="4F62AAEE" w14:textId="77777777" w:rsidR="009E2052" w:rsidRPr="000B553D" w:rsidRDefault="009E2052" w:rsidP="000242A2">
            <w:pPr>
              <w:tabs>
                <w:tab w:val="left" w:pos="2268"/>
              </w:tabs>
              <w:jc w:val="center"/>
              <w:rPr>
                <w:sz w:val="16"/>
                <w:szCs w:val="16"/>
              </w:rPr>
            </w:pPr>
            <w:r w:rsidRPr="000B553D">
              <w:rPr>
                <w:sz w:val="16"/>
                <w:szCs w:val="16"/>
              </w:rPr>
              <w:t>10</w:t>
            </w:r>
          </w:p>
        </w:tc>
        <w:tc>
          <w:tcPr>
            <w:tcW w:w="851" w:type="dxa"/>
          </w:tcPr>
          <w:p w14:paraId="1744554A" w14:textId="77777777" w:rsidR="009E2052" w:rsidRPr="000B553D" w:rsidRDefault="009E2052" w:rsidP="000242A2">
            <w:pPr>
              <w:tabs>
                <w:tab w:val="left" w:pos="2268"/>
              </w:tabs>
              <w:jc w:val="center"/>
              <w:rPr>
                <w:sz w:val="16"/>
                <w:szCs w:val="16"/>
              </w:rPr>
            </w:pPr>
            <w:r w:rsidRPr="000B553D">
              <w:rPr>
                <w:sz w:val="16"/>
                <w:szCs w:val="16"/>
              </w:rPr>
              <w:t>11</w:t>
            </w:r>
          </w:p>
        </w:tc>
        <w:tc>
          <w:tcPr>
            <w:tcW w:w="708" w:type="dxa"/>
          </w:tcPr>
          <w:p w14:paraId="3388AFC8" w14:textId="77777777" w:rsidR="009E2052" w:rsidRPr="000B553D" w:rsidRDefault="009E2052" w:rsidP="000242A2">
            <w:pPr>
              <w:tabs>
                <w:tab w:val="left" w:pos="2268"/>
              </w:tabs>
              <w:jc w:val="center"/>
              <w:rPr>
                <w:sz w:val="16"/>
                <w:szCs w:val="16"/>
              </w:rPr>
            </w:pPr>
            <w:r w:rsidRPr="000B553D">
              <w:rPr>
                <w:sz w:val="16"/>
                <w:szCs w:val="16"/>
              </w:rPr>
              <w:t>12</w:t>
            </w:r>
          </w:p>
        </w:tc>
        <w:tc>
          <w:tcPr>
            <w:tcW w:w="709" w:type="dxa"/>
          </w:tcPr>
          <w:p w14:paraId="1DCC5277" w14:textId="77777777" w:rsidR="009E2052" w:rsidRPr="000B553D" w:rsidRDefault="009E2052" w:rsidP="000242A2">
            <w:pPr>
              <w:tabs>
                <w:tab w:val="left" w:pos="2268"/>
              </w:tabs>
              <w:jc w:val="center"/>
              <w:rPr>
                <w:sz w:val="16"/>
                <w:szCs w:val="16"/>
              </w:rPr>
            </w:pPr>
            <w:r>
              <w:rPr>
                <w:sz w:val="16"/>
                <w:szCs w:val="16"/>
              </w:rPr>
              <w:t>13</w:t>
            </w:r>
          </w:p>
        </w:tc>
        <w:tc>
          <w:tcPr>
            <w:tcW w:w="1134" w:type="dxa"/>
          </w:tcPr>
          <w:p w14:paraId="42846BA8" w14:textId="77777777" w:rsidR="009E2052" w:rsidRDefault="009E2052" w:rsidP="000242A2">
            <w:pPr>
              <w:tabs>
                <w:tab w:val="left" w:pos="2268"/>
              </w:tabs>
              <w:jc w:val="center"/>
              <w:rPr>
                <w:sz w:val="16"/>
                <w:szCs w:val="16"/>
              </w:rPr>
            </w:pPr>
            <w:r>
              <w:rPr>
                <w:sz w:val="16"/>
                <w:szCs w:val="16"/>
              </w:rPr>
              <w:t>14</w:t>
            </w:r>
          </w:p>
        </w:tc>
      </w:tr>
      <w:bookmarkEnd w:id="5"/>
      <w:bookmarkEnd w:id="6"/>
      <w:bookmarkEnd w:id="7"/>
      <w:tr w:rsidR="009E2052" w:rsidRPr="000B553D" w14:paraId="598A9183" w14:textId="77777777" w:rsidTr="000242A2">
        <w:trPr>
          <w:trHeight w:val="237"/>
        </w:trPr>
        <w:tc>
          <w:tcPr>
            <w:tcW w:w="540" w:type="dxa"/>
            <w:hideMark/>
          </w:tcPr>
          <w:p w14:paraId="706BDB93" w14:textId="77777777" w:rsidR="009E2052" w:rsidRPr="000B553D" w:rsidRDefault="009E2052" w:rsidP="000242A2">
            <w:pPr>
              <w:tabs>
                <w:tab w:val="left" w:pos="2268"/>
              </w:tabs>
              <w:rPr>
                <w:b/>
                <w:sz w:val="16"/>
                <w:szCs w:val="16"/>
              </w:rPr>
            </w:pPr>
          </w:p>
        </w:tc>
        <w:tc>
          <w:tcPr>
            <w:tcW w:w="2403" w:type="dxa"/>
            <w:hideMark/>
          </w:tcPr>
          <w:p w14:paraId="74D394CE" w14:textId="77777777" w:rsidR="009E2052" w:rsidRPr="000B553D" w:rsidRDefault="009E2052" w:rsidP="000242A2">
            <w:pPr>
              <w:tabs>
                <w:tab w:val="left" w:pos="2268"/>
              </w:tabs>
              <w:jc w:val="center"/>
              <w:rPr>
                <w:b/>
                <w:sz w:val="16"/>
                <w:szCs w:val="16"/>
              </w:rPr>
            </w:pPr>
            <w:r w:rsidRPr="000B553D">
              <w:rPr>
                <w:b/>
                <w:sz w:val="16"/>
                <w:szCs w:val="16"/>
              </w:rPr>
              <w:t xml:space="preserve">МЦП «Профилактика безнадзорности и правонарушений среди несовершеннолетних </w:t>
            </w:r>
          </w:p>
        </w:tc>
        <w:tc>
          <w:tcPr>
            <w:tcW w:w="993" w:type="dxa"/>
            <w:hideMark/>
          </w:tcPr>
          <w:p w14:paraId="74008D28" w14:textId="77777777" w:rsidR="009E2052" w:rsidRPr="00317404" w:rsidRDefault="009E2052" w:rsidP="000242A2">
            <w:pPr>
              <w:jc w:val="center"/>
              <w:rPr>
                <w:b/>
                <w:sz w:val="18"/>
                <w:szCs w:val="18"/>
              </w:rPr>
            </w:pPr>
            <w:r>
              <w:rPr>
                <w:b/>
                <w:sz w:val="18"/>
                <w:szCs w:val="18"/>
              </w:rPr>
              <w:t>4 656,0</w:t>
            </w:r>
          </w:p>
        </w:tc>
        <w:tc>
          <w:tcPr>
            <w:tcW w:w="1134" w:type="dxa"/>
            <w:hideMark/>
          </w:tcPr>
          <w:p w14:paraId="54342E24" w14:textId="77777777" w:rsidR="009E2052" w:rsidRPr="00317404" w:rsidRDefault="009E2052" w:rsidP="000242A2">
            <w:pPr>
              <w:jc w:val="center"/>
              <w:rPr>
                <w:b/>
                <w:sz w:val="18"/>
                <w:szCs w:val="18"/>
              </w:rPr>
            </w:pPr>
            <w:r>
              <w:rPr>
                <w:b/>
                <w:sz w:val="18"/>
                <w:szCs w:val="18"/>
              </w:rPr>
              <w:t>4 430,6</w:t>
            </w:r>
          </w:p>
        </w:tc>
        <w:tc>
          <w:tcPr>
            <w:tcW w:w="752" w:type="dxa"/>
            <w:hideMark/>
          </w:tcPr>
          <w:p w14:paraId="70DB0998" w14:textId="77777777" w:rsidR="009E2052" w:rsidRPr="00317404" w:rsidRDefault="009E2052" w:rsidP="000242A2">
            <w:pPr>
              <w:tabs>
                <w:tab w:val="left" w:pos="2268"/>
              </w:tabs>
              <w:jc w:val="center"/>
              <w:rPr>
                <w:b/>
                <w:sz w:val="18"/>
                <w:szCs w:val="18"/>
              </w:rPr>
            </w:pPr>
            <w:r>
              <w:rPr>
                <w:b/>
                <w:sz w:val="18"/>
                <w:szCs w:val="18"/>
              </w:rPr>
              <w:t>225,4</w:t>
            </w:r>
          </w:p>
        </w:tc>
        <w:tc>
          <w:tcPr>
            <w:tcW w:w="949" w:type="dxa"/>
            <w:hideMark/>
          </w:tcPr>
          <w:p w14:paraId="1E0C095A" w14:textId="77777777" w:rsidR="009E2052" w:rsidRPr="000B553D" w:rsidRDefault="009E2052" w:rsidP="000242A2">
            <w:pPr>
              <w:tabs>
                <w:tab w:val="left" w:pos="2268"/>
              </w:tabs>
              <w:jc w:val="center"/>
              <w:rPr>
                <w:b/>
                <w:sz w:val="16"/>
                <w:szCs w:val="16"/>
              </w:rPr>
            </w:pPr>
          </w:p>
        </w:tc>
        <w:tc>
          <w:tcPr>
            <w:tcW w:w="2268" w:type="dxa"/>
            <w:hideMark/>
          </w:tcPr>
          <w:p w14:paraId="4ECF825C" w14:textId="77777777" w:rsidR="009E2052" w:rsidRPr="000B553D" w:rsidRDefault="009E2052" w:rsidP="000242A2">
            <w:pPr>
              <w:tabs>
                <w:tab w:val="left" w:pos="2268"/>
              </w:tabs>
              <w:jc w:val="center"/>
              <w:rPr>
                <w:sz w:val="16"/>
                <w:szCs w:val="16"/>
              </w:rPr>
            </w:pPr>
          </w:p>
        </w:tc>
        <w:tc>
          <w:tcPr>
            <w:tcW w:w="1275" w:type="dxa"/>
            <w:hideMark/>
          </w:tcPr>
          <w:p w14:paraId="09C8D3E6" w14:textId="77777777" w:rsidR="009E2052" w:rsidRPr="000B553D" w:rsidRDefault="009E2052" w:rsidP="000242A2">
            <w:pPr>
              <w:tabs>
                <w:tab w:val="left" w:pos="2268"/>
              </w:tabs>
              <w:jc w:val="center"/>
              <w:rPr>
                <w:sz w:val="16"/>
                <w:szCs w:val="16"/>
              </w:rPr>
            </w:pPr>
          </w:p>
        </w:tc>
        <w:tc>
          <w:tcPr>
            <w:tcW w:w="993" w:type="dxa"/>
            <w:hideMark/>
          </w:tcPr>
          <w:p w14:paraId="7875D52D" w14:textId="77777777" w:rsidR="009E2052" w:rsidRPr="000B553D" w:rsidRDefault="009E2052" w:rsidP="000242A2">
            <w:pPr>
              <w:tabs>
                <w:tab w:val="left" w:pos="2268"/>
              </w:tabs>
              <w:jc w:val="center"/>
              <w:rPr>
                <w:sz w:val="16"/>
                <w:szCs w:val="16"/>
              </w:rPr>
            </w:pPr>
          </w:p>
        </w:tc>
        <w:tc>
          <w:tcPr>
            <w:tcW w:w="850" w:type="dxa"/>
            <w:hideMark/>
          </w:tcPr>
          <w:p w14:paraId="5B800925" w14:textId="77777777" w:rsidR="009E2052" w:rsidRPr="000B553D" w:rsidRDefault="009E2052" w:rsidP="000242A2">
            <w:pPr>
              <w:tabs>
                <w:tab w:val="left" w:pos="2268"/>
              </w:tabs>
              <w:jc w:val="center"/>
              <w:rPr>
                <w:sz w:val="16"/>
                <w:szCs w:val="16"/>
              </w:rPr>
            </w:pPr>
          </w:p>
        </w:tc>
        <w:tc>
          <w:tcPr>
            <w:tcW w:w="851" w:type="dxa"/>
          </w:tcPr>
          <w:p w14:paraId="59EBBC90" w14:textId="77777777" w:rsidR="009E2052" w:rsidRPr="000B553D" w:rsidRDefault="009E2052" w:rsidP="000242A2">
            <w:pPr>
              <w:tabs>
                <w:tab w:val="left" w:pos="2268"/>
              </w:tabs>
              <w:jc w:val="center"/>
              <w:rPr>
                <w:sz w:val="16"/>
                <w:szCs w:val="16"/>
              </w:rPr>
            </w:pPr>
          </w:p>
        </w:tc>
        <w:tc>
          <w:tcPr>
            <w:tcW w:w="708" w:type="dxa"/>
          </w:tcPr>
          <w:p w14:paraId="43ADBE46" w14:textId="77777777" w:rsidR="009E2052" w:rsidRPr="000B553D" w:rsidRDefault="009E2052" w:rsidP="000242A2">
            <w:pPr>
              <w:tabs>
                <w:tab w:val="left" w:pos="2268"/>
              </w:tabs>
              <w:jc w:val="center"/>
              <w:rPr>
                <w:sz w:val="16"/>
                <w:szCs w:val="16"/>
              </w:rPr>
            </w:pPr>
          </w:p>
        </w:tc>
        <w:tc>
          <w:tcPr>
            <w:tcW w:w="709" w:type="dxa"/>
          </w:tcPr>
          <w:p w14:paraId="7B6954B9" w14:textId="77777777" w:rsidR="009E2052" w:rsidRPr="000B553D" w:rsidRDefault="009E2052" w:rsidP="000242A2">
            <w:pPr>
              <w:tabs>
                <w:tab w:val="left" w:pos="2268"/>
              </w:tabs>
              <w:jc w:val="center"/>
              <w:rPr>
                <w:sz w:val="16"/>
                <w:szCs w:val="16"/>
              </w:rPr>
            </w:pPr>
          </w:p>
        </w:tc>
        <w:tc>
          <w:tcPr>
            <w:tcW w:w="1134" w:type="dxa"/>
          </w:tcPr>
          <w:p w14:paraId="12E4407C" w14:textId="77777777" w:rsidR="009E2052" w:rsidRPr="000B553D" w:rsidRDefault="009E2052" w:rsidP="000242A2">
            <w:pPr>
              <w:tabs>
                <w:tab w:val="left" w:pos="2268"/>
              </w:tabs>
              <w:jc w:val="center"/>
              <w:rPr>
                <w:sz w:val="16"/>
                <w:szCs w:val="16"/>
              </w:rPr>
            </w:pPr>
          </w:p>
        </w:tc>
      </w:tr>
      <w:tr w:rsidR="009E2052" w:rsidRPr="000B553D" w14:paraId="3BA25B52" w14:textId="77777777" w:rsidTr="000242A2">
        <w:trPr>
          <w:trHeight w:val="237"/>
        </w:trPr>
        <w:tc>
          <w:tcPr>
            <w:tcW w:w="540" w:type="dxa"/>
            <w:hideMark/>
          </w:tcPr>
          <w:p w14:paraId="33FD3ED5" w14:textId="77777777" w:rsidR="009E2052" w:rsidRPr="000B553D" w:rsidRDefault="009E2052" w:rsidP="000242A2">
            <w:pPr>
              <w:tabs>
                <w:tab w:val="left" w:pos="2268"/>
              </w:tabs>
              <w:rPr>
                <w:sz w:val="16"/>
                <w:szCs w:val="16"/>
              </w:rPr>
            </w:pPr>
          </w:p>
        </w:tc>
        <w:tc>
          <w:tcPr>
            <w:tcW w:w="2403" w:type="dxa"/>
            <w:hideMark/>
          </w:tcPr>
          <w:p w14:paraId="15604EF8" w14:textId="77777777" w:rsidR="009E2052" w:rsidRPr="000B553D" w:rsidRDefault="009E2052" w:rsidP="000242A2">
            <w:pPr>
              <w:rPr>
                <w:b/>
                <w:sz w:val="16"/>
                <w:szCs w:val="16"/>
              </w:rPr>
            </w:pPr>
            <w:r w:rsidRPr="000B553D">
              <w:rPr>
                <w:b/>
                <w:sz w:val="16"/>
                <w:szCs w:val="16"/>
              </w:rPr>
              <w:t>2018г.</w:t>
            </w:r>
          </w:p>
        </w:tc>
        <w:tc>
          <w:tcPr>
            <w:tcW w:w="993" w:type="dxa"/>
            <w:hideMark/>
          </w:tcPr>
          <w:p w14:paraId="2AC22E8D" w14:textId="77777777" w:rsidR="009E2052" w:rsidRPr="00F17D45" w:rsidRDefault="009E2052" w:rsidP="000242A2">
            <w:pPr>
              <w:jc w:val="center"/>
              <w:rPr>
                <w:sz w:val="18"/>
                <w:szCs w:val="18"/>
              </w:rPr>
            </w:pPr>
            <w:r w:rsidRPr="00F17D45">
              <w:rPr>
                <w:sz w:val="18"/>
                <w:szCs w:val="18"/>
              </w:rPr>
              <w:t>1 270,6</w:t>
            </w:r>
          </w:p>
        </w:tc>
        <w:tc>
          <w:tcPr>
            <w:tcW w:w="1134" w:type="dxa"/>
            <w:hideMark/>
          </w:tcPr>
          <w:p w14:paraId="7680A25F" w14:textId="77777777" w:rsidR="009E2052" w:rsidRPr="00F17D45" w:rsidRDefault="009E2052" w:rsidP="000242A2">
            <w:pPr>
              <w:jc w:val="center"/>
              <w:rPr>
                <w:sz w:val="18"/>
                <w:szCs w:val="18"/>
              </w:rPr>
            </w:pPr>
            <w:r w:rsidRPr="00F17D45">
              <w:rPr>
                <w:sz w:val="18"/>
                <w:szCs w:val="18"/>
              </w:rPr>
              <w:t>1 211,8</w:t>
            </w:r>
          </w:p>
        </w:tc>
        <w:tc>
          <w:tcPr>
            <w:tcW w:w="752" w:type="dxa"/>
            <w:hideMark/>
          </w:tcPr>
          <w:p w14:paraId="3FE21DD5" w14:textId="77777777" w:rsidR="009E2052" w:rsidRPr="00F17D45" w:rsidRDefault="009E2052" w:rsidP="000242A2">
            <w:pPr>
              <w:tabs>
                <w:tab w:val="left" w:pos="2268"/>
              </w:tabs>
              <w:jc w:val="center"/>
              <w:rPr>
                <w:b/>
                <w:sz w:val="16"/>
                <w:szCs w:val="16"/>
              </w:rPr>
            </w:pPr>
            <w:r w:rsidRPr="00F17D45">
              <w:rPr>
                <w:b/>
                <w:sz w:val="16"/>
                <w:szCs w:val="16"/>
              </w:rPr>
              <w:t>58,8</w:t>
            </w:r>
          </w:p>
        </w:tc>
        <w:tc>
          <w:tcPr>
            <w:tcW w:w="949" w:type="dxa"/>
            <w:hideMark/>
          </w:tcPr>
          <w:p w14:paraId="609F5004" w14:textId="77777777" w:rsidR="009E2052" w:rsidRPr="000B553D" w:rsidRDefault="009E2052" w:rsidP="000242A2">
            <w:pPr>
              <w:tabs>
                <w:tab w:val="left" w:pos="2268"/>
              </w:tabs>
              <w:jc w:val="center"/>
              <w:rPr>
                <w:sz w:val="16"/>
                <w:szCs w:val="16"/>
              </w:rPr>
            </w:pPr>
          </w:p>
        </w:tc>
        <w:tc>
          <w:tcPr>
            <w:tcW w:w="2268" w:type="dxa"/>
            <w:hideMark/>
          </w:tcPr>
          <w:p w14:paraId="5ACD88E9" w14:textId="77777777" w:rsidR="009E2052" w:rsidRPr="000B553D" w:rsidRDefault="009E2052" w:rsidP="000242A2">
            <w:pPr>
              <w:tabs>
                <w:tab w:val="left" w:pos="2268"/>
              </w:tabs>
              <w:jc w:val="center"/>
              <w:rPr>
                <w:b/>
                <w:sz w:val="16"/>
                <w:szCs w:val="16"/>
              </w:rPr>
            </w:pPr>
          </w:p>
        </w:tc>
        <w:tc>
          <w:tcPr>
            <w:tcW w:w="1275" w:type="dxa"/>
            <w:hideMark/>
          </w:tcPr>
          <w:p w14:paraId="1A0A3C39" w14:textId="77777777" w:rsidR="009E2052" w:rsidRPr="000B553D" w:rsidRDefault="009E2052" w:rsidP="000242A2">
            <w:pPr>
              <w:tabs>
                <w:tab w:val="left" w:pos="2268"/>
              </w:tabs>
              <w:jc w:val="center"/>
              <w:rPr>
                <w:b/>
                <w:sz w:val="16"/>
                <w:szCs w:val="16"/>
              </w:rPr>
            </w:pPr>
          </w:p>
        </w:tc>
        <w:tc>
          <w:tcPr>
            <w:tcW w:w="993" w:type="dxa"/>
            <w:hideMark/>
          </w:tcPr>
          <w:p w14:paraId="15B50790" w14:textId="77777777" w:rsidR="009E2052" w:rsidRPr="000B553D" w:rsidRDefault="009E2052" w:rsidP="000242A2">
            <w:pPr>
              <w:tabs>
                <w:tab w:val="left" w:pos="2268"/>
              </w:tabs>
              <w:jc w:val="center"/>
              <w:rPr>
                <w:b/>
                <w:sz w:val="16"/>
                <w:szCs w:val="16"/>
              </w:rPr>
            </w:pPr>
          </w:p>
        </w:tc>
        <w:tc>
          <w:tcPr>
            <w:tcW w:w="850" w:type="dxa"/>
            <w:hideMark/>
          </w:tcPr>
          <w:p w14:paraId="5CEFE345" w14:textId="77777777" w:rsidR="009E2052" w:rsidRPr="000B553D" w:rsidRDefault="009E2052" w:rsidP="000242A2">
            <w:pPr>
              <w:tabs>
                <w:tab w:val="left" w:pos="2268"/>
              </w:tabs>
              <w:jc w:val="center"/>
              <w:rPr>
                <w:b/>
                <w:sz w:val="16"/>
                <w:szCs w:val="16"/>
              </w:rPr>
            </w:pPr>
          </w:p>
        </w:tc>
        <w:tc>
          <w:tcPr>
            <w:tcW w:w="851" w:type="dxa"/>
          </w:tcPr>
          <w:p w14:paraId="79EEC49A" w14:textId="77777777" w:rsidR="009E2052" w:rsidRPr="000B553D" w:rsidRDefault="009E2052" w:rsidP="000242A2">
            <w:pPr>
              <w:tabs>
                <w:tab w:val="left" w:pos="2268"/>
              </w:tabs>
              <w:jc w:val="center"/>
              <w:rPr>
                <w:b/>
                <w:sz w:val="16"/>
                <w:szCs w:val="16"/>
              </w:rPr>
            </w:pPr>
          </w:p>
        </w:tc>
        <w:tc>
          <w:tcPr>
            <w:tcW w:w="708" w:type="dxa"/>
          </w:tcPr>
          <w:p w14:paraId="57F92F6C" w14:textId="77777777" w:rsidR="009E2052" w:rsidRPr="000B553D" w:rsidRDefault="009E2052" w:rsidP="000242A2">
            <w:pPr>
              <w:tabs>
                <w:tab w:val="left" w:pos="2268"/>
              </w:tabs>
              <w:jc w:val="center"/>
              <w:rPr>
                <w:b/>
                <w:sz w:val="16"/>
                <w:szCs w:val="16"/>
              </w:rPr>
            </w:pPr>
          </w:p>
        </w:tc>
        <w:tc>
          <w:tcPr>
            <w:tcW w:w="709" w:type="dxa"/>
          </w:tcPr>
          <w:p w14:paraId="0D9D163B" w14:textId="77777777" w:rsidR="009E2052" w:rsidRPr="000B553D" w:rsidRDefault="009E2052" w:rsidP="000242A2">
            <w:pPr>
              <w:tabs>
                <w:tab w:val="left" w:pos="2268"/>
              </w:tabs>
              <w:jc w:val="center"/>
              <w:rPr>
                <w:b/>
                <w:sz w:val="16"/>
                <w:szCs w:val="16"/>
              </w:rPr>
            </w:pPr>
          </w:p>
        </w:tc>
        <w:tc>
          <w:tcPr>
            <w:tcW w:w="1134" w:type="dxa"/>
          </w:tcPr>
          <w:p w14:paraId="5E6AA0A9" w14:textId="77777777" w:rsidR="009E2052" w:rsidRPr="000B553D" w:rsidRDefault="009E2052" w:rsidP="000242A2">
            <w:pPr>
              <w:tabs>
                <w:tab w:val="left" w:pos="2268"/>
              </w:tabs>
              <w:jc w:val="center"/>
              <w:rPr>
                <w:b/>
                <w:sz w:val="16"/>
                <w:szCs w:val="16"/>
              </w:rPr>
            </w:pPr>
          </w:p>
        </w:tc>
      </w:tr>
      <w:tr w:rsidR="009E2052" w:rsidRPr="000B553D" w14:paraId="0BD550FC" w14:textId="77777777" w:rsidTr="000242A2">
        <w:trPr>
          <w:trHeight w:val="237"/>
        </w:trPr>
        <w:tc>
          <w:tcPr>
            <w:tcW w:w="540" w:type="dxa"/>
            <w:hideMark/>
          </w:tcPr>
          <w:p w14:paraId="5E963027" w14:textId="77777777" w:rsidR="009E2052" w:rsidRPr="000B553D" w:rsidRDefault="009E2052" w:rsidP="000242A2">
            <w:pPr>
              <w:tabs>
                <w:tab w:val="left" w:pos="2268"/>
              </w:tabs>
              <w:rPr>
                <w:sz w:val="16"/>
                <w:szCs w:val="16"/>
              </w:rPr>
            </w:pPr>
          </w:p>
        </w:tc>
        <w:tc>
          <w:tcPr>
            <w:tcW w:w="2403" w:type="dxa"/>
            <w:hideMark/>
          </w:tcPr>
          <w:p w14:paraId="42C2406E" w14:textId="77777777" w:rsidR="009E2052" w:rsidRPr="000B553D" w:rsidRDefault="009E2052" w:rsidP="000242A2">
            <w:pPr>
              <w:rPr>
                <w:b/>
                <w:sz w:val="16"/>
                <w:szCs w:val="16"/>
              </w:rPr>
            </w:pPr>
            <w:r w:rsidRPr="000B553D">
              <w:rPr>
                <w:b/>
                <w:sz w:val="16"/>
                <w:szCs w:val="16"/>
              </w:rPr>
              <w:t>2019г.</w:t>
            </w:r>
          </w:p>
        </w:tc>
        <w:tc>
          <w:tcPr>
            <w:tcW w:w="993" w:type="dxa"/>
            <w:hideMark/>
          </w:tcPr>
          <w:p w14:paraId="312E83E5" w14:textId="77777777" w:rsidR="009E2052" w:rsidRPr="00F17D45" w:rsidRDefault="009E2052" w:rsidP="000242A2">
            <w:pPr>
              <w:jc w:val="center"/>
              <w:rPr>
                <w:sz w:val="18"/>
                <w:szCs w:val="18"/>
              </w:rPr>
            </w:pPr>
            <w:r w:rsidRPr="00F17D45">
              <w:rPr>
                <w:sz w:val="18"/>
                <w:szCs w:val="18"/>
              </w:rPr>
              <w:t>905,7</w:t>
            </w:r>
          </w:p>
        </w:tc>
        <w:tc>
          <w:tcPr>
            <w:tcW w:w="1134" w:type="dxa"/>
            <w:hideMark/>
          </w:tcPr>
          <w:p w14:paraId="6086AA0D" w14:textId="77777777" w:rsidR="009E2052" w:rsidRPr="00F17D45" w:rsidRDefault="009E2052" w:rsidP="000242A2">
            <w:pPr>
              <w:jc w:val="center"/>
              <w:rPr>
                <w:sz w:val="18"/>
                <w:szCs w:val="18"/>
              </w:rPr>
            </w:pPr>
            <w:r w:rsidRPr="00F17D45">
              <w:rPr>
                <w:sz w:val="18"/>
                <w:szCs w:val="18"/>
              </w:rPr>
              <w:t>833,7</w:t>
            </w:r>
          </w:p>
        </w:tc>
        <w:tc>
          <w:tcPr>
            <w:tcW w:w="752" w:type="dxa"/>
            <w:hideMark/>
          </w:tcPr>
          <w:p w14:paraId="2936A7F7" w14:textId="77777777" w:rsidR="009E2052" w:rsidRPr="00F17D45" w:rsidRDefault="009E2052" w:rsidP="000242A2">
            <w:pPr>
              <w:tabs>
                <w:tab w:val="left" w:pos="2268"/>
              </w:tabs>
              <w:jc w:val="center"/>
              <w:rPr>
                <w:b/>
                <w:sz w:val="16"/>
                <w:szCs w:val="16"/>
              </w:rPr>
            </w:pPr>
            <w:r w:rsidRPr="00F17D45">
              <w:rPr>
                <w:b/>
                <w:sz w:val="16"/>
                <w:szCs w:val="16"/>
              </w:rPr>
              <w:t>72,0</w:t>
            </w:r>
          </w:p>
        </w:tc>
        <w:tc>
          <w:tcPr>
            <w:tcW w:w="949" w:type="dxa"/>
            <w:hideMark/>
          </w:tcPr>
          <w:p w14:paraId="30D67025" w14:textId="77777777" w:rsidR="009E2052" w:rsidRPr="000B553D" w:rsidRDefault="009E2052" w:rsidP="000242A2">
            <w:pPr>
              <w:tabs>
                <w:tab w:val="left" w:pos="2268"/>
              </w:tabs>
              <w:jc w:val="center"/>
              <w:rPr>
                <w:b/>
                <w:sz w:val="16"/>
                <w:szCs w:val="16"/>
              </w:rPr>
            </w:pPr>
          </w:p>
        </w:tc>
        <w:tc>
          <w:tcPr>
            <w:tcW w:w="2268" w:type="dxa"/>
            <w:hideMark/>
          </w:tcPr>
          <w:p w14:paraId="2D9904DF" w14:textId="77777777" w:rsidR="009E2052" w:rsidRPr="000B553D" w:rsidRDefault="009E2052" w:rsidP="000242A2">
            <w:pPr>
              <w:tabs>
                <w:tab w:val="left" w:pos="2268"/>
              </w:tabs>
              <w:jc w:val="center"/>
              <w:rPr>
                <w:b/>
                <w:sz w:val="16"/>
                <w:szCs w:val="16"/>
              </w:rPr>
            </w:pPr>
          </w:p>
        </w:tc>
        <w:tc>
          <w:tcPr>
            <w:tcW w:w="1275" w:type="dxa"/>
            <w:hideMark/>
          </w:tcPr>
          <w:p w14:paraId="625CB926" w14:textId="77777777" w:rsidR="009E2052" w:rsidRPr="000B553D" w:rsidRDefault="009E2052" w:rsidP="000242A2">
            <w:pPr>
              <w:tabs>
                <w:tab w:val="left" w:pos="2268"/>
              </w:tabs>
              <w:jc w:val="center"/>
              <w:rPr>
                <w:b/>
                <w:sz w:val="16"/>
                <w:szCs w:val="16"/>
              </w:rPr>
            </w:pPr>
          </w:p>
        </w:tc>
        <w:tc>
          <w:tcPr>
            <w:tcW w:w="993" w:type="dxa"/>
            <w:hideMark/>
          </w:tcPr>
          <w:p w14:paraId="1A37D45A" w14:textId="77777777" w:rsidR="009E2052" w:rsidRPr="000B553D" w:rsidRDefault="009E2052" w:rsidP="000242A2">
            <w:pPr>
              <w:tabs>
                <w:tab w:val="left" w:pos="2268"/>
              </w:tabs>
              <w:jc w:val="center"/>
              <w:rPr>
                <w:b/>
                <w:sz w:val="16"/>
                <w:szCs w:val="16"/>
              </w:rPr>
            </w:pPr>
          </w:p>
        </w:tc>
        <w:tc>
          <w:tcPr>
            <w:tcW w:w="850" w:type="dxa"/>
            <w:hideMark/>
          </w:tcPr>
          <w:p w14:paraId="6ADA4999" w14:textId="77777777" w:rsidR="009E2052" w:rsidRPr="000B553D" w:rsidRDefault="009E2052" w:rsidP="000242A2">
            <w:pPr>
              <w:tabs>
                <w:tab w:val="left" w:pos="2268"/>
              </w:tabs>
              <w:jc w:val="center"/>
              <w:rPr>
                <w:b/>
                <w:sz w:val="16"/>
                <w:szCs w:val="16"/>
              </w:rPr>
            </w:pPr>
          </w:p>
        </w:tc>
        <w:tc>
          <w:tcPr>
            <w:tcW w:w="851" w:type="dxa"/>
          </w:tcPr>
          <w:p w14:paraId="534668AB" w14:textId="77777777" w:rsidR="009E2052" w:rsidRPr="000B553D" w:rsidRDefault="009E2052" w:rsidP="000242A2">
            <w:pPr>
              <w:tabs>
                <w:tab w:val="left" w:pos="2268"/>
              </w:tabs>
              <w:jc w:val="center"/>
              <w:rPr>
                <w:b/>
                <w:sz w:val="16"/>
                <w:szCs w:val="16"/>
              </w:rPr>
            </w:pPr>
          </w:p>
        </w:tc>
        <w:tc>
          <w:tcPr>
            <w:tcW w:w="708" w:type="dxa"/>
          </w:tcPr>
          <w:p w14:paraId="4F2A4C26" w14:textId="77777777" w:rsidR="009E2052" w:rsidRPr="000B553D" w:rsidRDefault="009E2052" w:rsidP="000242A2">
            <w:pPr>
              <w:tabs>
                <w:tab w:val="left" w:pos="2268"/>
              </w:tabs>
              <w:jc w:val="center"/>
              <w:rPr>
                <w:b/>
                <w:sz w:val="16"/>
                <w:szCs w:val="16"/>
              </w:rPr>
            </w:pPr>
          </w:p>
        </w:tc>
        <w:tc>
          <w:tcPr>
            <w:tcW w:w="709" w:type="dxa"/>
          </w:tcPr>
          <w:p w14:paraId="24B83A74" w14:textId="77777777" w:rsidR="009E2052" w:rsidRPr="000B553D" w:rsidRDefault="009E2052" w:rsidP="000242A2">
            <w:pPr>
              <w:tabs>
                <w:tab w:val="left" w:pos="2268"/>
              </w:tabs>
              <w:jc w:val="center"/>
              <w:rPr>
                <w:b/>
                <w:sz w:val="16"/>
                <w:szCs w:val="16"/>
              </w:rPr>
            </w:pPr>
          </w:p>
        </w:tc>
        <w:tc>
          <w:tcPr>
            <w:tcW w:w="1134" w:type="dxa"/>
          </w:tcPr>
          <w:p w14:paraId="4AA73627" w14:textId="77777777" w:rsidR="009E2052" w:rsidRPr="000B553D" w:rsidRDefault="009E2052" w:rsidP="000242A2">
            <w:pPr>
              <w:tabs>
                <w:tab w:val="left" w:pos="2268"/>
              </w:tabs>
              <w:jc w:val="center"/>
              <w:rPr>
                <w:b/>
                <w:sz w:val="16"/>
                <w:szCs w:val="16"/>
              </w:rPr>
            </w:pPr>
          </w:p>
        </w:tc>
      </w:tr>
      <w:tr w:rsidR="009E2052" w:rsidRPr="000B553D" w14:paraId="7AB77EF0" w14:textId="77777777" w:rsidTr="000242A2">
        <w:trPr>
          <w:trHeight w:val="242"/>
        </w:trPr>
        <w:tc>
          <w:tcPr>
            <w:tcW w:w="540" w:type="dxa"/>
            <w:hideMark/>
          </w:tcPr>
          <w:p w14:paraId="11908CB8" w14:textId="77777777" w:rsidR="009E2052" w:rsidRPr="000B553D" w:rsidRDefault="009E2052" w:rsidP="000242A2">
            <w:pPr>
              <w:tabs>
                <w:tab w:val="left" w:pos="2268"/>
              </w:tabs>
              <w:rPr>
                <w:sz w:val="16"/>
                <w:szCs w:val="16"/>
              </w:rPr>
            </w:pPr>
          </w:p>
        </w:tc>
        <w:tc>
          <w:tcPr>
            <w:tcW w:w="2403" w:type="dxa"/>
            <w:hideMark/>
          </w:tcPr>
          <w:p w14:paraId="71733905" w14:textId="77777777" w:rsidR="009E2052" w:rsidRPr="000B553D" w:rsidRDefault="009E2052" w:rsidP="000242A2">
            <w:pPr>
              <w:rPr>
                <w:b/>
                <w:sz w:val="16"/>
                <w:szCs w:val="16"/>
              </w:rPr>
            </w:pPr>
            <w:r w:rsidRPr="000B553D">
              <w:rPr>
                <w:b/>
                <w:sz w:val="16"/>
                <w:szCs w:val="16"/>
              </w:rPr>
              <w:t>2020г.</w:t>
            </w:r>
          </w:p>
        </w:tc>
        <w:tc>
          <w:tcPr>
            <w:tcW w:w="993" w:type="dxa"/>
            <w:hideMark/>
          </w:tcPr>
          <w:p w14:paraId="6C5F6E46" w14:textId="77777777" w:rsidR="009E2052" w:rsidRPr="00F17D45" w:rsidRDefault="009E2052" w:rsidP="000242A2">
            <w:pPr>
              <w:jc w:val="center"/>
              <w:rPr>
                <w:sz w:val="18"/>
                <w:szCs w:val="18"/>
              </w:rPr>
            </w:pPr>
            <w:r w:rsidRPr="00F17D45">
              <w:rPr>
                <w:sz w:val="18"/>
                <w:szCs w:val="18"/>
              </w:rPr>
              <w:t>415, 6</w:t>
            </w:r>
          </w:p>
        </w:tc>
        <w:tc>
          <w:tcPr>
            <w:tcW w:w="1134" w:type="dxa"/>
            <w:hideMark/>
          </w:tcPr>
          <w:p w14:paraId="24165E34" w14:textId="77777777" w:rsidR="009E2052" w:rsidRPr="00F17D45" w:rsidRDefault="009E2052" w:rsidP="000242A2">
            <w:pPr>
              <w:jc w:val="center"/>
              <w:rPr>
                <w:sz w:val="18"/>
                <w:szCs w:val="18"/>
              </w:rPr>
            </w:pPr>
            <w:r w:rsidRPr="00F17D45">
              <w:rPr>
                <w:sz w:val="18"/>
                <w:szCs w:val="18"/>
              </w:rPr>
              <w:t>350,8</w:t>
            </w:r>
          </w:p>
        </w:tc>
        <w:tc>
          <w:tcPr>
            <w:tcW w:w="752" w:type="dxa"/>
            <w:hideMark/>
          </w:tcPr>
          <w:p w14:paraId="0928C497" w14:textId="77777777" w:rsidR="009E2052" w:rsidRPr="00F17D45" w:rsidRDefault="009E2052" w:rsidP="000242A2">
            <w:pPr>
              <w:jc w:val="center"/>
              <w:rPr>
                <w:b/>
                <w:bCs/>
                <w:sz w:val="16"/>
                <w:szCs w:val="16"/>
              </w:rPr>
            </w:pPr>
            <w:r w:rsidRPr="00F17D45">
              <w:rPr>
                <w:b/>
                <w:bCs/>
                <w:sz w:val="16"/>
                <w:szCs w:val="16"/>
              </w:rPr>
              <w:t>64,8</w:t>
            </w:r>
          </w:p>
          <w:p w14:paraId="7C0A8435" w14:textId="77777777" w:rsidR="009E2052" w:rsidRPr="00F17D45" w:rsidRDefault="009E2052" w:rsidP="000242A2">
            <w:pPr>
              <w:tabs>
                <w:tab w:val="left" w:pos="2268"/>
              </w:tabs>
              <w:jc w:val="center"/>
              <w:rPr>
                <w:b/>
                <w:sz w:val="16"/>
                <w:szCs w:val="16"/>
              </w:rPr>
            </w:pPr>
          </w:p>
        </w:tc>
        <w:tc>
          <w:tcPr>
            <w:tcW w:w="949" w:type="dxa"/>
            <w:hideMark/>
          </w:tcPr>
          <w:p w14:paraId="3A7EDDAA" w14:textId="77777777" w:rsidR="009E2052" w:rsidRPr="000B553D" w:rsidRDefault="009E2052" w:rsidP="000242A2">
            <w:pPr>
              <w:tabs>
                <w:tab w:val="left" w:pos="2268"/>
              </w:tabs>
              <w:jc w:val="center"/>
              <w:rPr>
                <w:b/>
                <w:sz w:val="16"/>
                <w:szCs w:val="16"/>
              </w:rPr>
            </w:pPr>
          </w:p>
        </w:tc>
        <w:tc>
          <w:tcPr>
            <w:tcW w:w="2268" w:type="dxa"/>
            <w:hideMark/>
          </w:tcPr>
          <w:p w14:paraId="300A98B4" w14:textId="77777777" w:rsidR="009E2052" w:rsidRPr="000B553D" w:rsidRDefault="009E2052" w:rsidP="000242A2">
            <w:pPr>
              <w:tabs>
                <w:tab w:val="left" w:pos="2268"/>
              </w:tabs>
              <w:jc w:val="center"/>
              <w:rPr>
                <w:b/>
                <w:sz w:val="16"/>
                <w:szCs w:val="16"/>
              </w:rPr>
            </w:pPr>
          </w:p>
        </w:tc>
        <w:tc>
          <w:tcPr>
            <w:tcW w:w="1275" w:type="dxa"/>
            <w:hideMark/>
          </w:tcPr>
          <w:p w14:paraId="2190F1FB" w14:textId="77777777" w:rsidR="009E2052" w:rsidRPr="000B553D" w:rsidRDefault="009E2052" w:rsidP="000242A2">
            <w:pPr>
              <w:tabs>
                <w:tab w:val="left" w:pos="2268"/>
              </w:tabs>
              <w:jc w:val="center"/>
              <w:rPr>
                <w:b/>
                <w:sz w:val="16"/>
                <w:szCs w:val="16"/>
              </w:rPr>
            </w:pPr>
          </w:p>
        </w:tc>
        <w:tc>
          <w:tcPr>
            <w:tcW w:w="993" w:type="dxa"/>
            <w:hideMark/>
          </w:tcPr>
          <w:p w14:paraId="509FF3B0" w14:textId="77777777" w:rsidR="009E2052" w:rsidRPr="000B553D" w:rsidRDefault="009E2052" w:rsidP="000242A2">
            <w:pPr>
              <w:tabs>
                <w:tab w:val="left" w:pos="2268"/>
              </w:tabs>
              <w:jc w:val="center"/>
              <w:rPr>
                <w:b/>
                <w:sz w:val="16"/>
                <w:szCs w:val="16"/>
              </w:rPr>
            </w:pPr>
          </w:p>
        </w:tc>
        <w:tc>
          <w:tcPr>
            <w:tcW w:w="850" w:type="dxa"/>
            <w:hideMark/>
          </w:tcPr>
          <w:p w14:paraId="2354880C" w14:textId="77777777" w:rsidR="009E2052" w:rsidRPr="000B553D" w:rsidRDefault="009E2052" w:rsidP="000242A2">
            <w:pPr>
              <w:tabs>
                <w:tab w:val="left" w:pos="2268"/>
              </w:tabs>
              <w:jc w:val="center"/>
              <w:rPr>
                <w:b/>
                <w:sz w:val="16"/>
                <w:szCs w:val="16"/>
              </w:rPr>
            </w:pPr>
          </w:p>
        </w:tc>
        <w:tc>
          <w:tcPr>
            <w:tcW w:w="851" w:type="dxa"/>
          </w:tcPr>
          <w:p w14:paraId="7CF3F76B" w14:textId="77777777" w:rsidR="009E2052" w:rsidRPr="000B553D" w:rsidRDefault="009E2052" w:rsidP="000242A2">
            <w:pPr>
              <w:tabs>
                <w:tab w:val="left" w:pos="2268"/>
              </w:tabs>
              <w:jc w:val="center"/>
              <w:rPr>
                <w:b/>
                <w:sz w:val="16"/>
                <w:szCs w:val="16"/>
              </w:rPr>
            </w:pPr>
          </w:p>
        </w:tc>
        <w:tc>
          <w:tcPr>
            <w:tcW w:w="708" w:type="dxa"/>
          </w:tcPr>
          <w:p w14:paraId="3667B384" w14:textId="77777777" w:rsidR="009E2052" w:rsidRPr="000B553D" w:rsidRDefault="009E2052" w:rsidP="000242A2">
            <w:pPr>
              <w:tabs>
                <w:tab w:val="left" w:pos="2268"/>
              </w:tabs>
              <w:jc w:val="center"/>
              <w:rPr>
                <w:b/>
                <w:sz w:val="16"/>
                <w:szCs w:val="16"/>
              </w:rPr>
            </w:pPr>
          </w:p>
        </w:tc>
        <w:tc>
          <w:tcPr>
            <w:tcW w:w="709" w:type="dxa"/>
          </w:tcPr>
          <w:p w14:paraId="435E9B4E" w14:textId="77777777" w:rsidR="009E2052" w:rsidRPr="000B553D" w:rsidRDefault="009E2052" w:rsidP="000242A2">
            <w:pPr>
              <w:tabs>
                <w:tab w:val="left" w:pos="2268"/>
              </w:tabs>
              <w:jc w:val="center"/>
              <w:rPr>
                <w:b/>
                <w:sz w:val="16"/>
                <w:szCs w:val="16"/>
              </w:rPr>
            </w:pPr>
          </w:p>
        </w:tc>
        <w:tc>
          <w:tcPr>
            <w:tcW w:w="1134" w:type="dxa"/>
          </w:tcPr>
          <w:p w14:paraId="1F78DCB3" w14:textId="77777777" w:rsidR="009E2052" w:rsidRPr="000B553D" w:rsidRDefault="009E2052" w:rsidP="000242A2">
            <w:pPr>
              <w:tabs>
                <w:tab w:val="left" w:pos="2268"/>
              </w:tabs>
              <w:jc w:val="center"/>
              <w:rPr>
                <w:b/>
                <w:sz w:val="16"/>
                <w:szCs w:val="16"/>
              </w:rPr>
            </w:pPr>
          </w:p>
        </w:tc>
      </w:tr>
      <w:tr w:rsidR="009E2052" w:rsidRPr="000B553D" w14:paraId="76174E3E" w14:textId="77777777" w:rsidTr="000242A2">
        <w:trPr>
          <w:trHeight w:val="237"/>
        </w:trPr>
        <w:tc>
          <w:tcPr>
            <w:tcW w:w="540" w:type="dxa"/>
            <w:hideMark/>
          </w:tcPr>
          <w:p w14:paraId="6C8DBB11" w14:textId="77777777" w:rsidR="009E2052" w:rsidRPr="000B553D" w:rsidRDefault="009E2052" w:rsidP="000242A2">
            <w:pPr>
              <w:tabs>
                <w:tab w:val="left" w:pos="2268"/>
              </w:tabs>
              <w:rPr>
                <w:sz w:val="16"/>
                <w:szCs w:val="16"/>
              </w:rPr>
            </w:pPr>
          </w:p>
        </w:tc>
        <w:tc>
          <w:tcPr>
            <w:tcW w:w="2403" w:type="dxa"/>
            <w:hideMark/>
          </w:tcPr>
          <w:p w14:paraId="144E5B03" w14:textId="77777777" w:rsidR="009E2052" w:rsidRPr="000B553D" w:rsidRDefault="009E2052" w:rsidP="000242A2">
            <w:pPr>
              <w:rPr>
                <w:b/>
                <w:sz w:val="16"/>
                <w:szCs w:val="16"/>
              </w:rPr>
            </w:pPr>
            <w:r w:rsidRPr="000B553D">
              <w:rPr>
                <w:b/>
                <w:sz w:val="16"/>
                <w:szCs w:val="16"/>
              </w:rPr>
              <w:t>2021г.</w:t>
            </w:r>
          </w:p>
        </w:tc>
        <w:tc>
          <w:tcPr>
            <w:tcW w:w="993" w:type="dxa"/>
            <w:hideMark/>
          </w:tcPr>
          <w:p w14:paraId="1D0641DB" w14:textId="77777777" w:rsidR="009E2052" w:rsidRPr="00F17D45" w:rsidRDefault="009E2052" w:rsidP="000242A2">
            <w:pPr>
              <w:jc w:val="center"/>
              <w:rPr>
                <w:sz w:val="18"/>
                <w:szCs w:val="18"/>
              </w:rPr>
            </w:pPr>
            <w:r w:rsidRPr="00F17D45">
              <w:rPr>
                <w:sz w:val="18"/>
                <w:szCs w:val="18"/>
              </w:rPr>
              <w:t>474,9</w:t>
            </w:r>
          </w:p>
        </w:tc>
        <w:tc>
          <w:tcPr>
            <w:tcW w:w="1134" w:type="dxa"/>
            <w:hideMark/>
          </w:tcPr>
          <w:p w14:paraId="14193824" w14:textId="77777777" w:rsidR="009E2052" w:rsidRPr="00F17D45" w:rsidRDefault="009E2052" w:rsidP="000242A2">
            <w:pPr>
              <w:jc w:val="center"/>
              <w:rPr>
                <w:sz w:val="18"/>
                <w:szCs w:val="18"/>
              </w:rPr>
            </w:pPr>
            <w:r w:rsidRPr="00F17D45">
              <w:rPr>
                <w:sz w:val="18"/>
                <w:szCs w:val="18"/>
              </w:rPr>
              <w:t>445,1</w:t>
            </w:r>
          </w:p>
        </w:tc>
        <w:tc>
          <w:tcPr>
            <w:tcW w:w="752" w:type="dxa"/>
            <w:hideMark/>
          </w:tcPr>
          <w:p w14:paraId="268B7ECB" w14:textId="77777777" w:rsidR="009E2052" w:rsidRPr="00F17D45" w:rsidRDefault="009E2052" w:rsidP="000242A2">
            <w:pPr>
              <w:tabs>
                <w:tab w:val="left" w:pos="2268"/>
              </w:tabs>
              <w:jc w:val="center"/>
              <w:rPr>
                <w:b/>
                <w:sz w:val="16"/>
                <w:szCs w:val="16"/>
              </w:rPr>
            </w:pPr>
            <w:r w:rsidRPr="00F17D45">
              <w:rPr>
                <w:b/>
                <w:sz w:val="16"/>
                <w:szCs w:val="16"/>
              </w:rPr>
              <w:t>29,8</w:t>
            </w:r>
          </w:p>
        </w:tc>
        <w:tc>
          <w:tcPr>
            <w:tcW w:w="949" w:type="dxa"/>
            <w:hideMark/>
          </w:tcPr>
          <w:p w14:paraId="508BF0AF" w14:textId="77777777" w:rsidR="009E2052" w:rsidRPr="000B553D" w:rsidRDefault="009E2052" w:rsidP="000242A2">
            <w:pPr>
              <w:tabs>
                <w:tab w:val="left" w:pos="2268"/>
              </w:tabs>
              <w:jc w:val="center"/>
              <w:rPr>
                <w:b/>
                <w:sz w:val="16"/>
                <w:szCs w:val="16"/>
              </w:rPr>
            </w:pPr>
          </w:p>
        </w:tc>
        <w:tc>
          <w:tcPr>
            <w:tcW w:w="2268" w:type="dxa"/>
            <w:hideMark/>
          </w:tcPr>
          <w:p w14:paraId="239D5998" w14:textId="77777777" w:rsidR="009E2052" w:rsidRPr="000B553D" w:rsidRDefault="009E2052" w:rsidP="000242A2">
            <w:pPr>
              <w:tabs>
                <w:tab w:val="left" w:pos="2268"/>
              </w:tabs>
              <w:jc w:val="center"/>
              <w:rPr>
                <w:b/>
                <w:sz w:val="16"/>
                <w:szCs w:val="16"/>
              </w:rPr>
            </w:pPr>
          </w:p>
        </w:tc>
        <w:tc>
          <w:tcPr>
            <w:tcW w:w="1275" w:type="dxa"/>
            <w:hideMark/>
          </w:tcPr>
          <w:p w14:paraId="6682E4E6" w14:textId="77777777" w:rsidR="009E2052" w:rsidRPr="000B553D" w:rsidRDefault="009E2052" w:rsidP="000242A2">
            <w:pPr>
              <w:tabs>
                <w:tab w:val="left" w:pos="2268"/>
              </w:tabs>
              <w:jc w:val="center"/>
              <w:rPr>
                <w:b/>
                <w:sz w:val="16"/>
                <w:szCs w:val="16"/>
              </w:rPr>
            </w:pPr>
          </w:p>
        </w:tc>
        <w:tc>
          <w:tcPr>
            <w:tcW w:w="993" w:type="dxa"/>
            <w:hideMark/>
          </w:tcPr>
          <w:p w14:paraId="46942CBD" w14:textId="77777777" w:rsidR="009E2052" w:rsidRPr="000B553D" w:rsidRDefault="009E2052" w:rsidP="000242A2">
            <w:pPr>
              <w:tabs>
                <w:tab w:val="left" w:pos="2268"/>
              </w:tabs>
              <w:jc w:val="center"/>
              <w:rPr>
                <w:b/>
                <w:sz w:val="16"/>
                <w:szCs w:val="16"/>
              </w:rPr>
            </w:pPr>
          </w:p>
        </w:tc>
        <w:tc>
          <w:tcPr>
            <w:tcW w:w="850" w:type="dxa"/>
            <w:hideMark/>
          </w:tcPr>
          <w:p w14:paraId="3D8518B1" w14:textId="77777777" w:rsidR="009E2052" w:rsidRPr="000B553D" w:rsidRDefault="009E2052" w:rsidP="000242A2">
            <w:pPr>
              <w:tabs>
                <w:tab w:val="left" w:pos="2268"/>
              </w:tabs>
              <w:jc w:val="center"/>
              <w:rPr>
                <w:b/>
                <w:sz w:val="16"/>
                <w:szCs w:val="16"/>
              </w:rPr>
            </w:pPr>
          </w:p>
        </w:tc>
        <w:tc>
          <w:tcPr>
            <w:tcW w:w="851" w:type="dxa"/>
          </w:tcPr>
          <w:p w14:paraId="36110376" w14:textId="77777777" w:rsidR="009E2052" w:rsidRPr="000B553D" w:rsidRDefault="009E2052" w:rsidP="000242A2">
            <w:pPr>
              <w:tabs>
                <w:tab w:val="left" w:pos="2268"/>
              </w:tabs>
              <w:jc w:val="center"/>
              <w:rPr>
                <w:b/>
                <w:sz w:val="16"/>
                <w:szCs w:val="16"/>
              </w:rPr>
            </w:pPr>
          </w:p>
        </w:tc>
        <w:tc>
          <w:tcPr>
            <w:tcW w:w="708" w:type="dxa"/>
          </w:tcPr>
          <w:p w14:paraId="45BE9272" w14:textId="77777777" w:rsidR="009E2052" w:rsidRPr="000B553D" w:rsidRDefault="009E2052" w:rsidP="000242A2">
            <w:pPr>
              <w:tabs>
                <w:tab w:val="left" w:pos="2268"/>
              </w:tabs>
              <w:jc w:val="center"/>
              <w:rPr>
                <w:b/>
                <w:sz w:val="16"/>
                <w:szCs w:val="16"/>
              </w:rPr>
            </w:pPr>
          </w:p>
        </w:tc>
        <w:tc>
          <w:tcPr>
            <w:tcW w:w="709" w:type="dxa"/>
          </w:tcPr>
          <w:p w14:paraId="3B04EB51" w14:textId="77777777" w:rsidR="009E2052" w:rsidRPr="000B553D" w:rsidRDefault="009E2052" w:rsidP="000242A2">
            <w:pPr>
              <w:tabs>
                <w:tab w:val="left" w:pos="2268"/>
              </w:tabs>
              <w:jc w:val="center"/>
              <w:rPr>
                <w:b/>
                <w:sz w:val="16"/>
                <w:szCs w:val="16"/>
              </w:rPr>
            </w:pPr>
          </w:p>
        </w:tc>
        <w:tc>
          <w:tcPr>
            <w:tcW w:w="1134" w:type="dxa"/>
          </w:tcPr>
          <w:p w14:paraId="46C45C57" w14:textId="77777777" w:rsidR="009E2052" w:rsidRPr="000B553D" w:rsidRDefault="009E2052" w:rsidP="000242A2">
            <w:pPr>
              <w:tabs>
                <w:tab w:val="left" w:pos="2268"/>
              </w:tabs>
              <w:jc w:val="center"/>
              <w:rPr>
                <w:b/>
                <w:sz w:val="16"/>
                <w:szCs w:val="16"/>
              </w:rPr>
            </w:pPr>
          </w:p>
        </w:tc>
      </w:tr>
      <w:tr w:rsidR="009E2052" w:rsidRPr="000B553D" w14:paraId="4786914E" w14:textId="77777777" w:rsidTr="000242A2">
        <w:trPr>
          <w:trHeight w:val="237"/>
        </w:trPr>
        <w:tc>
          <w:tcPr>
            <w:tcW w:w="540" w:type="dxa"/>
            <w:hideMark/>
          </w:tcPr>
          <w:p w14:paraId="77219C27" w14:textId="77777777" w:rsidR="009E2052" w:rsidRPr="000B553D" w:rsidRDefault="009E2052" w:rsidP="000242A2">
            <w:pPr>
              <w:tabs>
                <w:tab w:val="left" w:pos="2268"/>
              </w:tabs>
              <w:rPr>
                <w:sz w:val="16"/>
                <w:szCs w:val="16"/>
              </w:rPr>
            </w:pPr>
          </w:p>
        </w:tc>
        <w:tc>
          <w:tcPr>
            <w:tcW w:w="2403" w:type="dxa"/>
            <w:hideMark/>
          </w:tcPr>
          <w:p w14:paraId="5F707948" w14:textId="77777777" w:rsidR="009E2052" w:rsidRPr="000B553D" w:rsidRDefault="009E2052" w:rsidP="000242A2">
            <w:pPr>
              <w:rPr>
                <w:b/>
                <w:sz w:val="16"/>
                <w:szCs w:val="16"/>
              </w:rPr>
            </w:pPr>
            <w:r>
              <w:rPr>
                <w:b/>
                <w:sz w:val="16"/>
                <w:szCs w:val="16"/>
              </w:rPr>
              <w:t>2022г.</w:t>
            </w:r>
          </w:p>
        </w:tc>
        <w:tc>
          <w:tcPr>
            <w:tcW w:w="993" w:type="dxa"/>
            <w:hideMark/>
          </w:tcPr>
          <w:p w14:paraId="78E99565" w14:textId="77777777" w:rsidR="009E2052" w:rsidRPr="00F17D45" w:rsidRDefault="009E2052" w:rsidP="000242A2">
            <w:pPr>
              <w:jc w:val="center"/>
              <w:rPr>
                <w:sz w:val="18"/>
                <w:szCs w:val="18"/>
              </w:rPr>
            </w:pPr>
            <w:r w:rsidRPr="00F17D45">
              <w:rPr>
                <w:sz w:val="18"/>
                <w:szCs w:val="18"/>
              </w:rPr>
              <w:t>794,6</w:t>
            </w:r>
          </w:p>
        </w:tc>
        <w:tc>
          <w:tcPr>
            <w:tcW w:w="1134" w:type="dxa"/>
            <w:hideMark/>
          </w:tcPr>
          <w:p w14:paraId="34154684" w14:textId="77777777" w:rsidR="009E2052" w:rsidRPr="00F17D45" w:rsidRDefault="009E2052" w:rsidP="000242A2">
            <w:pPr>
              <w:jc w:val="center"/>
              <w:rPr>
                <w:sz w:val="18"/>
                <w:szCs w:val="18"/>
              </w:rPr>
            </w:pPr>
            <w:r w:rsidRPr="00F17D45">
              <w:rPr>
                <w:sz w:val="18"/>
                <w:szCs w:val="18"/>
              </w:rPr>
              <w:t>794,6</w:t>
            </w:r>
          </w:p>
        </w:tc>
        <w:tc>
          <w:tcPr>
            <w:tcW w:w="752" w:type="dxa"/>
            <w:hideMark/>
          </w:tcPr>
          <w:p w14:paraId="2F3F157D" w14:textId="77777777" w:rsidR="009E2052" w:rsidRPr="00F17D45" w:rsidRDefault="009E2052" w:rsidP="000242A2">
            <w:pPr>
              <w:tabs>
                <w:tab w:val="left" w:pos="2268"/>
              </w:tabs>
              <w:jc w:val="center"/>
              <w:rPr>
                <w:b/>
                <w:sz w:val="16"/>
                <w:szCs w:val="16"/>
              </w:rPr>
            </w:pPr>
          </w:p>
        </w:tc>
        <w:tc>
          <w:tcPr>
            <w:tcW w:w="949" w:type="dxa"/>
            <w:hideMark/>
          </w:tcPr>
          <w:p w14:paraId="22282697" w14:textId="77777777" w:rsidR="009E2052" w:rsidRPr="000B553D" w:rsidRDefault="009E2052" w:rsidP="000242A2">
            <w:pPr>
              <w:tabs>
                <w:tab w:val="left" w:pos="2268"/>
              </w:tabs>
              <w:jc w:val="center"/>
              <w:rPr>
                <w:b/>
                <w:sz w:val="16"/>
                <w:szCs w:val="16"/>
              </w:rPr>
            </w:pPr>
          </w:p>
        </w:tc>
        <w:tc>
          <w:tcPr>
            <w:tcW w:w="2268" w:type="dxa"/>
            <w:hideMark/>
          </w:tcPr>
          <w:p w14:paraId="795D41F3" w14:textId="77777777" w:rsidR="009E2052" w:rsidRPr="000B553D" w:rsidRDefault="009E2052" w:rsidP="000242A2">
            <w:pPr>
              <w:tabs>
                <w:tab w:val="left" w:pos="2268"/>
              </w:tabs>
              <w:jc w:val="center"/>
              <w:rPr>
                <w:b/>
                <w:sz w:val="16"/>
                <w:szCs w:val="16"/>
              </w:rPr>
            </w:pPr>
          </w:p>
        </w:tc>
        <w:tc>
          <w:tcPr>
            <w:tcW w:w="1275" w:type="dxa"/>
            <w:hideMark/>
          </w:tcPr>
          <w:p w14:paraId="09B7F1FB" w14:textId="77777777" w:rsidR="009E2052" w:rsidRPr="000B553D" w:rsidRDefault="009E2052" w:rsidP="000242A2">
            <w:pPr>
              <w:tabs>
                <w:tab w:val="left" w:pos="2268"/>
              </w:tabs>
              <w:jc w:val="center"/>
              <w:rPr>
                <w:b/>
                <w:sz w:val="16"/>
                <w:szCs w:val="16"/>
              </w:rPr>
            </w:pPr>
          </w:p>
        </w:tc>
        <w:tc>
          <w:tcPr>
            <w:tcW w:w="993" w:type="dxa"/>
            <w:hideMark/>
          </w:tcPr>
          <w:p w14:paraId="70CAD078" w14:textId="77777777" w:rsidR="009E2052" w:rsidRPr="000B553D" w:rsidRDefault="009E2052" w:rsidP="000242A2">
            <w:pPr>
              <w:tabs>
                <w:tab w:val="left" w:pos="2268"/>
              </w:tabs>
              <w:jc w:val="center"/>
              <w:rPr>
                <w:b/>
                <w:sz w:val="16"/>
                <w:szCs w:val="16"/>
              </w:rPr>
            </w:pPr>
          </w:p>
        </w:tc>
        <w:tc>
          <w:tcPr>
            <w:tcW w:w="850" w:type="dxa"/>
            <w:hideMark/>
          </w:tcPr>
          <w:p w14:paraId="2FAC84D4" w14:textId="77777777" w:rsidR="009E2052" w:rsidRPr="000B553D" w:rsidRDefault="009E2052" w:rsidP="000242A2">
            <w:pPr>
              <w:tabs>
                <w:tab w:val="left" w:pos="2268"/>
              </w:tabs>
              <w:jc w:val="center"/>
              <w:rPr>
                <w:b/>
                <w:sz w:val="16"/>
                <w:szCs w:val="16"/>
              </w:rPr>
            </w:pPr>
          </w:p>
        </w:tc>
        <w:tc>
          <w:tcPr>
            <w:tcW w:w="851" w:type="dxa"/>
          </w:tcPr>
          <w:p w14:paraId="08708EF6" w14:textId="77777777" w:rsidR="009E2052" w:rsidRPr="000B553D" w:rsidRDefault="009E2052" w:rsidP="000242A2">
            <w:pPr>
              <w:tabs>
                <w:tab w:val="left" w:pos="2268"/>
              </w:tabs>
              <w:jc w:val="center"/>
              <w:rPr>
                <w:b/>
                <w:sz w:val="16"/>
                <w:szCs w:val="16"/>
              </w:rPr>
            </w:pPr>
          </w:p>
        </w:tc>
        <w:tc>
          <w:tcPr>
            <w:tcW w:w="708" w:type="dxa"/>
          </w:tcPr>
          <w:p w14:paraId="612933F4" w14:textId="77777777" w:rsidR="009E2052" w:rsidRPr="000B553D" w:rsidRDefault="009E2052" w:rsidP="000242A2">
            <w:pPr>
              <w:tabs>
                <w:tab w:val="left" w:pos="2268"/>
              </w:tabs>
              <w:jc w:val="center"/>
              <w:rPr>
                <w:b/>
                <w:sz w:val="16"/>
                <w:szCs w:val="16"/>
              </w:rPr>
            </w:pPr>
          </w:p>
        </w:tc>
        <w:tc>
          <w:tcPr>
            <w:tcW w:w="709" w:type="dxa"/>
          </w:tcPr>
          <w:p w14:paraId="04BB0783" w14:textId="77777777" w:rsidR="009E2052" w:rsidRPr="000B553D" w:rsidRDefault="009E2052" w:rsidP="000242A2">
            <w:pPr>
              <w:tabs>
                <w:tab w:val="left" w:pos="2268"/>
              </w:tabs>
              <w:jc w:val="center"/>
              <w:rPr>
                <w:b/>
                <w:sz w:val="16"/>
                <w:szCs w:val="16"/>
              </w:rPr>
            </w:pPr>
          </w:p>
        </w:tc>
        <w:tc>
          <w:tcPr>
            <w:tcW w:w="1134" w:type="dxa"/>
          </w:tcPr>
          <w:p w14:paraId="161BE756" w14:textId="77777777" w:rsidR="009E2052" w:rsidRPr="000B553D" w:rsidRDefault="009E2052" w:rsidP="000242A2">
            <w:pPr>
              <w:tabs>
                <w:tab w:val="left" w:pos="2268"/>
              </w:tabs>
              <w:jc w:val="center"/>
              <w:rPr>
                <w:b/>
                <w:sz w:val="16"/>
                <w:szCs w:val="16"/>
              </w:rPr>
            </w:pPr>
          </w:p>
        </w:tc>
      </w:tr>
      <w:tr w:rsidR="009E2052" w:rsidRPr="000B553D" w14:paraId="46F1CADA" w14:textId="77777777" w:rsidTr="000242A2">
        <w:trPr>
          <w:trHeight w:val="237"/>
        </w:trPr>
        <w:tc>
          <w:tcPr>
            <w:tcW w:w="540" w:type="dxa"/>
            <w:hideMark/>
          </w:tcPr>
          <w:p w14:paraId="1081269E" w14:textId="77777777" w:rsidR="009E2052" w:rsidRPr="000B553D" w:rsidRDefault="009E2052" w:rsidP="000242A2">
            <w:pPr>
              <w:tabs>
                <w:tab w:val="left" w:pos="2268"/>
              </w:tabs>
              <w:rPr>
                <w:sz w:val="16"/>
                <w:szCs w:val="16"/>
              </w:rPr>
            </w:pPr>
          </w:p>
        </w:tc>
        <w:tc>
          <w:tcPr>
            <w:tcW w:w="2403" w:type="dxa"/>
            <w:hideMark/>
          </w:tcPr>
          <w:p w14:paraId="45B3479A" w14:textId="77777777" w:rsidR="009E2052" w:rsidRDefault="009E2052" w:rsidP="000242A2">
            <w:pPr>
              <w:rPr>
                <w:b/>
                <w:sz w:val="16"/>
                <w:szCs w:val="16"/>
              </w:rPr>
            </w:pPr>
            <w:r>
              <w:rPr>
                <w:b/>
                <w:sz w:val="16"/>
                <w:szCs w:val="16"/>
              </w:rPr>
              <w:t>2023г.</w:t>
            </w:r>
          </w:p>
        </w:tc>
        <w:tc>
          <w:tcPr>
            <w:tcW w:w="993" w:type="dxa"/>
            <w:hideMark/>
          </w:tcPr>
          <w:p w14:paraId="09CEAE5F" w14:textId="77777777" w:rsidR="009E2052" w:rsidRPr="00F17D45" w:rsidRDefault="009E2052" w:rsidP="000242A2">
            <w:pPr>
              <w:jc w:val="center"/>
              <w:rPr>
                <w:sz w:val="18"/>
                <w:szCs w:val="18"/>
              </w:rPr>
            </w:pPr>
            <w:r w:rsidRPr="00F17D45">
              <w:rPr>
                <w:sz w:val="18"/>
                <w:szCs w:val="18"/>
              </w:rPr>
              <w:t>794,6</w:t>
            </w:r>
          </w:p>
        </w:tc>
        <w:tc>
          <w:tcPr>
            <w:tcW w:w="1134" w:type="dxa"/>
            <w:hideMark/>
          </w:tcPr>
          <w:p w14:paraId="59043AAB" w14:textId="77777777" w:rsidR="009E2052" w:rsidRPr="00F17D45" w:rsidRDefault="009E2052" w:rsidP="000242A2">
            <w:pPr>
              <w:jc w:val="center"/>
              <w:rPr>
                <w:sz w:val="18"/>
                <w:szCs w:val="18"/>
              </w:rPr>
            </w:pPr>
            <w:r w:rsidRPr="00F17D45">
              <w:rPr>
                <w:sz w:val="18"/>
                <w:szCs w:val="18"/>
              </w:rPr>
              <w:t>794,6</w:t>
            </w:r>
          </w:p>
        </w:tc>
        <w:tc>
          <w:tcPr>
            <w:tcW w:w="752" w:type="dxa"/>
            <w:hideMark/>
          </w:tcPr>
          <w:p w14:paraId="124B88E4" w14:textId="77777777" w:rsidR="009E2052" w:rsidRPr="00F17D45" w:rsidRDefault="009E2052" w:rsidP="000242A2">
            <w:pPr>
              <w:tabs>
                <w:tab w:val="left" w:pos="2268"/>
              </w:tabs>
              <w:jc w:val="center"/>
              <w:rPr>
                <w:b/>
                <w:sz w:val="16"/>
                <w:szCs w:val="16"/>
              </w:rPr>
            </w:pPr>
          </w:p>
        </w:tc>
        <w:tc>
          <w:tcPr>
            <w:tcW w:w="949" w:type="dxa"/>
            <w:hideMark/>
          </w:tcPr>
          <w:p w14:paraId="76CF5357" w14:textId="77777777" w:rsidR="009E2052" w:rsidRPr="000B553D" w:rsidRDefault="009E2052" w:rsidP="000242A2">
            <w:pPr>
              <w:tabs>
                <w:tab w:val="left" w:pos="2268"/>
              </w:tabs>
              <w:jc w:val="center"/>
              <w:rPr>
                <w:b/>
                <w:sz w:val="16"/>
                <w:szCs w:val="16"/>
              </w:rPr>
            </w:pPr>
          </w:p>
        </w:tc>
        <w:tc>
          <w:tcPr>
            <w:tcW w:w="2268" w:type="dxa"/>
            <w:hideMark/>
          </w:tcPr>
          <w:p w14:paraId="0ABD1982" w14:textId="77777777" w:rsidR="009E2052" w:rsidRPr="000B553D" w:rsidRDefault="009E2052" w:rsidP="000242A2">
            <w:pPr>
              <w:tabs>
                <w:tab w:val="left" w:pos="2268"/>
              </w:tabs>
              <w:jc w:val="center"/>
              <w:rPr>
                <w:b/>
                <w:sz w:val="16"/>
                <w:szCs w:val="16"/>
              </w:rPr>
            </w:pPr>
          </w:p>
        </w:tc>
        <w:tc>
          <w:tcPr>
            <w:tcW w:w="1275" w:type="dxa"/>
            <w:hideMark/>
          </w:tcPr>
          <w:p w14:paraId="13884F18" w14:textId="77777777" w:rsidR="009E2052" w:rsidRPr="000B553D" w:rsidRDefault="009E2052" w:rsidP="000242A2">
            <w:pPr>
              <w:tabs>
                <w:tab w:val="left" w:pos="2268"/>
              </w:tabs>
              <w:jc w:val="center"/>
              <w:rPr>
                <w:b/>
                <w:sz w:val="16"/>
                <w:szCs w:val="16"/>
              </w:rPr>
            </w:pPr>
          </w:p>
        </w:tc>
        <w:tc>
          <w:tcPr>
            <w:tcW w:w="993" w:type="dxa"/>
            <w:hideMark/>
          </w:tcPr>
          <w:p w14:paraId="6F4F0E67" w14:textId="77777777" w:rsidR="009E2052" w:rsidRPr="000B553D" w:rsidRDefault="009E2052" w:rsidP="000242A2">
            <w:pPr>
              <w:tabs>
                <w:tab w:val="left" w:pos="2268"/>
              </w:tabs>
              <w:jc w:val="center"/>
              <w:rPr>
                <w:b/>
                <w:sz w:val="16"/>
                <w:szCs w:val="16"/>
              </w:rPr>
            </w:pPr>
          </w:p>
        </w:tc>
        <w:tc>
          <w:tcPr>
            <w:tcW w:w="850" w:type="dxa"/>
            <w:hideMark/>
          </w:tcPr>
          <w:p w14:paraId="46E87895" w14:textId="77777777" w:rsidR="009E2052" w:rsidRPr="000B553D" w:rsidRDefault="009E2052" w:rsidP="000242A2">
            <w:pPr>
              <w:tabs>
                <w:tab w:val="left" w:pos="2268"/>
              </w:tabs>
              <w:jc w:val="center"/>
              <w:rPr>
                <w:b/>
                <w:sz w:val="16"/>
                <w:szCs w:val="16"/>
              </w:rPr>
            </w:pPr>
          </w:p>
        </w:tc>
        <w:tc>
          <w:tcPr>
            <w:tcW w:w="851" w:type="dxa"/>
          </w:tcPr>
          <w:p w14:paraId="5F66CD02" w14:textId="77777777" w:rsidR="009E2052" w:rsidRPr="000B553D" w:rsidRDefault="009E2052" w:rsidP="000242A2">
            <w:pPr>
              <w:tabs>
                <w:tab w:val="left" w:pos="2268"/>
              </w:tabs>
              <w:jc w:val="center"/>
              <w:rPr>
                <w:b/>
                <w:sz w:val="16"/>
                <w:szCs w:val="16"/>
              </w:rPr>
            </w:pPr>
          </w:p>
        </w:tc>
        <w:tc>
          <w:tcPr>
            <w:tcW w:w="708" w:type="dxa"/>
          </w:tcPr>
          <w:p w14:paraId="05D3C09D" w14:textId="77777777" w:rsidR="009E2052" w:rsidRPr="000B553D" w:rsidRDefault="009E2052" w:rsidP="000242A2">
            <w:pPr>
              <w:tabs>
                <w:tab w:val="left" w:pos="2268"/>
              </w:tabs>
              <w:jc w:val="center"/>
              <w:rPr>
                <w:b/>
                <w:sz w:val="16"/>
                <w:szCs w:val="16"/>
              </w:rPr>
            </w:pPr>
          </w:p>
        </w:tc>
        <w:tc>
          <w:tcPr>
            <w:tcW w:w="709" w:type="dxa"/>
          </w:tcPr>
          <w:p w14:paraId="2790F651" w14:textId="77777777" w:rsidR="009E2052" w:rsidRPr="000B553D" w:rsidRDefault="009E2052" w:rsidP="000242A2">
            <w:pPr>
              <w:tabs>
                <w:tab w:val="left" w:pos="2268"/>
              </w:tabs>
              <w:jc w:val="center"/>
              <w:rPr>
                <w:b/>
                <w:sz w:val="16"/>
                <w:szCs w:val="16"/>
              </w:rPr>
            </w:pPr>
          </w:p>
        </w:tc>
        <w:tc>
          <w:tcPr>
            <w:tcW w:w="1134" w:type="dxa"/>
          </w:tcPr>
          <w:p w14:paraId="7F464C80" w14:textId="77777777" w:rsidR="009E2052" w:rsidRPr="000B553D" w:rsidRDefault="009E2052" w:rsidP="000242A2">
            <w:pPr>
              <w:tabs>
                <w:tab w:val="left" w:pos="2268"/>
              </w:tabs>
              <w:jc w:val="center"/>
              <w:rPr>
                <w:b/>
                <w:sz w:val="16"/>
                <w:szCs w:val="16"/>
              </w:rPr>
            </w:pPr>
          </w:p>
        </w:tc>
      </w:tr>
      <w:tr w:rsidR="009E2052" w:rsidRPr="000B553D" w14:paraId="3DF72F92" w14:textId="77777777" w:rsidTr="000242A2">
        <w:trPr>
          <w:trHeight w:val="320"/>
        </w:trPr>
        <w:tc>
          <w:tcPr>
            <w:tcW w:w="540" w:type="dxa"/>
            <w:hideMark/>
          </w:tcPr>
          <w:p w14:paraId="44FFECE1" w14:textId="77777777" w:rsidR="009E2052" w:rsidRPr="000B553D" w:rsidRDefault="009E2052" w:rsidP="000242A2">
            <w:pPr>
              <w:tabs>
                <w:tab w:val="left" w:pos="2268"/>
              </w:tabs>
              <w:rPr>
                <w:b/>
                <w:sz w:val="16"/>
                <w:szCs w:val="16"/>
              </w:rPr>
            </w:pPr>
            <w:r w:rsidRPr="000B553D">
              <w:rPr>
                <w:b/>
                <w:sz w:val="16"/>
                <w:szCs w:val="16"/>
              </w:rPr>
              <w:t>1.</w:t>
            </w:r>
          </w:p>
        </w:tc>
        <w:tc>
          <w:tcPr>
            <w:tcW w:w="2403" w:type="dxa"/>
            <w:hideMark/>
          </w:tcPr>
          <w:p w14:paraId="292F4BDB" w14:textId="77777777" w:rsidR="009E2052" w:rsidRPr="000B553D" w:rsidRDefault="009E2052" w:rsidP="000242A2">
            <w:pPr>
              <w:tabs>
                <w:tab w:val="left" w:pos="2268"/>
              </w:tabs>
              <w:jc w:val="center"/>
              <w:rPr>
                <w:b/>
                <w:sz w:val="16"/>
                <w:szCs w:val="16"/>
              </w:rPr>
            </w:pPr>
            <w:r w:rsidRPr="000B553D">
              <w:rPr>
                <w:b/>
                <w:sz w:val="16"/>
                <w:szCs w:val="16"/>
              </w:rPr>
              <w:t>Задача 1</w:t>
            </w:r>
          </w:p>
          <w:p w14:paraId="167DDB6A" w14:textId="77777777" w:rsidR="009E2052" w:rsidRPr="000B553D" w:rsidRDefault="009E2052" w:rsidP="000242A2">
            <w:pPr>
              <w:rPr>
                <w:b/>
                <w:sz w:val="16"/>
                <w:szCs w:val="16"/>
              </w:rPr>
            </w:pPr>
            <w:r w:rsidRPr="000B553D">
              <w:rPr>
                <w:b/>
                <w:sz w:val="16"/>
                <w:szCs w:val="16"/>
              </w:rPr>
              <w:t>Мероприятия по организации летнего отдыха детей из неблагополучных семей, детей группы ри</w:t>
            </w:r>
            <w:r>
              <w:rPr>
                <w:b/>
                <w:sz w:val="16"/>
                <w:szCs w:val="16"/>
              </w:rPr>
              <w:t xml:space="preserve">ска и состоящих на проф. учете </w:t>
            </w:r>
            <w:r w:rsidRPr="000B553D">
              <w:rPr>
                <w:b/>
                <w:sz w:val="16"/>
                <w:szCs w:val="16"/>
              </w:rPr>
              <w:t xml:space="preserve">КДН и ЗП и ПДН АОП </w:t>
            </w:r>
          </w:p>
        </w:tc>
        <w:tc>
          <w:tcPr>
            <w:tcW w:w="993" w:type="dxa"/>
          </w:tcPr>
          <w:p w14:paraId="75573697" w14:textId="77777777" w:rsidR="009E2052" w:rsidRPr="000B553D" w:rsidRDefault="009E2052" w:rsidP="000242A2">
            <w:pPr>
              <w:tabs>
                <w:tab w:val="left" w:pos="2268"/>
              </w:tabs>
              <w:jc w:val="center"/>
              <w:rPr>
                <w:b/>
                <w:sz w:val="16"/>
                <w:szCs w:val="16"/>
              </w:rPr>
            </w:pPr>
          </w:p>
          <w:p w14:paraId="2DD62AD4" w14:textId="77777777" w:rsidR="009E2052" w:rsidRPr="000B553D" w:rsidRDefault="009E2052" w:rsidP="000242A2">
            <w:pPr>
              <w:tabs>
                <w:tab w:val="left" w:pos="2268"/>
              </w:tabs>
              <w:jc w:val="center"/>
              <w:rPr>
                <w:b/>
                <w:sz w:val="16"/>
                <w:szCs w:val="16"/>
              </w:rPr>
            </w:pPr>
          </w:p>
          <w:p w14:paraId="0C35D71E" w14:textId="77777777" w:rsidR="009E2052" w:rsidRPr="000B553D" w:rsidRDefault="009E2052" w:rsidP="000242A2">
            <w:pPr>
              <w:tabs>
                <w:tab w:val="left" w:pos="2268"/>
              </w:tabs>
              <w:jc w:val="center"/>
              <w:rPr>
                <w:b/>
                <w:sz w:val="16"/>
                <w:szCs w:val="16"/>
              </w:rPr>
            </w:pPr>
            <w:r>
              <w:rPr>
                <w:b/>
                <w:sz w:val="16"/>
                <w:szCs w:val="16"/>
              </w:rPr>
              <w:t>308,2</w:t>
            </w:r>
          </w:p>
        </w:tc>
        <w:tc>
          <w:tcPr>
            <w:tcW w:w="1134" w:type="dxa"/>
          </w:tcPr>
          <w:p w14:paraId="088A540C" w14:textId="77777777" w:rsidR="009E2052" w:rsidRPr="000B553D" w:rsidRDefault="009E2052" w:rsidP="000242A2">
            <w:pPr>
              <w:tabs>
                <w:tab w:val="left" w:pos="2268"/>
              </w:tabs>
              <w:jc w:val="center"/>
              <w:rPr>
                <w:b/>
                <w:sz w:val="16"/>
                <w:szCs w:val="16"/>
              </w:rPr>
            </w:pPr>
          </w:p>
          <w:p w14:paraId="3DC7020A" w14:textId="77777777" w:rsidR="009E2052" w:rsidRPr="000B553D" w:rsidRDefault="009E2052" w:rsidP="000242A2">
            <w:pPr>
              <w:tabs>
                <w:tab w:val="left" w:pos="2268"/>
              </w:tabs>
              <w:jc w:val="center"/>
              <w:rPr>
                <w:b/>
                <w:sz w:val="16"/>
                <w:szCs w:val="16"/>
              </w:rPr>
            </w:pPr>
          </w:p>
          <w:p w14:paraId="16A5FD85" w14:textId="77777777" w:rsidR="009E2052" w:rsidRPr="000B553D" w:rsidRDefault="009E2052" w:rsidP="000242A2">
            <w:pPr>
              <w:tabs>
                <w:tab w:val="left" w:pos="2268"/>
              </w:tabs>
              <w:jc w:val="center"/>
              <w:rPr>
                <w:b/>
                <w:sz w:val="16"/>
                <w:szCs w:val="16"/>
              </w:rPr>
            </w:pPr>
            <w:r>
              <w:rPr>
                <w:b/>
                <w:sz w:val="16"/>
                <w:szCs w:val="16"/>
              </w:rPr>
              <w:t>308,2</w:t>
            </w:r>
          </w:p>
        </w:tc>
        <w:tc>
          <w:tcPr>
            <w:tcW w:w="752" w:type="dxa"/>
          </w:tcPr>
          <w:p w14:paraId="78FBA085" w14:textId="77777777" w:rsidR="009E2052" w:rsidRPr="000B553D" w:rsidRDefault="009E2052" w:rsidP="000242A2">
            <w:pPr>
              <w:tabs>
                <w:tab w:val="left" w:pos="2268"/>
              </w:tabs>
              <w:jc w:val="center"/>
              <w:rPr>
                <w:sz w:val="16"/>
                <w:szCs w:val="16"/>
              </w:rPr>
            </w:pPr>
          </w:p>
        </w:tc>
        <w:tc>
          <w:tcPr>
            <w:tcW w:w="949" w:type="dxa"/>
          </w:tcPr>
          <w:p w14:paraId="6849F9E9" w14:textId="77777777" w:rsidR="009E2052" w:rsidRPr="000B553D" w:rsidRDefault="009E2052" w:rsidP="000242A2">
            <w:pPr>
              <w:tabs>
                <w:tab w:val="left" w:pos="2268"/>
              </w:tabs>
              <w:jc w:val="center"/>
              <w:rPr>
                <w:sz w:val="16"/>
                <w:szCs w:val="16"/>
              </w:rPr>
            </w:pPr>
          </w:p>
        </w:tc>
        <w:tc>
          <w:tcPr>
            <w:tcW w:w="2268" w:type="dxa"/>
            <w:hideMark/>
          </w:tcPr>
          <w:p w14:paraId="7905598D" w14:textId="77777777" w:rsidR="009E2052" w:rsidRPr="000B553D" w:rsidRDefault="009E2052" w:rsidP="000242A2">
            <w:pPr>
              <w:tabs>
                <w:tab w:val="left" w:pos="2268"/>
              </w:tabs>
              <w:jc w:val="center"/>
              <w:rPr>
                <w:sz w:val="16"/>
                <w:szCs w:val="16"/>
              </w:rPr>
            </w:pPr>
            <w:r w:rsidRPr="000B553D">
              <w:rPr>
                <w:sz w:val="16"/>
                <w:szCs w:val="16"/>
              </w:rPr>
              <w:t>Показатель 1:</w:t>
            </w:r>
          </w:p>
          <w:p w14:paraId="5D49645E" w14:textId="77777777" w:rsidR="009E2052" w:rsidRPr="000B553D" w:rsidRDefault="009E2052" w:rsidP="000242A2">
            <w:pPr>
              <w:tabs>
                <w:tab w:val="left" w:pos="2268"/>
              </w:tabs>
              <w:jc w:val="center"/>
              <w:rPr>
                <w:sz w:val="16"/>
                <w:szCs w:val="16"/>
              </w:rPr>
            </w:pPr>
            <w:r w:rsidRPr="000B553D">
              <w:rPr>
                <w:sz w:val="16"/>
                <w:szCs w:val="16"/>
              </w:rPr>
              <w:t xml:space="preserve">Отдых детей, из неблагополучных </w:t>
            </w:r>
            <w:proofErr w:type="gramStart"/>
            <w:r w:rsidRPr="000B553D">
              <w:rPr>
                <w:sz w:val="16"/>
                <w:szCs w:val="16"/>
              </w:rPr>
              <w:t>семей  в</w:t>
            </w:r>
            <w:proofErr w:type="gramEnd"/>
            <w:r w:rsidRPr="000B553D">
              <w:rPr>
                <w:sz w:val="16"/>
                <w:szCs w:val="16"/>
              </w:rPr>
              <w:t xml:space="preserve"> период летних каникул</w:t>
            </w:r>
          </w:p>
          <w:p w14:paraId="639C4496" w14:textId="77777777" w:rsidR="009E2052" w:rsidRPr="000B553D" w:rsidRDefault="009E2052" w:rsidP="000242A2">
            <w:pPr>
              <w:tabs>
                <w:tab w:val="left" w:pos="2268"/>
              </w:tabs>
              <w:jc w:val="center"/>
              <w:rPr>
                <w:sz w:val="16"/>
                <w:szCs w:val="16"/>
              </w:rPr>
            </w:pPr>
          </w:p>
        </w:tc>
        <w:tc>
          <w:tcPr>
            <w:tcW w:w="1275" w:type="dxa"/>
          </w:tcPr>
          <w:p w14:paraId="7D00118B" w14:textId="77777777" w:rsidR="009E2052" w:rsidRPr="000B553D" w:rsidRDefault="009E2052" w:rsidP="000242A2">
            <w:pPr>
              <w:tabs>
                <w:tab w:val="left" w:pos="2268"/>
              </w:tabs>
              <w:jc w:val="center"/>
              <w:rPr>
                <w:sz w:val="16"/>
                <w:szCs w:val="16"/>
              </w:rPr>
            </w:pPr>
            <w:r w:rsidRPr="000B553D">
              <w:rPr>
                <w:sz w:val="16"/>
                <w:szCs w:val="16"/>
              </w:rPr>
              <w:t xml:space="preserve">Количество охвата детей </w:t>
            </w:r>
          </w:p>
        </w:tc>
        <w:tc>
          <w:tcPr>
            <w:tcW w:w="993" w:type="dxa"/>
          </w:tcPr>
          <w:p w14:paraId="06AE06A6" w14:textId="77777777" w:rsidR="009E2052" w:rsidRPr="000B553D" w:rsidRDefault="009E2052" w:rsidP="000242A2">
            <w:pPr>
              <w:jc w:val="center"/>
              <w:rPr>
                <w:sz w:val="16"/>
                <w:szCs w:val="16"/>
              </w:rPr>
            </w:pPr>
            <w:r w:rsidRPr="000B553D">
              <w:rPr>
                <w:sz w:val="16"/>
                <w:szCs w:val="16"/>
              </w:rPr>
              <w:t>30</w:t>
            </w:r>
          </w:p>
        </w:tc>
        <w:tc>
          <w:tcPr>
            <w:tcW w:w="850" w:type="dxa"/>
          </w:tcPr>
          <w:p w14:paraId="5D41B93D" w14:textId="77777777" w:rsidR="009E2052" w:rsidRPr="000B553D" w:rsidRDefault="009E2052" w:rsidP="000242A2">
            <w:pPr>
              <w:jc w:val="center"/>
              <w:rPr>
                <w:sz w:val="16"/>
                <w:szCs w:val="16"/>
              </w:rPr>
            </w:pPr>
            <w:r w:rsidRPr="000B553D">
              <w:rPr>
                <w:sz w:val="16"/>
                <w:szCs w:val="16"/>
              </w:rPr>
              <w:t>38</w:t>
            </w:r>
          </w:p>
        </w:tc>
        <w:tc>
          <w:tcPr>
            <w:tcW w:w="851" w:type="dxa"/>
          </w:tcPr>
          <w:p w14:paraId="3D6C3612" w14:textId="77777777" w:rsidR="009E2052" w:rsidRPr="000B553D" w:rsidRDefault="009E2052" w:rsidP="000242A2">
            <w:pPr>
              <w:jc w:val="center"/>
              <w:rPr>
                <w:sz w:val="16"/>
                <w:szCs w:val="16"/>
              </w:rPr>
            </w:pPr>
            <w:r w:rsidRPr="000B553D">
              <w:rPr>
                <w:sz w:val="16"/>
                <w:szCs w:val="16"/>
              </w:rPr>
              <w:t>35</w:t>
            </w:r>
          </w:p>
        </w:tc>
        <w:tc>
          <w:tcPr>
            <w:tcW w:w="708" w:type="dxa"/>
          </w:tcPr>
          <w:p w14:paraId="7B63335E" w14:textId="77777777" w:rsidR="009E2052" w:rsidRPr="000B553D" w:rsidRDefault="009E2052" w:rsidP="000242A2">
            <w:pPr>
              <w:jc w:val="center"/>
              <w:rPr>
                <w:sz w:val="16"/>
                <w:szCs w:val="16"/>
              </w:rPr>
            </w:pPr>
            <w:r w:rsidRPr="000B553D">
              <w:rPr>
                <w:sz w:val="16"/>
                <w:szCs w:val="16"/>
              </w:rPr>
              <w:t>35</w:t>
            </w:r>
          </w:p>
        </w:tc>
        <w:tc>
          <w:tcPr>
            <w:tcW w:w="709" w:type="dxa"/>
          </w:tcPr>
          <w:p w14:paraId="27B68D65" w14:textId="77777777" w:rsidR="009E2052" w:rsidRPr="000B553D" w:rsidRDefault="009E2052" w:rsidP="000242A2">
            <w:pPr>
              <w:jc w:val="center"/>
              <w:rPr>
                <w:sz w:val="16"/>
                <w:szCs w:val="16"/>
              </w:rPr>
            </w:pPr>
            <w:r>
              <w:rPr>
                <w:sz w:val="16"/>
                <w:szCs w:val="16"/>
              </w:rPr>
              <w:t>35</w:t>
            </w:r>
          </w:p>
        </w:tc>
        <w:tc>
          <w:tcPr>
            <w:tcW w:w="1134" w:type="dxa"/>
          </w:tcPr>
          <w:p w14:paraId="215B1311" w14:textId="77777777" w:rsidR="009E2052" w:rsidRPr="000B553D" w:rsidRDefault="009E2052" w:rsidP="000242A2">
            <w:pPr>
              <w:jc w:val="center"/>
              <w:rPr>
                <w:sz w:val="16"/>
                <w:szCs w:val="16"/>
              </w:rPr>
            </w:pPr>
            <w:r>
              <w:rPr>
                <w:sz w:val="16"/>
                <w:szCs w:val="16"/>
              </w:rPr>
              <w:t>35</w:t>
            </w:r>
          </w:p>
        </w:tc>
      </w:tr>
      <w:tr w:rsidR="009E2052" w:rsidRPr="000B553D" w14:paraId="15821512" w14:textId="77777777" w:rsidTr="000242A2">
        <w:trPr>
          <w:trHeight w:val="277"/>
        </w:trPr>
        <w:tc>
          <w:tcPr>
            <w:tcW w:w="540" w:type="dxa"/>
            <w:hideMark/>
          </w:tcPr>
          <w:p w14:paraId="4EE8B6F3" w14:textId="77777777" w:rsidR="009E2052" w:rsidRPr="000B553D" w:rsidRDefault="009E2052" w:rsidP="000242A2">
            <w:pPr>
              <w:rPr>
                <w:sz w:val="16"/>
                <w:szCs w:val="16"/>
              </w:rPr>
            </w:pPr>
          </w:p>
        </w:tc>
        <w:tc>
          <w:tcPr>
            <w:tcW w:w="2403" w:type="dxa"/>
            <w:hideMark/>
          </w:tcPr>
          <w:p w14:paraId="50BF69FC" w14:textId="77777777" w:rsidR="009E2052" w:rsidRPr="000B553D" w:rsidRDefault="009E2052" w:rsidP="000242A2">
            <w:pPr>
              <w:rPr>
                <w:sz w:val="16"/>
                <w:szCs w:val="16"/>
              </w:rPr>
            </w:pPr>
            <w:r w:rsidRPr="000B553D">
              <w:rPr>
                <w:sz w:val="16"/>
                <w:szCs w:val="16"/>
              </w:rPr>
              <w:t>2018г.</w:t>
            </w:r>
          </w:p>
        </w:tc>
        <w:tc>
          <w:tcPr>
            <w:tcW w:w="993" w:type="dxa"/>
            <w:hideMark/>
          </w:tcPr>
          <w:p w14:paraId="5A51BCFD" w14:textId="77777777" w:rsidR="009E2052" w:rsidRPr="000B553D" w:rsidRDefault="009E2052" w:rsidP="000242A2">
            <w:pPr>
              <w:tabs>
                <w:tab w:val="left" w:pos="2268"/>
              </w:tabs>
              <w:jc w:val="center"/>
              <w:rPr>
                <w:sz w:val="16"/>
                <w:szCs w:val="16"/>
              </w:rPr>
            </w:pPr>
            <w:r w:rsidRPr="000B553D">
              <w:rPr>
                <w:sz w:val="16"/>
                <w:szCs w:val="16"/>
              </w:rPr>
              <w:t>110,8</w:t>
            </w:r>
          </w:p>
        </w:tc>
        <w:tc>
          <w:tcPr>
            <w:tcW w:w="1134" w:type="dxa"/>
            <w:hideMark/>
          </w:tcPr>
          <w:p w14:paraId="0CCC2AF4" w14:textId="77777777" w:rsidR="009E2052" w:rsidRPr="000B553D" w:rsidRDefault="009E2052" w:rsidP="000242A2">
            <w:pPr>
              <w:tabs>
                <w:tab w:val="left" w:pos="2268"/>
              </w:tabs>
              <w:jc w:val="center"/>
              <w:rPr>
                <w:sz w:val="16"/>
                <w:szCs w:val="16"/>
              </w:rPr>
            </w:pPr>
            <w:r w:rsidRPr="000B553D">
              <w:rPr>
                <w:sz w:val="16"/>
                <w:szCs w:val="16"/>
              </w:rPr>
              <w:t>110,8</w:t>
            </w:r>
          </w:p>
        </w:tc>
        <w:tc>
          <w:tcPr>
            <w:tcW w:w="752" w:type="dxa"/>
            <w:hideMark/>
          </w:tcPr>
          <w:p w14:paraId="0F987B7B" w14:textId="77777777" w:rsidR="009E2052" w:rsidRPr="000B553D" w:rsidRDefault="009E2052" w:rsidP="000242A2">
            <w:pPr>
              <w:tabs>
                <w:tab w:val="left" w:pos="2268"/>
              </w:tabs>
              <w:jc w:val="center"/>
              <w:rPr>
                <w:sz w:val="16"/>
                <w:szCs w:val="16"/>
              </w:rPr>
            </w:pPr>
          </w:p>
        </w:tc>
        <w:tc>
          <w:tcPr>
            <w:tcW w:w="949" w:type="dxa"/>
            <w:hideMark/>
          </w:tcPr>
          <w:p w14:paraId="67C5D0EF" w14:textId="77777777" w:rsidR="009E2052" w:rsidRPr="000B553D" w:rsidRDefault="009E2052" w:rsidP="000242A2">
            <w:pPr>
              <w:rPr>
                <w:sz w:val="16"/>
                <w:szCs w:val="16"/>
              </w:rPr>
            </w:pPr>
          </w:p>
        </w:tc>
        <w:tc>
          <w:tcPr>
            <w:tcW w:w="2268" w:type="dxa"/>
            <w:hideMark/>
          </w:tcPr>
          <w:p w14:paraId="2AED43F5" w14:textId="77777777" w:rsidR="009E2052" w:rsidRPr="000B553D" w:rsidRDefault="009E2052" w:rsidP="000242A2">
            <w:pPr>
              <w:tabs>
                <w:tab w:val="left" w:pos="2268"/>
              </w:tabs>
              <w:jc w:val="center"/>
              <w:rPr>
                <w:sz w:val="16"/>
                <w:szCs w:val="16"/>
              </w:rPr>
            </w:pPr>
          </w:p>
        </w:tc>
        <w:tc>
          <w:tcPr>
            <w:tcW w:w="1275" w:type="dxa"/>
            <w:shd w:val="clear" w:color="auto" w:fill="FFFFFF"/>
          </w:tcPr>
          <w:p w14:paraId="6B54CD64" w14:textId="77777777" w:rsidR="009E2052" w:rsidRPr="000B553D" w:rsidRDefault="009E2052" w:rsidP="000242A2">
            <w:pPr>
              <w:tabs>
                <w:tab w:val="left" w:pos="2268"/>
              </w:tabs>
              <w:jc w:val="center"/>
              <w:rPr>
                <w:sz w:val="16"/>
                <w:szCs w:val="16"/>
              </w:rPr>
            </w:pPr>
          </w:p>
        </w:tc>
        <w:tc>
          <w:tcPr>
            <w:tcW w:w="993" w:type="dxa"/>
          </w:tcPr>
          <w:p w14:paraId="2F5868CB" w14:textId="77777777" w:rsidR="009E2052" w:rsidRPr="000B553D" w:rsidRDefault="009E2052" w:rsidP="000242A2">
            <w:pPr>
              <w:jc w:val="center"/>
              <w:rPr>
                <w:sz w:val="16"/>
                <w:szCs w:val="16"/>
              </w:rPr>
            </w:pPr>
          </w:p>
        </w:tc>
        <w:tc>
          <w:tcPr>
            <w:tcW w:w="850" w:type="dxa"/>
          </w:tcPr>
          <w:p w14:paraId="6DB90A23" w14:textId="77777777" w:rsidR="009E2052" w:rsidRPr="000B553D" w:rsidRDefault="009E2052" w:rsidP="000242A2">
            <w:pPr>
              <w:jc w:val="center"/>
              <w:rPr>
                <w:sz w:val="16"/>
                <w:szCs w:val="16"/>
              </w:rPr>
            </w:pPr>
          </w:p>
        </w:tc>
        <w:tc>
          <w:tcPr>
            <w:tcW w:w="851" w:type="dxa"/>
          </w:tcPr>
          <w:p w14:paraId="6EC6CB1C" w14:textId="77777777" w:rsidR="009E2052" w:rsidRPr="000B553D" w:rsidRDefault="009E2052" w:rsidP="000242A2">
            <w:pPr>
              <w:jc w:val="center"/>
              <w:rPr>
                <w:sz w:val="16"/>
                <w:szCs w:val="16"/>
              </w:rPr>
            </w:pPr>
          </w:p>
        </w:tc>
        <w:tc>
          <w:tcPr>
            <w:tcW w:w="708" w:type="dxa"/>
          </w:tcPr>
          <w:p w14:paraId="5B6AEEAD" w14:textId="77777777" w:rsidR="009E2052" w:rsidRPr="000B553D" w:rsidRDefault="009E2052" w:rsidP="000242A2">
            <w:pPr>
              <w:jc w:val="center"/>
              <w:rPr>
                <w:sz w:val="16"/>
                <w:szCs w:val="16"/>
              </w:rPr>
            </w:pPr>
          </w:p>
        </w:tc>
        <w:tc>
          <w:tcPr>
            <w:tcW w:w="709" w:type="dxa"/>
          </w:tcPr>
          <w:p w14:paraId="30534647" w14:textId="77777777" w:rsidR="009E2052" w:rsidRPr="000B553D" w:rsidRDefault="009E2052" w:rsidP="000242A2">
            <w:pPr>
              <w:jc w:val="center"/>
              <w:rPr>
                <w:sz w:val="16"/>
                <w:szCs w:val="16"/>
              </w:rPr>
            </w:pPr>
          </w:p>
        </w:tc>
        <w:tc>
          <w:tcPr>
            <w:tcW w:w="1134" w:type="dxa"/>
          </w:tcPr>
          <w:p w14:paraId="05BBED0F" w14:textId="77777777" w:rsidR="009E2052" w:rsidRPr="000B553D" w:rsidRDefault="009E2052" w:rsidP="000242A2">
            <w:pPr>
              <w:jc w:val="center"/>
              <w:rPr>
                <w:sz w:val="16"/>
                <w:szCs w:val="16"/>
              </w:rPr>
            </w:pPr>
          </w:p>
        </w:tc>
      </w:tr>
      <w:tr w:rsidR="009E2052" w:rsidRPr="000B553D" w14:paraId="52E21AE9" w14:textId="77777777" w:rsidTr="000242A2">
        <w:trPr>
          <w:trHeight w:val="277"/>
        </w:trPr>
        <w:tc>
          <w:tcPr>
            <w:tcW w:w="540" w:type="dxa"/>
            <w:hideMark/>
          </w:tcPr>
          <w:p w14:paraId="3A6F04FE" w14:textId="77777777" w:rsidR="009E2052" w:rsidRPr="000B553D" w:rsidRDefault="009E2052" w:rsidP="000242A2">
            <w:pPr>
              <w:rPr>
                <w:sz w:val="16"/>
                <w:szCs w:val="16"/>
              </w:rPr>
            </w:pPr>
          </w:p>
        </w:tc>
        <w:tc>
          <w:tcPr>
            <w:tcW w:w="2403" w:type="dxa"/>
            <w:hideMark/>
          </w:tcPr>
          <w:p w14:paraId="501F599E" w14:textId="77777777" w:rsidR="009E2052" w:rsidRPr="000B553D" w:rsidRDefault="009E2052" w:rsidP="000242A2">
            <w:pPr>
              <w:rPr>
                <w:sz w:val="16"/>
                <w:szCs w:val="16"/>
              </w:rPr>
            </w:pPr>
            <w:r w:rsidRPr="000B553D">
              <w:rPr>
                <w:sz w:val="16"/>
                <w:szCs w:val="16"/>
              </w:rPr>
              <w:t>2019г.</w:t>
            </w:r>
          </w:p>
        </w:tc>
        <w:tc>
          <w:tcPr>
            <w:tcW w:w="993" w:type="dxa"/>
            <w:hideMark/>
          </w:tcPr>
          <w:p w14:paraId="5DBDD7F7" w14:textId="77777777" w:rsidR="009E2052" w:rsidRPr="000B553D" w:rsidRDefault="009E2052" w:rsidP="000242A2">
            <w:pPr>
              <w:tabs>
                <w:tab w:val="left" w:pos="2268"/>
              </w:tabs>
              <w:jc w:val="center"/>
              <w:rPr>
                <w:sz w:val="16"/>
                <w:szCs w:val="16"/>
              </w:rPr>
            </w:pPr>
            <w:r>
              <w:rPr>
                <w:sz w:val="16"/>
                <w:szCs w:val="16"/>
              </w:rPr>
              <w:t>88,2</w:t>
            </w:r>
          </w:p>
        </w:tc>
        <w:tc>
          <w:tcPr>
            <w:tcW w:w="1134" w:type="dxa"/>
            <w:hideMark/>
          </w:tcPr>
          <w:p w14:paraId="57130934" w14:textId="77777777" w:rsidR="009E2052" w:rsidRPr="000B553D" w:rsidRDefault="009E2052" w:rsidP="000242A2">
            <w:pPr>
              <w:tabs>
                <w:tab w:val="left" w:pos="2268"/>
              </w:tabs>
              <w:jc w:val="center"/>
              <w:rPr>
                <w:sz w:val="16"/>
                <w:szCs w:val="16"/>
              </w:rPr>
            </w:pPr>
            <w:r>
              <w:rPr>
                <w:sz w:val="16"/>
                <w:szCs w:val="16"/>
              </w:rPr>
              <w:t>88,2</w:t>
            </w:r>
          </w:p>
        </w:tc>
        <w:tc>
          <w:tcPr>
            <w:tcW w:w="752" w:type="dxa"/>
            <w:hideMark/>
          </w:tcPr>
          <w:p w14:paraId="1054EE01" w14:textId="77777777" w:rsidR="009E2052" w:rsidRPr="000B553D" w:rsidRDefault="009E2052" w:rsidP="000242A2">
            <w:pPr>
              <w:tabs>
                <w:tab w:val="left" w:pos="2268"/>
              </w:tabs>
              <w:jc w:val="center"/>
              <w:rPr>
                <w:sz w:val="16"/>
                <w:szCs w:val="16"/>
              </w:rPr>
            </w:pPr>
          </w:p>
        </w:tc>
        <w:tc>
          <w:tcPr>
            <w:tcW w:w="949" w:type="dxa"/>
            <w:hideMark/>
          </w:tcPr>
          <w:p w14:paraId="253B553C" w14:textId="77777777" w:rsidR="009E2052" w:rsidRPr="000B553D" w:rsidRDefault="009E2052" w:rsidP="000242A2">
            <w:pPr>
              <w:rPr>
                <w:sz w:val="16"/>
                <w:szCs w:val="16"/>
              </w:rPr>
            </w:pPr>
          </w:p>
        </w:tc>
        <w:tc>
          <w:tcPr>
            <w:tcW w:w="2268" w:type="dxa"/>
            <w:hideMark/>
          </w:tcPr>
          <w:p w14:paraId="7041B377" w14:textId="77777777" w:rsidR="009E2052" w:rsidRPr="000B553D" w:rsidRDefault="009E2052" w:rsidP="000242A2">
            <w:pPr>
              <w:tabs>
                <w:tab w:val="left" w:pos="2268"/>
              </w:tabs>
              <w:jc w:val="center"/>
              <w:rPr>
                <w:sz w:val="16"/>
                <w:szCs w:val="16"/>
              </w:rPr>
            </w:pPr>
          </w:p>
        </w:tc>
        <w:tc>
          <w:tcPr>
            <w:tcW w:w="1275" w:type="dxa"/>
            <w:shd w:val="clear" w:color="auto" w:fill="FFFFFF"/>
          </w:tcPr>
          <w:p w14:paraId="238EBFD0" w14:textId="77777777" w:rsidR="009E2052" w:rsidRPr="000B553D" w:rsidRDefault="009E2052" w:rsidP="000242A2">
            <w:pPr>
              <w:tabs>
                <w:tab w:val="left" w:pos="2268"/>
              </w:tabs>
              <w:jc w:val="center"/>
              <w:rPr>
                <w:sz w:val="16"/>
                <w:szCs w:val="16"/>
              </w:rPr>
            </w:pPr>
          </w:p>
        </w:tc>
        <w:tc>
          <w:tcPr>
            <w:tcW w:w="993" w:type="dxa"/>
          </w:tcPr>
          <w:p w14:paraId="36615179" w14:textId="77777777" w:rsidR="009E2052" w:rsidRPr="000B553D" w:rsidRDefault="009E2052" w:rsidP="000242A2">
            <w:pPr>
              <w:jc w:val="center"/>
              <w:rPr>
                <w:sz w:val="16"/>
                <w:szCs w:val="16"/>
              </w:rPr>
            </w:pPr>
          </w:p>
        </w:tc>
        <w:tc>
          <w:tcPr>
            <w:tcW w:w="850" w:type="dxa"/>
          </w:tcPr>
          <w:p w14:paraId="4E7F70AA" w14:textId="77777777" w:rsidR="009E2052" w:rsidRPr="000B553D" w:rsidRDefault="009E2052" w:rsidP="000242A2">
            <w:pPr>
              <w:jc w:val="center"/>
              <w:rPr>
                <w:sz w:val="16"/>
                <w:szCs w:val="16"/>
              </w:rPr>
            </w:pPr>
          </w:p>
        </w:tc>
        <w:tc>
          <w:tcPr>
            <w:tcW w:w="851" w:type="dxa"/>
          </w:tcPr>
          <w:p w14:paraId="0A11FE35" w14:textId="77777777" w:rsidR="009E2052" w:rsidRPr="000B553D" w:rsidRDefault="009E2052" w:rsidP="000242A2">
            <w:pPr>
              <w:jc w:val="center"/>
              <w:rPr>
                <w:sz w:val="16"/>
                <w:szCs w:val="16"/>
              </w:rPr>
            </w:pPr>
          </w:p>
        </w:tc>
        <w:tc>
          <w:tcPr>
            <w:tcW w:w="708" w:type="dxa"/>
          </w:tcPr>
          <w:p w14:paraId="6F51DF90" w14:textId="77777777" w:rsidR="009E2052" w:rsidRPr="000B553D" w:rsidRDefault="009E2052" w:rsidP="000242A2">
            <w:pPr>
              <w:jc w:val="center"/>
              <w:rPr>
                <w:sz w:val="16"/>
                <w:szCs w:val="16"/>
              </w:rPr>
            </w:pPr>
          </w:p>
        </w:tc>
        <w:tc>
          <w:tcPr>
            <w:tcW w:w="709" w:type="dxa"/>
          </w:tcPr>
          <w:p w14:paraId="32FA8CE0" w14:textId="77777777" w:rsidR="009E2052" w:rsidRPr="000B553D" w:rsidRDefault="009E2052" w:rsidP="000242A2">
            <w:pPr>
              <w:jc w:val="center"/>
              <w:rPr>
                <w:sz w:val="16"/>
                <w:szCs w:val="16"/>
              </w:rPr>
            </w:pPr>
          </w:p>
        </w:tc>
        <w:tc>
          <w:tcPr>
            <w:tcW w:w="1134" w:type="dxa"/>
          </w:tcPr>
          <w:p w14:paraId="50FB4710" w14:textId="77777777" w:rsidR="009E2052" w:rsidRPr="000B553D" w:rsidRDefault="009E2052" w:rsidP="000242A2">
            <w:pPr>
              <w:jc w:val="center"/>
              <w:rPr>
                <w:sz w:val="16"/>
                <w:szCs w:val="16"/>
              </w:rPr>
            </w:pPr>
          </w:p>
        </w:tc>
      </w:tr>
      <w:tr w:rsidR="009E2052" w:rsidRPr="000B553D" w14:paraId="52292CA9" w14:textId="77777777" w:rsidTr="000242A2">
        <w:trPr>
          <w:trHeight w:val="277"/>
        </w:trPr>
        <w:tc>
          <w:tcPr>
            <w:tcW w:w="540" w:type="dxa"/>
            <w:hideMark/>
          </w:tcPr>
          <w:p w14:paraId="472F3E47" w14:textId="77777777" w:rsidR="009E2052" w:rsidRPr="000B553D" w:rsidRDefault="009E2052" w:rsidP="000242A2">
            <w:pPr>
              <w:rPr>
                <w:sz w:val="16"/>
                <w:szCs w:val="16"/>
              </w:rPr>
            </w:pPr>
          </w:p>
        </w:tc>
        <w:tc>
          <w:tcPr>
            <w:tcW w:w="2403" w:type="dxa"/>
            <w:hideMark/>
          </w:tcPr>
          <w:p w14:paraId="7A74F744" w14:textId="77777777" w:rsidR="009E2052" w:rsidRPr="000B553D" w:rsidRDefault="009E2052" w:rsidP="000242A2">
            <w:pPr>
              <w:rPr>
                <w:sz w:val="16"/>
                <w:szCs w:val="16"/>
              </w:rPr>
            </w:pPr>
            <w:r w:rsidRPr="000B553D">
              <w:rPr>
                <w:sz w:val="16"/>
                <w:szCs w:val="16"/>
              </w:rPr>
              <w:t>2020г.</w:t>
            </w:r>
          </w:p>
        </w:tc>
        <w:tc>
          <w:tcPr>
            <w:tcW w:w="993" w:type="dxa"/>
            <w:hideMark/>
          </w:tcPr>
          <w:p w14:paraId="743EE4DC" w14:textId="77777777" w:rsidR="009E2052" w:rsidRPr="000B553D" w:rsidRDefault="009E2052" w:rsidP="000242A2">
            <w:pPr>
              <w:tabs>
                <w:tab w:val="left" w:pos="2268"/>
              </w:tabs>
              <w:jc w:val="center"/>
              <w:rPr>
                <w:sz w:val="16"/>
                <w:szCs w:val="16"/>
              </w:rPr>
            </w:pPr>
            <w:r>
              <w:rPr>
                <w:sz w:val="16"/>
                <w:szCs w:val="16"/>
              </w:rPr>
              <w:t>0</w:t>
            </w:r>
          </w:p>
        </w:tc>
        <w:tc>
          <w:tcPr>
            <w:tcW w:w="1134" w:type="dxa"/>
            <w:hideMark/>
          </w:tcPr>
          <w:p w14:paraId="2BDEC130" w14:textId="77777777" w:rsidR="009E2052" w:rsidRPr="000B553D" w:rsidRDefault="009E2052" w:rsidP="000242A2">
            <w:pPr>
              <w:tabs>
                <w:tab w:val="left" w:pos="2268"/>
              </w:tabs>
              <w:jc w:val="center"/>
              <w:rPr>
                <w:sz w:val="16"/>
                <w:szCs w:val="16"/>
              </w:rPr>
            </w:pPr>
            <w:r>
              <w:rPr>
                <w:sz w:val="16"/>
                <w:szCs w:val="16"/>
              </w:rPr>
              <w:t>0</w:t>
            </w:r>
          </w:p>
        </w:tc>
        <w:tc>
          <w:tcPr>
            <w:tcW w:w="752" w:type="dxa"/>
            <w:hideMark/>
          </w:tcPr>
          <w:p w14:paraId="1BA60C42" w14:textId="77777777" w:rsidR="009E2052" w:rsidRPr="000B553D" w:rsidRDefault="009E2052" w:rsidP="000242A2">
            <w:pPr>
              <w:tabs>
                <w:tab w:val="left" w:pos="2268"/>
              </w:tabs>
              <w:jc w:val="center"/>
              <w:rPr>
                <w:sz w:val="16"/>
                <w:szCs w:val="16"/>
              </w:rPr>
            </w:pPr>
          </w:p>
        </w:tc>
        <w:tc>
          <w:tcPr>
            <w:tcW w:w="949" w:type="dxa"/>
            <w:hideMark/>
          </w:tcPr>
          <w:p w14:paraId="4C30EDD5" w14:textId="77777777" w:rsidR="009E2052" w:rsidRPr="000B553D" w:rsidRDefault="009E2052" w:rsidP="000242A2">
            <w:pPr>
              <w:rPr>
                <w:sz w:val="16"/>
                <w:szCs w:val="16"/>
              </w:rPr>
            </w:pPr>
          </w:p>
        </w:tc>
        <w:tc>
          <w:tcPr>
            <w:tcW w:w="2268" w:type="dxa"/>
            <w:hideMark/>
          </w:tcPr>
          <w:p w14:paraId="0C20E484" w14:textId="77777777" w:rsidR="009E2052" w:rsidRPr="000B553D" w:rsidRDefault="009E2052" w:rsidP="000242A2">
            <w:pPr>
              <w:tabs>
                <w:tab w:val="left" w:pos="2268"/>
              </w:tabs>
              <w:jc w:val="center"/>
              <w:rPr>
                <w:sz w:val="16"/>
                <w:szCs w:val="16"/>
              </w:rPr>
            </w:pPr>
          </w:p>
        </w:tc>
        <w:tc>
          <w:tcPr>
            <w:tcW w:w="1275" w:type="dxa"/>
            <w:shd w:val="clear" w:color="auto" w:fill="FFFFFF"/>
          </w:tcPr>
          <w:p w14:paraId="64EB5126" w14:textId="77777777" w:rsidR="009E2052" w:rsidRPr="000B553D" w:rsidRDefault="009E2052" w:rsidP="000242A2">
            <w:pPr>
              <w:tabs>
                <w:tab w:val="left" w:pos="2268"/>
              </w:tabs>
              <w:jc w:val="center"/>
              <w:rPr>
                <w:sz w:val="16"/>
                <w:szCs w:val="16"/>
              </w:rPr>
            </w:pPr>
          </w:p>
        </w:tc>
        <w:tc>
          <w:tcPr>
            <w:tcW w:w="993" w:type="dxa"/>
          </w:tcPr>
          <w:p w14:paraId="32951DA9" w14:textId="77777777" w:rsidR="009E2052" w:rsidRPr="000B553D" w:rsidRDefault="009E2052" w:rsidP="000242A2">
            <w:pPr>
              <w:jc w:val="center"/>
              <w:rPr>
                <w:sz w:val="16"/>
                <w:szCs w:val="16"/>
              </w:rPr>
            </w:pPr>
          </w:p>
        </w:tc>
        <w:tc>
          <w:tcPr>
            <w:tcW w:w="850" w:type="dxa"/>
          </w:tcPr>
          <w:p w14:paraId="1D9FA3BB" w14:textId="77777777" w:rsidR="009E2052" w:rsidRPr="000B553D" w:rsidRDefault="009E2052" w:rsidP="000242A2">
            <w:pPr>
              <w:jc w:val="center"/>
              <w:rPr>
                <w:sz w:val="16"/>
                <w:szCs w:val="16"/>
              </w:rPr>
            </w:pPr>
          </w:p>
        </w:tc>
        <w:tc>
          <w:tcPr>
            <w:tcW w:w="851" w:type="dxa"/>
          </w:tcPr>
          <w:p w14:paraId="1058ED6A" w14:textId="77777777" w:rsidR="009E2052" w:rsidRPr="000B553D" w:rsidRDefault="009E2052" w:rsidP="000242A2">
            <w:pPr>
              <w:jc w:val="center"/>
              <w:rPr>
                <w:sz w:val="16"/>
                <w:szCs w:val="16"/>
              </w:rPr>
            </w:pPr>
          </w:p>
        </w:tc>
        <w:tc>
          <w:tcPr>
            <w:tcW w:w="708" w:type="dxa"/>
          </w:tcPr>
          <w:p w14:paraId="3E98C2FD" w14:textId="77777777" w:rsidR="009E2052" w:rsidRPr="000B553D" w:rsidRDefault="009E2052" w:rsidP="000242A2">
            <w:pPr>
              <w:jc w:val="center"/>
              <w:rPr>
                <w:sz w:val="16"/>
                <w:szCs w:val="16"/>
              </w:rPr>
            </w:pPr>
          </w:p>
        </w:tc>
        <w:tc>
          <w:tcPr>
            <w:tcW w:w="709" w:type="dxa"/>
          </w:tcPr>
          <w:p w14:paraId="057D48B1" w14:textId="77777777" w:rsidR="009E2052" w:rsidRPr="000B553D" w:rsidRDefault="009E2052" w:rsidP="000242A2">
            <w:pPr>
              <w:jc w:val="center"/>
              <w:rPr>
                <w:sz w:val="16"/>
                <w:szCs w:val="16"/>
              </w:rPr>
            </w:pPr>
          </w:p>
        </w:tc>
        <w:tc>
          <w:tcPr>
            <w:tcW w:w="1134" w:type="dxa"/>
          </w:tcPr>
          <w:p w14:paraId="325A6D8B" w14:textId="77777777" w:rsidR="009E2052" w:rsidRPr="000B553D" w:rsidRDefault="009E2052" w:rsidP="000242A2">
            <w:pPr>
              <w:jc w:val="center"/>
              <w:rPr>
                <w:sz w:val="16"/>
                <w:szCs w:val="16"/>
              </w:rPr>
            </w:pPr>
          </w:p>
        </w:tc>
      </w:tr>
      <w:tr w:rsidR="009E2052" w:rsidRPr="000B553D" w14:paraId="006802CB" w14:textId="77777777" w:rsidTr="000242A2">
        <w:trPr>
          <w:trHeight w:val="277"/>
        </w:trPr>
        <w:tc>
          <w:tcPr>
            <w:tcW w:w="540" w:type="dxa"/>
            <w:hideMark/>
          </w:tcPr>
          <w:p w14:paraId="10A32DF5" w14:textId="77777777" w:rsidR="009E2052" w:rsidRPr="000B553D" w:rsidRDefault="009E2052" w:rsidP="000242A2">
            <w:pPr>
              <w:rPr>
                <w:sz w:val="16"/>
                <w:szCs w:val="16"/>
              </w:rPr>
            </w:pPr>
          </w:p>
        </w:tc>
        <w:tc>
          <w:tcPr>
            <w:tcW w:w="2403" w:type="dxa"/>
            <w:hideMark/>
          </w:tcPr>
          <w:p w14:paraId="5F26CC52" w14:textId="77777777" w:rsidR="009E2052" w:rsidRPr="000B553D" w:rsidRDefault="009E2052" w:rsidP="000242A2">
            <w:pPr>
              <w:rPr>
                <w:sz w:val="16"/>
                <w:szCs w:val="16"/>
              </w:rPr>
            </w:pPr>
            <w:r w:rsidRPr="000B553D">
              <w:rPr>
                <w:sz w:val="16"/>
                <w:szCs w:val="16"/>
              </w:rPr>
              <w:t>2021г.</w:t>
            </w:r>
          </w:p>
        </w:tc>
        <w:tc>
          <w:tcPr>
            <w:tcW w:w="993" w:type="dxa"/>
            <w:hideMark/>
          </w:tcPr>
          <w:p w14:paraId="6E794818" w14:textId="77777777" w:rsidR="009E2052" w:rsidRPr="000B553D" w:rsidRDefault="009E2052" w:rsidP="000242A2">
            <w:pPr>
              <w:tabs>
                <w:tab w:val="left" w:pos="2268"/>
              </w:tabs>
              <w:jc w:val="center"/>
              <w:rPr>
                <w:sz w:val="16"/>
                <w:szCs w:val="16"/>
              </w:rPr>
            </w:pPr>
            <w:r>
              <w:rPr>
                <w:sz w:val="16"/>
                <w:szCs w:val="16"/>
              </w:rPr>
              <w:t>109,2</w:t>
            </w:r>
          </w:p>
        </w:tc>
        <w:tc>
          <w:tcPr>
            <w:tcW w:w="1134" w:type="dxa"/>
            <w:hideMark/>
          </w:tcPr>
          <w:p w14:paraId="3DCFA68C" w14:textId="77777777" w:rsidR="009E2052" w:rsidRPr="000B553D" w:rsidRDefault="009E2052" w:rsidP="000242A2">
            <w:pPr>
              <w:tabs>
                <w:tab w:val="left" w:pos="2268"/>
              </w:tabs>
              <w:jc w:val="center"/>
              <w:rPr>
                <w:sz w:val="16"/>
                <w:szCs w:val="16"/>
              </w:rPr>
            </w:pPr>
            <w:r>
              <w:rPr>
                <w:sz w:val="16"/>
                <w:szCs w:val="16"/>
              </w:rPr>
              <w:t>109,2</w:t>
            </w:r>
          </w:p>
        </w:tc>
        <w:tc>
          <w:tcPr>
            <w:tcW w:w="752" w:type="dxa"/>
            <w:hideMark/>
          </w:tcPr>
          <w:p w14:paraId="62351D01" w14:textId="77777777" w:rsidR="009E2052" w:rsidRPr="000B553D" w:rsidRDefault="009E2052" w:rsidP="000242A2">
            <w:pPr>
              <w:tabs>
                <w:tab w:val="left" w:pos="2268"/>
              </w:tabs>
              <w:jc w:val="center"/>
              <w:rPr>
                <w:sz w:val="16"/>
                <w:szCs w:val="16"/>
              </w:rPr>
            </w:pPr>
          </w:p>
        </w:tc>
        <w:tc>
          <w:tcPr>
            <w:tcW w:w="949" w:type="dxa"/>
            <w:hideMark/>
          </w:tcPr>
          <w:p w14:paraId="2AA68888" w14:textId="77777777" w:rsidR="009E2052" w:rsidRPr="000B553D" w:rsidRDefault="009E2052" w:rsidP="000242A2">
            <w:pPr>
              <w:rPr>
                <w:sz w:val="16"/>
                <w:szCs w:val="16"/>
              </w:rPr>
            </w:pPr>
          </w:p>
        </w:tc>
        <w:tc>
          <w:tcPr>
            <w:tcW w:w="2268" w:type="dxa"/>
            <w:hideMark/>
          </w:tcPr>
          <w:p w14:paraId="51D082BA" w14:textId="77777777" w:rsidR="009E2052" w:rsidRPr="000B553D" w:rsidRDefault="009E2052" w:rsidP="000242A2">
            <w:pPr>
              <w:tabs>
                <w:tab w:val="left" w:pos="2268"/>
              </w:tabs>
              <w:jc w:val="center"/>
              <w:rPr>
                <w:sz w:val="16"/>
                <w:szCs w:val="16"/>
              </w:rPr>
            </w:pPr>
          </w:p>
        </w:tc>
        <w:tc>
          <w:tcPr>
            <w:tcW w:w="1275" w:type="dxa"/>
            <w:shd w:val="clear" w:color="auto" w:fill="FFFFFF"/>
          </w:tcPr>
          <w:p w14:paraId="4733F1B0" w14:textId="77777777" w:rsidR="009E2052" w:rsidRPr="000B553D" w:rsidRDefault="009E2052" w:rsidP="000242A2">
            <w:pPr>
              <w:tabs>
                <w:tab w:val="left" w:pos="2268"/>
              </w:tabs>
              <w:jc w:val="center"/>
              <w:rPr>
                <w:sz w:val="16"/>
                <w:szCs w:val="16"/>
              </w:rPr>
            </w:pPr>
          </w:p>
        </w:tc>
        <w:tc>
          <w:tcPr>
            <w:tcW w:w="993" w:type="dxa"/>
          </w:tcPr>
          <w:p w14:paraId="2ECBB7CB" w14:textId="77777777" w:rsidR="009E2052" w:rsidRPr="000B553D" w:rsidRDefault="009E2052" w:rsidP="000242A2">
            <w:pPr>
              <w:jc w:val="center"/>
              <w:rPr>
                <w:sz w:val="16"/>
                <w:szCs w:val="16"/>
              </w:rPr>
            </w:pPr>
          </w:p>
        </w:tc>
        <w:tc>
          <w:tcPr>
            <w:tcW w:w="850" w:type="dxa"/>
          </w:tcPr>
          <w:p w14:paraId="5856ABD4" w14:textId="77777777" w:rsidR="009E2052" w:rsidRPr="000B553D" w:rsidRDefault="009E2052" w:rsidP="000242A2">
            <w:pPr>
              <w:jc w:val="center"/>
              <w:rPr>
                <w:sz w:val="16"/>
                <w:szCs w:val="16"/>
              </w:rPr>
            </w:pPr>
          </w:p>
        </w:tc>
        <w:tc>
          <w:tcPr>
            <w:tcW w:w="851" w:type="dxa"/>
          </w:tcPr>
          <w:p w14:paraId="100ACFFE" w14:textId="77777777" w:rsidR="009E2052" w:rsidRPr="000B553D" w:rsidRDefault="009E2052" w:rsidP="000242A2">
            <w:pPr>
              <w:jc w:val="center"/>
              <w:rPr>
                <w:sz w:val="16"/>
                <w:szCs w:val="16"/>
              </w:rPr>
            </w:pPr>
          </w:p>
        </w:tc>
        <w:tc>
          <w:tcPr>
            <w:tcW w:w="708" w:type="dxa"/>
          </w:tcPr>
          <w:p w14:paraId="09D9ECF0" w14:textId="77777777" w:rsidR="009E2052" w:rsidRPr="000B553D" w:rsidRDefault="009E2052" w:rsidP="000242A2">
            <w:pPr>
              <w:jc w:val="center"/>
              <w:rPr>
                <w:sz w:val="16"/>
                <w:szCs w:val="16"/>
              </w:rPr>
            </w:pPr>
          </w:p>
        </w:tc>
        <w:tc>
          <w:tcPr>
            <w:tcW w:w="709" w:type="dxa"/>
          </w:tcPr>
          <w:p w14:paraId="0863665E" w14:textId="77777777" w:rsidR="009E2052" w:rsidRPr="000B553D" w:rsidRDefault="009E2052" w:rsidP="000242A2">
            <w:pPr>
              <w:jc w:val="center"/>
              <w:rPr>
                <w:sz w:val="16"/>
                <w:szCs w:val="16"/>
              </w:rPr>
            </w:pPr>
          </w:p>
        </w:tc>
        <w:tc>
          <w:tcPr>
            <w:tcW w:w="1134" w:type="dxa"/>
          </w:tcPr>
          <w:p w14:paraId="685AD9F2" w14:textId="77777777" w:rsidR="009E2052" w:rsidRPr="000B553D" w:rsidRDefault="009E2052" w:rsidP="000242A2">
            <w:pPr>
              <w:jc w:val="center"/>
              <w:rPr>
                <w:sz w:val="16"/>
                <w:szCs w:val="16"/>
              </w:rPr>
            </w:pPr>
          </w:p>
        </w:tc>
      </w:tr>
      <w:tr w:rsidR="009E2052" w:rsidRPr="000B553D" w14:paraId="524CF53A" w14:textId="77777777" w:rsidTr="000242A2">
        <w:trPr>
          <w:trHeight w:val="277"/>
        </w:trPr>
        <w:tc>
          <w:tcPr>
            <w:tcW w:w="540" w:type="dxa"/>
            <w:hideMark/>
          </w:tcPr>
          <w:p w14:paraId="313FCC1C" w14:textId="77777777" w:rsidR="009E2052" w:rsidRPr="000B553D" w:rsidRDefault="009E2052" w:rsidP="000242A2">
            <w:pPr>
              <w:rPr>
                <w:sz w:val="16"/>
                <w:szCs w:val="16"/>
              </w:rPr>
            </w:pPr>
          </w:p>
        </w:tc>
        <w:tc>
          <w:tcPr>
            <w:tcW w:w="2403" w:type="dxa"/>
            <w:hideMark/>
          </w:tcPr>
          <w:p w14:paraId="77862802" w14:textId="77777777" w:rsidR="009E2052" w:rsidRPr="000B553D" w:rsidRDefault="009E2052" w:rsidP="000242A2">
            <w:pPr>
              <w:rPr>
                <w:sz w:val="16"/>
                <w:szCs w:val="16"/>
              </w:rPr>
            </w:pPr>
            <w:r>
              <w:rPr>
                <w:sz w:val="16"/>
                <w:szCs w:val="16"/>
              </w:rPr>
              <w:t>2022г.</w:t>
            </w:r>
          </w:p>
        </w:tc>
        <w:tc>
          <w:tcPr>
            <w:tcW w:w="993" w:type="dxa"/>
            <w:hideMark/>
          </w:tcPr>
          <w:p w14:paraId="70B9DB25" w14:textId="77777777" w:rsidR="009E2052" w:rsidRPr="000B553D" w:rsidRDefault="009E2052" w:rsidP="000242A2">
            <w:pPr>
              <w:tabs>
                <w:tab w:val="left" w:pos="2268"/>
              </w:tabs>
              <w:jc w:val="center"/>
              <w:rPr>
                <w:sz w:val="16"/>
                <w:szCs w:val="16"/>
              </w:rPr>
            </w:pPr>
            <w:r>
              <w:rPr>
                <w:sz w:val="16"/>
                <w:szCs w:val="16"/>
              </w:rPr>
              <w:t>0</w:t>
            </w:r>
          </w:p>
        </w:tc>
        <w:tc>
          <w:tcPr>
            <w:tcW w:w="1134" w:type="dxa"/>
            <w:hideMark/>
          </w:tcPr>
          <w:p w14:paraId="2519158D" w14:textId="77777777" w:rsidR="009E2052" w:rsidRPr="000B553D" w:rsidRDefault="009E2052" w:rsidP="000242A2">
            <w:pPr>
              <w:tabs>
                <w:tab w:val="left" w:pos="2268"/>
              </w:tabs>
              <w:jc w:val="center"/>
              <w:rPr>
                <w:sz w:val="16"/>
                <w:szCs w:val="16"/>
              </w:rPr>
            </w:pPr>
            <w:r>
              <w:rPr>
                <w:sz w:val="16"/>
                <w:szCs w:val="16"/>
              </w:rPr>
              <w:t>0</w:t>
            </w:r>
          </w:p>
        </w:tc>
        <w:tc>
          <w:tcPr>
            <w:tcW w:w="752" w:type="dxa"/>
            <w:hideMark/>
          </w:tcPr>
          <w:p w14:paraId="4E5C867B" w14:textId="77777777" w:rsidR="009E2052" w:rsidRPr="000B553D" w:rsidRDefault="009E2052" w:rsidP="000242A2">
            <w:pPr>
              <w:tabs>
                <w:tab w:val="left" w:pos="2268"/>
              </w:tabs>
              <w:jc w:val="center"/>
              <w:rPr>
                <w:sz w:val="16"/>
                <w:szCs w:val="16"/>
              </w:rPr>
            </w:pPr>
          </w:p>
        </w:tc>
        <w:tc>
          <w:tcPr>
            <w:tcW w:w="949" w:type="dxa"/>
            <w:hideMark/>
          </w:tcPr>
          <w:p w14:paraId="4EA008BB" w14:textId="77777777" w:rsidR="009E2052" w:rsidRPr="000B553D" w:rsidRDefault="009E2052" w:rsidP="000242A2">
            <w:pPr>
              <w:rPr>
                <w:sz w:val="16"/>
                <w:szCs w:val="16"/>
              </w:rPr>
            </w:pPr>
          </w:p>
        </w:tc>
        <w:tc>
          <w:tcPr>
            <w:tcW w:w="2268" w:type="dxa"/>
            <w:hideMark/>
          </w:tcPr>
          <w:p w14:paraId="6C7BC4EC" w14:textId="77777777" w:rsidR="009E2052" w:rsidRPr="000B553D" w:rsidRDefault="009E2052" w:rsidP="000242A2">
            <w:pPr>
              <w:tabs>
                <w:tab w:val="left" w:pos="2268"/>
              </w:tabs>
              <w:jc w:val="center"/>
              <w:rPr>
                <w:sz w:val="16"/>
                <w:szCs w:val="16"/>
              </w:rPr>
            </w:pPr>
          </w:p>
        </w:tc>
        <w:tc>
          <w:tcPr>
            <w:tcW w:w="1275" w:type="dxa"/>
            <w:shd w:val="clear" w:color="auto" w:fill="FFFFFF"/>
          </w:tcPr>
          <w:p w14:paraId="633E8D84" w14:textId="77777777" w:rsidR="009E2052" w:rsidRPr="000B553D" w:rsidRDefault="009E2052" w:rsidP="000242A2">
            <w:pPr>
              <w:tabs>
                <w:tab w:val="left" w:pos="2268"/>
              </w:tabs>
              <w:jc w:val="center"/>
              <w:rPr>
                <w:sz w:val="16"/>
                <w:szCs w:val="16"/>
              </w:rPr>
            </w:pPr>
          </w:p>
        </w:tc>
        <w:tc>
          <w:tcPr>
            <w:tcW w:w="993" w:type="dxa"/>
          </w:tcPr>
          <w:p w14:paraId="71C7DD7D" w14:textId="77777777" w:rsidR="009E2052" w:rsidRPr="000B553D" w:rsidRDefault="009E2052" w:rsidP="000242A2">
            <w:pPr>
              <w:jc w:val="center"/>
              <w:rPr>
                <w:sz w:val="16"/>
                <w:szCs w:val="16"/>
              </w:rPr>
            </w:pPr>
          </w:p>
        </w:tc>
        <w:tc>
          <w:tcPr>
            <w:tcW w:w="850" w:type="dxa"/>
          </w:tcPr>
          <w:p w14:paraId="1B88EAC4" w14:textId="77777777" w:rsidR="009E2052" w:rsidRPr="000B553D" w:rsidRDefault="009E2052" w:rsidP="000242A2">
            <w:pPr>
              <w:jc w:val="center"/>
              <w:rPr>
                <w:sz w:val="16"/>
                <w:szCs w:val="16"/>
              </w:rPr>
            </w:pPr>
          </w:p>
        </w:tc>
        <w:tc>
          <w:tcPr>
            <w:tcW w:w="851" w:type="dxa"/>
          </w:tcPr>
          <w:p w14:paraId="6EA31979" w14:textId="77777777" w:rsidR="009E2052" w:rsidRPr="000B553D" w:rsidRDefault="009E2052" w:rsidP="000242A2">
            <w:pPr>
              <w:jc w:val="center"/>
              <w:rPr>
                <w:sz w:val="16"/>
                <w:szCs w:val="16"/>
              </w:rPr>
            </w:pPr>
          </w:p>
        </w:tc>
        <w:tc>
          <w:tcPr>
            <w:tcW w:w="708" w:type="dxa"/>
          </w:tcPr>
          <w:p w14:paraId="0215209C" w14:textId="77777777" w:rsidR="009E2052" w:rsidRPr="000B553D" w:rsidRDefault="009E2052" w:rsidP="000242A2">
            <w:pPr>
              <w:jc w:val="center"/>
              <w:rPr>
                <w:sz w:val="16"/>
                <w:szCs w:val="16"/>
              </w:rPr>
            </w:pPr>
          </w:p>
        </w:tc>
        <w:tc>
          <w:tcPr>
            <w:tcW w:w="709" w:type="dxa"/>
          </w:tcPr>
          <w:p w14:paraId="7F90B8A4" w14:textId="77777777" w:rsidR="009E2052" w:rsidRPr="000B553D" w:rsidRDefault="009E2052" w:rsidP="000242A2">
            <w:pPr>
              <w:jc w:val="center"/>
              <w:rPr>
                <w:sz w:val="16"/>
                <w:szCs w:val="16"/>
              </w:rPr>
            </w:pPr>
          </w:p>
        </w:tc>
        <w:tc>
          <w:tcPr>
            <w:tcW w:w="1134" w:type="dxa"/>
          </w:tcPr>
          <w:p w14:paraId="6E085FB8" w14:textId="77777777" w:rsidR="009E2052" w:rsidRPr="000B553D" w:rsidRDefault="009E2052" w:rsidP="000242A2">
            <w:pPr>
              <w:jc w:val="center"/>
              <w:rPr>
                <w:sz w:val="16"/>
                <w:szCs w:val="16"/>
              </w:rPr>
            </w:pPr>
          </w:p>
        </w:tc>
      </w:tr>
      <w:tr w:rsidR="009E2052" w:rsidRPr="000B553D" w14:paraId="7B8A7730" w14:textId="77777777" w:rsidTr="000242A2">
        <w:trPr>
          <w:trHeight w:val="277"/>
        </w:trPr>
        <w:tc>
          <w:tcPr>
            <w:tcW w:w="540" w:type="dxa"/>
            <w:hideMark/>
          </w:tcPr>
          <w:p w14:paraId="6D6894C0" w14:textId="77777777" w:rsidR="009E2052" w:rsidRPr="000B553D" w:rsidRDefault="009E2052" w:rsidP="000242A2">
            <w:pPr>
              <w:rPr>
                <w:sz w:val="16"/>
                <w:szCs w:val="16"/>
              </w:rPr>
            </w:pPr>
          </w:p>
        </w:tc>
        <w:tc>
          <w:tcPr>
            <w:tcW w:w="2403" w:type="dxa"/>
            <w:hideMark/>
          </w:tcPr>
          <w:p w14:paraId="601F6C0E" w14:textId="77777777" w:rsidR="009E2052" w:rsidRDefault="009E2052" w:rsidP="000242A2">
            <w:pPr>
              <w:rPr>
                <w:sz w:val="16"/>
                <w:szCs w:val="16"/>
              </w:rPr>
            </w:pPr>
            <w:r>
              <w:rPr>
                <w:sz w:val="16"/>
                <w:szCs w:val="16"/>
              </w:rPr>
              <w:t>2023</w:t>
            </w:r>
          </w:p>
        </w:tc>
        <w:tc>
          <w:tcPr>
            <w:tcW w:w="993" w:type="dxa"/>
            <w:hideMark/>
          </w:tcPr>
          <w:p w14:paraId="30813AEA" w14:textId="77777777" w:rsidR="009E2052" w:rsidRPr="000B553D" w:rsidRDefault="009E2052" w:rsidP="000242A2">
            <w:pPr>
              <w:tabs>
                <w:tab w:val="left" w:pos="2268"/>
              </w:tabs>
              <w:jc w:val="center"/>
              <w:rPr>
                <w:sz w:val="16"/>
                <w:szCs w:val="16"/>
              </w:rPr>
            </w:pPr>
            <w:r>
              <w:rPr>
                <w:sz w:val="16"/>
                <w:szCs w:val="16"/>
              </w:rPr>
              <w:t>0</w:t>
            </w:r>
          </w:p>
        </w:tc>
        <w:tc>
          <w:tcPr>
            <w:tcW w:w="1134" w:type="dxa"/>
            <w:hideMark/>
          </w:tcPr>
          <w:p w14:paraId="68BDF713" w14:textId="77777777" w:rsidR="009E2052" w:rsidRPr="000B553D" w:rsidRDefault="009E2052" w:rsidP="000242A2">
            <w:pPr>
              <w:tabs>
                <w:tab w:val="left" w:pos="2268"/>
              </w:tabs>
              <w:jc w:val="center"/>
              <w:rPr>
                <w:sz w:val="16"/>
                <w:szCs w:val="16"/>
              </w:rPr>
            </w:pPr>
            <w:r>
              <w:rPr>
                <w:sz w:val="16"/>
                <w:szCs w:val="16"/>
              </w:rPr>
              <w:t>0</w:t>
            </w:r>
          </w:p>
        </w:tc>
        <w:tc>
          <w:tcPr>
            <w:tcW w:w="752" w:type="dxa"/>
            <w:hideMark/>
          </w:tcPr>
          <w:p w14:paraId="5ABC8C76" w14:textId="77777777" w:rsidR="009E2052" w:rsidRPr="000B553D" w:rsidRDefault="009E2052" w:rsidP="000242A2">
            <w:pPr>
              <w:tabs>
                <w:tab w:val="left" w:pos="2268"/>
              </w:tabs>
              <w:jc w:val="center"/>
              <w:rPr>
                <w:sz w:val="16"/>
                <w:szCs w:val="16"/>
              </w:rPr>
            </w:pPr>
          </w:p>
        </w:tc>
        <w:tc>
          <w:tcPr>
            <w:tcW w:w="949" w:type="dxa"/>
            <w:hideMark/>
          </w:tcPr>
          <w:p w14:paraId="0E656EAD" w14:textId="77777777" w:rsidR="009E2052" w:rsidRPr="000B553D" w:rsidRDefault="009E2052" w:rsidP="000242A2">
            <w:pPr>
              <w:rPr>
                <w:sz w:val="16"/>
                <w:szCs w:val="16"/>
              </w:rPr>
            </w:pPr>
          </w:p>
        </w:tc>
        <w:tc>
          <w:tcPr>
            <w:tcW w:w="2268" w:type="dxa"/>
            <w:hideMark/>
          </w:tcPr>
          <w:p w14:paraId="64539439" w14:textId="77777777" w:rsidR="009E2052" w:rsidRPr="000B553D" w:rsidRDefault="009E2052" w:rsidP="000242A2">
            <w:pPr>
              <w:tabs>
                <w:tab w:val="left" w:pos="2268"/>
              </w:tabs>
              <w:jc w:val="center"/>
              <w:rPr>
                <w:sz w:val="16"/>
                <w:szCs w:val="16"/>
              </w:rPr>
            </w:pPr>
          </w:p>
        </w:tc>
        <w:tc>
          <w:tcPr>
            <w:tcW w:w="1275" w:type="dxa"/>
            <w:shd w:val="clear" w:color="auto" w:fill="FFFFFF"/>
          </w:tcPr>
          <w:p w14:paraId="756A4371" w14:textId="77777777" w:rsidR="009E2052" w:rsidRPr="000B553D" w:rsidRDefault="009E2052" w:rsidP="000242A2">
            <w:pPr>
              <w:tabs>
                <w:tab w:val="left" w:pos="2268"/>
              </w:tabs>
              <w:jc w:val="center"/>
              <w:rPr>
                <w:sz w:val="16"/>
                <w:szCs w:val="16"/>
              </w:rPr>
            </w:pPr>
          </w:p>
        </w:tc>
        <w:tc>
          <w:tcPr>
            <w:tcW w:w="993" w:type="dxa"/>
          </w:tcPr>
          <w:p w14:paraId="08AA461B" w14:textId="77777777" w:rsidR="009E2052" w:rsidRPr="000B553D" w:rsidRDefault="009E2052" w:rsidP="000242A2">
            <w:pPr>
              <w:jc w:val="center"/>
              <w:rPr>
                <w:sz w:val="16"/>
                <w:szCs w:val="16"/>
              </w:rPr>
            </w:pPr>
          </w:p>
        </w:tc>
        <w:tc>
          <w:tcPr>
            <w:tcW w:w="850" w:type="dxa"/>
          </w:tcPr>
          <w:p w14:paraId="07503D9F" w14:textId="77777777" w:rsidR="009E2052" w:rsidRPr="000B553D" w:rsidRDefault="009E2052" w:rsidP="000242A2">
            <w:pPr>
              <w:jc w:val="center"/>
              <w:rPr>
                <w:sz w:val="16"/>
                <w:szCs w:val="16"/>
              </w:rPr>
            </w:pPr>
          </w:p>
        </w:tc>
        <w:tc>
          <w:tcPr>
            <w:tcW w:w="851" w:type="dxa"/>
          </w:tcPr>
          <w:p w14:paraId="2C58BF00" w14:textId="77777777" w:rsidR="009E2052" w:rsidRPr="000B553D" w:rsidRDefault="009E2052" w:rsidP="000242A2">
            <w:pPr>
              <w:jc w:val="center"/>
              <w:rPr>
                <w:sz w:val="16"/>
                <w:szCs w:val="16"/>
              </w:rPr>
            </w:pPr>
          </w:p>
        </w:tc>
        <w:tc>
          <w:tcPr>
            <w:tcW w:w="708" w:type="dxa"/>
          </w:tcPr>
          <w:p w14:paraId="63A42C5A" w14:textId="77777777" w:rsidR="009E2052" w:rsidRPr="000B553D" w:rsidRDefault="009E2052" w:rsidP="000242A2">
            <w:pPr>
              <w:jc w:val="center"/>
              <w:rPr>
                <w:sz w:val="16"/>
                <w:szCs w:val="16"/>
              </w:rPr>
            </w:pPr>
          </w:p>
        </w:tc>
        <w:tc>
          <w:tcPr>
            <w:tcW w:w="709" w:type="dxa"/>
          </w:tcPr>
          <w:p w14:paraId="2C46723B" w14:textId="77777777" w:rsidR="009E2052" w:rsidRPr="000B553D" w:rsidRDefault="009E2052" w:rsidP="000242A2">
            <w:pPr>
              <w:jc w:val="center"/>
              <w:rPr>
                <w:sz w:val="16"/>
                <w:szCs w:val="16"/>
              </w:rPr>
            </w:pPr>
          </w:p>
        </w:tc>
        <w:tc>
          <w:tcPr>
            <w:tcW w:w="1134" w:type="dxa"/>
          </w:tcPr>
          <w:p w14:paraId="25990CBD" w14:textId="77777777" w:rsidR="009E2052" w:rsidRPr="000B553D" w:rsidRDefault="009E2052" w:rsidP="000242A2">
            <w:pPr>
              <w:jc w:val="center"/>
              <w:rPr>
                <w:sz w:val="16"/>
                <w:szCs w:val="16"/>
              </w:rPr>
            </w:pPr>
          </w:p>
        </w:tc>
      </w:tr>
      <w:tr w:rsidR="009E2052" w:rsidRPr="000B553D" w14:paraId="2DE501EB" w14:textId="77777777" w:rsidTr="000242A2">
        <w:trPr>
          <w:trHeight w:val="123"/>
        </w:trPr>
        <w:tc>
          <w:tcPr>
            <w:tcW w:w="540" w:type="dxa"/>
            <w:hideMark/>
          </w:tcPr>
          <w:p w14:paraId="0A0B660D" w14:textId="77777777" w:rsidR="009E2052" w:rsidRPr="000B553D" w:rsidRDefault="009E2052" w:rsidP="000242A2">
            <w:pPr>
              <w:tabs>
                <w:tab w:val="left" w:pos="2268"/>
              </w:tabs>
              <w:rPr>
                <w:b/>
                <w:sz w:val="16"/>
                <w:szCs w:val="16"/>
              </w:rPr>
            </w:pPr>
            <w:r w:rsidRPr="000B553D">
              <w:rPr>
                <w:b/>
                <w:sz w:val="16"/>
                <w:szCs w:val="16"/>
              </w:rPr>
              <w:t>2.</w:t>
            </w:r>
          </w:p>
          <w:p w14:paraId="7256ACB4" w14:textId="77777777" w:rsidR="009E2052" w:rsidRPr="000B553D" w:rsidRDefault="009E2052" w:rsidP="000242A2">
            <w:pPr>
              <w:rPr>
                <w:sz w:val="16"/>
                <w:szCs w:val="16"/>
              </w:rPr>
            </w:pPr>
          </w:p>
          <w:p w14:paraId="022C6723" w14:textId="77777777" w:rsidR="009E2052" w:rsidRPr="000B553D" w:rsidRDefault="009E2052" w:rsidP="000242A2">
            <w:pPr>
              <w:rPr>
                <w:sz w:val="16"/>
                <w:szCs w:val="16"/>
              </w:rPr>
            </w:pPr>
          </w:p>
          <w:p w14:paraId="7C7D52FF" w14:textId="77777777" w:rsidR="009E2052" w:rsidRPr="000B553D" w:rsidRDefault="009E2052" w:rsidP="000242A2">
            <w:pPr>
              <w:rPr>
                <w:sz w:val="16"/>
                <w:szCs w:val="16"/>
              </w:rPr>
            </w:pPr>
          </w:p>
        </w:tc>
        <w:tc>
          <w:tcPr>
            <w:tcW w:w="2403" w:type="dxa"/>
            <w:hideMark/>
          </w:tcPr>
          <w:p w14:paraId="6EE60410" w14:textId="77777777" w:rsidR="009E2052" w:rsidRPr="00071957" w:rsidRDefault="009E2052" w:rsidP="000242A2">
            <w:pPr>
              <w:tabs>
                <w:tab w:val="left" w:pos="2268"/>
              </w:tabs>
              <w:jc w:val="center"/>
              <w:rPr>
                <w:b/>
                <w:sz w:val="16"/>
                <w:szCs w:val="16"/>
              </w:rPr>
            </w:pPr>
            <w:r w:rsidRPr="00071957">
              <w:rPr>
                <w:b/>
                <w:sz w:val="16"/>
                <w:szCs w:val="16"/>
              </w:rPr>
              <w:t>Задача 2</w:t>
            </w:r>
          </w:p>
          <w:p w14:paraId="0936BB4C" w14:textId="77777777" w:rsidR="009E2052" w:rsidRPr="00071957" w:rsidRDefault="009E2052" w:rsidP="000242A2">
            <w:pPr>
              <w:tabs>
                <w:tab w:val="left" w:pos="2268"/>
              </w:tabs>
              <w:jc w:val="center"/>
              <w:rPr>
                <w:b/>
                <w:sz w:val="16"/>
                <w:szCs w:val="16"/>
              </w:rPr>
            </w:pPr>
            <w:r w:rsidRPr="00071957">
              <w:rPr>
                <w:b/>
                <w:sz w:val="16"/>
                <w:szCs w:val="16"/>
              </w:rPr>
              <w:t>Профилактика правонарушений несовершеннолетних и молодежи</w:t>
            </w:r>
          </w:p>
          <w:p w14:paraId="13BC123A" w14:textId="77777777" w:rsidR="009E2052" w:rsidRPr="00071957" w:rsidRDefault="009E2052" w:rsidP="000242A2">
            <w:pPr>
              <w:rPr>
                <w:sz w:val="16"/>
                <w:szCs w:val="16"/>
              </w:rPr>
            </w:pPr>
          </w:p>
        </w:tc>
        <w:tc>
          <w:tcPr>
            <w:tcW w:w="993" w:type="dxa"/>
          </w:tcPr>
          <w:p w14:paraId="3113F6B7" w14:textId="77777777" w:rsidR="009E2052" w:rsidRPr="00B95D91" w:rsidRDefault="009E2052" w:rsidP="000242A2">
            <w:pPr>
              <w:tabs>
                <w:tab w:val="left" w:pos="2268"/>
              </w:tabs>
              <w:jc w:val="center"/>
              <w:rPr>
                <w:sz w:val="20"/>
                <w:szCs w:val="20"/>
              </w:rPr>
            </w:pPr>
            <w:r w:rsidRPr="00B95D91">
              <w:rPr>
                <w:sz w:val="20"/>
                <w:szCs w:val="20"/>
              </w:rPr>
              <w:t>32,8</w:t>
            </w:r>
          </w:p>
        </w:tc>
        <w:tc>
          <w:tcPr>
            <w:tcW w:w="1134" w:type="dxa"/>
          </w:tcPr>
          <w:p w14:paraId="65EC946F" w14:textId="77777777" w:rsidR="009E2052" w:rsidRPr="00B95D91" w:rsidRDefault="009E2052" w:rsidP="000242A2">
            <w:pPr>
              <w:tabs>
                <w:tab w:val="left" w:pos="2268"/>
              </w:tabs>
              <w:jc w:val="center"/>
              <w:rPr>
                <w:sz w:val="20"/>
                <w:szCs w:val="20"/>
              </w:rPr>
            </w:pPr>
            <w:r w:rsidRPr="00B95D91">
              <w:rPr>
                <w:sz w:val="20"/>
                <w:szCs w:val="20"/>
              </w:rPr>
              <w:t>32,8</w:t>
            </w:r>
          </w:p>
        </w:tc>
        <w:tc>
          <w:tcPr>
            <w:tcW w:w="752" w:type="dxa"/>
          </w:tcPr>
          <w:p w14:paraId="40074AE1" w14:textId="77777777" w:rsidR="009E2052" w:rsidRPr="000B553D" w:rsidRDefault="009E2052" w:rsidP="000242A2">
            <w:pPr>
              <w:tabs>
                <w:tab w:val="left" w:pos="2268"/>
              </w:tabs>
              <w:jc w:val="center"/>
              <w:rPr>
                <w:sz w:val="16"/>
                <w:szCs w:val="16"/>
              </w:rPr>
            </w:pPr>
          </w:p>
        </w:tc>
        <w:tc>
          <w:tcPr>
            <w:tcW w:w="949" w:type="dxa"/>
          </w:tcPr>
          <w:p w14:paraId="72D06A6F" w14:textId="77777777" w:rsidR="009E2052" w:rsidRPr="000B553D" w:rsidRDefault="009E2052" w:rsidP="000242A2">
            <w:pPr>
              <w:tabs>
                <w:tab w:val="left" w:pos="2268"/>
              </w:tabs>
              <w:jc w:val="center"/>
              <w:rPr>
                <w:sz w:val="16"/>
                <w:szCs w:val="16"/>
              </w:rPr>
            </w:pPr>
          </w:p>
        </w:tc>
        <w:tc>
          <w:tcPr>
            <w:tcW w:w="2268" w:type="dxa"/>
            <w:hideMark/>
          </w:tcPr>
          <w:p w14:paraId="40901637" w14:textId="77777777" w:rsidR="009E2052" w:rsidRPr="000B553D" w:rsidRDefault="009E2052" w:rsidP="000242A2">
            <w:pPr>
              <w:tabs>
                <w:tab w:val="left" w:pos="2268"/>
              </w:tabs>
              <w:jc w:val="center"/>
              <w:rPr>
                <w:sz w:val="16"/>
                <w:szCs w:val="16"/>
              </w:rPr>
            </w:pPr>
            <w:r w:rsidRPr="000B553D">
              <w:rPr>
                <w:sz w:val="16"/>
                <w:szCs w:val="16"/>
              </w:rPr>
              <w:t>Показатель 1:</w:t>
            </w:r>
          </w:p>
          <w:p w14:paraId="72B1196A" w14:textId="77777777" w:rsidR="009E2052" w:rsidRPr="000B553D" w:rsidRDefault="009E2052" w:rsidP="000242A2">
            <w:pPr>
              <w:tabs>
                <w:tab w:val="left" w:pos="2268"/>
              </w:tabs>
              <w:jc w:val="center"/>
              <w:rPr>
                <w:sz w:val="16"/>
                <w:szCs w:val="16"/>
              </w:rPr>
            </w:pPr>
            <w:r w:rsidRPr="000B553D">
              <w:rPr>
                <w:sz w:val="16"/>
                <w:szCs w:val="16"/>
              </w:rPr>
              <w:t xml:space="preserve">Привлечение </w:t>
            </w:r>
            <w:proofErr w:type="gramStart"/>
            <w:r w:rsidRPr="000B553D">
              <w:rPr>
                <w:sz w:val="16"/>
                <w:szCs w:val="16"/>
              </w:rPr>
              <w:t>детей  из</w:t>
            </w:r>
            <w:proofErr w:type="gramEnd"/>
            <w:r w:rsidRPr="000B553D">
              <w:rPr>
                <w:sz w:val="16"/>
                <w:szCs w:val="16"/>
              </w:rPr>
              <w:t xml:space="preserve"> «группы риска» в досуговую деятельность </w:t>
            </w:r>
          </w:p>
          <w:p w14:paraId="0F28E4C2" w14:textId="77777777" w:rsidR="009E2052" w:rsidRPr="000B553D" w:rsidRDefault="009E2052" w:rsidP="000242A2">
            <w:pPr>
              <w:tabs>
                <w:tab w:val="left" w:pos="2268"/>
              </w:tabs>
              <w:jc w:val="center"/>
              <w:rPr>
                <w:sz w:val="16"/>
                <w:szCs w:val="16"/>
              </w:rPr>
            </w:pPr>
          </w:p>
        </w:tc>
        <w:tc>
          <w:tcPr>
            <w:tcW w:w="1275" w:type="dxa"/>
          </w:tcPr>
          <w:p w14:paraId="2EDC93A9" w14:textId="77777777" w:rsidR="009E2052" w:rsidRPr="000B553D" w:rsidRDefault="009E2052" w:rsidP="000242A2">
            <w:pPr>
              <w:tabs>
                <w:tab w:val="left" w:pos="2268"/>
              </w:tabs>
              <w:jc w:val="center"/>
              <w:rPr>
                <w:sz w:val="16"/>
                <w:szCs w:val="16"/>
              </w:rPr>
            </w:pPr>
            <w:r w:rsidRPr="000B553D">
              <w:rPr>
                <w:sz w:val="16"/>
                <w:szCs w:val="16"/>
              </w:rPr>
              <w:t xml:space="preserve">Кол-во детей </w:t>
            </w:r>
          </w:p>
          <w:p w14:paraId="5F19822D" w14:textId="77777777" w:rsidR="009E2052" w:rsidRPr="000B553D" w:rsidRDefault="009E2052" w:rsidP="000242A2">
            <w:pPr>
              <w:rPr>
                <w:sz w:val="16"/>
                <w:szCs w:val="16"/>
              </w:rPr>
            </w:pPr>
          </w:p>
          <w:p w14:paraId="70A3D2A2" w14:textId="77777777" w:rsidR="009E2052" w:rsidRPr="000B553D" w:rsidRDefault="009E2052" w:rsidP="000242A2">
            <w:pPr>
              <w:rPr>
                <w:sz w:val="16"/>
                <w:szCs w:val="16"/>
              </w:rPr>
            </w:pPr>
          </w:p>
          <w:p w14:paraId="57D48C55" w14:textId="77777777" w:rsidR="009E2052" w:rsidRPr="000B553D" w:rsidRDefault="009E2052" w:rsidP="000242A2">
            <w:pPr>
              <w:rPr>
                <w:sz w:val="16"/>
                <w:szCs w:val="16"/>
              </w:rPr>
            </w:pPr>
          </w:p>
          <w:p w14:paraId="10187FE9" w14:textId="77777777" w:rsidR="009E2052" w:rsidRPr="000B553D" w:rsidRDefault="009E2052" w:rsidP="000242A2">
            <w:pPr>
              <w:rPr>
                <w:sz w:val="16"/>
                <w:szCs w:val="16"/>
              </w:rPr>
            </w:pPr>
          </w:p>
          <w:p w14:paraId="16EFB7C2" w14:textId="77777777" w:rsidR="009E2052" w:rsidRPr="000B553D" w:rsidRDefault="009E2052" w:rsidP="000242A2">
            <w:pPr>
              <w:rPr>
                <w:sz w:val="16"/>
                <w:szCs w:val="16"/>
              </w:rPr>
            </w:pPr>
          </w:p>
          <w:p w14:paraId="0569441A" w14:textId="77777777" w:rsidR="009E2052" w:rsidRPr="000B553D" w:rsidRDefault="009E2052" w:rsidP="000242A2">
            <w:pPr>
              <w:rPr>
                <w:sz w:val="16"/>
                <w:szCs w:val="16"/>
              </w:rPr>
            </w:pPr>
          </w:p>
        </w:tc>
        <w:tc>
          <w:tcPr>
            <w:tcW w:w="993" w:type="dxa"/>
          </w:tcPr>
          <w:p w14:paraId="32665CE2" w14:textId="77777777" w:rsidR="009E2052" w:rsidRPr="000B553D" w:rsidRDefault="009E2052" w:rsidP="000242A2">
            <w:pPr>
              <w:tabs>
                <w:tab w:val="left" w:pos="2268"/>
              </w:tabs>
              <w:jc w:val="center"/>
              <w:rPr>
                <w:sz w:val="16"/>
                <w:szCs w:val="16"/>
              </w:rPr>
            </w:pPr>
            <w:r>
              <w:rPr>
                <w:sz w:val="16"/>
                <w:szCs w:val="16"/>
              </w:rPr>
              <w:t>97</w:t>
            </w:r>
          </w:p>
          <w:p w14:paraId="1C060FDD" w14:textId="77777777" w:rsidR="009E2052" w:rsidRPr="000B553D" w:rsidRDefault="009E2052" w:rsidP="000242A2">
            <w:pPr>
              <w:rPr>
                <w:sz w:val="16"/>
                <w:szCs w:val="16"/>
              </w:rPr>
            </w:pPr>
          </w:p>
          <w:p w14:paraId="2F9B48E2" w14:textId="77777777" w:rsidR="009E2052" w:rsidRPr="000B553D" w:rsidRDefault="009E2052" w:rsidP="000242A2">
            <w:pPr>
              <w:rPr>
                <w:sz w:val="16"/>
                <w:szCs w:val="16"/>
              </w:rPr>
            </w:pPr>
          </w:p>
          <w:p w14:paraId="7347D765" w14:textId="77777777" w:rsidR="009E2052" w:rsidRPr="000B553D" w:rsidRDefault="009E2052" w:rsidP="000242A2">
            <w:pPr>
              <w:rPr>
                <w:sz w:val="16"/>
                <w:szCs w:val="16"/>
              </w:rPr>
            </w:pPr>
          </w:p>
        </w:tc>
        <w:tc>
          <w:tcPr>
            <w:tcW w:w="850" w:type="dxa"/>
          </w:tcPr>
          <w:p w14:paraId="261F40F8" w14:textId="77777777" w:rsidR="009E2052" w:rsidRPr="000B553D" w:rsidRDefault="009E2052" w:rsidP="000242A2">
            <w:pPr>
              <w:tabs>
                <w:tab w:val="left" w:pos="2268"/>
              </w:tabs>
              <w:jc w:val="center"/>
              <w:rPr>
                <w:sz w:val="16"/>
                <w:szCs w:val="16"/>
              </w:rPr>
            </w:pPr>
            <w:r w:rsidRPr="000B553D">
              <w:rPr>
                <w:sz w:val="16"/>
                <w:szCs w:val="16"/>
              </w:rPr>
              <w:t>97</w:t>
            </w:r>
          </w:p>
          <w:p w14:paraId="180C2690" w14:textId="77777777" w:rsidR="009E2052" w:rsidRPr="000B553D" w:rsidRDefault="009E2052" w:rsidP="000242A2">
            <w:pPr>
              <w:rPr>
                <w:sz w:val="16"/>
                <w:szCs w:val="16"/>
              </w:rPr>
            </w:pPr>
          </w:p>
          <w:p w14:paraId="25302C32" w14:textId="77777777" w:rsidR="009E2052" w:rsidRPr="000B553D" w:rsidRDefault="009E2052" w:rsidP="000242A2">
            <w:pPr>
              <w:rPr>
                <w:sz w:val="16"/>
                <w:szCs w:val="16"/>
              </w:rPr>
            </w:pPr>
          </w:p>
          <w:p w14:paraId="441C3163" w14:textId="77777777" w:rsidR="009E2052" w:rsidRPr="000B553D" w:rsidRDefault="009E2052" w:rsidP="000242A2">
            <w:pPr>
              <w:rPr>
                <w:sz w:val="16"/>
                <w:szCs w:val="16"/>
              </w:rPr>
            </w:pPr>
          </w:p>
          <w:p w14:paraId="089F77CA" w14:textId="77777777" w:rsidR="009E2052" w:rsidRPr="000B553D" w:rsidRDefault="009E2052" w:rsidP="000242A2">
            <w:pPr>
              <w:rPr>
                <w:sz w:val="16"/>
                <w:szCs w:val="16"/>
              </w:rPr>
            </w:pPr>
          </w:p>
          <w:p w14:paraId="68C3252C" w14:textId="77777777" w:rsidR="009E2052" w:rsidRPr="000B553D" w:rsidRDefault="009E2052" w:rsidP="000242A2">
            <w:pPr>
              <w:rPr>
                <w:sz w:val="16"/>
                <w:szCs w:val="16"/>
              </w:rPr>
            </w:pPr>
          </w:p>
          <w:p w14:paraId="2175E9F2" w14:textId="77777777" w:rsidR="009E2052" w:rsidRPr="000B553D" w:rsidRDefault="009E2052" w:rsidP="000242A2">
            <w:pPr>
              <w:rPr>
                <w:sz w:val="16"/>
                <w:szCs w:val="16"/>
              </w:rPr>
            </w:pPr>
          </w:p>
          <w:p w14:paraId="439C9E0A" w14:textId="77777777" w:rsidR="009E2052" w:rsidRPr="000B553D" w:rsidRDefault="009E2052" w:rsidP="000242A2">
            <w:pPr>
              <w:rPr>
                <w:sz w:val="16"/>
                <w:szCs w:val="16"/>
              </w:rPr>
            </w:pPr>
          </w:p>
          <w:p w14:paraId="6A67B727" w14:textId="77777777" w:rsidR="009E2052" w:rsidRPr="000B553D" w:rsidRDefault="009E2052" w:rsidP="000242A2">
            <w:pPr>
              <w:rPr>
                <w:sz w:val="16"/>
                <w:szCs w:val="16"/>
              </w:rPr>
            </w:pPr>
          </w:p>
        </w:tc>
        <w:tc>
          <w:tcPr>
            <w:tcW w:w="851" w:type="dxa"/>
          </w:tcPr>
          <w:p w14:paraId="27EA44FC" w14:textId="77777777" w:rsidR="009E2052" w:rsidRPr="000B553D" w:rsidRDefault="009E2052" w:rsidP="000242A2">
            <w:pPr>
              <w:tabs>
                <w:tab w:val="left" w:pos="2268"/>
              </w:tabs>
              <w:jc w:val="center"/>
              <w:rPr>
                <w:sz w:val="16"/>
                <w:szCs w:val="16"/>
              </w:rPr>
            </w:pPr>
            <w:r w:rsidRPr="000B553D">
              <w:rPr>
                <w:sz w:val="16"/>
                <w:szCs w:val="16"/>
              </w:rPr>
              <w:t>97</w:t>
            </w:r>
          </w:p>
          <w:p w14:paraId="61654E03" w14:textId="77777777" w:rsidR="009E2052" w:rsidRPr="000B553D" w:rsidRDefault="009E2052" w:rsidP="000242A2">
            <w:pPr>
              <w:rPr>
                <w:sz w:val="16"/>
                <w:szCs w:val="16"/>
              </w:rPr>
            </w:pPr>
          </w:p>
          <w:p w14:paraId="066EBA76" w14:textId="77777777" w:rsidR="009E2052" w:rsidRPr="000B553D" w:rsidRDefault="009E2052" w:rsidP="000242A2">
            <w:pPr>
              <w:rPr>
                <w:sz w:val="16"/>
                <w:szCs w:val="16"/>
              </w:rPr>
            </w:pPr>
          </w:p>
          <w:p w14:paraId="60F3ED86" w14:textId="77777777" w:rsidR="009E2052" w:rsidRPr="000B553D" w:rsidRDefault="009E2052" w:rsidP="000242A2">
            <w:pPr>
              <w:rPr>
                <w:sz w:val="16"/>
                <w:szCs w:val="16"/>
              </w:rPr>
            </w:pPr>
          </w:p>
          <w:p w14:paraId="08EC116A" w14:textId="77777777" w:rsidR="009E2052" w:rsidRPr="000B553D" w:rsidRDefault="009E2052" w:rsidP="000242A2">
            <w:pPr>
              <w:rPr>
                <w:sz w:val="16"/>
                <w:szCs w:val="16"/>
              </w:rPr>
            </w:pPr>
          </w:p>
          <w:p w14:paraId="6364B9EA" w14:textId="77777777" w:rsidR="009E2052" w:rsidRPr="000B553D" w:rsidRDefault="009E2052" w:rsidP="000242A2">
            <w:pPr>
              <w:rPr>
                <w:sz w:val="16"/>
                <w:szCs w:val="16"/>
              </w:rPr>
            </w:pPr>
          </w:p>
          <w:p w14:paraId="2A3D3EDE" w14:textId="77777777" w:rsidR="009E2052" w:rsidRPr="000B553D" w:rsidRDefault="009E2052" w:rsidP="000242A2">
            <w:pPr>
              <w:rPr>
                <w:sz w:val="16"/>
                <w:szCs w:val="16"/>
              </w:rPr>
            </w:pPr>
          </w:p>
          <w:p w14:paraId="0AA1A3F7" w14:textId="77777777" w:rsidR="009E2052" w:rsidRPr="000B553D" w:rsidRDefault="009E2052" w:rsidP="000242A2">
            <w:pPr>
              <w:tabs>
                <w:tab w:val="left" w:pos="690"/>
              </w:tabs>
              <w:rPr>
                <w:sz w:val="16"/>
                <w:szCs w:val="16"/>
              </w:rPr>
            </w:pPr>
          </w:p>
          <w:p w14:paraId="761C01FC" w14:textId="77777777" w:rsidR="009E2052" w:rsidRPr="000B553D" w:rsidRDefault="009E2052" w:rsidP="000242A2">
            <w:pPr>
              <w:tabs>
                <w:tab w:val="left" w:pos="690"/>
              </w:tabs>
              <w:rPr>
                <w:sz w:val="16"/>
                <w:szCs w:val="16"/>
              </w:rPr>
            </w:pPr>
          </w:p>
        </w:tc>
        <w:tc>
          <w:tcPr>
            <w:tcW w:w="708" w:type="dxa"/>
          </w:tcPr>
          <w:p w14:paraId="2B8516C9" w14:textId="77777777" w:rsidR="009E2052" w:rsidRPr="000B553D" w:rsidRDefault="009E2052" w:rsidP="000242A2">
            <w:pPr>
              <w:tabs>
                <w:tab w:val="left" w:pos="2268"/>
              </w:tabs>
              <w:jc w:val="center"/>
              <w:rPr>
                <w:sz w:val="16"/>
                <w:szCs w:val="16"/>
              </w:rPr>
            </w:pPr>
            <w:r w:rsidRPr="000B553D">
              <w:rPr>
                <w:sz w:val="16"/>
                <w:szCs w:val="16"/>
              </w:rPr>
              <w:t>97</w:t>
            </w:r>
          </w:p>
          <w:p w14:paraId="2BC7E8C6" w14:textId="77777777" w:rsidR="009E2052" w:rsidRPr="000B553D" w:rsidRDefault="009E2052" w:rsidP="000242A2">
            <w:pPr>
              <w:rPr>
                <w:sz w:val="16"/>
                <w:szCs w:val="16"/>
              </w:rPr>
            </w:pPr>
          </w:p>
          <w:p w14:paraId="2F39BFE9" w14:textId="77777777" w:rsidR="009E2052" w:rsidRPr="000B553D" w:rsidRDefault="009E2052" w:rsidP="000242A2">
            <w:pPr>
              <w:rPr>
                <w:sz w:val="16"/>
                <w:szCs w:val="16"/>
              </w:rPr>
            </w:pPr>
          </w:p>
          <w:p w14:paraId="5584082A" w14:textId="77777777" w:rsidR="009E2052" w:rsidRPr="000B553D" w:rsidRDefault="009E2052" w:rsidP="000242A2">
            <w:pPr>
              <w:rPr>
                <w:sz w:val="16"/>
                <w:szCs w:val="16"/>
              </w:rPr>
            </w:pPr>
          </w:p>
          <w:p w14:paraId="453A07C7" w14:textId="77777777" w:rsidR="009E2052" w:rsidRPr="000B553D" w:rsidRDefault="009E2052" w:rsidP="000242A2">
            <w:pPr>
              <w:rPr>
                <w:sz w:val="16"/>
                <w:szCs w:val="16"/>
              </w:rPr>
            </w:pPr>
          </w:p>
          <w:p w14:paraId="5E4932EF" w14:textId="77777777" w:rsidR="009E2052" w:rsidRPr="000B553D" w:rsidRDefault="009E2052" w:rsidP="000242A2">
            <w:pPr>
              <w:rPr>
                <w:sz w:val="16"/>
                <w:szCs w:val="16"/>
              </w:rPr>
            </w:pPr>
          </w:p>
          <w:p w14:paraId="3933EC44" w14:textId="77777777" w:rsidR="009E2052" w:rsidRPr="000B553D" w:rsidRDefault="009E2052" w:rsidP="000242A2">
            <w:pPr>
              <w:rPr>
                <w:sz w:val="16"/>
                <w:szCs w:val="16"/>
              </w:rPr>
            </w:pPr>
          </w:p>
        </w:tc>
        <w:tc>
          <w:tcPr>
            <w:tcW w:w="709" w:type="dxa"/>
          </w:tcPr>
          <w:p w14:paraId="17FBC6B2" w14:textId="77777777" w:rsidR="009E2052" w:rsidRPr="000B553D" w:rsidRDefault="009E2052" w:rsidP="000242A2">
            <w:pPr>
              <w:tabs>
                <w:tab w:val="left" w:pos="2268"/>
              </w:tabs>
              <w:jc w:val="center"/>
              <w:rPr>
                <w:sz w:val="16"/>
                <w:szCs w:val="16"/>
              </w:rPr>
            </w:pPr>
            <w:r w:rsidRPr="000B553D">
              <w:rPr>
                <w:sz w:val="16"/>
                <w:szCs w:val="16"/>
              </w:rPr>
              <w:t>97</w:t>
            </w:r>
          </w:p>
          <w:p w14:paraId="310253E9" w14:textId="77777777" w:rsidR="009E2052" w:rsidRPr="000B553D" w:rsidRDefault="009E2052" w:rsidP="000242A2">
            <w:pPr>
              <w:tabs>
                <w:tab w:val="left" w:pos="2268"/>
              </w:tabs>
              <w:jc w:val="center"/>
              <w:rPr>
                <w:sz w:val="16"/>
                <w:szCs w:val="16"/>
              </w:rPr>
            </w:pPr>
          </w:p>
        </w:tc>
        <w:tc>
          <w:tcPr>
            <w:tcW w:w="1134" w:type="dxa"/>
          </w:tcPr>
          <w:p w14:paraId="4159E2CB" w14:textId="77777777" w:rsidR="009E2052" w:rsidRPr="000B553D" w:rsidRDefault="009E2052" w:rsidP="000242A2">
            <w:pPr>
              <w:tabs>
                <w:tab w:val="left" w:pos="2268"/>
              </w:tabs>
              <w:jc w:val="center"/>
              <w:rPr>
                <w:sz w:val="16"/>
                <w:szCs w:val="16"/>
              </w:rPr>
            </w:pPr>
            <w:r w:rsidRPr="000B553D">
              <w:rPr>
                <w:sz w:val="16"/>
                <w:szCs w:val="16"/>
              </w:rPr>
              <w:t>97</w:t>
            </w:r>
          </w:p>
          <w:p w14:paraId="305E54B9" w14:textId="77777777" w:rsidR="009E2052" w:rsidRPr="000B553D" w:rsidRDefault="009E2052" w:rsidP="000242A2">
            <w:pPr>
              <w:tabs>
                <w:tab w:val="left" w:pos="2268"/>
              </w:tabs>
              <w:jc w:val="center"/>
              <w:rPr>
                <w:sz w:val="16"/>
                <w:szCs w:val="16"/>
              </w:rPr>
            </w:pPr>
          </w:p>
        </w:tc>
      </w:tr>
      <w:tr w:rsidR="009E2052" w:rsidRPr="000B553D" w14:paraId="3D10D502" w14:textId="77777777" w:rsidTr="000242A2">
        <w:trPr>
          <w:trHeight w:val="320"/>
        </w:trPr>
        <w:tc>
          <w:tcPr>
            <w:tcW w:w="540" w:type="dxa"/>
            <w:hideMark/>
          </w:tcPr>
          <w:p w14:paraId="45875D80" w14:textId="77777777" w:rsidR="009E2052" w:rsidRPr="000B553D" w:rsidRDefault="009E2052" w:rsidP="000242A2">
            <w:pPr>
              <w:rPr>
                <w:sz w:val="16"/>
                <w:szCs w:val="16"/>
              </w:rPr>
            </w:pPr>
          </w:p>
        </w:tc>
        <w:tc>
          <w:tcPr>
            <w:tcW w:w="2403" w:type="dxa"/>
            <w:hideMark/>
          </w:tcPr>
          <w:p w14:paraId="751ADC20" w14:textId="77777777" w:rsidR="009E2052" w:rsidRPr="00071957" w:rsidRDefault="009E2052" w:rsidP="000242A2">
            <w:pPr>
              <w:rPr>
                <w:sz w:val="16"/>
                <w:szCs w:val="16"/>
              </w:rPr>
            </w:pPr>
            <w:r w:rsidRPr="00071957">
              <w:rPr>
                <w:sz w:val="16"/>
                <w:szCs w:val="16"/>
              </w:rPr>
              <w:t>2018г.</w:t>
            </w:r>
          </w:p>
        </w:tc>
        <w:tc>
          <w:tcPr>
            <w:tcW w:w="993" w:type="dxa"/>
            <w:hideMark/>
          </w:tcPr>
          <w:p w14:paraId="227BB5A8" w14:textId="77777777" w:rsidR="009E2052" w:rsidRPr="00B95D91" w:rsidRDefault="009E2052" w:rsidP="000242A2">
            <w:pPr>
              <w:tabs>
                <w:tab w:val="left" w:pos="2268"/>
              </w:tabs>
              <w:jc w:val="center"/>
              <w:rPr>
                <w:sz w:val="20"/>
                <w:szCs w:val="20"/>
              </w:rPr>
            </w:pPr>
            <w:r w:rsidRPr="00B95D91">
              <w:rPr>
                <w:sz w:val="20"/>
                <w:szCs w:val="20"/>
              </w:rPr>
              <w:t>32,8</w:t>
            </w:r>
          </w:p>
        </w:tc>
        <w:tc>
          <w:tcPr>
            <w:tcW w:w="1134" w:type="dxa"/>
            <w:hideMark/>
          </w:tcPr>
          <w:p w14:paraId="7EF4B596" w14:textId="77777777" w:rsidR="009E2052" w:rsidRPr="00B95D91" w:rsidRDefault="009E2052" w:rsidP="000242A2">
            <w:pPr>
              <w:tabs>
                <w:tab w:val="left" w:pos="2268"/>
              </w:tabs>
              <w:jc w:val="center"/>
              <w:rPr>
                <w:sz w:val="20"/>
                <w:szCs w:val="20"/>
              </w:rPr>
            </w:pPr>
            <w:r w:rsidRPr="00B95D91">
              <w:rPr>
                <w:sz w:val="20"/>
                <w:szCs w:val="20"/>
              </w:rPr>
              <w:t>32,8</w:t>
            </w:r>
          </w:p>
        </w:tc>
        <w:tc>
          <w:tcPr>
            <w:tcW w:w="752" w:type="dxa"/>
            <w:hideMark/>
          </w:tcPr>
          <w:p w14:paraId="0CE7273E" w14:textId="77777777" w:rsidR="009E2052" w:rsidRPr="000B553D" w:rsidRDefault="009E2052" w:rsidP="000242A2">
            <w:pPr>
              <w:rPr>
                <w:sz w:val="16"/>
                <w:szCs w:val="16"/>
              </w:rPr>
            </w:pPr>
          </w:p>
        </w:tc>
        <w:tc>
          <w:tcPr>
            <w:tcW w:w="949" w:type="dxa"/>
            <w:hideMark/>
          </w:tcPr>
          <w:p w14:paraId="1AD930CB" w14:textId="77777777" w:rsidR="009E2052" w:rsidRPr="000B553D" w:rsidRDefault="009E2052" w:rsidP="000242A2">
            <w:pPr>
              <w:rPr>
                <w:sz w:val="16"/>
                <w:szCs w:val="16"/>
              </w:rPr>
            </w:pPr>
          </w:p>
        </w:tc>
        <w:tc>
          <w:tcPr>
            <w:tcW w:w="2268" w:type="dxa"/>
            <w:hideMark/>
          </w:tcPr>
          <w:p w14:paraId="1931A93A" w14:textId="77777777" w:rsidR="009E2052" w:rsidRPr="000B553D" w:rsidRDefault="009E2052" w:rsidP="000242A2">
            <w:pPr>
              <w:tabs>
                <w:tab w:val="left" w:pos="2268"/>
              </w:tabs>
              <w:jc w:val="center"/>
              <w:rPr>
                <w:sz w:val="16"/>
                <w:szCs w:val="16"/>
              </w:rPr>
            </w:pPr>
          </w:p>
        </w:tc>
        <w:tc>
          <w:tcPr>
            <w:tcW w:w="1275" w:type="dxa"/>
          </w:tcPr>
          <w:p w14:paraId="2135C281" w14:textId="77777777" w:rsidR="009E2052" w:rsidRPr="000B553D" w:rsidRDefault="009E2052" w:rsidP="000242A2">
            <w:pPr>
              <w:tabs>
                <w:tab w:val="left" w:pos="2268"/>
              </w:tabs>
              <w:jc w:val="center"/>
              <w:rPr>
                <w:sz w:val="16"/>
                <w:szCs w:val="16"/>
              </w:rPr>
            </w:pPr>
          </w:p>
        </w:tc>
        <w:tc>
          <w:tcPr>
            <w:tcW w:w="993" w:type="dxa"/>
          </w:tcPr>
          <w:p w14:paraId="26739DB1" w14:textId="77777777" w:rsidR="009E2052" w:rsidRPr="000B553D" w:rsidRDefault="009E2052" w:rsidP="000242A2">
            <w:pPr>
              <w:tabs>
                <w:tab w:val="left" w:pos="2268"/>
              </w:tabs>
              <w:jc w:val="center"/>
              <w:rPr>
                <w:sz w:val="16"/>
                <w:szCs w:val="16"/>
              </w:rPr>
            </w:pPr>
          </w:p>
        </w:tc>
        <w:tc>
          <w:tcPr>
            <w:tcW w:w="850" w:type="dxa"/>
          </w:tcPr>
          <w:p w14:paraId="3C754613" w14:textId="77777777" w:rsidR="009E2052" w:rsidRPr="000B553D" w:rsidRDefault="009E2052" w:rsidP="000242A2">
            <w:pPr>
              <w:tabs>
                <w:tab w:val="left" w:pos="2268"/>
              </w:tabs>
              <w:jc w:val="center"/>
              <w:rPr>
                <w:sz w:val="16"/>
                <w:szCs w:val="16"/>
              </w:rPr>
            </w:pPr>
          </w:p>
        </w:tc>
        <w:tc>
          <w:tcPr>
            <w:tcW w:w="851" w:type="dxa"/>
          </w:tcPr>
          <w:p w14:paraId="7A0E1845" w14:textId="77777777" w:rsidR="009E2052" w:rsidRPr="000B553D" w:rsidRDefault="009E2052" w:rsidP="000242A2">
            <w:pPr>
              <w:tabs>
                <w:tab w:val="left" w:pos="2268"/>
              </w:tabs>
              <w:jc w:val="center"/>
              <w:rPr>
                <w:sz w:val="16"/>
                <w:szCs w:val="16"/>
              </w:rPr>
            </w:pPr>
          </w:p>
        </w:tc>
        <w:tc>
          <w:tcPr>
            <w:tcW w:w="708" w:type="dxa"/>
          </w:tcPr>
          <w:p w14:paraId="09C61950" w14:textId="77777777" w:rsidR="009E2052" w:rsidRPr="000B553D" w:rsidRDefault="009E2052" w:rsidP="000242A2">
            <w:pPr>
              <w:tabs>
                <w:tab w:val="left" w:pos="2268"/>
              </w:tabs>
              <w:jc w:val="center"/>
              <w:rPr>
                <w:sz w:val="16"/>
                <w:szCs w:val="16"/>
              </w:rPr>
            </w:pPr>
          </w:p>
        </w:tc>
        <w:tc>
          <w:tcPr>
            <w:tcW w:w="709" w:type="dxa"/>
          </w:tcPr>
          <w:p w14:paraId="0FC5CA7D" w14:textId="77777777" w:rsidR="009E2052" w:rsidRPr="000B553D" w:rsidRDefault="009E2052" w:rsidP="000242A2">
            <w:pPr>
              <w:tabs>
                <w:tab w:val="left" w:pos="2268"/>
              </w:tabs>
              <w:jc w:val="center"/>
              <w:rPr>
                <w:sz w:val="16"/>
                <w:szCs w:val="16"/>
              </w:rPr>
            </w:pPr>
          </w:p>
        </w:tc>
        <w:tc>
          <w:tcPr>
            <w:tcW w:w="1134" w:type="dxa"/>
          </w:tcPr>
          <w:p w14:paraId="31F5C845" w14:textId="77777777" w:rsidR="009E2052" w:rsidRPr="000B553D" w:rsidRDefault="009E2052" w:rsidP="000242A2">
            <w:pPr>
              <w:tabs>
                <w:tab w:val="left" w:pos="2268"/>
              </w:tabs>
              <w:jc w:val="center"/>
              <w:rPr>
                <w:sz w:val="16"/>
                <w:szCs w:val="16"/>
              </w:rPr>
            </w:pPr>
          </w:p>
        </w:tc>
      </w:tr>
      <w:tr w:rsidR="009E2052" w:rsidRPr="000B553D" w14:paraId="59BFF1EE" w14:textId="77777777" w:rsidTr="000242A2">
        <w:trPr>
          <w:trHeight w:val="320"/>
        </w:trPr>
        <w:tc>
          <w:tcPr>
            <w:tcW w:w="540" w:type="dxa"/>
            <w:hideMark/>
          </w:tcPr>
          <w:p w14:paraId="49C894AE" w14:textId="77777777" w:rsidR="009E2052" w:rsidRPr="000B553D" w:rsidRDefault="009E2052" w:rsidP="000242A2">
            <w:pPr>
              <w:rPr>
                <w:sz w:val="16"/>
                <w:szCs w:val="16"/>
              </w:rPr>
            </w:pPr>
          </w:p>
        </w:tc>
        <w:tc>
          <w:tcPr>
            <w:tcW w:w="2403" w:type="dxa"/>
            <w:hideMark/>
          </w:tcPr>
          <w:p w14:paraId="2EFCA0B8" w14:textId="77777777" w:rsidR="009E2052" w:rsidRPr="00071957" w:rsidRDefault="009E2052" w:rsidP="000242A2">
            <w:pPr>
              <w:rPr>
                <w:sz w:val="16"/>
                <w:szCs w:val="16"/>
              </w:rPr>
            </w:pPr>
            <w:r w:rsidRPr="00071957">
              <w:rPr>
                <w:sz w:val="16"/>
                <w:szCs w:val="16"/>
              </w:rPr>
              <w:t>2019г.</w:t>
            </w:r>
          </w:p>
        </w:tc>
        <w:tc>
          <w:tcPr>
            <w:tcW w:w="993" w:type="dxa"/>
            <w:hideMark/>
          </w:tcPr>
          <w:p w14:paraId="2CAE6D97" w14:textId="77777777" w:rsidR="009E2052" w:rsidRPr="00071957" w:rsidRDefault="009E2052" w:rsidP="000242A2">
            <w:pPr>
              <w:tabs>
                <w:tab w:val="left" w:pos="2268"/>
              </w:tabs>
              <w:jc w:val="center"/>
              <w:rPr>
                <w:sz w:val="16"/>
                <w:szCs w:val="16"/>
              </w:rPr>
            </w:pPr>
            <w:r w:rsidRPr="00071957">
              <w:rPr>
                <w:sz w:val="16"/>
                <w:szCs w:val="16"/>
              </w:rPr>
              <w:t>0</w:t>
            </w:r>
          </w:p>
        </w:tc>
        <w:tc>
          <w:tcPr>
            <w:tcW w:w="1134" w:type="dxa"/>
            <w:hideMark/>
          </w:tcPr>
          <w:p w14:paraId="3AAEFCEB" w14:textId="77777777" w:rsidR="009E2052" w:rsidRPr="00071957" w:rsidRDefault="009E2052" w:rsidP="000242A2">
            <w:pPr>
              <w:tabs>
                <w:tab w:val="left" w:pos="2268"/>
              </w:tabs>
              <w:jc w:val="center"/>
              <w:rPr>
                <w:sz w:val="16"/>
                <w:szCs w:val="16"/>
              </w:rPr>
            </w:pPr>
            <w:r w:rsidRPr="00071957">
              <w:rPr>
                <w:sz w:val="16"/>
                <w:szCs w:val="16"/>
              </w:rPr>
              <w:t>0</w:t>
            </w:r>
          </w:p>
        </w:tc>
        <w:tc>
          <w:tcPr>
            <w:tcW w:w="752" w:type="dxa"/>
            <w:hideMark/>
          </w:tcPr>
          <w:p w14:paraId="66298CA6" w14:textId="77777777" w:rsidR="009E2052" w:rsidRPr="000B553D" w:rsidRDefault="009E2052" w:rsidP="000242A2">
            <w:pPr>
              <w:rPr>
                <w:sz w:val="16"/>
                <w:szCs w:val="16"/>
              </w:rPr>
            </w:pPr>
          </w:p>
        </w:tc>
        <w:tc>
          <w:tcPr>
            <w:tcW w:w="949" w:type="dxa"/>
            <w:hideMark/>
          </w:tcPr>
          <w:p w14:paraId="6305AEDE" w14:textId="77777777" w:rsidR="009E2052" w:rsidRPr="000B553D" w:rsidRDefault="009E2052" w:rsidP="000242A2">
            <w:pPr>
              <w:rPr>
                <w:sz w:val="16"/>
                <w:szCs w:val="16"/>
              </w:rPr>
            </w:pPr>
          </w:p>
        </w:tc>
        <w:tc>
          <w:tcPr>
            <w:tcW w:w="2268" w:type="dxa"/>
            <w:hideMark/>
          </w:tcPr>
          <w:p w14:paraId="6C12706F" w14:textId="77777777" w:rsidR="009E2052" w:rsidRPr="000B553D" w:rsidRDefault="009E2052" w:rsidP="000242A2">
            <w:pPr>
              <w:tabs>
                <w:tab w:val="left" w:pos="2268"/>
              </w:tabs>
              <w:jc w:val="center"/>
              <w:rPr>
                <w:sz w:val="16"/>
                <w:szCs w:val="16"/>
              </w:rPr>
            </w:pPr>
          </w:p>
        </w:tc>
        <w:tc>
          <w:tcPr>
            <w:tcW w:w="1275" w:type="dxa"/>
          </w:tcPr>
          <w:p w14:paraId="1A7040D9" w14:textId="77777777" w:rsidR="009E2052" w:rsidRPr="000B553D" w:rsidRDefault="009E2052" w:rsidP="000242A2">
            <w:pPr>
              <w:tabs>
                <w:tab w:val="left" w:pos="2268"/>
              </w:tabs>
              <w:jc w:val="center"/>
              <w:rPr>
                <w:sz w:val="16"/>
                <w:szCs w:val="16"/>
              </w:rPr>
            </w:pPr>
          </w:p>
        </w:tc>
        <w:tc>
          <w:tcPr>
            <w:tcW w:w="993" w:type="dxa"/>
          </w:tcPr>
          <w:p w14:paraId="5F74754F" w14:textId="77777777" w:rsidR="009E2052" w:rsidRPr="000B553D" w:rsidRDefault="009E2052" w:rsidP="000242A2">
            <w:pPr>
              <w:tabs>
                <w:tab w:val="left" w:pos="2268"/>
              </w:tabs>
              <w:jc w:val="center"/>
              <w:rPr>
                <w:sz w:val="16"/>
                <w:szCs w:val="16"/>
              </w:rPr>
            </w:pPr>
          </w:p>
        </w:tc>
        <w:tc>
          <w:tcPr>
            <w:tcW w:w="850" w:type="dxa"/>
          </w:tcPr>
          <w:p w14:paraId="11C5458C" w14:textId="77777777" w:rsidR="009E2052" w:rsidRPr="000B553D" w:rsidRDefault="009E2052" w:rsidP="000242A2">
            <w:pPr>
              <w:tabs>
                <w:tab w:val="left" w:pos="2268"/>
              </w:tabs>
              <w:jc w:val="center"/>
              <w:rPr>
                <w:sz w:val="16"/>
                <w:szCs w:val="16"/>
              </w:rPr>
            </w:pPr>
          </w:p>
        </w:tc>
        <w:tc>
          <w:tcPr>
            <w:tcW w:w="851" w:type="dxa"/>
          </w:tcPr>
          <w:p w14:paraId="5809CA46" w14:textId="77777777" w:rsidR="009E2052" w:rsidRPr="000B553D" w:rsidRDefault="009E2052" w:rsidP="000242A2">
            <w:pPr>
              <w:tabs>
                <w:tab w:val="left" w:pos="2268"/>
              </w:tabs>
              <w:jc w:val="center"/>
              <w:rPr>
                <w:sz w:val="16"/>
                <w:szCs w:val="16"/>
              </w:rPr>
            </w:pPr>
          </w:p>
        </w:tc>
        <w:tc>
          <w:tcPr>
            <w:tcW w:w="708" w:type="dxa"/>
          </w:tcPr>
          <w:p w14:paraId="0AA1C509" w14:textId="77777777" w:rsidR="009E2052" w:rsidRPr="000B553D" w:rsidRDefault="009E2052" w:rsidP="000242A2">
            <w:pPr>
              <w:tabs>
                <w:tab w:val="left" w:pos="2268"/>
              </w:tabs>
              <w:jc w:val="center"/>
              <w:rPr>
                <w:sz w:val="16"/>
                <w:szCs w:val="16"/>
              </w:rPr>
            </w:pPr>
          </w:p>
        </w:tc>
        <w:tc>
          <w:tcPr>
            <w:tcW w:w="709" w:type="dxa"/>
          </w:tcPr>
          <w:p w14:paraId="7B10A96E" w14:textId="77777777" w:rsidR="009E2052" w:rsidRPr="000B553D" w:rsidRDefault="009E2052" w:rsidP="000242A2">
            <w:pPr>
              <w:tabs>
                <w:tab w:val="left" w:pos="2268"/>
              </w:tabs>
              <w:jc w:val="center"/>
              <w:rPr>
                <w:sz w:val="16"/>
                <w:szCs w:val="16"/>
              </w:rPr>
            </w:pPr>
          </w:p>
        </w:tc>
        <w:tc>
          <w:tcPr>
            <w:tcW w:w="1134" w:type="dxa"/>
          </w:tcPr>
          <w:p w14:paraId="4940E5E2" w14:textId="77777777" w:rsidR="009E2052" w:rsidRPr="000B553D" w:rsidRDefault="009E2052" w:rsidP="000242A2">
            <w:pPr>
              <w:tabs>
                <w:tab w:val="left" w:pos="2268"/>
              </w:tabs>
              <w:jc w:val="center"/>
              <w:rPr>
                <w:sz w:val="16"/>
                <w:szCs w:val="16"/>
              </w:rPr>
            </w:pPr>
          </w:p>
        </w:tc>
      </w:tr>
      <w:tr w:rsidR="009E2052" w:rsidRPr="000B553D" w14:paraId="4449CAA2" w14:textId="77777777" w:rsidTr="000242A2">
        <w:trPr>
          <w:trHeight w:val="320"/>
        </w:trPr>
        <w:tc>
          <w:tcPr>
            <w:tcW w:w="540" w:type="dxa"/>
            <w:hideMark/>
          </w:tcPr>
          <w:p w14:paraId="33B127B4" w14:textId="77777777" w:rsidR="009E2052" w:rsidRPr="000B553D" w:rsidRDefault="009E2052" w:rsidP="000242A2">
            <w:pPr>
              <w:rPr>
                <w:sz w:val="16"/>
                <w:szCs w:val="16"/>
              </w:rPr>
            </w:pPr>
          </w:p>
        </w:tc>
        <w:tc>
          <w:tcPr>
            <w:tcW w:w="2403" w:type="dxa"/>
            <w:hideMark/>
          </w:tcPr>
          <w:p w14:paraId="2E4D01FA" w14:textId="77777777" w:rsidR="009E2052" w:rsidRPr="00071957" w:rsidRDefault="009E2052" w:rsidP="000242A2">
            <w:pPr>
              <w:rPr>
                <w:sz w:val="16"/>
                <w:szCs w:val="16"/>
              </w:rPr>
            </w:pPr>
            <w:r w:rsidRPr="00071957">
              <w:rPr>
                <w:sz w:val="16"/>
                <w:szCs w:val="16"/>
              </w:rPr>
              <w:t>2020г.</w:t>
            </w:r>
          </w:p>
        </w:tc>
        <w:tc>
          <w:tcPr>
            <w:tcW w:w="993" w:type="dxa"/>
            <w:hideMark/>
          </w:tcPr>
          <w:p w14:paraId="5B51A8A3" w14:textId="77777777" w:rsidR="009E2052" w:rsidRPr="00071957" w:rsidRDefault="009E2052" w:rsidP="000242A2">
            <w:pPr>
              <w:tabs>
                <w:tab w:val="left" w:pos="2268"/>
              </w:tabs>
              <w:jc w:val="center"/>
              <w:rPr>
                <w:sz w:val="16"/>
                <w:szCs w:val="16"/>
              </w:rPr>
            </w:pPr>
            <w:r w:rsidRPr="00071957">
              <w:rPr>
                <w:sz w:val="16"/>
                <w:szCs w:val="16"/>
              </w:rPr>
              <w:t>0</w:t>
            </w:r>
          </w:p>
        </w:tc>
        <w:tc>
          <w:tcPr>
            <w:tcW w:w="1134" w:type="dxa"/>
            <w:hideMark/>
          </w:tcPr>
          <w:p w14:paraId="66BF66BB" w14:textId="77777777" w:rsidR="009E2052" w:rsidRPr="00071957" w:rsidRDefault="009E2052" w:rsidP="000242A2">
            <w:pPr>
              <w:tabs>
                <w:tab w:val="left" w:pos="2268"/>
              </w:tabs>
              <w:jc w:val="center"/>
              <w:rPr>
                <w:sz w:val="16"/>
                <w:szCs w:val="16"/>
              </w:rPr>
            </w:pPr>
            <w:r w:rsidRPr="00071957">
              <w:rPr>
                <w:sz w:val="16"/>
                <w:szCs w:val="16"/>
              </w:rPr>
              <w:t>0</w:t>
            </w:r>
          </w:p>
        </w:tc>
        <w:tc>
          <w:tcPr>
            <w:tcW w:w="752" w:type="dxa"/>
            <w:hideMark/>
          </w:tcPr>
          <w:p w14:paraId="57D4F4E4" w14:textId="77777777" w:rsidR="009E2052" w:rsidRPr="000B553D" w:rsidRDefault="009E2052" w:rsidP="000242A2">
            <w:pPr>
              <w:rPr>
                <w:sz w:val="16"/>
                <w:szCs w:val="16"/>
              </w:rPr>
            </w:pPr>
          </w:p>
        </w:tc>
        <w:tc>
          <w:tcPr>
            <w:tcW w:w="949" w:type="dxa"/>
            <w:hideMark/>
          </w:tcPr>
          <w:p w14:paraId="1FC3AA51" w14:textId="77777777" w:rsidR="009E2052" w:rsidRPr="000B553D" w:rsidRDefault="009E2052" w:rsidP="000242A2">
            <w:pPr>
              <w:rPr>
                <w:sz w:val="16"/>
                <w:szCs w:val="16"/>
              </w:rPr>
            </w:pPr>
          </w:p>
        </w:tc>
        <w:tc>
          <w:tcPr>
            <w:tcW w:w="2268" w:type="dxa"/>
            <w:hideMark/>
          </w:tcPr>
          <w:p w14:paraId="3069B6F3" w14:textId="77777777" w:rsidR="009E2052" w:rsidRPr="000B553D" w:rsidRDefault="009E2052" w:rsidP="000242A2">
            <w:pPr>
              <w:tabs>
                <w:tab w:val="left" w:pos="2268"/>
              </w:tabs>
              <w:jc w:val="center"/>
              <w:rPr>
                <w:sz w:val="16"/>
                <w:szCs w:val="16"/>
              </w:rPr>
            </w:pPr>
          </w:p>
        </w:tc>
        <w:tc>
          <w:tcPr>
            <w:tcW w:w="1275" w:type="dxa"/>
          </w:tcPr>
          <w:p w14:paraId="629C53BA" w14:textId="77777777" w:rsidR="009E2052" w:rsidRPr="000B553D" w:rsidRDefault="009E2052" w:rsidP="000242A2">
            <w:pPr>
              <w:tabs>
                <w:tab w:val="left" w:pos="2268"/>
              </w:tabs>
              <w:jc w:val="center"/>
              <w:rPr>
                <w:sz w:val="16"/>
                <w:szCs w:val="16"/>
              </w:rPr>
            </w:pPr>
          </w:p>
        </w:tc>
        <w:tc>
          <w:tcPr>
            <w:tcW w:w="993" w:type="dxa"/>
          </w:tcPr>
          <w:p w14:paraId="22450367" w14:textId="77777777" w:rsidR="009E2052" w:rsidRPr="000B553D" w:rsidRDefault="009E2052" w:rsidP="000242A2">
            <w:pPr>
              <w:tabs>
                <w:tab w:val="left" w:pos="2268"/>
              </w:tabs>
              <w:jc w:val="center"/>
              <w:rPr>
                <w:sz w:val="16"/>
                <w:szCs w:val="16"/>
              </w:rPr>
            </w:pPr>
          </w:p>
        </w:tc>
        <w:tc>
          <w:tcPr>
            <w:tcW w:w="850" w:type="dxa"/>
          </w:tcPr>
          <w:p w14:paraId="4CA0516C" w14:textId="77777777" w:rsidR="009E2052" w:rsidRPr="000B553D" w:rsidRDefault="009E2052" w:rsidP="000242A2">
            <w:pPr>
              <w:tabs>
                <w:tab w:val="left" w:pos="2268"/>
              </w:tabs>
              <w:jc w:val="center"/>
              <w:rPr>
                <w:sz w:val="16"/>
                <w:szCs w:val="16"/>
              </w:rPr>
            </w:pPr>
          </w:p>
        </w:tc>
        <w:tc>
          <w:tcPr>
            <w:tcW w:w="851" w:type="dxa"/>
          </w:tcPr>
          <w:p w14:paraId="3D606F41" w14:textId="77777777" w:rsidR="009E2052" w:rsidRPr="000B553D" w:rsidRDefault="009E2052" w:rsidP="000242A2">
            <w:pPr>
              <w:tabs>
                <w:tab w:val="left" w:pos="2268"/>
              </w:tabs>
              <w:jc w:val="center"/>
              <w:rPr>
                <w:sz w:val="16"/>
                <w:szCs w:val="16"/>
              </w:rPr>
            </w:pPr>
          </w:p>
        </w:tc>
        <w:tc>
          <w:tcPr>
            <w:tcW w:w="708" w:type="dxa"/>
          </w:tcPr>
          <w:p w14:paraId="3798F458" w14:textId="77777777" w:rsidR="009E2052" w:rsidRPr="000B553D" w:rsidRDefault="009E2052" w:rsidP="000242A2">
            <w:pPr>
              <w:tabs>
                <w:tab w:val="left" w:pos="2268"/>
              </w:tabs>
              <w:jc w:val="center"/>
              <w:rPr>
                <w:sz w:val="16"/>
                <w:szCs w:val="16"/>
              </w:rPr>
            </w:pPr>
          </w:p>
        </w:tc>
        <w:tc>
          <w:tcPr>
            <w:tcW w:w="709" w:type="dxa"/>
          </w:tcPr>
          <w:p w14:paraId="01E2A4BF" w14:textId="77777777" w:rsidR="009E2052" w:rsidRPr="000B553D" w:rsidRDefault="009E2052" w:rsidP="000242A2">
            <w:pPr>
              <w:tabs>
                <w:tab w:val="left" w:pos="2268"/>
              </w:tabs>
              <w:jc w:val="center"/>
              <w:rPr>
                <w:sz w:val="16"/>
                <w:szCs w:val="16"/>
              </w:rPr>
            </w:pPr>
          </w:p>
        </w:tc>
        <w:tc>
          <w:tcPr>
            <w:tcW w:w="1134" w:type="dxa"/>
          </w:tcPr>
          <w:p w14:paraId="6ED6DF84" w14:textId="77777777" w:rsidR="009E2052" w:rsidRPr="000B553D" w:rsidRDefault="009E2052" w:rsidP="000242A2">
            <w:pPr>
              <w:tabs>
                <w:tab w:val="left" w:pos="2268"/>
              </w:tabs>
              <w:jc w:val="center"/>
              <w:rPr>
                <w:sz w:val="16"/>
                <w:szCs w:val="16"/>
              </w:rPr>
            </w:pPr>
          </w:p>
        </w:tc>
      </w:tr>
      <w:tr w:rsidR="009E2052" w:rsidRPr="000B553D" w14:paraId="14F0A922" w14:textId="77777777" w:rsidTr="000242A2">
        <w:trPr>
          <w:trHeight w:val="320"/>
        </w:trPr>
        <w:tc>
          <w:tcPr>
            <w:tcW w:w="540" w:type="dxa"/>
            <w:hideMark/>
          </w:tcPr>
          <w:p w14:paraId="5DEF872F" w14:textId="77777777" w:rsidR="009E2052" w:rsidRPr="000B553D" w:rsidRDefault="009E2052" w:rsidP="000242A2">
            <w:pPr>
              <w:rPr>
                <w:sz w:val="16"/>
                <w:szCs w:val="16"/>
              </w:rPr>
            </w:pPr>
          </w:p>
        </w:tc>
        <w:tc>
          <w:tcPr>
            <w:tcW w:w="2403" w:type="dxa"/>
            <w:hideMark/>
          </w:tcPr>
          <w:p w14:paraId="49220A36" w14:textId="77777777" w:rsidR="009E2052" w:rsidRPr="00071957" w:rsidRDefault="009E2052" w:rsidP="000242A2">
            <w:pPr>
              <w:rPr>
                <w:sz w:val="16"/>
                <w:szCs w:val="16"/>
              </w:rPr>
            </w:pPr>
            <w:r w:rsidRPr="00071957">
              <w:rPr>
                <w:sz w:val="16"/>
                <w:szCs w:val="16"/>
              </w:rPr>
              <w:t>2021г.</w:t>
            </w:r>
          </w:p>
        </w:tc>
        <w:tc>
          <w:tcPr>
            <w:tcW w:w="993" w:type="dxa"/>
            <w:hideMark/>
          </w:tcPr>
          <w:p w14:paraId="39EEA849" w14:textId="77777777" w:rsidR="009E2052" w:rsidRPr="001F1F84" w:rsidRDefault="009E2052" w:rsidP="000242A2">
            <w:pPr>
              <w:tabs>
                <w:tab w:val="left" w:pos="2268"/>
              </w:tabs>
              <w:jc w:val="center"/>
              <w:rPr>
                <w:color w:val="FF0000"/>
                <w:sz w:val="16"/>
                <w:szCs w:val="16"/>
              </w:rPr>
            </w:pPr>
            <w:r>
              <w:rPr>
                <w:color w:val="FF0000"/>
                <w:sz w:val="16"/>
                <w:szCs w:val="16"/>
              </w:rPr>
              <w:t>0</w:t>
            </w:r>
          </w:p>
        </w:tc>
        <w:tc>
          <w:tcPr>
            <w:tcW w:w="1134" w:type="dxa"/>
            <w:hideMark/>
          </w:tcPr>
          <w:p w14:paraId="13BADD3A" w14:textId="77777777" w:rsidR="009E2052" w:rsidRPr="001F1F84" w:rsidRDefault="009E2052" w:rsidP="000242A2">
            <w:pPr>
              <w:tabs>
                <w:tab w:val="left" w:pos="2268"/>
              </w:tabs>
              <w:jc w:val="center"/>
              <w:rPr>
                <w:color w:val="FF0000"/>
                <w:sz w:val="16"/>
                <w:szCs w:val="16"/>
              </w:rPr>
            </w:pPr>
            <w:r>
              <w:rPr>
                <w:color w:val="FF0000"/>
                <w:sz w:val="16"/>
                <w:szCs w:val="16"/>
              </w:rPr>
              <w:t>0</w:t>
            </w:r>
          </w:p>
        </w:tc>
        <w:tc>
          <w:tcPr>
            <w:tcW w:w="752" w:type="dxa"/>
            <w:hideMark/>
          </w:tcPr>
          <w:p w14:paraId="02C5B258" w14:textId="77777777" w:rsidR="009E2052" w:rsidRPr="000B553D" w:rsidRDefault="009E2052" w:rsidP="000242A2">
            <w:pPr>
              <w:rPr>
                <w:sz w:val="16"/>
                <w:szCs w:val="16"/>
              </w:rPr>
            </w:pPr>
          </w:p>
        </w:tc>
        <w:tc>
          <w:tcPr>
            <w:tcW w:w="949" w:type="dxa"/>
            <w:hideMark/>
          </w:tcPr>
          <w:p w14:paraId="75579D40" w14:textId="77777777" w:rsidR="009E2052" w:rsidRPr="000B553D" w:rsidRDefault="009E2052" w:rsidP="000242A2">
            <w:pPr>
              <w:rPr>
                <w:sz w:val="16"/>
                <w:szCs w:val="16"/>
              </w:rPr>
            </w:pPr>
          </w:p>
        </w:tc>
        <w:tc>
          <w:tcPr>
            <w:tcW w:w="2268" w:type="dxa"/>
            <w:hideMark/>
          </w:tcPr>
          <w:p w14:paraId="3D38A4CD" w14:textId="77777777" w:rsidR="009E2052" w:rsidRPr="000B553D" w:rsidRDefault="009E2052" w:rsidP="000242A2">
            <w:pPr>
              <w:tabs>
                <w:tab w:val="left" w:pos="2268"/>
              </w:tabs>
              <w:jc w:val="center"/>
              <w:rPr>
                <w:sz w:val="16"/>
                <w:szCs w:val="16"/>
              </w:rPr>
            </w:pPr>
          </w:p>
        </w:tc>
        <w:tc>
          <w:tcPr>
            <w:tcW w:w="1275" w:type="dxa"/>
          </w:tcPr>
          <w:p w14:paraId="41172351" w14:textId="77777777" w:rsidR="009E2052" w:rsidRPr="000B553D" w:rsidRDefault="009E2052" w:rsidP="000242A2">
            <w:pPr>
              <w:tabs>
                <w:tab w:val="left" w:pos="2268"/>
              </w:tabs>
              <w:jc w:val="center"/>
              <w:rPr>
                <w:sz w:val="16"/>
                <w:szCs w:val="16"/>
              </w:rPr>
            </w:pPr>
          </w:p>
        </w:tc>
        <w:tc>
          <w:tcPr>
            <w:tcW w:w="993" w:type="dxa"/>
          </w:tcPr>
          <w:p w14:paraId="2FB2A1E9" w14:textId="77777777" w:rsidR="009E2052" w:rsidRPr="000B553D" w:rsidRDefault="009E2052" w:rsidP="000242A2">
            <w:pPr>
              <w:tabs>
                <w:tab w:val="left" w:pos="2268"/>
              </w:tabs>
              <w:jc w:val="center"/>
              <w:rPr>
                <w:sz w:val="16"/>
                <w:szCs w:val="16"/>
              </w:rPr>
            </w:pPr>
          </w:p>
        </w:tc>
        <w:tc>
          <w:tcPr>
            <w:tcW w:w="850" w:type="dxa"/>
          </w:tcPr>
          <w:p w14:paraId="72FA260F" w14:textId="77777777" w:rsidR="009E2052" w:rsidRPr="000B553D" w:rsidRDefault="009E2052" w:rsidP="000242A2">
            <w:pPr>
              <w:tabs>
                <w:tab w:val="left" w:pos="2268"/>
              </w:tabs>
              <w:jc w:val="center"/>
              <w:rPr>
                <w:sz w:val="16"/>
                <w:szCs w:val="16"/>
              </w:rPr>
            </w:pPr>
          </w:p>
        </w:tc>
        <w:tc>
          <w:tcPr>
            <w:tcW w:w="851" w:type="dxa"/>
          </w:tcPr>
          <w:p w14:paraId="0192F30E" w14:textId="77777777" w:rsidR="009E2052" w:rsidRPr="000B553D" w:rsidRDefault="009E2052" w:rsidP="000242A2">
            <w:pPr>
              <w:tabs>
                <w:tab w:val="left" w:pos="2268"/>
              </w:tabs>
              <w:jc w:val="center"/>
              <w:rPr>
                <w:sz w:val="16"/>
                <w:szCs w:val="16"/>
              </w:rPr>
            </w:pPr>
          </w:p>
        </w:tc>
        <w:tc>
          <w:tcPr>
            <w:tcW w:w="708" w:type="dxa"/>
          </w:tcPr>
          <w:p w14:paraId="7D831F3F" w14:textId="77777777" w:rsidR="009E2052" w:rsidRPr="000B553D" w:rsidRDefault="009E2052" w:rsidP="000242A2">
            <w:pPr>
              <w:tabs>
                <w:tab w:val="left" w:pos="2268"/>
              </w:tabs>
              <w:jc w:val="center"/>
              <w:rPr>
                <w:sz w:val="16"/>
                <w:szCs w:val="16"/>
              </w:rPr>
            </w:pPr>
          </w:p>
        </w:tc>
        <w:tc>
          <w:tcPr>
            <w:tcW w:w="709" w:type="dxa"/>
          </w:tcPr>
          <w:p w14:paraId="2A52B8D0" w14:textId="77777777" w:rsidR="009E2052" w:rsidRPr="000B553D" w:rsidRDefault="009E2052" w:rsidP="000242A2">
            <w:pPr>
              <w:tabs>
                <w:tab w:val="left" w:pos="2268"/>
              </w:tabs>
              <w:jc w:val="center"/>
              <w:rPr>
                <w:sz w:val="16"/>
                <w:szCs w:val="16"/>
              </w:rPr>
            </w:pPr>
          </w:p>
        </w:tc>
        <w:tc>
          <w:tcPr>
            <w:tcW w:w="1134" w:type="dxa"/>
          </w:tcPr>
          <w:p w14:paraId="4288CB6B" w14:textId="77777777" w:rsidR="009E2052" w:rsidRPr="000B553D" w:rsidRDefault="009E2052" w:rsidP="000242A2">
            <w:pPr>
              <w:tabs>
                <w:tab w:val="left" w:pos="2268"/>
              </w:tabs>
              <w:jc w:val="center"/>
              <w:rPr>
                <w:sz w:val="16"/>
                <w:szCs w:val="16"/>
              </w:rPr>
            </w:pPr>
          </w:p>
        </w:tc>
      </w:tr>
      <w:tr w:rsidR="009E2052" w:rsidRPr="000B553D" w14:paraId="18B4F96B" w14:textId="77777777" w:rsidTr="000242A2">
        <w:trPr>
          <w:trHeight w:val="320"/>
        </w:trPr>
        <w:tc>
          <w:tcPr>
            <w:tcW w:w="540" w:type="dxa"/>
            <w:hideMark/>
          </w:tcPr>
          <w:p w14:paraId="6F9527FC" w14:textId="77777777" w:rsidR="009E2052" w:rsidRPr="000B553D" w:rsidRDefault="009E2052" w:rsidP="000242A2">
            <w:pPr>
              <w:rPr>
                <w:sz w:val="16"/>
                <w:szCs w:val="16"/>
              </w:rPr>
            </w:pPr>
          </w:p>
        </w:tc>
        <w:tc>
          <w:tcPr>
            <w:tcW w:w="2403" w:type="dxa"/>
            <w:hideMark/>
          </w:tcPr>
          <w:p w14:paraId="482BD5F3" w14:textId="77777777" w:rsidR="009E2052" w:rsidRPr="00071957" w:rsidRDefault="009E2052" w:rsidP="000242A2">
            <w:pPr>
              <w:rPr>
                <w:sz w:val="16"/>
                <w:szCs w:val="16"/>
              </w:rPr>
            </w:pPr>
            <w:r w:rsidRPr="00071957">
              <w:rPr>
                <w:sz w:val="16"/>
                <w:szCs w:val="16"/>
              </w:rPr>
              <w:t xml:space="preserve">2022г. </w:t>
            </w:r>
          </w:p>
        </w:tc>
        <w:tc>
          <w:tcPr>
            <w:tcW w:w="993" w:type="dxa"/>
            <w:hideMark/>
          </w:tcPr>
          <w:p w14:paraId="54BB983A" w14:textId="77777777" w:rsidR="009E2052" w:rsidRPr="001F1F84" w:rsidRDefault="009E2052" w:rsidP="000242A2">
            <w:pPr>
              <w:tabs>
                <w:tab w:val="left" w:pos="2268"/>
              </w:tabs>
              <w:jc w:val="center"/>
              <w:rPr>
                <w:color w:val="FF0000"/>
                <w:sz w:val="16"/>
                <w:szCs w:val="16"/>
              </w:rPr>
            </w:pPr>
            <w:r>
              <w:rPr>
                <w:color w:val="FF0000"/>
                <w:sz w:val="16"/>
                <w:szCs w:val="16"/>
              </w:rPr>
              <w:t>0</w:t>
            </w:r>
          </w:p>
        </w:tc>
        <w:tc>
          <w:tcPr>
            <w:tcW w:w="1134" w:type="dxa"/>
            <w:hideMark/>
          </w:tcPr>
          <w:p w14:paraId="3BCBD7D1" w14:textId="77777777" w:rsidR="009E2052" w:rsidRPr="001F1F84" w:rsidRDefault="009E2052" w:rsidP="000242A2">
            <w:pPr>
              <w:tabs>
                <w:tab w:val="left" w:pos="2268"/>
              </w:tabs>
              <w:jc w:val="center"/>
              <w:rPr>
                <w:color w:val="FF0000"/>
                <w:sz w:val="16"/>
                <w:szCs w:val="16"/>
              </w:rPr>
            </w:pPr>
            <w:r>
              <w:rPr>
                <w:color w:val="FF0000"/>
                <w:sz w:val="16"/>
                <w:szCs w:val="16"/>
              </w:rPr>
              <w:t>0</w:t>
            </w:r>
          </w:p>
        </w:tc>
        <w:tc>
          <w:tcPr>
            <w:tcW w:w="752" w:type="dxa"/>
            <w:hideMark/>
          </w:tcPr>
          <w:p w14:paraId="1623323D" w14:textId="77777777" w:rsidR="009E2052" w:rsidRPr="000B553D" w:rsidRDefault="009E2052" w:rsidP="000242A2">
            <w:pPr>
              <w:rPr>
                <w:sz w:val="16"/>
                <w:szCs w:val="16"/>
              </w:rPr>
            </w:pPr>
          </w:p>
        </w:tc>
        <w:tc>
          <w:tcPr>
            <w:tcW w:w="949" w:type="dxa"/>
            <w:hideMark/>
          </w:tcPr>
          <w:p w14:paraId="5F4B024F" w14:textId="77777777" w:rsidR="009E2052" w:rsidRPr="000B553D" w:rsidRDefault="009E2052" w:rsidP="000242A2">
            <w:pPr>
              <w:rPr>
                <w:sz w:val="16"/>
                <w:szCs w:val="16"/>
              </w:rPr>
            </w:pPr>
          </w:p>
        </w:tc>
        <w:tc>
          <w:tcPr>
            <w:tcW w:w="2268" w:type="dxa"/>
            <w:hideMark/>
          </w:tcPr>
          <w:p w14:paraId="5BA47AB9" w14:textId="77777777" w:rsidR="009E2052" w:rsidRPr="000B553D" w:rsidRDefault="009E2052" w:rsidP="000242A2">
            <w:pPr>
              <w:tabs>
                <w:tab w:val="left" w:pos="2268"/>
              </w:tabs>
              <w:jc w:val="center"/>
              <w:rPr>
                <w:sz w:val="16"/>
                <w:szCs w:val="16"/>
              </w:rPr>
            </w:pPr>
          </w:p>
        </w:tc>
        <w:tc>
          <w:tcPr>
            <w:tcW w:w="1275" w:type="dxa"/>
          </w:tcPr>
          <w:p w14:paraId="5004E5DF" w14:textId="77777777" w:rsidR="009E2052" w:rsidRPr="000B553D" w:rsidRDefault="009E2052" w:rsidP="000242A2">
            <w:pPr>
              <w:tabs>
                <w:tab w:val="left" w:pos="2268"/>
              </w:tabs>
              <w:jc w:val="center"/>
              <w:rPr>
                <w:sz w:val="16"/>
                <w:szCs w:val="16"/>
              </w:rPr>
            </w:pPr>
          </w:p>
        </w:tc>
        <w:tc>
          <w:tcPr>
            <w:tcW w:w="993" w:type="dxa"/>
          </w:tcPr>
          <w:p w14:paraId="66F36D9B" w14:textId="77777777" w:rsidR="009E2052" w:rsidRPr="000B553D" w:rsidRDefault="009E2052" w:rsidP="000242A2">
            <w:pPr>
              <w:tabs>
                <w:tab w:val="left" w:pos="2268"/>
              </w:tabs>
              <w:jc w:val="center"/>
              <w:rPr>
                <w:sz w:val="16"/>
                <w:szCs w:val="16"/>
              </w:rPr>
            </w:pPr>
          </w:p>
        </w:tc>
        <w:tc>
          <w:tcPr>
            <w:tcW w:w="850" w:type="dxa"/>
          </w:tcPr>
          <w:p w14:paraId="23C0CC18" w14:textId="77777777" w:rsidR="009E2052" w:rsidRPr="000B553D" w:rsidRDefault="009E2052" w:rsidP="000242A2">
            <w:pPr>
              <w:tabs>
                <w:tab w:val="left" w:pos="2268"/>
              </w:tabs>
              <w:jc w:val="center"/>
              <w:rPr>
                <w:sz w:val="16"/>
                <w:szCs w:val="16"/>
              </w:rPr>
            </w:pPr>
          </w:p>
        </w:tc>
        <w:tc>
          <w:tcPr>
            <w:tcW w:w="851" w:type="dxa"/>
          </w:tcPr>
          <w:p w14:paraId="36628711" w14:textId="77777777" w:rsidR="009E2052" w:rsidRPr="000B553D" w:rsidRDefault="009E2052" w:rsidP="000242A2">
            <w:pPr>
              <w:tabs>
                <w:tab w:val="left" w:pos="2268"/>
              </w:tabs>
              <w:jc w:val="center"/>
              <w:rPr>
                <w:sz w:val="16"/>
                <w:szCs w:val="16"/>
              </w:rPr>
            </w:pPr>
          </w:p>
        </w:tc>
        <w:tc>
          <w:tcPr>
            <w:tcW w:w="708" w:type="dxa"/>
          </w:tcPr>
          <w:p w14:paraId="7CE4628D" w14:textId="77777777" w:rsidR="009E2052" w:rsidRPr="000B553D" w:rsidRDefault="009E2052" w:rsidP="000242A2">
            <w:pPr>
              <w:tabs>
                <w:tab w:val="left" w:pos="2268"/>
              </w:tabs>
              <w:jc w:val="center"/>
              <w:rPr>
                <w:sz w:val="16"/>
                <w:szCs w:val="16"/>
              </w:rPr>
            </w:pPr>
          </w:p>
        </w:tc>
        <w:tc>
          <w:tcPr>
            <w:tcW w:w="709" w:type="dxa"/>
          </w:tcPr>
          <w:p w14:paraId="60A5B115" w14:textId="77777777" w:rsidR="009E2052" w:rsidRPr="000B553D" w:rsidRDefault="009E2052" w:rsidP="000242A2">
            <w:pPr>
              <w:tabs>
                <w:tab w:val="left" w:pos="2268"/>
              </w:tabs>
              <w:jc w:val="center"/>
              <w:rPr>
                <w:sz w:val="16"/>
                <w:szCs w:val="16"/>
              </w:rPr>
            </w:pPr>
          </w:p>
        </w:tc>
        <w:tc>
          <w:tcPr>
            <w:tcW w:w="1134" w:type="dxa"/>
          </w:tcPr>
          <w:p w14:paraId="4F876831" w14:textId="77777777" w:rsidR="009E2052" w:rsidRPr="000B553D" w:rsidRDefault="009E2052" w:rsidP="000242A2">
            <w:pPr>
              <w:tabs>
                <w:tab w:val="left" w:pos="2268"/>
              </w:tabs>
              <w:jc w:val="center"/>
              <w:rPr>
                <w:sz w:val="16"/>
                <w:szCs w:val="16"/>
              </w:rPr>
            </w:pPr>
          </w:p>
        </w:tc>
      </w:tr>
      <w:tr w:rsidR="009E2052" w:rsidRPr="000B553D" w14:paraId="2A54500E" w14:textId="77777777" w:rsidTr="000242A2">
        <w:trPr>
          <w:trHeight w:val="320"/>
        </w:trPr>
        <w:tc>
          <w:tcPr>
            <w:tcW w:w="540" w:type="dxa"/>
            <w:hideMark/>
          </w:tcPr>
          <w:p w14:paraId="71D13AA3" w14:textId="77777777" w:rsidR="009E2052" w:rsidRPr="000B553D" w:rsidRDefault="009E2052" w:rsidP="000242A2">
            <w:pPr>
              <w:rPr>
                <w:sz w:val="16"/>
                <w:szCs w:val="16"/>
              </w:rPr>
            </w:pPr>
          </w:p>
        </w:tc>
        <w:tc>
          <w:tcPr>
            <w:tcW w:w="2403" w:type="dxa"/>
            <w:hideMark/>
          </w:tcPr>
          <w:p w14:paraId="02C364F9" w14:textId="77777777" w:rsidR="009E2052" w:rsidRPr="00071957" w:rsidRDefault="009E2052" w:rsidP="000242A2">
            <w:pPr>
              <w:rPr>
                <w:sz w:val="16"/>
                <w:szCs w:val="16"/>
              </w:rPr>
            </w:pPr>
            <w:r>
              <w:rPr>
                <w:sz w:val="16"/>
                <w:szCs w:val="16"/>
              </w:rPr>
              <w:t>2023</w:t>
            </w:r>
          </w:p>
        </w:tc>
        <w:tc>
          <w:tcPr>
            <w:tcW w:w="993" w:type="dxa"/>
            <w:hideMark/>
          </w:tcPr>
          <w:p w14:paraId="1D054B59" w14:textId="77777777" w:rsidR="009E2052" w:rsidRPr="001F1F84" w:rsidRDefault="009E2052" w:rsidP="000242A2">
            <w:pPr>
              <w:tabs>
                <w:tab w:val="left" w:pos="2268"/>
              </w:tabs>
              <w:jc w:val="center"/>
              <w:rPr>
                <w:color w:val="FF0000"/>
                <w:sz w:val="16"/>
                <w:szCs w:val="16"/>
              </w:rPr>
            </w:pPr>
            <w:r>
              <w:rPr>
                <w:color w:val="FF0000"/>
                <w:sz w:val="16"/>
                <w:szCs w:val="16"/>
              </w:rPr>
              <w:t>0</w:t>
            </w:r>
          </w:p>
        </w:tc>
        <w:tc>
          <w:tcPr>
            <w:tcW w:w="1134" w:type="dxa"/>
            <w:hideMark/>
          </w:tcPr>
          <w:p w14:paraId="6F285339" w14:textId="77777777" w:rsidR="009E2052" w:rsidRPr="001F1F84" w:rsidRDefault="009E2052" w:rsidP="000242A2">
            <w:pPr>
              <w:tabs>
                <w:tab w:val="left" w:pos="2268"/>
              </w:tabs>
              <w:jc w:val="center"/>
              <w:rPr>
                <w:color w:val="FF0000"/>
                <w:sz w:val="16"/>
                <w:szCs w:val="16"/>
              </w:rPr>
            </w:pPr>
            <w:r>
              <w:rPr>
                <w:color w:val="FF0000"/>
                <w:sz w:val="16"/>
                <w:szCs w:val="16"/>
              </w:rPr>
              <w:t>0</w:t>
            </w:r>
          </w:p>
        </w:tc>
        <w:tc>
          <w:tcPr>
            <w:tcW w:w="752" w:type="dxa"/>
            <w:hideMark/>
          </w:tcPr>
          <w:p w14:paraId="790DA3E5" w14:textId="77777777" w:rsidR="009E2052" w:rsidRPr="000B553D" w:rsidRDefault="009E2052" w:rsidP="000242A2">
            <w:pPr>
              <w:rPr>
                <w:sz w:val="16"/>
                <w:szCs w:val="16"/>
              </w:rPr>
            </w:pPr>
          </w:p>
        </w:tc>
        <w:tc>
          <w:tcPr>
            <w:tcW w:w="949" w:type="dxa"/>
            <w:hideMark/>
          </w:tcPr>
          <w:p w14:paraId="1B558181" w14:textId="77777777" w:rsidR="009E2052" w:rsidRPr="000B553D" w:rsidRDefault="009E2052" w:rsidP="000242A2">
            <w:pPr>
              <w:rPr>
                <w:sz w:val="16"/>
                <w:szCs w:val="16"/>
              </w:rPr>
            </w:pPr>
          </w:p>
        </w:tc>
        <w:tc>
          <w:tcPr>
            <w:tcW w:w="2268" w:type="dxa"/>
            <w:hideMark/>
          </w:tcPr>
          <w:p w14:paraId="3A55E856" w14:textId="77777777" w:rsidR="009E2052" w:rsidRPr="000B553D" w:rsidRDefault="009E2052" w:rsidP="000242A2">
            <w:pPr>
              <w:tabs>
                <w:tab w:val="left" w:pos="2268"/>
              </w:tabs>
              <w:jc w:val="center"/>
              <w:rPr>
                <w:sz w:val="16"/>
                <w:szCs w:val="16"/>
              </w:rPr>
            </w:pPr>
          </w:p>
        </w:tc>
        <w:tc>
          <w:tcPr>
            <w:tcW w:w="1275" w:type="dxa"/>
          </w:tcPr>
          <w:p w14:paraId="0CBF071C" w14:textId="77777777" w:rsidR="009E2052" w:rsidRPr="000B553D" w:rsidRDefault="009E2052" w:rsidP="000242A2">
            <w:pPr>
              <w:tabs>
                <w:tab w:val="left" w:pos="2268"/>
              </w:tabs>
              <w:jc w:val="center"/>
              <w:rPr>
                <w:sz w:val="16"/>
                <w:szCs w:val="16"/>
              </w:rPr>
            </w:pPr>
          </w:p>
        </w:tc>
        <w:tc>
          <w:tcPr>
            <w:tcW w:w="993" w:type="dxa"/>
          </w:tcPr>
          <w:p w14:paraId="178064D0" w14:textId="77777777" w:rsidR="009E2052" w:rsidRPr="000B553D" w:rsidRDefault="009E2052" w:rsidP="000242A2">
            <w:pPr>
              <w:tabs>
                <w:tab w:val="left" w:pos="2268"/>
              </w:tabs>
              <w:jc w:val="center"/>
              <w:rPr>
                <w:sz w:val="16"/>
                <w:szCs w:val="16"/>
              </w:rPr>
            </w:pPr>
          </w:p>
        </w:tc>
        <w:tc>
          <w:tcPr>
            <w:tcW w:w="850" w:type="dxa"/>
          </w:tcPr>
          <w:p w14:paraId="33A83669" w14:textId="77777777" w:rsidR="009E2052" w:rsidRPr="000B553D" w:rsidRDefault="009E2052" w:rsidP="000242A2">
            <w:pPr>
              <w:tabs>
                <w:tab w:val="left" w:pos="2268"/>
              </w:tabs>
              <w:jc w:val="center"/>
              <w:rPr>
                <w:sz w:val="16"/>
                <w:szCs w:val="16"/>
              </w:rPr>
            </w:pPr>
          </w:p>
        </w:tc>
        <w:tc>
          <w:tcPr>
            <w:tcW w:w="851" w:type="dxa"/>
          </w:tcPr>
          <w:p w14:paraId="573C327C" w14:textId="77777777" w:rsidR="009E2052" w:rsidRPr="000B553D" w:rsidRDefault="009E2052" w:rsidP="000242A2">
            <w:pPr>
              <w:tabs>
                <w:tab w:val="left" w:pos="2268"/>
              </w:tabs>
              <w:jc w:val="center"/>
              <w:rPr>
                <w:sz w:val="16"/>
                <w:szCs w:val="16"/>
              </w:rPr>
            </w:pPr>
          </w:p>
        </w:tc>
        <w:tc>
          <w:tcPr>
            <w:tcW w:w="708" w:type="dxa"/>
          </w:tcPr>
          <w:p w14:paraId="3B699ECE" w14:textId="77777777" w:rsidR="009E2052" w:rsidRPr="000B553D" w:rsidRDefault="009E2052" w:rsidP="000242A2">
            <w:pPr>
              <w:tabs>
                <w:tab w:val="left" w:pos="2268"/>
              </w:tabs>
              <w:jc w:val="center"/>
              <w:rPr>
                <w:sz w:val="16"/>
                <w:szCs w:val="16"/>
              </w:rPr>
            </w:pPr>
          </w:p>
        </w:tc>
        <w:tc>
          <w:tcPr>
            <w:tcW w:w="709" w:type="dxa"/>
          </w:tcPr>
          <w:p w14:paraId="5DFE23EB" w14:textId="77777777" w:rsidR="009E2052" w:rsidRPr="000B553D" w:rsidRDefault="009E2052" w:rsidP="000242A2">
            <w:pPr>
              <w:tabs>
                <w:tab w:val="left" w:pos="2268"/>
              </w:tabs>
              <w:jc w:val="center"/>
              <w:rPr>
                <w:sz w:val="16"/>
                <w:szCs w:val="16"/>
              </w:rPr>
            </w:pPr>
          </w:p>
        </w:tc>
        <w:tc>
          <w:tcPr>
            <w:tcW w:w="1134" w:type="dxa"/>
          </w:tcPr>
          <w:p w14:paraId="79B4DB77" w14:textId="77777777" w:rsidR="009E2052" w:rsidRPr="000B553D" w:rsidRDefault="009E2052" w:rsidP="000242A2">
            <w:pPr>
              <w:tabs>
                <w:tab w:val="left" w:pos="2268"/>
              </w:tabs>
              <w:jc w:val="center"/>
              <w:rPr>
                <w:sz w:val="16"/>
                <w:szCs w:val="16"/>
              </w:rPr>
            </w:pPr>
          </w:p>
        </w:tc>
      </w:tr>
      <w:tr w:rsidR="009E2052" w:rsidRPr="000B553D" w14:paraId="3EF4EEC1" w14:textId="77777777" w:rsidTr="000242A2">
        <w:trPr>
          <w:trHeight w:val="255"/>
        </w:trPr>
        <w:tc>
          <w:tcPr>
            <w:tcW w:w="540" w:type="dxa"/>
          </w:tcPr>
          <w:p w14:paraId="7F8FEB3E" w14:textId="77777777" w:rsidR="009E2052" w:rsidRPr="000B553D" w:rsidRDefault="009E2052" w:rsidP="000242A2">
            <w:pPr>
              <w:rPr>
                <w:b/>
                <w:sz w:val="16"/>
                <w:szCs w:val="16"/>
              </w:rPr>
            </w:pPr>
            <w:r w:rsidRPr="000B553D">
              <w:rPr>
                <w:b/>
                <w:sz w:val="16"/>
                <w:szCs w:val="16"/>
              </w:rPr>
              <w:t>3</w:t>
            </w:r>
          </w:p>
        </w:tc>
        <w:tc>
          <w:tcPr>
            <w:tcW w:w="2403" w:type="dxa"/>
            <w:tcBorders>
              <w:top w:val="nil"/>
            </w:tcBorders>
          </w:tcPr>
          <w:p w14:paraId="4F40B8A3" w14:textId="77777777" w:rsidR="009E2052" w:rsidRPr="000B553D" w:rsidRDefault="009E2052" w:rsidP="000242A2">
            <w:pPr>
              <w:rPr>
                <w:b/>
                <w:sz w:val="16"/>
                <w:szCs w:val="16"/>
              </w:rPr>
            </w:pPr>
            <w:r w:rsidRPr="000B553D">
              <w:rPr>
                <w:b/>
                <w:sz w:val="16"/>
                <w:szCs w:val="16"/>
              </w:rPr>
              <w:t xml:space="preserve">Задача 3 Организация </w:t>
            </w:r>
            <w:r>
              <w:rPr>
                <w:b/>
                <w:sz w:val="16"/>
                <w:szCs w:val="16"/>
              </w:rPr>
              <w:lastRenderedPageBreak/>
              <w:t>проезда к месту лечения</w:t>
            </w:r>
            <w:r w:rsidRPr="000B553D">
              <w:rPr>
                <w:b/>
                <w:sz w:val="16"/>
                <w:szCs w:val="16"/>
              </w:rPr>
              <w:t xml:space="preserve"> неблагополучных родителей (законных представителе</w:t>
            </w:r>
            <w:r>
              <w:rPr>
                <w:b/>
                <w:sz w:val="16"/>
                <w:szCs w:val="16"/>
              </w:rPr>
              <w:t xml:space="preserve">й) от алкогольной зависимости тубдиспансер и </w:t>
            </w:r>
            <w:r w:rsidRPr="000B553D">
              <w:rPr>
                <w:b/>
                <w:sz w:val="16"/>
                <w:szCs w:val="16"/>
              </w:rPr>
              <w:t xml:space="preserve">психических </w:t>
            </w:r>
            <w:proofErr w:type="gramStart"/>
            <w:r w:rsidRPr="000B553D">
              <w:rPr>
                <w:b/>
                <w:sz w:val="16"/>
                <w:szCs w:val="16"/>
              </w:rPr>
              <w:t>расстройств</w:t>
            </w:r>
            <w:r>
              <w:rPr>
                <w:b/>
                <w:sz w:val="16"/>
                <w:szCs w:val="16"/>
              </w:rPr>
              <w:t xml:space="preserve">, </w:t>
            </w:r>
            <w:r w:rsidRPr="000B553D">
              <w:rPr>
                <w:b/>
                <w:sz w:val="16"/>
                <w:szCs w:val="16"/>
              </w:rPr>
              <w:t xml:space="preserve"> в</w:t>
            </w:r>
            <w:proofErr w:type="gramEnd"/>
            <w:r w:rsidRPr="000B553D">
              <w:rPr>
                <w:b/>
                <w:sz w:val="16"/>
                <w:szCs w:val="16"/>
              </w:rPr>
              <w:t xml:space="preserve"> условиях стационара</w:t>
            </w:r>
          </w:p>
        </w:tc>
        <w:tc>
          <w:tcPr>
            <w:tcW w:w="993" w:type="dxa"/>
          </w:tcPr>
          <w:p w14:paraId="00F81CA9" w14:textId="77777777" w:rsidR="009E2052" w:rsidRPr="000B553D" w:rsidRDefault="009E2052" w:rsidP="000242A2">
            <w:pPr>
              <w:jc w:val="center"/>
              <w:rPr>
                <w:b/>
                <w:sz w:val="16"/>
                <w:szCs w:val="16"/>
              </w:rPr>
            </w:pPr>
            <w:r>
              <w:rPr>
                <w:b/>
                <w:sz w:val="16"/>
                <w:szCs w:val="16"/>
              </w:rPr>
              <w:lastRenderedPageBreak/>
              <w:t>273,8</w:t>
            </w:r>
          </w:p>
        </w:tc>
        <w:tc>
          <w:tcPr>
            <w:tcW w:w="1134" w:type="dxa"/>
          </w:tcPr>
          <w:p w14:paraId="497031E5" w14:textId="77777777" w:rsidR="009E2052" w:rsidRPr="000B553D" w:rsidRDefault="009E2052" w:rsidP="000242A2">
            <w:pPr>
              <w:jc w:val="center"/>
              <w:rPr>
                <w:b/>
                <w:sz w:val="16"/>
                <w:szCs w:val="16"/>
              </w:rPr>
            </w:pPr>
            <w:r>
              <w:rPr>
                <w:b/>
                <w:sz w:val="16"/>
                <w:szCs w:val="16"/>
              </w:rPr>
              <w:t>48,4</w:t>
            </w:r>
          </w:p>
        </w:tc>
        <w:tc>
          <w:tcPr>
            <w:tcW w:w="752" w:type="dxa"/>
          </w:tcPr>
          <w:p w14:paraId="7037085D" w14:textId="77777777" w:rsidR="009E2052" w:rsidRPr="000B553D" w:rsidRDefault="009E2052" w:rsidP="000242A2">
            <w:pPr>
              <w:rPr>
                <w:b/>
                <w:sz w:val="16"/>
                <w:szCs w:val="16"/>
              </w:rPr>
            </w:pPr>
            <w:r>
              <w:rPr>
                <w:b/>
                <w:sz w:val="16"/>
                <w:szCs w:val="16"/>
              </w:rPr>
              <w:t>225,4</w:t>
            </w:r>
          </w:p>
        </w:tc>
        <w:tc>
          <w:tcPr>
            <w:tcW w:w="949" w:type="dxa"/>
          </w:tcPr>
          <w:p w14:paraId="0A48CBDA" w14:textId="77777777" w:rsidR="009E2052" w:rsidRPr="000B553D" w:rsidRDefault="009E2052" w:rsidP="000242A2">
            <w:pPr>
              <w:rPr>
                <w:b/>
                <w:sz w:val="16"/>
                <w:szCs w:val="16"/>
              </w:rPr>
            </w:pPr>
          </w:p>
        </w:tc>
        <w:tc>
          <w:tcPr>
            <w:tcW w:w="2268" w:type="dxa"/>
          </w:tcPr>
          <w:p w14:paraId="25C12B9C" w14:textId="77777777" w:rsidR="009E2052" w:rsidRPr="000B553D" w:rsidRDefault="009E2052" w:rsidP="000242A2">
            <w:pPr>
              <w:tabs>
                <w:tab w:val="left" w:pos="2268"/>
              </w:tabs>
              <w:jc w:val="center"/>
              <w:rPr>
                <w:sz w:val="16"/>
                <w:szCs w:val="16"/>
              </w:rPr>
            </w:pPr>
            <w:r w:rsidRPr="000B553D">
              <w:rPr>
                <w:sz w:val="16"/>
                <w:szCs w:val="16"/>
              </w:rPr>
              <w:t>Показатель 1:</w:t>
            </w:r>
          </w:p>
          <w:p w14:paraId="7EB2C919" w14:textId="77777777" w:rsidR="009E2052" w:rsidRPr="000B553D" w:rsidRDefault="009E2052" w:rsidP="000242A2">
            <w:pPr>
              <w:tabs>
                <w:tab w:val="left" w:pos="2268"/>
              </w:tabs>
              <w:jc w:val="center"/>
              <w:rPr>
                <w:sz w:val="16"/>
                <w:szCs w:val="16"/>
              </w:rPr>
            </w:pPr>
            <w:r w:rsidRPr="000B553D">
              <w:rPr>
                <w:sz w:val="16"/>
                <w:szCs w:val="16"/>
              </w:rPr>
              <w:lastRenderedPageBreak/>
              <w:t xml:space="preserve">Прохождение лечения в </w:t>
            </w:r>
            <w:proofErr w:type="gramStart"/>
            <w:r w:rsidRPr="000B553D">
              <w:rPr>
                <w:sz w:val="16"/>
                <w:szCs w:val="16"/>
              </w:rPr>
              <w:t>наркологическом  и</w:t>
            </w:r>
            <w:proofErr w:type="gramEnd"/>
            <w:r w:rsidRPr="000B553D">
              <w:rPr>
                <w:sz w:val="16"/>
                <w:szCs w:val="16"/>
              </w:rPr>
              <w:t xml:space="preserve"> психоневрологическом диспансере</w:t>
            </w:r>
          </w:p>
        </w:tc>
        <w:tc>
          <w:tcPr>
            <w:tcW w:w="1275" w:type="dxa"/>
          </w:tcPr>
          <w:p w14:paraId="2BD9C496" w14:textId="77777777" w:rsidR="009E2052" w:rsidRPr="000B553D" w:rsidRDefault="009E2052" w:rsidP="000242A2">
            <w:pPr>
              <w:tabs>
                <w:tab w:val="left" w:pos="2268"/>
              </w:tabs>
              <w:jc w:val="center"/>
              <w:rPr>
                <w:sz w:val="16"/>
                <w:szCs w:val="16"/>
              </w:rPr>
            </w:pPr>
          </w:p>
          <w:p w14:paraId="5C5775BF" w14:textId="77777777" w:rsidR="009E2052" w:rsidRPr="000B553D" w:rsidRDefault="009E2052" w:rsidP="000242A2">
            <w:pPr>
              <w:tabs>
                <w:tab w:val="left" w:pos="2268"/>
              </w:tabs>
              <w:jc w:val="center"/>
              <w:rPr>
                <w:sz w:val="16"/>
                <w:szCs w:val="16"/>
              </w:rPr>
            </w:pPr>
            <w:r w:rsidRPr="000B553D">
              <w:rPr>
                <w:sz w:val="16"/>
                <w:szCs w:val="16"/>
              </w:rPr>
              <w:lastRenderedPageBreak/>
              <w:t xml:space="preserve">Количество  </w:t>
            </w:r>
          </w:p>
        </w:tc>
        <w:tc>
          <w:tcPr>
            <w:tcW w:w="993" w:type="dxa"/>
          </w:tcPr>
          <w:p w14:paraId="224D16A0" w14:textId="77777777" w:rsidR="009E2052" w:rsidRPr="000B553D" w:rsidRDefault="009E2052" w:rsidP="000242A2">
            <w:pPr>
              <w:tabs>
                <w:tab w:val="left" w:pos="2268"/>
              </w:tabs>
              <w:jc w:val="center"/>
              <w:rPr>
                <w:sz w:val="16"/>
                <w:szCs w:val="16"/>
              </w:rPr>
            </w:pPr>
            <w:r w:rsidRPr="000B553D">
              <w:rPr>
                <w:sz w:val="16"/>
                <w:szCs w:val="16"/>
              </w:rPr>
              <w:lastRenderedPageBreak/>
              <w:t>3</w:t>
            </w:r>
          </w:p>
        </w:tc>
        <w:tc>
          <w:tcPr>
            <w:tcW w:w="850" w:type="dxa"/>
          </w:tcPr>
          <w:p w14:paraId="0269C3BB" w14:textId="77777777" w:rsidR="009E2052" w:rsidRPr="000B553D" w:rsidRDefault="009E2052" w:rsidP="000242A2">
            <w:pPr>
              <w:tabs>
                <w:tab w:val="left" w:pos="2268"/>
              </w:tabs>
              <w:jc w:val="center"/>
              <w:rPr>
                <w:sz w:val="16"/>
                <w:szCs w:val="16"/>
              </w:rPr>
            </w:pPr>
            <w:r w:rsidRPr="000B553D">
              <w:rPr>
                <w:sz w:val="16"/>
                <w:szCs w:val="16"/>
              </w:rPr>
              <w:t>4</w:t>
            </w:r>
          </w:p>
        </w:tc>
        <w:tc>
          <w:tcPr>
            <w:tcW w:w="851" w:type="dxa"/>
          </w:tcPr>
          <w:p w14:paraId="2E869AFA" w14:textId="77777777" w:rsidR="009E2052" w:rsidRPr="000B553D" w:rsidRDefault="009E2052" w:rsidP="000242A2">
            <w:pPr>
              <w:tabs>
                <w:tab w:val="left" w:pos="2268"/>
              </w:tabs>
              <w:jc w:val="center"/>
              <w:rPr>
                <w:sz w:val="16"/>
                <w:szCs w:val="16"/>
              </w:rPr>
            </w:pPr>
            <w:r w:rsidRPr="000B553D">
              <w:rPr>
                <w:sz w:val="16"/>
                <w:szCs w:val="16"/>
              </w:rPr>
              <w:t>4</w:t>
            </w:r>
          </w:p>
        </w:tc>
        <w:tc>
          <w:tcPr>
            <w:tcW w:w="708" w:type="dxa"/>
          </w:tcPr>
          <w:p w14:paraId="7CF42B95" w14:textId="77777777" w:rsidR="009E2052" w:rsidRPr="000B553D" w:rsidRDefault="009E2052" w:rsidP="000242A2">
            <w:pPr>
              <w:tabs>
                <w:tab w:val="left" w:pos="2268"/>
              </w:tabs>
              <w:jc w:val="center"/>
              <w:rPr>
                <w:sz w:val="16"/>
                <w:szCs w:val="16"/>
              </w:rPr>
            </w:pPr>
            <w:r w:rsidRPr="000B553D">
              <w:rPr>
                <w:sz w:val="16"/>
                <w:szCs w:val="16"/>
              </w:rPr>
              <w:t>4</w:t>
            </w:r>
          </w:p>
        </w:tc>
        <w:tc>
          <w:tcPr>
            <w:tcW w:w="709" w:type="dxa"/>
          </w:tcPr>
          <w:p w14:paraId="3E38DDE7" w14:textId="77777777" w:rsidR="009E2052" w:rsidRPr="000B553D" w:rsidRDefault="009E2052" w:rsidP="000242A2">
            <w:pPr>
              <w:tabs>
                <w:tab w:val="left" w:pos="2268"/>
              </w:tabs>
              <w:jc w:val="center"/>
              <w:rPr>
                <w:sz w:val="16"/>
                <w:szCs w:val="16"/>
              </w:rPr>
            </w:pPr>
            <w:r>
              <w:rPr>
                <w:sz w:val="16"/>
                <w:szCs w:val="16"/>
              </w:rPr>
              <w:t>4</w:t>
            </w:r>
          </w:p>
        </w:tc>
        <w:tc>
          <w:tcPr>
            <w:tcW w:w="1134" w:type="dxa"/>
          </w:tcPr>
          <w:p w14:paraId="26A5BA9D" w14:textId="77777777" w:rsidR="009E2052" w:rsidRPr="000B553D" w:rsidRDefault="009E2052" w:rsidP="000242A2">
            <w:pPr>
              <w:tabs>
                <w:tab w:val="left" w:pos="2268"/>
              </w:tabs>
              <w:jc w:val="center"/>
              <w:rPr>
                <w:sz w:val="16"/>
                <w:szCs w:val="16"/>
              </w:rPr>
            </w:pPr>
            <w:r>
              <w:rPr>
                <w:sz w:val="16"/>
                <w:szCs w:val="16"/>
              </w:rPr>
              <w:t>4</w:t>
            </w:r>
          </w:p>
        </w:tc>
      </w:tr>
      <w:tr w:rsidR="009E2052" w:rsidRPr="000B553D" w14:paraId="2F05F562" w14:textId="77777777" w:rsidTr="000242A2">
        <w:trPr>
          <w:trHeight w:val="77"/>
        </w:trPr>
        <w:tc>
          <w:tcPr>
            <w:tcW w:w="540" w:type="dxa"/>
          </w:tcPr>
          <w:p w14:paraId="55783429" w14:textId="77777777" w:rsidR="009E2052" w:rsidRPr="000B553D" w:rsidRDefault="009E2052" w:rsidP="000242A2">
            <w:pPr>
              <w:rPr>
                <w:sz w:val="16"/>
                <w:szCs w:val="16"/>
              </w:rPr>
            </w:pPr>
          </w:p>
        </w:tc>
        <w:tc>
          <w:tcPr>
            <w:tcW w:w="2403" w:type="dxa"/>
          </w:tcPr>
          <w:p w14:paraId="7F75DEC2" w14:textId="77777777" w:rsidR="009E2052" w:rsidRPr="000B553D" w:rsidRDefault="009E2052" w:rsidP="000242A2">
            <w:pPr>
              <w:rPr>
                <w:sz w:val="16"/>
                <w:szCs w:val="16"/>
              </w:rPr>
            </w:pPr>
            <w:r w:rsidRPr="000B553D">
              <w:rPr>
                <w:sz w:val="16"/>
                <w:szCs w:val="16"/>
              </w:rPr>
              <w:t>2018г.</w:t>
            </w:r>
          </w:p>
        </w:tc>
        <w:tc>
          <w:tcPr>
            <w:tcW w:w="993" w:type="dxa"/>
          </w:tcPr>
          <w:p w14:paraId="67EFBED2" w14:textId="77777777" w:rsidR="009E2052" w:rsidRPr="000B553D" w:rsidRDefault="009E2052" w:rsidP="000242A2">
            <w:pPr>
              <w:jc w:val="center"/>
              <w:rPr>
                <w:sz w:val="16"/>
                <w:szCs w:val="16"/>
              </w:rPr>
            </w:pPr>
            <w:r w:rsidRPr="000B553D">
              <w:rPr>
                <w:sz w:val="16"/>
                <w:szCs w:val="16"/>
              </w:rPr>
              <w:t>61,6</w:t>
            </w:r>
          </w:p>
        </w:tc>
        <w:tc>
          <w:tcPr>
            <w:tcW w:w="1134" w:type="dxa"/>
          </w:tcPr>
          <w:p w14:paraId="7378725A" w14:textId="77777777" w:rsidR="009E2052" w:rsidRPr="000B553D" w:rsidRDefault="009E2052" w:rsidP="000242A2">
            <w:pPr>
              <w:jc w:val="center"/>
              <w:rPr>
                <w:sz w:val="16"/>
                <w:szCs w:val="16"/>
              </w:rPr>
            </w:pPr>
            <w:r w:rsidRPr="000B553D">
              <w:rPr>
                <w:sz w:val="16"/>
                <w:szCs w:val="16"/>
              </w:rPr>
              <w:t>2,8</w:t>
            </w:r>
          </w:p>
        </w:tc>
        <w:tc>
          <w:tcPr>
            <w:tcW w:w="752" w:type="dxa"/>
          </w:tcPr>
          <w:p w14:paraId="6EC7CE65" w14:textId="77777777" w:rsidR="009E2052" w:rsidRPr="000B553D" w:rsidRDefault="009E2052" w:rsidP="000242A2">
            <w:pPr>
              <w:rPr>
                <w:sz w:val="16"/>
                <w:szCs w:val="16"/>
              </w:rPr>
            </w:pPr>
            <w:r w:rsidRPr="000B553D">
              <w:rPr>
                <w:sz w:val="16"/>
                <w:szCs w:val="16"/>
              </w:rPr>
              <w:t>58,8</w:t>
            </w:r>
          </w:p>
        </w:tc>
        <w:tc>
          <w:tcPr>
            <w:tcW w:w="949" w:type="dxa"/>
          </w:tcPr>
          <w:p w14:paraId="0245E185" w14:textId="77777777" w:rsidR="009E2052" w:rsidRPr="000B553D" w:rsidRDefault="009E2052" w:rsidP="000242A2">
            <w:pPr>
              <w:rPr>
                <w:sz w:val="16"/>
                <w:szCs w:val="16"/>
              </w:rPr>
            </w:pPr>
          </w:p>
        </w:tc>
        <w:tc>
          <w:tcPr>
            <w:tcW w:w="2268" w:type="dxa"/>
          </w:tcPr>
          <w:p w14:paraId="4DE9634A" w14:textId="77777777" w:rsidR="009E2052" w:rsidRPr="000B553D" w:rsidRDefault="009E2052" w:rsidP="000242A2">
            <w:pPr>
              <w:tabs>
                <w:tab w:val="left" w:pos="2268"/>
              </w:tabs>
              <w:jc w:val="center"/>
              <w:rPr>
                <w:sz w:val="16"/>
                <w:szCs w:val="16"/>
              </w:rPr>
            </w:pPr>
          </w:p>
        </w:tc>
        <w:tc>
          <w:tcPr>
            <w:tcW w:w="1275" w:type="dxa"/>
          </w:tcPr>
          <w:p w14:paraId="0D92DBAA" w14:textId="77777777" w:rsidR="009E2052" w:rsidRPr="000B553D" w:rsidRDefault="009E2052" w:rsidP="000242A2">
            <w:pPr>
              <w:tabs>
                <w:tab w:val="left" w:pos="2268"/>
              </w:tabs>
              <w:jc w:val="center"/>
              <w:rPr>
                <w:sz w:val="16"/>
                <w:szCs w:val="16"/>
              </w:rPr>
            </w:pPr>
          </w:p>
        </w:tc>
        <w:tc>
          <w:tcPr>
            <w:tcW w:w="993" w:type="dxa"/>
          </w:tcPr>
          <w:p w14:paraId="5601C1B4" w14:textId="77777777" w:rsidR="009E2052" w:rsidRPr="000B553D" w:rsidRDefault="009E2052" w:rsidP="000242A2">
            <w:pPr>
              <w:tabs>
                <w:tab w:val="left" w:pos="2268"/>
              </w:tabs>
              <w:jc w:val="center"/>
              <w:rPr>
                <w:sz w:val="16"/>
                <w:szCs w:val="16"/>
              </w:rPr>
            </w:pPr>
          </w:p>
        </w:tc>
        <w:tc>
          <w:tcPr>
            <w:tcW w:w="850" w:type="dxa"/>
          </w:tcPr>
          <w:p w14:paraId="1C70F208" w14:textId="77777777" w:rsidR="009E2052" w:rsidRPr="000B553D" w:rsidRDefault="009E2052" w:rsidP="000242A2">
            <w:pPr>
              <w:tabs>
                <w:tab w:val="left" w:pos="2268"/>
              </w:tabs>
              <w:jc w:val="center"/>
              <w:rPr>
                <w:sz w:val="16"/>
                <w:szCs w:val="16"/>
              </w:rPr>
            </w:pPr>
          </w:p>
        </w:tc>
        <w:tc>
          <w:tcPr>
            <w:tcW w:w="851" w:type="dxa"/>
          </w:tcPr>
          <w:p w14:paraId="3401D601" w14:textId="77777777" w:rsidR="009E2052" w:rsidRPr="000B553D" w:rsidRDefault="009E2052" w:rsidP="000242A2">
            <w:pPr>
              <w:tabs>
                <w:tab w:val="left" w:pos="2268"/>
              </w:tabs>
              <w:jc w:val="center"/>
              <w:rPr>
                <w:sz w:val="16"/>
                <w:szCs w:val="16"/>
              </w:rPr>
            </w:pPr>
          </w:p>
        </w:tc>
        <w:tc>
          <w:tcPr>
            <w:tcW w:w="708" w:type="dxa"/>
          </w:tcPr>
          <w:p w14:paraId="457BA793" w14:textId="77777777" w:rsidR="009E2052" w:rsidRPr="000B553D" w:rsidRDefault="009E2052" w:rsidP="000242A2">
            <w:pPr>
              <w:tabs>
                <w:tab w:val="left" w:pos="2268"/>
              </w:tabs>
              <w:jc w:val="center"/>
              <w:rPr>
                <w:sz w:val="16"/>
                <w:szCs w:val="16"/>
              </w:rPr>
            </w:pPr>
          </w:p>
        </w:tc>
        <w:tc>
          <w:tcPr>
            <w:tcW w:w="709" w:type="dxa"/>
          </w:tcPr>
          <w:p w14:paraId="33D8899F" w14:textId="77777777" w:rsidR="009E2052" w:rsidRPr="000B553D" w:rsidRDefault="009E2052" w:rsidP="000242A2">
            <w:pPr>
              <w:tabs>
                <w:tab w:val="left" w:pos="2268"/>
              </w:tabs>
              <w:jc w:val="center"/>
              <w:rPr>
                <w:sz w:val="16"/>
                <w:szCs w:val="16"/>
              </w:rPr>
            </w:pPr>
          </w:p>
        </w:tc>
        <w:tc>
          <w:tcPr>
            <w:tcW w:w="1134" w:type="dxa"/>
          </w:tcPr>
          <w:p w14:paraId="15245CBA" w14:textId="77777777" w:rsidR="009E2052" w:rsidRPr="000B553D" w:rsidRDefault="009E2052" w:rsidP="000242A2">
            <w:pPr>
              <w:tabs>
                <w:tab w:val="left" w:pos="2268"/>
              </w:tabs>
              <w:jc w:val="center"/>
              <w:rPr>
                <w:sz w:val="16"/>
                <w:szCs w:val="16"/>
              </w:rPr>
            </w:pPr>
          </w:p>
        </w:tc>
      </w:tr>
      <w:tr w:rsidR="009E2052" w:rsidRPr="000B553D" w14:paraId="6541F6E2" w14:textId="77777777" w:rsidTr="000242A2">
        <w:trPr>
          <w:trHeight w:val="77"/>
        </w:trPr>
        <w:tc>
          <w:tcPr>
            <w:tcW w:w="540" w:type="dxa"/>
          </w:tcPr>
          <w:p w14:paraId="12A371B8" w14:textId="77777777" w:rsidR="009E2052" w:rsidRPr="000B553D" w:rsidRDefault="009E2052" w:rsidP="000242A2">
            <w:pPr>
              <w:rPr>
                <w:sz w:val="16"/>
                <w:szCs w:val="16"/>
              </w:rPr>
            </w:pPr>
          </w:p>
        </w:tc>
        <w:tc>
          <w:tcPr>
            <w:tcW w:w="2403" w:type="dxa"/>
          </w:tcPr>
          <w:p w14:paraId="234E4D67" w14:textId="77777777" w:rsidR="009E2052" w:rsidRPr="000B553D" w:rsidRDefault="009E2052" w:rsidP="000242A2">
            <w:pPr>
              <w:rPr>
                <w:sz w:val="16"/>
                <w:szCs w:val="16"/>
              </w:rPr>
            </w:pPr>
            <w:r w:rsidRPr="000B553D">
              <w:rPr>
                <w:sz w:val="16"/>
                <w:szCs w:val="16"/>
              </w:rPr>
              <w:t>2019г.</w:t>
            </w:r>
          </w:p>
        </w:tc>
        <w:tc>
          <w:tcPr>
            <w:tcW w:w="993" w:type="dxa"/>
          </w:tcPr>
          <w:p w14:paraId="0DFC2CAE" w14:textId="77777777" w:rsidR="009E2052" w:rsidRPr="000B553D" w:rsidRDefault="009E2052" w:rsidP="000242A2">
            <w:pPr>
              <w:jc w:val="center"/>
              <w:rPr>
                <w:sz w:val="16"/>
                <w:szCs w:val="16"/>
              </w:rPr>
            </w:pPr>
            <w:r>
              <w:rPr>
                <w:sz w:val="16"/>
                <w:szCs w:val="16"/>
              </w:rPr>
              <w:t>72,0</w:t>
            </w:r>
          </w:p>
        </w:tc>
        <w:tc>
          <w:tcPr>
            <w:tcW w:w="1134" w:type="dxa"/>
          </w:tcPr>
          <w:p w14:paraId="1E4AD4E6" w14:textId="77777777" w:rsidR="009E2052" w:rsidRPr="000B553D" w:rsidRDefault="009E2052" w:rsidP="000242A2">
            <w:pPr>
              <w:jc w:val="center"/>
              <w:rPr>
                <w:sz w:val="16"/>
                <w:szCs w:val="16"/>
              </w:rPr>
            </w:pPr>
            <w:r>
              <w:rPr>
                <w:sz w:val="16"/>
                <w:szCs w:val="16"/>
              </w:rPr>
              <w:t>0</w:t>
            </w:r>
          </w:p>
        </w:tc>
        <w:tc>
          <w:tcPr>
            <w:tcW w:w="752" w:type="dxa"/>
          </w:tcPr>
          <w:p w14:paraId="37D62C2F" w14:textId="77777777" w:rsidR="009E2052" w:rsidRPr="000B553D" w:rsidRDefault="009E2052" w:rsidP="000242A2">
            <w:pPr>
              <w:rPr>
                <w:sz w:val="16"/>
                <w:szCs w:val="16"/>
              </w:rPr>
            </w:pPr>
            <w:r>
              <w:rPr>
                <w:sz w:val="16"/>
                <w:szCs w:val="16"/>
              </w:rPr>
              <w:t>72,0</w:t>
            </w:r>
          </w:p>
        </w:tc>
        <w:tc>
          <w:tcPr>
            <w:tcW w:w="949" w:type="dxa"/>
          </w:tcPr>
          <w:p w14:paraId="2E69DC7E" w14:textId="77777777" w:rsidR="009E2052" w:rsidRPr="000B553D" w:rsidRDefault="009E2052" w:rsidP="000242A2">
            <w:pPr>
              <w:rPr>
                <w:sz w:val="16"/>
                <w:szCs w:val="16"/>
              </w:rPr>
            </w:pPr>
          </w:p>
        </w:tc>
        <w:tc>
          <w:tcPr>
            <w:tcW w:w="2268" w:type="dxa"/>
          </w:tcPr>
          <w:p w14:paraId="2E3CAA50" w14:textId="77777777" w:rsidR="009E2052" w:rsidRPr="000B553D" w:rsidRDefault="009E2052" w:rsidP="000242A2">
            <w:pPr>
              <w:tabs>
                <w:tab w:val="left" w:pos="2268"/>
              </w:tabs>
              <w:jc w:val="center"/>
              <w:rPr>
                <w:sz w:val="16"/>
                <w:szCs w:val="16"/>
              </w:rPr>
            </w:pPr>
          </w:p>
        </w:tc>
        <w:tc>
          <w:tcPr>
            <w:tcW w:w="1275" w:type="dxa"/>
          </w:tcPr>
          <w:p w14:paraId="685E7F0D" w14:textId="77777777" w:rsidR="009E2052" w:rsidRPr="000B553D" w:rsidRDefault="009E2052" w:rsidP="000242A2">
            <w:pPr>
              <w:tabs>
                <w:tab w:val="left" w:pos="2268"/>
              </w:tabs>
              <w:jc w:val="center"/>
              <w:rPr>
                <w:sz w:val="16"/>
                <w:szCs w:val="16"/>
              </w:rPr>
            </w:pPr>
          </w:p>
        </w:tc>
        <w:tc>
          <w:tcPr>
            <w:tcW w:w="993" w:type="dxa"/>
          </w:tcPr>
          <w:p w14:paraId="0C3CF436" w14:textId="77777777" w:rsidR="009E2052" w:rsidRPr="000B553D" w:rsidRDefault="009E2052" w:rsidP="000242A2">
            <w:pPr>
              <w:tabs>
                <w:tab w:val="left" w:pos="2268"/>
              </w:tabs>
              <w:jc w:val="center"/>
              <w:rPr>
                <w:sz w:val="16"/>
                <w:szCs w:val="16"/>
              </w:rPr>
            </w:pPr>
          </w:p>
        </w:tc>
        <w:tc>
          <w:tcPr>
            <w:tcW w:w="850" w:type="dxa"/>
          </w:tcPr>
          <w:p w14:paraId="197170F8" w14:textId="77777777" w:rsidR="009E2052" w:rsidRPr="000B553D" w:rsidRDefault="009E2052" w:rsidP="000242A2">
            <w:pPr>
              <w:tabs>
                <w:tab w:val="left" w:pos="2268"/>
              </w:tabs>
              <w:jc w:val="center"/>
              <w:rPr>
                <w:sz w:val="16"/>
                <w:szCs w:val="16"/>
              </w:rPr>
            </w:pPr>
          </w:p>
        </w:tc>
        <w:tc>
          <w:tcPr>
            <w:tcW w:w="851" w:type="dxa"/>
          </w:tcPr>
          <w:p w14:paraId="30079A29" w14:textId="77777777" w:rsidR="009E2052" w:rsidRPr="000B553D" w:rsidRDefault="009E2052" w:rsidP="000242A2">
            <w:pPr>
              <w:tabs>
                <w:tab w:val="left" w:pos="2268"/>
              </w:tabs>
              <w:jc w:val="center"/>
              <w:rPr>
                <w:sz w:val="16"/>
                <w:szCs w:val="16"/>
              </w:rPr>
            </w:pPr>
          </w:p>
        </w:tc>
        <w:tc>
          <w:tcPr>
            <w:tcW w:w="708" w:type="dxa"/>
          </w:tcPr>
          <w:p w14:paraId="2EB1D5FC" w14:textId="77777777" w:rsidR="009E2052" w:rsidRPr="000B553D" w:rsidRDefault="009E2052" w:rsidP="000242A2">
            <w:pPr>
              <w:tabs>
                <w:tab w:val="left" w:pos="2268"/>
              </w:tabs>
              <w:jc w:val="center"/>
              <w:rPr>
                <w:sz w:val="16"/>
                <w:szCs w:val="16"/>
              </w:rPr>
            </w:pPr>
          </w:p>
        </w:tc>
        <w:tc>
          <w:tcPr>
            <w:tcW w:w="709" w:type="dxa"/>
          </w:tcPr>
          <w:p w14:paraId="776AFC23" w14:textId="77777777" w:rsidR="009E2052" w:rsidRPr="000B553D" w:rsidRDefault="009E2052" w:rsidP="000242A2">
            <w:pPr>
              <w:tabs>
                <w:tab w:val="left" w:pos="2268"/>
              </w:tabs>
              <w:jc w:val="center"/>
              <w:rPr>
                <w:sz w:val="16"/>
                <w:szCs w:val="16"/>
              </w:rPr>
            </w:pPr>
          </w:p>
        </w:tc>
        <w:tc>
          <w:tcPr>
            <w:tcW w:w="1134" w:type="dxa"/>
          </w:tcPr>
          <w:p w14:paraId="5E57B184" w14:textId="77777777" w:rsidR="009E2052" w:rsidRPr="000B553D" w:rsidRDefault="009E2052" w:rsidP="000242A2">
            <w:pPr>
              <w:tabs>
                <w:tab w:val="left" w:pos="2268"/>
              </w:tabs>
              <w:jc w:val="center"/>
              <w:rPr>
                <w:sz w:val="16"/>
                <w:szCs w:val="16"/>
              </w:rPr>
            </w:pPr>
          </w:p>
        </w:tc>
      </w:tr>
      <w:tr w:rsidR="009E2052" w:rsidRPr="000B553D" w14:paraId="5F357244" w14:textId="77777777" w:rsidTr="000242A2">
        <w:trPr>
          <w:trHeight w:val="77"/>
        </w:trPr>
        <w:tc>
          <w:tcPr>
            <w:tcW w:w="540" w:type="dxa"/>
          </w:tcPr>
          <w:p w14:paraId="2EA92574" w14:textId="77777777" w:rsidR="009E2052" w:rsidRPr="000B553D" w:rsidRDefault="009E2052" w:rsidP="000242A2">
            <w:pPr>
              <w:rPr>
                <w:sz w:val="16"/>
                <w:szCs w:val="16"/>
              </w:rPr>
            </w:pPr>
          </w:p>
        </w:tc>
        <w:tc>
          <w:tcPr>
            <w:tcW w:w="2403" w:type="dxa"/>
          </w:tcPr>
          <w:p w14:paraId="2A0E9574" w14:textId="77777777" w:rsidR="009E2052" w:rsidRPr="000B553D" w:rsidRDefault="009E2052" w:rsidP="000242A2">
            <w:pPr>
              <w:rPr>
                <w:sz w:val="16"/>
                <w:szCs w:val="16"/>
              </w:rPr>
            </w:pPr>
            <w:r w:rsidRPr="000B553D">
              <w:rPr>
                <w:sz w:val="16"/>
                <w:szCs w:val="16"/>
              </w:rPr>
              <w:t>2020г.</w:t>
            </w:r>
          </w:p>
        </w:tc>
        <w:tc>
          <w:tcPr>
            <w:tcW w:w="993" w:type="dxa"/>
          </w:tcPr>
          <w:p w14:paraId="0C885378" w14:textId="77777777" w:rsidR="009E2052" w:rsidRPr="000B553D" w:rsidRDefault="009E2052" w:rsidP="000242A2">
            <w:pPr>
              <w:jc w:val="center"/>
              <w:rPr>
                <w:sz w:val="16"/>
                <w:szCs w:val="16"/>
              </w:rPr>
            </w:pPr>
            <w:r>
              <w:rPr>
                <w:sz w:val="16"/>
                <w:szCs w:val="16"/>
              </w:rPr>
              <w:t>64,8</w:t>
            </w:r>
          </w:p>
        </w:tc>
        <w:tc>
          <w:tcPr>
            <w:tcW w:w="1134" w:type="dxa"/>
          </w:tcPr>
          <w:p w14:paraId="64F6CB47" w14:textId="77777777" w:rsidR="009E2052" w:rsidRPr="000B553D" w:rsidRDefault="009E2052" w:rsidP="000242A2">
            <w:pPr>
              <w:jc w:val="center"/>
              <w:rPr>
                <w:sz w:val="16"/>
                <w:szCs w:val="16"/>
              </w:rPr>
            </w:pPr>
            <w:r>
              <w:rPr>
                <w:sz w:val="16"/>
                <w:szCs w:val="16"/>
              </w:rPr>
              <w:t>0</w:t>
            </w:r>
          </w:p>
        </w:tc>
        <w:tc>
          <w:tcPr>
            <w:tcW w:w="752" w:type="dxa"/>
          </w:tcPr>
          <w:p w14:paraId="6AE154D5" w14:textId="77777777" w:rsidR="009E2052" w:rsidRPr="000B553D" w:rsidRDefault="009E2052" w:rsidP="000242A2">
            <w:pPr>
              <w:rPr>
                <w:sz w:val="16"/>
                <w:szCs w:val="16"/>
              </w:rPr>
            </w:pPr>
            <w:r>
              <w:rPr>
                <w:sz w:val="16"/>
                <w:szCs w:val="16"/>
              </w:rPr>
              <w:t>64,8</w:t>
            </w:r>
          </w:p>
        </w:tc>
        <w:tc>
          <w:tcPr>
            <w:tcW w:w="949" w:type="dxa"/>
          </w:tcPr>
          <w:p w14:paraId="61805AC0" w14:textId="77777777" w:rsidR="009E2052" w:rsidRPr="000B553D" w:rsidRDefault="009E2052" w:rsidP="000242A2">
            <w:pPr>
              <w:rPr>
                <w:sz w:val="16"/>
                <w:szCs w:val="16"/>
              </w:rPr>
            </w:pPr>
          </w:p>
        </w:tc>
        <w:tc>
          <w:tcPr>
            <w:tcW w:w="2268" w:type="dxa"/>
          </w:tcPr>
          <w:p w14:paraId="14265CD5" w14:textId="77777777" w:rsidR="009E2052" w:rsidRPr="000B553D" w:rsidRDefault="009E2052" w:rsidP="000242A2">
            <w:pPr>
              <w:tabs>
                <w:tab w:val="left" w:pos="2268"/>
              </w:tabs>
              <w:jc w:val="center"/>
              <w:rPr>
                <w:sz w:val="16"/>
                <w:szCs w:val="16"/>
              </w:rPr>
            </w:pPr>
          </w:p>
        </w:tc>
        <w:tc>
          <w:tcPr>
            <w:tcW w:w="1275" w:type="dxa"/>
          </w:tcPr>
          <w:p w14:paraId="1EC40C21" w14:textId="77777777" w:rsidR="009E2052" w:rsidRPr="000B553D" w:rsidRDefault="009E2052" w:rsidP="000242A2">
            <w:pPr>
              <w:tabs>
                <w:tab w:val="left" w:pos="2268"/>
              </w:tabs>
              <w:jc w:val="center"/>
              <w:rPr>
                <w:sz w:val="16"/>
                <w:szCs w:val="16"/>
              </w:rPr>
            </w:pPr>
          </w:p>
        </w:tc>
        <w:tc>
          <w:tcPr>
            <w:tcW w:w="993" w:type="dxa"/>
          </w:tcPr>
          <w:p w14:paraId="62122308" w14:textId="77777777" w:rsidR="009E2052" w:rsidRPr="000B553D" w:rsidRDefault="009E2052" w:rsidP="000242A2">
            <w:pPr>
              <w:tabs>
                <w:tab w:val="left" w:pos="2268"/>
              </w:tabs>
              <w:jc w:val="center"/>
              <w:rPr>
                <w:sz w:val="16"/>
                <w:szCs w:val="16"/>
              </w:rPr>
            </w:pPr>
          </w:p>
        </w:tc>
        <w:tc>
          <w:tcPr>
            <w:tcW w:w="850" w:type="dxa"/>
          </w:tcPr>
          <w:p w14:paraId="6CD6C9F6" w14:textId="77777777" w:rsidR="009E2052" w:rsidRPr="000B553D" w:rsidRDefault="009E2052" w:rsidP="000242A2">
            <w:pPr>
              <w:tabs>
                <w:tab w:val="left" w:pos="2268"/>
              </w:tabs>
              <w:jc w:val="center"/>
              <w:rPr>
                <w:sz w:val="16"/>
                <w:szCs w:val="16"/>
              </w:rPr>
            </w:pPr>
          </w:p>
        </w:tc>
        <w:tc>
          <w:tcPr>
            <w:tcW w:w="851" w:type="dxa"/>
          </w:tcPr>
          <w:p w14:paraId="070EDD54" w14:textId="77777777" w:rsidR="009E2052" w:rsidRPr="000B553D" w:rsidRDefault="009E2052" w:rsidP="000242A2">
            <w:pPr>
              <w:tabs>
                <w:tab w:val="left" w:pos="2268"/>
              </w:tabs>
              <w:jc w:val="center"/>
              <w:rPr>
                <w:sz w:val="16"/>
                <w:szCs w:val="16"/>
              </w:rPr>
            </w:pPr>
          </w:p>
        </w:tc>
        <w:tc>
          <w:tcPr>
            <w:tcW w:w="708" w:type="dxa"/>
          </w:tcPr>
          <w:p w14:paraId="604D95D6" w14:textId="77777777" w:rsidR="009E2052" w:rsidRPr="000B553D" w:rsidRDefault="009E2052" w:rsidP="000242A2">
            <w:pPr>
              <w:tabs>
                <w:tab w:val="left" w:pos="2268"/>
              </w:tabs>
              <w:jc w:val="center"/>
              <w:rPr>
                <w:sz w:val="16"/>
                <w:szCs w:val="16"/>
              </w:rPr>
            </w:pPr>
          </w:p>
        </w:tc>
        <w:tc>
          <w:tcPr>
            <w:tcW w:w="709" w:type="dxa"/>
          </w:tcPr>
          <w:p w14:paraId="1B7A2709" w14:textId="77777777" w:rsidR="009E2052" w:rsidRPr="000B553D" w:rsidRDefault="009E2052" w:rsidP="000242A2">
            <w:pPr>
              <w:tabs>
                <w:tab w:val="left" w:pos="2268"/>
              </w:tabs>
              <w:jc w:val="center"/>
              <w:rPr>
                <w:sz w:val="16"/>
                <w:szCs w:val="16"/>
              </w:rPr>
            </w:pPr>
          </w:p>
        </w:tc>
        <w:tc>
          <w:tcPr>
            <w:tcW w:w="1134" w:type="dxa"/>
          </w:tcPr>
          <w:p w14:paraId="38383426" w14:textId="77777777" w:rsidR="009E2052" w:rsidRPr="000B553D" w:rsidRDefault="009E2052" w:rsidP="000242A2">
            <w:pPr>
              <w:tabs>
                <w:tab w:val="left" w:pos="2268"/>
              </w:tabs>
              <w:jc w:val="center"/>
              <w:rPr>
                <w:sz w:val="16"/>
                <w:szCs w:val="16"/>
              </w:rPr>
            </w:pPr>
          </w:p>
        </w:tc>
      </w:tr>
      <w:tr w:rsidR="009E2052" w:rsidRPr="000B553D" w14:paraId="36B212E2" w14:textId="77777777" w:rsidTr="000242A2">
        <w:trPr>
          <w:trHeight w:val="77"/>
        </w:trPr>
        <w:tc>
          <w:tcPr>
            <w:tcW w:w="540" w:type="dxa"/>
          </w:tcPr>
          <w:p w14:paraId="206D7A17" w14:textId="77777777" w:rsidR="009E2052" w:rsidRPr="000B553D" w:rsidRDefault="009E2052" w:rsidP="000242A2">
            <w:pPr>
              <w:rPr>
                <w:sz w:val="16"/>
                <w:szCs w:val="16"/>
              </w:rPr>
            </w:pPr>
          </w:p>
        </w:tc>
        <w:tc>
          <w:tcPr>
            <w:tcW w:w="2403" w:type="dxa"/>
          </w:tcPr>
          <w:p w14:paraId="22F1809A" w14:textId="77777777" w:rsidR="009E2052" w:rsidRPr="000B553D" w:rsidRDefault="009E2052" w:rsidP="000242A2">
            <w:pPr>
              <w:rPr>
                <w:sz w:val="16"/>
                <w:szCs w:val="16"/>
              </w:rPr>
            </w:pPr>
            <w:r w:rsidRPr="000B553D">
              <w:rPr>
                <w:sz w:val="16"/>
                <w:szCs w:val="16"/>
              </w:rPr>
              <w:t>2021г.</w:t>
            </w:r>
          </w:p>
        </w:tc>
        <w:tc>
          <w:tcPr>
            <w:tcW w:w="993" w:type="dxa"/>
          </w:tcPr>
          <w:p w14:paraId="25DF48EC" w14:textId="77777777" w:rsidR="009E2052" w:rsidRPr="000B553D" w:rsidRDefault="009E2052" w:rsidP="000242A2">
            <w:pPr>
              <w:jc w:val="center"/>
              <w:rPr>
                <w:sz w:val="16"/>
                <w:szCs w:val="16"/>
              </w:rPr>
            </w:pPr>
            <w:r>
              <w:rPr>
                <w:sz w:val="16"/>
                <w:szCs w:val="16"/>
              </w:rPr>
              <w:t>29,8</w:t>
            </w:r>
          </w:p>
        </w:tc>
        <w:tc>
          <w:tcPr>
            <w:tcW w:w="1134" w:type="dxa"/>
          </w:tcPr>
          <w:p w14:paraId="01FD4953" w14:textId="77777777" w:rsidR="009E2052" w:rsidRPr="000B553D" w:rsidRDefault="009E2052" w:rsidP="000242A2">
            <w:pPr>
              <w:jc w:val="center"/>
              <w:rPr>
                <w:sz w:val="16"/>
                <w:szCs w:val="16"/>
              </w:rPr>
            </w:pPr>
            <w:r>
              <w:rPr>
                <w:sz w:val="16"/>
                <w:szCs w:val="16"/>
              </w:rPr>
              <w:t>0</w:t>
            </w:r>
          </w:p>
        </w:tc>
        <w:tc>
          <w:tcPr>
            <w:tcW w:w="752" w:type="dxa"/>
          </w:tcPr>
          <w:p w14:paraId="6CF2A27B" w14:textId="77777777" w:rsidR="009E2052" w:rsidRPr="000B553D" w:rsidRDefault="009E2052" w:rsidP="000242A2">
            <w:pPr>
              <w:rPr>
                <w:sz w:val="16"/>
                <w:szCs w:val="16"/>
              </w:rPr>
            </w:pPr>
            <w:r>
              <w:rPr>
                <w:sz w:val="16"/>
                <w:szCs w:val="16"/>
              </w:rPr>
              <w:t>29,8</w:t>
            </w:r>
          </w:p>
        </w:tc>
        <w:tc>
          <w:tcPr>
            <w:tcW w:w="949" w:type="dxa"/>
          </w:tcPr>
          <w:p w14:paraId="335044C5" w14:textId="77777777" w:rsidR="009E2052" w:rsidRPr="000B553D" w:rsidRDefault="009E2052" w:rsidP="000242A2">
            <w:pPr>
              <w:rPr>
                <w:sz w:val="16"/>
                <w:szCs w:val="16"/>
              </w:rPr>
            </w:pPr>
          </w:p>
        </w:tc>
        <w:tc>
          <w:tcPr>
            <w:tcW w:w="2268" w:type="dxa"/>
          </w:tcPr>
          <w:p w14:paraId="296AFC54" w14:textId="77777777" w:rsidR="009E2052" w:rsidRPr="000B553D" w:rsidRDefault="009E2052" w:rsidP="000242A2">
            <w:pPr>
              <w:tabs>
                <w:tab w:val="left" w:pos="2268"/>
              </w:tabs>
              <w:jc w:val="center"/>
              <w:rPr>
                <w:sz w:val="16"/>
                <w:szCs w:val="16"/>
              </w:rPr>
            </w:pPr>
          </w:p>
        </w:tc>
        <w:tc>
          <w:tcPr>
            <w:tcW w:w="1275" w:type="dxa"/>
          </w:tcPr>
          <w:p w14:paraId="085EF64A" w14:textId="77777777" w:rsidR="009E2052" w:rsidRPr="000B553D" w:rsidRDefault="009E2052" w:rsidP="000242A2">
            <w:pPr>
              <w:tabs>
                <w:tab w:val="left" w:pos="2268"/>
              </w:tabs>
              <w:jc w:val="center"/>
              <w:rPr>
                <w:sz w:val="16"/>
                <w:szCs w:val="16"/>
              </w:rPr>
            </w:pPr>
          </w:p>
        </w:tc>
        <w:tc>
          <w:tcPr>
            <w:tcW w:w="993" w:type="dxa"/>
          </w:tcPr>
          <w:p w14:paraId="3E1B2B35" w14:textId="77777777" w:rsidR="009E2052" w:rsidRPr="000B553D" w:rsidRDefault="009E2052" w:rsidP="000242A2">
            <w:pPr>
              <w:tabs>
                <w:tab w:val="left" w:pos="2268"/>
              </w:tabs>
              <w:jc w:val="center"/>
              <w:rPr>
                <w:sz w:val="16"/>
                <w:szCs w:val="16"/>
              </w:rPr>
            </w:pPr>
          </w:p>
        </w:tc>
        <w:tc>
          <w:tcPr>
            <w:tcW w:w="850" w:type="dxa"/>
          </w:tcPr>
          <w:p w14:paraId="33555E2E" w14:textId="77777777" w:rsidR="009E2052" w:rsidRPr="000B553D" w:rsidRDefault="009E2052" w:rsidP="000242A2">
            <w:pPr>
              <w:tabs>
                <w:tab w:val="left" w:pos="2268"/>
              </w:tabs>
              <w:jc w:val="center"/>
              <w:rPr>
                <w:sz w:val="16"/>
                <w:szCs w:val="16"/>
              </w:rPr>
            </w:pPr>
          </w:p>
        </w:tc>
        <w:tc>
          <w:tcPr>
            <w:tcW w:w="851" w:type="dxa"/>
          </w:tcPr>
          <w:p w14:paraId="6D0AE0F3" w14:textId="77777777" w:rsidR="009E2052" w:rsidRPr="000B553D" w:rsidRDefault="009E2052" w:rsidP="000242A2">
            <w:pPr>
              <w:tabs>
                <w:tab w:val="left" w:pos="2268"/>
              </w:tabs>
              <w:jc w:val="center"/>
              <w:rPr>
                <w:sz w:val="16"/>
                <w:szCs w:val="16"/>
              </w:rPr>
            </w:pPr>
          </w:p>
        </w:tc>
        <w:tc>
          <w:tcPr>
            <w:tcW w:w="708" w:type="dxa"/>
          </w:tcPr>
          <w:p w14:paraId="5564CD1A" w14:textId="77777777" w:rsidR="009E2052" w:rsidRPr="000B553D" w:rsidRDefault="009E2052" w:rsidP="000242A2">
            <w:pPr>
              <w:tabs>
                <w:tab w:val="left" w:pos="2268"/>
              </w:tabs>
              <w:jc w:val="center"/>
              <w:rPr>
                <w:sz w:val="16"/>
                <w:szCs w:val="16"/>
              </w:rPr>
            </w:pPr>
          </w:p>
        </w:tc>
        <w:tc>
          <w:tcPr>
            <w:tcW w:w="709" w:type="dxa"/>
          </w:tcPr>
          <w:p w14:paraId="171D3DFB" w14:textId="77777777" w:rsidR="009E2052" w:rsidRPr="000B553D" w:rsidRDefault="009E2052" w:rsidP="000242A2">
            <w:pPr>
              <w:tabs>
                <w:tab w:val="left" w:pos="2268"/>
              </w:tabs>
              <w:jc w:val="center"/>
              <w:rPr>
                <w:sz w:val="16"/>
                <w:szCs w:val="16"/>
              </w:rPr>
            </w:pPr>
          </w:p>
        </w:tc>
        <w:tc>
          <w:tcPr>
            <w:tcW w:w="1134" w:type="dxa"/>
          </w:tcPr>
          <w:p w14:paraId="57DF905D" w14:textId="77777777" w:rsidR="009E2052" w:rsidRPr="000B553D" w:rsidRDefault="009E2052" w:rsidP="000242A2">
            <w:pPr>
              <w:tabs>
                <w:tab w:val="left" w:pos="2268"/>
              </w:tabs>
              <w:jc w:val="center"/>
              <w:rPr>
                <w:sz w:val="16"/>
                <w:szCs w:val="16"/>
              </w:rPr>
            </w:pPr>
          </w:p>
        </w:tc>
      </w:tr>
      <w:tr w:rsidR="009E2052" w:rsidRPr="000B553D" w14:paraId="1124F4D6" w14:textId="77777777" w:rsidTr="000242A2">
        <w:trPr>
          <w:trHeight w:val="77"/>
        </w:trPr>
        <w:tc>
          <w:tcPr>
            <w:tcW w:w="540" w:type="dxa"/>
          </w:tcPr>
          <w:p w14:paraId="688B2C6F" w14:textId="77777777" w:rsidR="009E2052" w:rsidRPr="000B553D" w:rsidRDefault="009E2052" w:rsidP="000242A2">
            <w:pPr>
              <w:rPr>
                <w:sz w:val="16"/>
                <w:szCs w:val="16"/>
              </w:rPr>
            </w:pPr>
          </w:p>
        </w:tc>
        <w:tc>
          <w:tcPr>
            <w:tcW w:w="2403" w:type="dxa"/>
          </w:tcPr>
          <w:p w14:paraId="3E349157" w14:textId="77777777" w:rsidR="009E2052" w:rsidRPr="000B553D" w:rsidRDefault="009E2052" w:rsidP="000242A2">
            <w:pPr>
              <w:rPr>
                <w:sz w:val="16"/>
                <w:szCs w:val="16"/>
              </w:rPr>
            </w:pPr>
            <w:r>
              <w:rPr>
                <w:sz w:val="16"/>
                <w:szCs w:val="16"/>
              </w:rPr>
              <w:t>2022г.</w:t>
            </w:r>
          </w:p>
        </w:tc>
        <w:tc>
          <w:tcPr>
            <w:tcW w:w="993" w:type="dxa"/>
          </w:tcPr>
          <w:p w14:paraId="01B8897B" w14:textId="77777777" w:rsidR="009E2052" w:rsidRPr="000B553D" w:rsidRDefault="009E2052" w:rsidP="000242A2">
            <w:pPr>
              <w:jc w:val="center"/>
              <w:rPr>
                <w:sz w:val="16"/>
                <w:szCs w:val="16"/>
              </w:rPr>
            </w:pPr>
            <w:r>
              <w:rPr>
                <w:sz w:val="16"/>
                <w:szCs w:val="16"/>
              </w:rPr>
              <w:t>22,8</w:t>
            </w:r>
          </w:p>
        </w:tc>
        <w:tc>
          <w:tcPr>
            <w:tcW w:w="1134" w:type="dxa"/>
          </w:tcPr>
          <w:p w14:paraId="1F7EE31E" w14:textId="77777777" w:rsidR="009E2052" w:rsidRPr="000B553D" w:rsidRDefault="009E2052" w:rsidP="000242A2">
            <w:pPr>
              <w:jc w:val="center"/>
              <w:rPr>
                <w:sz w:val="16"/>
                <w:szCs w:val="16"/>
              </w:rPr>
            </w:pPr>
            <w:r>
              <w:rPr>
                <w:sz w:val="16"/>
                <w:szCs w:val="16"/>
              </w:rPr>
              <w:t>22,8</w:t>
            </w:r>
          </w:p>
        </w:tc>
        <w:tc>
          <w:tcPr>
            <w:tcW w:w="752" w:type="dxa"/>
          </w:tcPr>
          <w:p w14:paraId="61DBA88D" w14:textId="77777777" w:rsidR="009E2052" w:rsidRPr="000B553D" w:rsidRDefault="009E2052" w:rsidP="000242A2">
            <w:pPr>
              <w:rPr>
                <w:sz w:val="16"/>
                <w:szCs w:val="16"/>
              </w:rPr>
            </w:pPr>
          </w:p>
        </w:tc>
        <w:tc>
          <w:tcPr>
            <w:tcW w:w="949" w:type="dxa"/>
          </w:tcPr>
          <w:p w14:paraId="42DE11F9" w14:textId="77777777" w:rsidR="009E2052" w:rsidRPr="000B553D" w:rsidRDefault="009E2052" w:rsidP="000242A2">
            <w:pPr>
              <w:rPr>
                <w:sz w:val="16"/>
                <w:szCs w:val="16"/>
              </w:rPr>
            </w:pPr>
          </w:p>
        </w:tc>
        <w:tc>
          <w:tcPr>
            <w:tcW w:w="2268" w:type="dxa"/>
          </w:tcPr>
          <w:p w14:paraId="5C6454BF" w14:textId="77777777" w:rsidR="009E2052" w:rsidRPr="000B553D" w:rsidRDefault="009E2052" w:rsidP="000242A2">
            <w:pPr>
              <w:tabs>
                <w:tab w:val="left" w:pos="2268"/>
              </w:tabs>
              <w:jc w:val="center"/>
              <w:rPr>
                <w:sz w:val="16"/>
                <w:szCs w:val="16"/>
              </w:rPr>
            </w:pPr>
          </w:p>
        </w:tc>
        <w:tc>
          <w:tcPr>
            <w:tcW w:w="1275" w:type="dxa"/>
          </w:tcPr>
          <w:p w14:paraId="101414AE" w14:textId="77777777" w:rsidR="009E2052" w:rsidRPr="000B553D" w:rsidRDefault="009E2052" w:rsidP="000242A2">
            <w:pPr>
              <w:tabs>
                <w:tab w:val="left" w:pos="2268"/>
              </w:tabs>
              <w:jc w:val="center"/>
              <w:rPr>
                <w:sz w:val="16"/>
                <w:szCs w:val="16"/>
              </w:rPr>
            </w:pPr>
          </w:p>
        </w:tc>
        <w:tc>
          <w:tcPr>
            <w:tcW w:w="993" w:type="dxa"/>
          </w:tcPr>
          <w:p w14:paraId="6D6A2343" w14:textId="77777777" w:rsidR="009E2052" w:rsidRPr="000B553D" w:rsidRDefault="009E2052" w:rsidP="000242A2">
            <w:pPr>
              <w:tabs>
                <w:tab w:val="left" w:pos="2268"/>
              </w:tabs>
              <w:jc w:val="center"/>
              <w:rPr>
                <w:sz w:val="16"/>
                <w:szCs w:val="16"/>
              </w:rPr>
            </w:pPr>
          </w:p>
        </w:tc>
        <w:tc>
          <w:tcPr>
            <w:tcW w:w="850" w:type="dxa"/>
          </w:tcPr>
          <w:p w14:paraId="1BD7A931" w14:textId="77777777" w:rsidR="009E2052" w:rsidRPr="000B553D" w:rsidRDefault="009E2052" w:rsidP="000242A2">
            <w:pPr>
              <w:tabs>
                <w:tab w:val="left" w:pos="2268"/>
              </w:tabs>
              <w:jc w:val="center"/>
              <w:rPr>
                <w:sz w:val="16"/>
                <w:szCs w:val="16"/>
              </w:rPr>
            </w:pPr>
          </w:p>
        </w:tc>
        <w:tc>
          <w:tcPr>
            <w:tcW w:w="851" w:type="dxa"/>
          </w:tcPr>
          <w:p w14:paraId="3B828D59" w14:textId="77777777" w:rsidR="009E2052" w:rsidRPr="000B553D" w:rsidRDefault="009E2052" w:rsidP="000242A2">
            <w:pPr>
              <w:tabs>
                <w:tab w:val="left" w:pos="2268"/>
              </w:tabs>
              <w:jc w:val="center"/>
              <w:rPr>
                <w:sz w:val="16"/>
                <w:szCs w:val="16"/>
              </w:rPr>
            </w:pPr>
          </w:p>
        </w:tc>
        <w:tc>
          <w:tcPr>
            <w:tcW w:w="708" w:type="dxa"/>
          </w:tcPr>
          <w:p w14:paraId="1A75734A" w14:textId="77777777" w:rsidR="009E2052" w:rsidRPr="000B553D" w:rsidRDefault="009E2052" w:rsidP="000242A2">
            <w:pPr>
              <w:tabs>
                <w:tab w:val="left" w:pos="2268"/>
              </w:tabs>
              <w:jc w:val="center"/>
              <w:rPr>
                <w:sz w:val="16"/>
                <w:szCs w:val="16"/>
              </w:rPr>
            </w:pPr>
          </w:p>
        </w:tc>
        <w:tc>
          <w:tcPr>
            <w:tcW w:w="709" w:type="dxa"/>
          </w:tcPr>
          <w:p w14:paraId="26D49D33" w14:textId="77777777" w:rsidR="009E2052" w:rsidRPr="000B553D" w:rsidRDefault="009E2052" w:rsidP="000242A2">
            <w:pPr>
              <w:tabs>
                <w:tab w:val="left" w:pos="2268"/>
              </w:tabs>
              <w:jc w:val="center"/>
              <w:rPr>
                <w:sz w:val="16"/>
                <w:szCs w:val="16"/>
              </w:rPr>
            </w:pPr>
          </w:p>
        </w:tc>
        <w:tc>
          <w:tcPr>
            <w:tcW w:w="1134" w:type="dxa"/>
          </w:tcPr>
          <w:p w14:paraId="459F73A9" w14:textId="77777777" w:rsidR="009E2052" w:rsidRPr="000B553D" w:rsidRDefault="009E2052" w:rsidP="000242A2">
            <w:pPr>
              <w:tabs>
                <w:tab w:val="left" w:pos="2268"/>
              </w:tabs>
              <w:jc w:val="center"/>
              <w:rPr>
                <w:sz w:val="16"/>
                <w:szCs w:val="16"/>
              </w:rPr>
            </w:pPr>
          </w:p>
        </w:tc>
      </w:tr>
      <w:tr w:rsidR="009E2052" w:rsidRPr="000B553D" w14:paraId="074C4177" w14:textId="77777777" w:rsidTr="000242A2">
        <w:trPr>
          <w:trHeight w:val="77"/>
        </w:trPr>
        <w:tc>
          <w:tcPr>
            <w:tcW w:w="540" w:type="dxa"/>
          </w:tcPr>
          <w:p w14:paraId="51D1726F" w14:textId="77777777" w:rsidR="009E2052" w:rsidRPr="000B553D" w:rsidRDefault="009E2052" w:rsidP="000242A2">
            <w:pPr>
              <w:rPr>
                <w:sz w:val="16"/>
                <w:szCs w:val="16"/>
              </w:rPr>
            </w:pPr>
          </w:p>
        </w:tc>
        <w:tc>
          <w:tcPr>
            <w:tcW w:w="2403" w:type="dxa"/>
          </w:tcPr>
          <w:p w14:paraId="6B1FEB1B" w14:textId="77777777" w:rsidR="009E2052" w:rsidRDefault="009E2052" w:rsidP="000242A2">
            <w:pPr>
              <w:rPr>
                <w:sz w:val="16"/>
                <w:szCs w:val="16"/>
              </w:rPr>
            </w:pPr>
            <w:r>
              <w:rPr>
                <w:sz w:val="16"/>
                <w:szCs w:val="16"/>
              </w:rPr>
              <w:t>2023г.</w:t>
            </w:r>
          </w:p>
        </w:tc>
        <w:tc>
          <w:tcPr>
            <w:tcW w:w="993" w:type="dxa"/>
          </w:tcPr>
          <w:p w14:paraId="428B6265" w14:textId="77777777" w:rsidR="009E2052" w:rsidRPr="000B553D" w:rsidRDefault="009E2052" w:rsidP="000242A2">
            <w:pPr>
              <w:jc w:val="center"/>
              <w:rPr>
                <w:sz w:val="16"/>
                <w:szCs w:val="16"/>
              </w:rPr>
            </w:pPr>
            <w:r>
              <w:rPr>
                <w:sz w:val="16"/>
                <w:szCs w:val="16"/>
              </w:rPr>
              <w:t>22,8</w:t>
            </w:r>
          </w:p>
        </w:tc>
        <w:tc>
          <w:tcPr>
            <w:tcW w:w="1134" w:type="dxa"/>
          </w:tcPr>
          <w:p w14:paraId="784A92A2" w14:textId="77777777" w:rsidR="009E2052" w:rsidRPr="000B553D" w:rsidRDefault="009E2052" w:rsidP="000242A2">
            <w:pPr>
              <w:jc w:val="center"/>
              <w:rPr>
                <w:sz w:val="16"/>
                <w:szCs w:val="16"/>
              </w:rPr>
            </w:pPr>
            <w:r>
              <w:rPr>
                <w:sz w:val="16"/>
                <w:szCs w:val="16"/>
              </w:rPr>
              <w:t>22,8</w:t>
            </w:r>
          </w:p>
        </w:tc>
        <w:tc>
          <w:tcPr>
            <w:tcW w:w="752" w:type="dxa"/>
          </w:tcPr>
          <w:p w14:paraId="5FE837CD" w14:textId="77777777" w:rsidR="009E2052" w:rsidRPr="000B553D" w:rsidRDefault="009E2052" w:rsidP="000242A2">
            <w:pPr>
              <w:rPr>
                <w:sz w:val="16"/>
                <w:szCs w:val="16"/>
              </w:rPr>
            </w:pPr>
          </w:p>
        </w:tc>
        <w:tc>
          <w:tcPr>
            <w:tcW w:w="949" w:type="dxa"/>
          </w:tcPr>
          <w:p w14:paraId="6AB1A37D" w14:textId="77777777" w:rsidR="009E2052" w:rsidRPr="000B553D" w:rsidRDefault="009E2052" w:rsidP="000242A2">
            <w:pPr>
              <w:rPr>
                <w:sz w:val="16"/>
                <w:szCs w:val="16"/>
              </w:rPr>
            </w:pPr>
          </w:p>
        </w:tc>
        <w:tc>
          <w:tcPr>
            <w:tcW w:w="2268" w:type="dxa"/>
          </w:tcPr>
          <w:p w14:paraId="3BD9E174" w14:textId="77777777" w:rsidR="009E2052" w:rsidRPr="000B553D" w:rsidRDefault="009E2052" w:rsidP="000242A2">
            <w:pPr>
              <w:tabs>
                <w:tab w:val="left" w:pos="2268"/>
              </w:tabs>
              <w:jc w:val="center"/>
              <w:rPr>
                <w:sz w:val="16"/>
                <w:szCs w:val="16"/>
              </w:rPr>
            </w:pPr>
          </w:p>
        </w:tc>
        <w:tc>
          <w:tcPr>
            <w:tcW w:w="1275" w:type="dxa"/>
          </w:tcPr>
          <w:p w14:paraId="30AB0053" w14:textId="77777777" w:rsidR="009E2052" w:rsidRPr="000B553D" w:rsidRDefault="009E2052" w:rsidP="000242A2">
            <w:pPr>
              <w:tabs>
                <w:tab w:val="left" w:pos="2268"/>
              </w:tabs>
              <w:jc w:val="center"/>
              <w:rPr>
                <w:sz w:val="16"/>
                <w:szCs w:val="16"/>
              </w:rPr>
            </w:pPr>
          </w:p>
        </w:tc>
        <w:tc>
          <w:tcPr>
            <w:tcW w:w="993" w:type="dxa"/>
          </w:tcPr>
          <w:p w14:paraId="2B383A2F" w14:textId="77777777" w:rsidR="009E2052" w:rsidRPr="000B553D" w:rsidRDefault="009E2052" w:rsidP="000242A2">
            <w:pPr>
              <w:tabs>
                <w:tab w:val="left" w:pos="2268"/>
              </w:tabs>
              <w:jc w:val="center"/>
              <w:rPr>
                <w:sz w:val="16"/>
                <w:szCs w:val="16"/>
              </w:rPr>
            </w:pPr>
          </w:p>
        </w:tc>
        <w:tc>
          <w:tcPr>
            <w:tcW w:w="850" w:type="dxa"/>
          </w:tcPr>
          <w:p w14:paraId="271CE23C" w14:textId="77777777" w:rsidR="009E2052" w:rsidRPr="000B553D" w:rsidRDefault="009E2052" w:rsidP="000242A2">
            <w:pPr>
              <w:tabs>
                <w:tab w:val="left" w:pos="2268"/>
              </w:tabs>
              <w:jc w:val="center"/>
              <w:rPr>
                <w:sz w:val="16"/>
                <w:szCs w:val="16"/>
              </w:rPr>
            </w:pPr>
          </w:p>
        </w:tc>
        <w:tc>
          <w:tcPr>
            <w:tcW w:w="851" w:type="dxa"/>
          </w:tcPr>
          <w:p w14:paraId="1A1FE460" w14:textId="77777777" w:rsidR="009E2052" w:rsidRPr="000B553D" w:rsidRDefault="009E2052" w:rsidP="000242A2">
            <w:pPr>
              <w:tabs>
                <w:tab w:val="left" w:pos="2268"/>
              </w:tabs>
              <w:jc w:val="center"/>
              <w:rPr>
                <w:sz w:val="16"/>
                <w:szCs w:val="16"/>
              </w:rPr>
            </w:pPr>
          </w:p>
        </w:tc>
        <w:tc>
          <w:tcPr>
            <w:tcW w:w="708" w:type="dxa"/>
          </w:tcPr>
          <w:p w14:paraId="548902C7" w14:textId="77777777" w:rsidR="009E2052" w:rsidRPr="000B553D" w:rsidRDefault="009E2052" w:rsidP="000242A2">
            <w:pPr>
              <w:tabs>
                <w:tab w:val="left" w:pos="2268"/>
              </w:tabs>
              <w:jc w:val="center"/>
              <w:rPr>
                <w:sz w:val="16"/>
                <w:szCs w:val="16"/>
              </w:rPr>
            </w:pPr>
          </w:p>
        </w:tc>
        <w:tc>
          <w:tcPr>
            <w:tcW w:w="709" w:type="dxa"/>
          </w:tcPr>
          <w:p w14:paraId="273C6635" w14:textId="77777777" w:rsidR="009E2052" w:rsidRPr="000B553D" w:rsidRDefault="009E2052" w:rsidP="000242A2">
            <w:pPr>
              <w:tabs>
                <w:tab w:val="left" w:pos="2268"/>
              </w:tabs>
              <w:jc w:val="center"/>
              <w:rPr>
                <w:sz w:val="16"/>
                <w:szCs w:val="16"/>
              </w:rPr>
            </w:pPr>
          </w:p>
        </w:tc>
        <w:tc>
          <w:tcPr>
            <w:tcW w:w="1134" w:type="dxa"/>
          </w:tcPr>
          <w:p w14:paraId="5329D7E5" w14:textId="77777777" w:rsidR="009E2052" w:rsidRPr="000B553D" w:rsidRDefault="009E2052" w:rsidP="000242A2">
            <w:pPr>
              <w:tabs>
                <w:tab w:val="left" w:pos="2268"/>
              </w:tabs>
              <w:jc w:val="center"/>
              <w:rPr>
                <w:sz w:val="16"/>
                <w:szCs w:val="16"/>
              </w:rPr>
            </w:pPr>
          </w:p>
        </w:tc>
      </w:tr>
      <w:tr w:rsidR="009E2052" w:rsidRPr="000B553D" w14:paraId="621B608C" w14:textId="77777777" w:rsidTr="000242A2">
        <w:trPr>
          <w:trHeight w:val="739"/>
        </w:trPr>
        <w:tc>
          <w:tcPr>
            <w:tcW w:w="540" w:type="dxa"/>
            <w:vMerge w:val="restart"/>
            <w:tcBorders>
              <w:top w:val="single" w:sz="4" w:space="0" w:color="auto"/>
              <w:left w:val="single" w:sz="4" w:space="0" w:color="auto"/>
              <w:right w:val="single" w:sz="4" w:space="0" w:color="auto"/>
            </w:tcBorders>
          </w:tcPr>
          <w:p w14:paraId="13781A78" w14:textId="77777777" w:rsidR="009E2052" w:rsidRPr="000B553D" w:rsidRDefault="009E2052" w:rsidP="000242A2">
            <w:pPr>
              <w:rPr>
                <w:b/>
                <w:sz w:val="16"/>
                <w:szCs w:val="16"/>
              </w:rPr>
            </w:pPr>
            <w:r w:rsidRPr="000B553D">
              <w:rPr>
                <w:b/>
                <w:sz w:val="16"/>
                <w:szCs w:val="16"/>
              </w:rPr>
              <w:t>4.</w:t>
            </w:r>
          </w:p>
        </w:tc>
        <w:tc>
          <w:tcPr>
            <w:tcW w:w="2403" w:type="dxa"/>
            <w:vMerge w:val="restart"/>
            <w:tcBorders>
              <w:top w:val="single" w:sz="4" w:space="0" w:color="auto"/>
              <w:left w:val="single" w:sz="4" w:space="0" w:color="auto"/>
              <w:right w:val="single" w:sz="4" w:space="0" w:color="auto"/>
            </w:tcBorders>
          </w:tcPr>
          <w:p w14:paraId="019C35D4" w14:textId="77777777" w:rsidR="009E2052" w:rsidRPr="000B553D" w:rsidRDefault="009E2052" w:rsidP="000242A2">
            <w:pPr>
              <w:rPr>
                <w:b/>
                <w:sz w:val="16"/>
                <w:szCs w:val="16"/>
              </w:rPr>
            </w:pPr>
            <w:r w:rsidRPr="000B553D">
              <w:rPr>
                <w:b/>
                <w:sz w:val="16"/>
                <w:szCs w:val="16"/>
              </w:rPr>
              <w:t>Задача 4</w:t>
            </w:r>
          </w:p>
          <w:p w14:paraId="60C9BD63" w14:textId="77777777" w:rsidR="009E2052" w:rsidRPr="000B553D" w:rsidRDefault="009E2052" w:rsidP="000242A2">
            <w:pPr>
              <w:rPr>
                <w:b/>
                <w:sz w:val="16"/>
                <w:szCs w:val="16"/>
              </w:rPr>
            </w:pPr>
            <w:r w:rsidRPr="000B553D">
              <w:rPr>
                <w:b/>
                <w:sz w:val="16"/>
                <w:szCs w:val="16"/>
              </w:rPr>
              <w:t>Мероприятия по распространению и приобретению буклетов и баннеров профилактической направленности</w:t>
            </w:r>
          </w:p>
        </w:tc>
        <w:tc>
          <w:tcPr>
            <w:tcW w:w="993" w:type="dxa"/>
            <w:vMerge w:val="restart"/>
            <w:tcBorders>
              <w:top w:val="single" w:sz="4" w:space="0" w:color="auto"/>
              <w:left w:val="single" w:sz="4" w:space="0" w:color="auto"/>
              <w:right w:val="single" w:sz="4" w:space="0" w:color="auto"/>
            </w:tcBorders>
          </w:tcPr>
          <w:p w14:paraId="367361B9" w14:textId="77777777" w:rsidR="009E2052" w:rsidRPr="000B553D" w:rsidRDefault="009E2052" w:rsidP="000242A2">
            <w:pPr>
              <w:jc w:val="center"/>
              <w:rPr>
                <w:b/>
                <w:sz w:val="16"/>
                <w:szCs w:val="16"/>
              </w:rPr>
            </w:pPr>
            <w:r>
              <w:rPr>
                <w:b/>
                <w:sz w:val="16"/>
                <w:szCs w:val="16"/>
              </w:rPr>
              <w:t>4,9</w:t>
            </w:r>
          </w:p>
        </w:tc>
        <w:tc>
          <w:tcPr>
            <w:tcW w:w="1134" w:type="dxa"/>
            <w:vMerge w:val="restart"/>
            <w:tcBorders>
              <w:top w:val="single" w:sz="4" w:space="0" w:color="auto"/>
              <w:left w:val="single" w:sz="4" w:space="0" w:color="auto"/>
              <w:right w:val="single" w:sz="4" w:space="0" w:color="auto"/>
            </w:tcBorders>
          </w:tcPr>
          <w:p w14:paraId="0378C496" w14:textId="77777777" w:rsidR="009E2052" w:rsidRPr="000B553D" w:rsidRDefault="009E2052" w:rsidP="000242A2">
            <w:pPr>
              <w:jc w:val="center"/>
              <w:rPr>
                <w:b/>
                <w:sz w:val="16"/>
                <w:szCs w:val="16"/>
              </w:rPr>
            </w:pPr>
            <w:r>
              <w:rPr>
                <w:b/>
                <w:sz w:val="16"/>
                <w:szCs w:val="16"/>
              </w:rPr>
              <w:t>4,9</w:t>
            </w:r>
          </w:p>
        </w:tc>
        <w:tc>
          <w:tcPr>
            <w:tcW w:w="752" w:type="dxa"/>
            <w:vMerge w:val="restart"/>
            <w:tcBorders>
              <w:top w:val="single" w:sz="4" w:space="0" w:color="auto"/>
              <w:left w:val="single" w:sz="4" w:space="0" w:color="auto"/>
              <w:right w:val="single" w:sz="4" w:space="0" w:color="auto"/>
            </w:tcBorders>
          </w:tcPr>
          <w:p w14:paraId="4B1A61D1" w14:textId="77777777" w:rsidR="009E2052" w:rsidRPr="000B553D" w:rsidRDefault="009E2052" w:rsidP="000242A2">
            <w:pPr>
              <w:rPr>
                <w:b/>
                <w:sz w:val="16"/>
                <w:szCs w:val="16"/>
              </w:rPr>
            </w:pPr>
          </w:p>
        </w:tc>
        <w:tc>
          <w:tcPr>
            <w:tcW w:w="949" w:type="dxa"/>
            <w:vMerge w:val="restart"/>
            <w:tcBorders>
              <w:top w:val="single" w:sz="4" w:space="0" w:color="auto"/>
              <w:left w:val="single" w:sz="4" w:space="0" w:color="auto"/>
              <w:right w:val="single" w:sz="4" w:space="0" w:color="auto"/>
            </w:tcBorders>
          </w:tcPr>
          <w:p w14:paraId="4E277906" w14:textId="77777777" w:rsidR="009E2052" w:rsidRPr="000B553D" w:rsidRDefault="009E2052" w:rsidP="000242A2">
            <w:pPr>
              <w:rPr>
                <w:b/>
                <w:sz w:val="16"/>
                <w:szCs w:val="16"/>
              </w:rPr>
            </w:pPr>
          </w:p>
        </w:tc>
        <w:tc>
          <w:tcPr>
            <w:tcW w:w="2268" w:type="dxa"/>
            <w:vMerge w:val="restart"/>
            <w:tcBorders>
              <w:top w:val="single" w:sz="4" w:space="0" w:color="auto"/>
              <w:left w:val="single" w:sz="4" w:space="0" w:color="auto"/>
              <w:right w:val="single" w:sz="4" w:space="0" w:color="auto"/>
            </w:tcBorders>
          </w:tcPr>
          <w:p w14:paraId="5B5ABCCF" w14:textId="77777777" w:rsidR="009E2052" w:rsidRPr="000B553D" w:rsidRDefault="009E2052" w:rsidP="000242A2">
            <w:pPr>
              <w:tabs>
                <w:tab w:val="left" w:pos="2268"/>
              </w:tabs>
              <w:jc w:val="center"/>
              <w:rPr>
                <w:sz w:val="16"/>
                <w:szCs w:val="16"/>
              </w:rPr>
            </w:pPr>
            <w:r w:rsidRPr="000B553D">
              <w:rPr>
                <w:sz w:val="16"/>
                <w:szCs w:val="16"/>
              </w:rPr>
              <w:t>Показатель 1:</w:t>
            </w:r>
          </w:p>
          <w:p w14:paraId="430A450A" w14:textId="77777777" w:rsidR="009E2052" w:rsidRPr="000B553D" w:rsidRDefault="009E2052" w:rsidP="000242A2">
            <w:pPr>
              <w:tabs>
                <w:tab w:val="left" w:pos="2268"/>
              </w:tabs>
              <w:jc w:val="center"/>
              <w:rPr>
                <w:sz w:val="16"/>
                <w:szCs w:val="16"/>
              </w:rPr>
            </w:pPr>
            <w:r w:rsidRPr="000B553D">
              <w:rPr>
                <w:sz w:val="16"/>
                <w:szCs w:val="16"/>
              </w:rPr>
              <w:t>Проведение профилактических лекционных мероприятий в учебных учреждениях</w:t>
            </w:r>
          </w:p>
        </w:tc>
        <w:tc>
          <w:tcPr>
            <w:tcW w:w="1275" w:type="dxa"/>
            <w:tcBorders>
              <w:top w:val="single" w:sz="4" w:space="0" w:color="auto"/>
              <w:left w:val="single" w:sz="4" w:space="0" w:color="auto"/>
              <w:bottom w:val="single" w:sz="4" w:space="0" w:color="auto"/>
              <w:right w:val="single" w:sz="4" w:space="0" w:color="auto"/>
            </w:tcBorders>
          </w:tcPr>
          <w:p w14:paraId="7C07636D" w14:textId="77777777" w:rsidR="009E2052" w:rsidRPr="000B553D" w:rsidRDefault="009E2052" w:rsidP="000242A2">
            <w:pPr>
              <w:tabs>
                <w:tab w:val="left" w:pos="2268"/>
              </w:tabs>
              <w:rPr>
                <w:sz w:val="16"/>
                <w:szCs w:val="16"/>
              </w:rPr>
            </w:pPr>
            <w:r w:rsidRPr="000B553D">
              <w:rPr>
                <w:sz w:val="16"/>
                <w:szCs w:val="16"/>
              </w:rPr>
              <w:t>буклеты</w:t>
            </w:r>
          </w:p>
          <w:p w14:paraId="427E41C9" w14:textId="77777777" w:rsidR="009E2052" w:rsidRPr="000B553D" w:rsidRDefault="009E2052" w:rsidP="000242A2">
            <w:pPr>
              <w:tabs>
                <w:tab w:val="left" w:pos="2268"/>
              </w:tabs>
              <w:rPr>
                <w:sz w:val="16"/>
                <w:szCs w:val="16"/>
              </w:rPr>
            </w:pPr>
            <w:r w:rsidRPr="000B553D">
              <w:rPr>
                <w:sz w:val="16"/>
                <w:szCs w:val="16"/>
              </w:rPr>
              <w:t>шт.</w:t>
            </w:r>
          </w:p>
        </w:tc>
        <w:tc>
          <w:tcPr>
            <w:tcW w:w="993" w:type="dxa"/>
            <w:tcBorders>
              <w:top w:val="single" w:sz="4" w:space="0" w:color="auto"/>
              <w:left w:val="single" w:sz="4" w:space="0" w:color="auto"/>
              <w:bottom w:val="single" w:sz="4" w:space="0" w:color="auto"/>
              <w:right w:val="single" w:sz="4" w:space="0" w:color="auto"/>
            </w:tcBorders>
          </w:tcPr>
          <w:p w14:paraId="00AE9929" w14:textId="77777777" w:rsidR="009E2052" w:rsidRPr="000B553D" w:rsidRDefault="009E2052" w:rsidP="000242A2">
            <w:pPr>
              <w:tabs>
                <w:tab w:val="left" w:pos="2268"/>
              </w:tabs>
              <w:jc w:val="center"/>
              <w:rPr>
                <w:sz w:val="16"/>
                <w:szCs w:val="16"/>
              </w:rPr>
            </w:pPr>
            <w:r w:rsidRPr="000B553D">
              <w:rPr>
                <w:sz w:val="16"/>
                <w:szCs w:val="16"/>
              </w:rPr>
              <w:t>200</w:t>
            </w:r>
          </w:p>
        </w:tc>
        <w:tc>
          <w:tcPr>
            <w:tcW w:w="850" w:type="dxa"/>
            <w:tcBorders>
              <w:top w:val="single" w:sz="4" w:space="0" w:color="auto"/>
              <w:left w:val="single" w:sz="4" w:space="0" w:color="auto"/>
              <w:bottom w:val="single" w:sz="4" w:space="0" w:color="auto"/>
              <w:right w:val="single" w:sz="4" w:space="0" w:color="auto"/>
            </w:tcBorders>
          </w:tcPr>
          <w:p w14:paraId="453664E7" w14:textId="77777777" w:rsidR="009E2052" w:rsidRPr="000B553D" w:rsidRDefault="009E2052" w:rsidP="000242A2">
            <w:pPr>
              <w:tabs>
                <w:tab w:val="left" w:pos="2268"/>
              </w:tabs>
              <w:jc w:val="center"/>
              <w:rPr>
                <w:sz w:val="16"/>
                <w:szCs w:val="16"/>
              </w:rPr>
            </w:pPr>
            <w:r w:rsidRPr="000B553D">
              <w:rPr>
                <w:sz w:val="16"/>
                <w:szCs w:val="16"/>
              </w:rPr>
              <w:t>200</w:t>
            </w:r>
          </w:p>
        </w:tc>
        <w:tc>
          <w:tcPr>
            <w:tcW w:w="851" w:type="dxa"/>
            <w:tcBorders>
              <w:top w:val="single" w:sz="4" w:space="0" w:color="auto"/>
              <w:left w:val="single" w:sz="4" w:space="0" w:color="auto"/>
              <w:bottom w:val="single" w:sz="4" w:space="0" w:color="auto"/>
              <w:right w:val="single" w:sz="4" w:space="0" w:color="auto"/>
            </w:tcBorders>
          </w:tcPr>
          <w:p w14:paraId="52C9D5CC" w14:textId="77777777" w:rsidR="009E2052" w:rsidRPr="000B553D" w:rsidRDefault="009E2052" w:rsidP="000242A2">
            <w:pPr>
              <w:tabs>
                <w:tab w:val="left" w:pos="2268"/>
              </w:tabs>
              <w:jc w:val="center"/>
              <w:rPr>
                <w:sz w:val="16"/>
                <w:szCs w:val="16"/>
              </w:rPr>
            </w:pPr>
            <w:r w:rsidRPr="000B553D">
              <w:rPr>
                <w:sz w:val="16"/>
                <w:szCs w:val="16"/>
              </w:rPr>
              <w:t>200</w:t>
            </w:r>
          </w:p>
        </w:tc>
        <w:tc>
          <w:tcPr>
            <w:tcW w:w="708" w:type="dxa"/>
            <w:tcBorders>
              <w:top w:val="single" w:sz="4" w:space="0" w:color="auto"/>
              <w:left w:val="single" w:sz="4" w:space="0" w:color="auto"/>
              <w:bottom w:val="single" w:sz="4" w:space="0" w:color="auto"/>
              <w:right w:val="single" w:sz="4" w:space="0" w:color="auto"/>
            </w:tcBorders>
          </w:tcPr>
          <w:p w14:paraId="241BDD49" w14:textId="77777777" w:rsidR="009E2052" w:rsidRPr="000B553D" w:rsidRDefault="009E2052" w:rsidP="000242A2">
            <w:pPr>
              <w:tabs>
                <w:tab w:val="left" w:pos="2268"/>
              </w:tabs>
              <w:jc w:val="center"/>
              <w:rPr>
                <w:sz w:val="16"/>
                <w:szCs w:val="16"/>
              </w:rPr>
            </w:pPr>
            <w:r w:rsidRPr="000B553D">
              <w:rPr>
                <w:sz w:val="16"/>
                <w:szCs w:val="16"/>
              </w:rPr>
              <w:t>200</w:t>
            </w:r>
          </w:p>
        </w:tc>
        <w:tc>
          <w:tcPr>
            <w:tcW w:w="709" w:type="dxa"/>
            <w:tcBorders>
              <w:top w:val="single" w:sz="4" w:space="0" w:color="auto"/>
              <w:left w:val="single" w:sz="4" w:space="0" w:color="auto"/>
              <w:bottom w:val="single" w:sz="4" w:space="0" w:color="auto"/>
              <w:right w:val="single" w:sz="4" w:space="0" w:color="auto"/>
            </w:tcBorders>
          </w:tcPr>
          <w:p w14:paraId="5C04FBC1" w14:textId="77777777" w:rsidR="009E2052" w:rsidRPr="000B553D" w:rsidRDefault="009E2052" w:rsidP="000242A2">
            <w:pPr>
              <w:tabs>
                <w:tab w:val="left" w:pos="2268"/>
              </w:tabs>
              <w:jc w:val="center"/>
              <w:rPr>
                <w:sz w:val="16"/>
                <w:szCs w:val="16"/>
              </w:rPr>
            </w:pPr>
            <w:r>
              <w:rPr>
                <w:sz w:val="16"/>
                <w:szCs w:val="16"/>
              </w:rPr>
              <w:t>200</w:t>
            </w:r>
          </w:p>
        </w:tc>
        <w:tc>
          <w:tcPr>
            <w:tcW w:w="1134" w:type="dxa"/>
            <w:tcBorders>
              <w:top w:val="single" w:sz="4" w:space="0" w:color="auto"/>
              <w:left w:val="single" w:sz="4" w:space="0" w:color="auto"/>
              <w:bottom w:val="single" w:sz="4" w:space="0" w:color="auto"/>
              <w:right w:val="single" w:sz="4" w:space="0" w:color="auto"/>
            </w:tcBorders>
          </w:tcPr>
          <w:p w14:paraId="463B0AD5" w14:textId="77777777" w:rsidR="009E2052" w:rsidRPr="000B553D" w:rsidRDefault="009E2052" w:rsidP="000242A2">
            <w:pPr>
              <w:tabs>
                <w:tab w:val="left" w:pos="2268"/>
              </w:tabs>
              <w:jc w:val="center"/>
              <w:rPr>
                <w:sz w:val="16"/>
                <w:szCs w:val="16"/>
              </w:rPr>
            </w:pPr>
            <w:r>
              <w:rPr>
                <w:sz w:val="16"/>
                <w:szCs w:val="16"/>
              </w:rPr>
              <w:t>200</w:t>
            </w:r>
          </w:p>
        </w:tc>
      </w:tr>
      <w:tr w:rsidR="009E2052" w:rsidRPr="000B553D" w14:paraId="2609D464" w14:textId="77777777" w:rsidTr="000242A2">
        <w:trPr>
          <w:trHeight w:val="854"/>
        </w:trPr>
        <w:tc>
          <w:tcPr>
            <w:tcW w:w="540" w:type="dxa"/>
            <w:vMerge/>
            <w:tcBorders>
              <w:left w:val="single" w:sz="4" w:space="0" w:color="auto"/>
              <w:bottom w:val="single" w:sz="4" w:space="0" w:color="auto"/>
              <w:right w:val="single" w:sz="4" w:space="0" w:color="auto"/>
            </w:tcBorders>
          </w:tcPr>
          <w:p w14:paraId="4F53CC86" w14:textId="77777777" w:rsidR="009E2052" w:rsidRPr="000B553D" w:rsidRDefault="009E2052" w:rsidP="000242A2">
            <w:pPr>
              <w:rPr>
                <w:sz w:val="16"/>
                <w:szCs w:val="16"/>
              </w:rPr>
            </w:pPr>
          </w:p>
        </w:tc>
        <w:tc>
          <w:tcPr>
            <w:tcW w:w="2403" w:type="dxa"/>
            <w:vMerge/>
            <w:tcBorders>
              <w:left w:val="single" w:sz="4" w:space="0" w:color="auto"/>
              <w:bottom w:val="single" w:sz="4" w:space="0" w:color="auto"/>
              <w:right w:val="single" w:sz="4" w:space="0" w:color="auto"/>
            </w:tcBorders>
          </w:tcPr>
          <w:p w14:paraId="5CDA1F92" w14:textId="77777777" w:rsidR="009E2052" w:rsidRPr="000B553D" w:rsidRDefault="009E2052" w:rsidP="000242A2">
            <w:pPr>
              <w:rPr>
                <w:sz w:val="16"/>
                <w:szCs w:val="16"/>
              </w:rPr>
            </w:pPr>
          </w:p>
        </w:tc>
        <w:tc>
          <w:tcPr>
            <w:tcW w:w="993" w:type="dxa"/>
            <w:vMerge/>
            <w:tcBorders>
              <w:left w:val="single" w:sz="4" w:space="0" w:color="auto"/>
              <w:bottom w:val="single" w:sz="4" w:space="0" w:color="auto"/>
              <w:right w:val="single" w:sz="4" w:space="0" w:color="auto"/>
            </w:tcBorders>
          </w:tcPr>
          <w:p w14:paraId="36FA1DA6" w14:textId="77777777" w:rsidR="009E2052" w:rsidRPr="000B553D" w:rsidRDefault="009E2052" w:rsidP="000242A2">
            <w:pPr>
              <w:jc w:val="center"/>
              <w:rPr>
                <w:sz w:val="16"/>
                <w:szCs w:val="16"/>
              </w:rPr>
            </w:pPr>
          </w:p>
        </w:tc>
        <w:tc>
          <w:tcPr>
            <w:tcW w:w="1134" w:type="dxa"/>
            <w:vMerge/>
            <w:tcBorders>
              <w:left w:val="single" w:sz="4" w:space="0" w:color="auto"/>
              <w:bottom w:val="single" w:sz="4" w:space="0" w:color="auto"/>
              <w:right w:val="single" w:sz="4" w:space="0" w:color="auto"/>
            </w:tcBorders>
          </w:tcPr>
          <w:p w14:paraId="34503B94" w14:textId="77777777" w:rsidR="009E2052" w:rsidRPr="000B553D" w:rsidRDefault="009E2052" w:rsidP="000242A2">
            <w:pPr>
              <w:jc w:val="center"/>
              <w:rPr>
                <w:sz w:val="16"/>
                <w:szCs w:val="16"/>
              </w:rPr>
            </w:pPr>
          </w:p>
        </w:tc>
        <w:tc>
          <w:tcPr>
            <w:tcW w:w="752" w:type="dxa"/>
            <w:vMerge/>
            <w:tcBorders>
              <w:left w:val="single" w:sz="4" w:space="0" w:color="auto"/>
              <w:bottom w:val="single" w:sz="4" w:space="0" w:color="auto"/>
              <w:right w:val="single" w:sz="4" w:space="0" w:color="auto"/>
            </w:tcBorders>
          </w:tcPr>
          <w:p w14:paraId="050A612E" w14:textId="77777777" w:rsidR="009E2052" w:rsidRPr="000B553D" w:rsidRDefault="009E2052" w:rsidP="000242A2">
            <w:pPr>
              <w:rPr>
                <w:sz w:val="16"/>
                <w:szCs w:val="16"/>
              </w:rPr>
            </w:pPr>
          </w:p>
        </w:tc>
        <w:tc>
          <w:tcPr>
            <w:tcW w:w="949" w:type="dxa"/>
            <w:vMerge/>
            <w:tcBorders>
              <w:left w:val="single" w:sz="4" w:space="0" w:color="auto"/>
              <w:bottom w:val="single" w:sz="4" w:space="0" w:color="auto"/>
              <w:right w:val="single" w:sz="4" w:space="0" w:color="auto"/>
            </w:tcBorders>
          </w:tcPr>
          <w:p w14:paraId="7A3ECEF7" w14:textId="77777777" w:rsidR="009E2052" w:rsidRPr="000B553D" w:rsidRDefault="009E2052" w:rsidP="000242A2">
            <w:pPr>
              <w:rPr>
                <w:sz w:val="16"/>
                <w:szCs w:val="16"/>
              </w:rPr>
            </w:pPr>
          </w:p>
        </w:tc>
        <w:tc>
          <w:tcPr>
            <w:tcW w:w="2268" w:type="dxa"/>
            <w:vMerge/>
            <w:tcBorders>
              <w:left w:val="single" w:sz="4" w:space="0" w:color="auto"/>
              <w:bottom w:val="single" w:sz="4" w:space="0" w:color="auto"/>
              <w:right w:val="single" w:sz="4" w:space="0" w:color="auto"/>
            </w:tcBorders>
          </w:tcPr>
          <w:p w14:paraId="5696CED8"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28A0AB5" w14:textId="77777777" w:rsidR="009E2052" w:rsidRPr="000B553D" w:rsidRDefault="009E2052" w:rsidP="000242A2">
            <w:pPr>
              <w:tabs>
                <w:tab w:val="left" w:pos="2268"/>
              </w:tabs>
              <w:rPr>
                <w:sz w:val="16"/>
                <w:szCs w:val="16"/>
              </w:rPr>
            </w:pPr>
            <w:r w:rsidRPr="000B553D">
              <w:rPr>
                <w:sz w:val="16"/>
                <w:szCs w:val="16"/>
              </w:rPr>
              <w:t xml:space="preserve">Приобретение и установка баннеров </w:t>
            </w:r>
          </w:p>
        </w:tc>
        <w:tc>
          <w:tcPr>
            <w:tcW w:w="993" w:type="dxa"/>
            <w:tcBorders>
              <w:top w:val="single" w:sz="4" w:space="0" w:color="auto"/>
              <w:left w:val="single" w:sz="4" w:space="0" w:color="auto"/>
              <w:bottom w:val="single" w:sz="4" w:space="0" w:color="auto"/>
              <w:right w:val="single" w:sz="4" w:space="0" w:color="auto"/>
            </w:tcBorders>
          </w:tcPr>
          <w:p w14:paraId="34C9C494" w14:textId="77777777" w:rsidR="009E2052" w:rsidRPr="000B553D" w:rsidRDefault="009E2052" w:rsidP="000242A2">
            <w:pPr>
              <w:tabs>
                <w:tab w:val="left" w:pos="2268"/>
              </w:tabs>
              <w:jc w:val="center"/>
              <w:rPr>
                <w:sz w:val="16"/>
                <w:szCs w:val="16"/>
              </w:rPr>
            </w:pPr>
            <w:r w:rsidRPr="000B553D">
              <w:rPr>
                <w:sz w:val="16"/>
                <w:szCs w:val="16"/>
              </w:rPr>
              <w:t>2</w:t>
            </w:r>
          </w:p>
        </w:tc>
        <w:tc>
          <w:tcPr>
            <w:tcW w:w="850" w:type="dxa"/>
            <w:tcBorders>
              <w:top w:val="single" w:sz="4" w:space="0" w:color="auto"/>
              <w:left w:val="single" w:sz="4" w:space="0" w:color="auto"/>
              <w:bottom w:val="single" w:sz="4" w:space="0" w:color="auto"/>
              <w:right w:val="single" w:sz="4" w:space="0" w:color="auto"/>
            </w:tcBorders>
          </w:tcPr>
          <w:p w14:paraId="3B87414D" w14:textId="77777777" w:rsidR="009E2052" w:rsidRPr="000B553D" w:rsidRDefault="009E2052" w:rsidP="000242A2">
            <w:pPr>
              <w:tabs>
                <w:tab w:val="left" w:pos="2268"/>
              </w:tabs>
              <w:jc w:val="center"/>
              <w:rPr>
                <w:sz w:val="16"/>
                <w:szCs w:val="16"/>
              </w:rPr>
            </w:pPr>
            <w:r w:rsidRPr="000B553D">
              <w:rPr>
                <w:sz w:val="16"/>
                <w:szCs w:val="16"/>
              </w:rPr>
              <w:t>2</w:t>
            </w:r>
          </w:p>
        </w:tc>
        <w:tc>
          <w:tcPr>
            <w:tcW w:w="851" w:type="dxa"/>
            <w:tcBorders>
              <w:top w:val="single" w:sz="4" w:space="0" w:color="auto"/>
              <w:left w:val="single" w:sz="4" w:space="0" w:color="auto"/>
              <w:bottom w:val="single" w:sz="4" w:space="0" w:color="auto"/>
              <w:right w:val="single" w:sz="4" w:space="0" w:color="auto"/>
            </w:tcBorders>
          </w:tcPr>
          <w:p w14:paraId="4EE0F127" w14:textId="77777777" w:rsidR="009E2052" w:rsidRPr="000B553D" w:rsidRDefault="009E2052" w:rsidP="000242A2">
            <w:pPr>
              <w:tabs>
                <w:tab w:val="left" w:pos="2268"/>
              </w:tabs>
              <w:jc w:val="center"/>
              <w:rPr>
                <w:sz w:val="16"/>
                <w:szCs w:val="16"/>
              </w:rPr>
            </w:pPr>
            <w:r w:rsidRPr="000B553D">
              <w:rPr>
                <w:sz w:val="16"/>
                <w:szCs w:val="16"/>
              </w:rPr>
              <w:t>2</w:t>
            </w:r>
          </w:p>
        </w:tc>
        <w:tc>
          <w:tcPr>
            <w:tcW w:w="708" w:type="dxa"/>
            <w:tcBorders>
              <w:top w:val="single" w:sz="4" w:space="0" w:color="auto"/>
              <w:left w:val="single" w:sz="4" w:space="0" w:color="auto"/>
              <w:bottom w:val="single" w:sz="4" w:space="0" w:color="auto"/>
              <w:right w:val="single" w:sz="4" w:space="0" w:color="auto"/>
            </w:tcBorders>
          </w:tcPr>
          <w:p w14:paraId="26903844" w14:textId="77777777" w:rsidR="009E2052" w:rsidRPr="000B553D" w:rsidRDefault="009E2052" w:rsidP="000242A2">
            <w:pPr>
              <w:tabs>
                <w:tab w:val="left" w:pos="2268"/>
              </w:tabs>
              <w:jc w:val="center"/>
              <w:rPr>
                <w:sz w:val="16"/>
                <w:szCs w:val="16"/>
              </w:rPr>
            </w:pPr>
            <w:r w:rsidRPr="000B553D">
              <w:rPr>
                <w:sz w:val="16"/>
                <w:szCs w:val="16"/>
              </w:rPr>
              <w:t>2</w:t>
            </w:r>
          </w:p>
        </w:tc>
        <w:tc>
          <w:tcPr>
            <w:tcW w:w="709" w:type="dxa"/>
            <w:tcBorders>
              <w:top w:val="single" w:sz="4" w:space="0" w:color="auto"/>
              <w:left w:val="single" w:sz="4" w:space="0" w:color="auto"/>
              <w:bottom w:val="single" w:sz="4" w:space="0" w:color="auto"/>
              <w:right w:val="single" w:sz="4" w:space="0" w:color="auto"/>
            </w:tcBorders>
          </w:tcPr>
          <w:p w14:paraId="05CB4D0B" w14:textId="77777777" w:rsidR="009E2052" w:rsidRPr="000B553D" w:rsidRDefault="009E2052" w:rsidP="000242A2">
            <w:pPr>
              <w:tabs>
                <w:tab w:val="left" w:pos="2268"/>
              </w:tabs>
              <w:jc w:val="center"/>
              <w:rPr>
                <w:sz w:val="16"/>
                <w:szCs w:val="16"/>
              </w:rPr>
            </w:pPr>
            <w:r>
              <w:rPr>
                <w:sz w:val="16"/>
                <w:szCs w:val="16"/>
              </w:rPr>
              <w:t>2</w:t>
            </w:r>
          </w:p>
        </w:tc>
        <w:tc>
          <w:tcPr>
            <w:tcW w:w="1134" w:type="dxa"/>
            <w:tcBorders>
              <w:top w:val="single" w:sz="4" w:space="0" w:color="auto"/>
              <w:left w:val="single" w:sz="4" w:space="0" w:color="auto"/>
              <w:bottom w:val="single" w:sz="4" w:space="0" w:color="auto"/>
              <w:right w:val="single" w:sz="4" w:space="0" w:color="auto"/>
            </w:tcBorders>
          </w:tcPr>
          <w:p w14:paraId="63574548" w14:textId="77777777" w:rsidR="009E2052" w:rsidRPr="000B553D" w:rsidRDefault="009E2052" w:rsidP="000242A2">
            <w:pPr>
              <w:tabs>
                <w:tab w:val="left" w:pos="2268"/>
              </w:tabs>
              <w:jc w:val="center"/>
              <w:rPr>
                <w:sz w:val="16"/>
                <w:szCs w:val="16"/>
              </w:rPr>
            </w:pPr>
            <w:r>
              <w:rPr>
                <w:sz w:val="16"/>
                <w:szCs w:val="16"/>
              </w:rPr>
              <w:t>2</w:t>
            </w:r>
          </w:p>
        </w:tc>
      </w:tr>
      <w:tr w:rsidR="009E2052" w:rsidRPr="000B553D" w14:paraId="4C4AAF82"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6225D61F"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60943C46" w14:textId="77777777" w:rsidR="009E2052" w:rsidRPr="000B553D" w:rsidRDefault="009E2052" w:rsidP="000242A2">
            <w:pPr>
              <w:rPr>
                <w:sz w:val="16"/>
                <w:szCs w:val="16"/>
              </w:rPr>
            </w:pPr>
            <w:r w:rsidRPr="000B553D">
              <w:rPr>
                <w:sz w:val="16"/>
                <w:szCs w:val="16"/>
              </w:rPr>
              <w:t>2018г.</w:t>
            </w:r>
          </w:p>
        </w:tc>
        <w:tc>
          <w:tcPr>
            <w:tcW w:w="993" w:type="dxa"/>
            <w:tcBorders>
              <w:top w:val="single" w:sz="4" w:space="0" w:color="auto"/>
              <w:left w:val="single" w:sz="4" w:space="0" w:color="auto"/>
              <w:bottom w:val="single" w:sz="4" w:space="0" w:color="auto"/>
              <w:right w:val="single" w:sz="4" w:space="0" w:color="auto"/>
            </w:tcBorders>
          </w:tcPr>
          <w:p w14:paraId="31D9418A" w14:textId="77777777" w:rsidR="009E2052" w:rsidRPr="000B553D" w:rsidRDefault="009E2052" w:rsidP="000242A2">
            <w:pPr>
              <w:jc w:val="center"/>
              <w:rPr>
                <w:sz w:val="16"/>
                <w:szCs w:val="16"/>
              </w:rPr>
            </w:pPr>
            <w:r w:rsidRPr="000B553D">
              <w:rPr>
                <w:sz w:val="16"/>
                <w:szCs w:val="16"/>
              </w:rPr>
              <w:t>3,4</w:t>
            </w:r>
          </w:p>
        </w:tc>
        <w:tc>
          <w:tcPr>
            <w:tcW w:w="1134" w:type="dxa"/>
            <w:tcBorders>
              <w:top w:val="single" w:sz="4" w:space="0" w:color="auto"/>
              <w:left w:val="single" w:sz="4" w:space="0" w:color="auto"/>
              <w:bottom w:val="single" w:sz="4" w:space="0" w:color="auto"/>
              <w:right w:val="single" w:sz="4" w:space="0" w:color="auto"/>
            </w:tcBorders>
          </w:tcPr>
          <w:p w14:paraId="76B42B7D" w14:textId="77777777" w:rsidR="009E2052" w:rsidRPr="000B553D" w:rsidRDefault="009E2052" w:rsidP="000242A2">
            <w:pPr>
              <w:jc w:val="center"/>
              <w:rPr>
                <w:sz w:val="16"/>
                <w:szCs w:val="16"/>
              </w:rPr>
            </w:pPr>
            <w:r w:rsidRPr="000B553D">
              <w:rPr>
                <w:sz w:val="16"/>
                <w:szCs w:val="16"/>
              </w:rPr>
              <w:t>3,4</w:t>
            </w:r>
          </w:p>
        </w:tc>
        <w:tc>
          <w:tcPr>
            <w:tcW w:w="752" w:type="dxa"/>
            <w:tcBorders>
              <w:top w:val="single" w:sz="4" w:space="0" w:color="auto"/>
              <w:left w:val="single" w:sz="4" w:space="0" w:color="auto"/>
              <w:bottom w:val="single" w:sz="4" w:space="0" w:color="auto"/>
              <w:right w:val="single" w:sz="4" w:space="0" w:color="auto"/>
            </w:tcBorders>
          </w:tcPr>
          <w:p w14:paraId="78F54AE0"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754665F0"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8C19E0D"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6D927EC"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73DD6259"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0F12D377"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60473BB1"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27C9EFBC"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08FED17F"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2B7B294" w14:textId="77777777" w:rsidR="009E2052" w:rsidRPr="000B553D" w:rsidRDefault="009E2052" w:rsidP="000242A2">
            <w:pPr>
              <w:tabs>
                <w:tab w:val="left" w:pos="2268"/>
              </w:tabs>
              <w:jc w:val="center"/>
              <w:rPr>
                <w:sz w:val="16"/>
                <w:szCs w:val="16"/>
              </w:rPr>
            </w:pPr>
          </w:p>
        </w:tc>
      </w:tr>
      <w:tr w:rsidR="009E2052" w:rsidRPr="000B553D" w14:paraId="278586A3"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683BDC99"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5B8AD9A2" w14:textId="77777777" w:rsidR="009E2052" w:rsidRPr="000B553D" w:rsidRDefault="009E2052" w:rsidP="000242A2">
            <w:pPr>
              <w:rPr>
                <w:sz w:val="16"/>
                <w:szCs w:val="16"/>
              </w:rPr>
            </w:pPr>
            <w:r w:rsidRPr="000B553D">
              <w:rPr>
                <w:sz w:val="16"/>
                <w:szCs w:val="16"/>
              </w:rPr>
              <w:t>2019г.</w:t>
            </w:r>
          </w:p>
        </w:tc>
        <w:tc>
          <w:tcPr>
            <w:tcW w:w="993" w:type="dxa"/>
            <w:tcBorders>
              <w:top w:val="single" w:sz="4" w:space="0" w:color="auto"/>
              <w:left w:val="single" w:sz="4" w:space="0" w:color="auto"/>
              <w:bottom w:val="single" w:sz="4" w:space="0" w:color="auto"/>
              <w:right w:val="single" w:sz="4" w:space="0" w:color="auto"/>
            </w:tcBorders>
          </w:tcPr>
          <w:p w14:paraId="78CC05F2" w14:textId="77777777" w:rsidR="009E2052" w:rsidRPr="000B553D" w:rsidRDefault="009E2052" w:rsidP="000242A2">
            <w:pPr>
              <w:jc w:val="center"/>
              <w:rPr>
                <w:sz w:val="16"/>
                <w:szCs w:val="16"/>
              </w:rPr>
            </w:pPr>
            <w:r>
              <w:rPr>
                <w:sz w:val="16"/>
                <w:szCs w:val="16"/>
              </w:rPr>
              <w:t>1,5</w:t>
            </w:r>
          </w:p>
        </w:tc>
        <w:tc>
          <w:tcPr>
            <w:tcW w:w="1134" w:type="dxa"/>
            <w:tcBorders>
              <w:top w:val="single" w:sz="4" w:space="0" w:color="auto"/>
              <w:left w:val="single" w:sz="4" w:space="0" w:color="auto"/>
              <w:bottom w:val="single" w:sz="4" w:space="0" w:color="auto"/>
              <w:right w:val="single" w:sz="4" w:space="0" w:color="auto"/>
            </w:tcBorders>
          </w:tcPr>
          <w:p w14:paraId="460D1CE9" w14:textId="77777777" w:rsidR="009E2052" w:rsidRPr="000B553D" w:rsidRDefault="009E2052" w:rsidP="000242A2">
            <w:pPr>
              <w:jc w:val="center"/>
              <w:rPr>
                <w:sz w:val="16"/>
                <w:szCs w:val="16"/>
              </w:rPr>
            </w:pPr>
            <w:r>
              <w:rPr>
                <w:sz w:val="16"/>
                <w:szCs w:val="16"/>
              </w:rPr>
              <w:t>1,5</w:t>
            </w:r>
          </w:p>
        </w:tc>
        <w:tc>
          <w:tcPr>
            <w:tcW w:w="752" w:type="dxa"/>
            <w:tcBorders>
              <w:top w:val="single" w:sz="4" w:space="0" w:color="auto"/>
              <w:left w:val="single" w:sz="4" w:space="0" w:color="auto"/>
              <w:bottom w:val="single" w:sz="4" w:space="0" w:color="auto"/>
              <w:right w:val="single" w:sz="4" w:space="0" w:color="auto"/>
            </w:tcBorders>
          </w:tcPr>
          <w:p w14:paraId="001AE433"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22B12BEE"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01EF142C"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BE57B27"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3DB27697"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027C4D29"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75A8CA40"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6763E778"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7EB3DEDA"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5793F7D" w14:textId="77777777" w:rsidR="009E2052" w:rsidRPr="000B553D" w:rsidRDefault="009E2052" w:rsidP="000242A2">
            <w:pPr>
              <w:tabs>
                <w:tab w:val="left" w:pos="2268"/>
              </w:tabs>
              <w:jc w:val="center"/>
              <w:rPr>
                <w:sz w:val="16"/>
                <w:szCs w:val="16"/>
              </w:rPr>
            </w:pPr>
          </w:p>
        </w:tc>
      </w:tr>
      <w:tr w:rsidR="009E2052" w:rsidRPr="000B553D" w14:paraId="4E18E5FB"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488AE817"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13F6A222" w14:textId="77777777" w:rsidR="009E2052" w:rsidRPr="000B553D" w:rsidRDefault="009E2052" w:rsidP="000242A2">
            <w:pPr>
              <w:rPr>
                <w:sz w:val="16"/>
                <w:szCs w:val="16"/>
              </w:rPr>
            </w:pPr>
            <w:r w:rsidRPr="000B553D">
              <w:rPr>
                <w:sz w:val="16"/>
                <w:szCs w:val="16"/>
              </w:rPr>
              <w:t>2020г.</w:t>
            </w:r>
          </w:p>
        </w:tc>
        <w:tc>
          <w:tcPr>
            <w:tcW w:w="993" w:type="dxa"/>
            <w:tcBorders>
              <w:top w:val="single" w:sz="4" w:space="0" w:color="auto"/>
              <w:left w:val="single" w:sz="4" w:space="0" w:color="auto"/>
              <w:bottom w:val="single" w:sz="4" w:space="0" w:color="auto"/>
              <w:right w:val="single" w:sz="4" w:space="0" w:color="auto"/>
            </w:tcBorders>
          </w:tcPr>
          <w:p w14:paraId="77B6BBC7" w14:textId="77777777" w:rsidR="009E2052" w:rsidRPr="000B553D" w:rsidRDefault="009E2052" w:rsidP="000242A2">
            <w:pPr>
              <w:jc w:val="center"/>
              <w:rPr>
                <w:sz w:val="16"/>
                <w:szCs w:val="16"/>
              </w:rPr>
            </w:pPr>
            <w:r>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384EC1CC" w14:textId="77777777" w:rsidR="009E2052" w:rsidRPr="000B553D" w:rsidRDefault="009E2052" w:rsidP="000242A2">
            <w:pPr>
              <w:jc w:val="center"/>
              <w:rPr>
                <w:sz w:val="16"/>
                <w:szCs w:val="16"/>
              </w:rPr>
            </w:pPr>
            <w:r>
              <w:rPr>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406D765E"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4262C406"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6206E5C8"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DAA0E10"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3FEA3E93"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186F612D"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03EFB1AD"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1D7FE16A"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DF74F63"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3AD656E" w14:textId="77777777" w:rsidR="009E2052" w:rsidRPr="000B553D" w:rsidRDefault="009E2052" w:rsidP="000242A2">
            <w:pPr>
              <w:tabs>
                <w:tab w:val="left" w:pos="2268"/>
              </w:tabs>
              <w:jc w:val="center"/>
              <w:rPr>
                <w:sz w:val="16"/>
                <w:szCs w:val="16"/>
              </w:rPr>
            </w:pPr>
          </w:p>
        </w:tc>
      </w:tr>
      <w:tr w:rsidR="009E2052" w:rsidRPr="000B553D" w14:paraId="36BCA9F2"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2C3BB0CA"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08FA10B9" w14:textId="77777777" w:rsidR="009E2052" w:rsidRPr="000B553D" w:rsidRDefault="009E2052" w:rsidP="000242A2">
            <w:pPr>
              <w:rPr>
                <w:sz w:val="16"/>
                <w:szCs w:val="16"/>
              </w:rPr>
            </w:pPr>
            <w:r w:rsidRPr="000B553D">
              <w:rPr>
                <w:sz w:val="16"/>
                <w:szCs w:val="16"/>
              </w:rPr>
              <w:t>2021г.</w:t>
            </w:r>
          </w:p>
        </w:tc>
        <w:tc>
          <w:tcPr>
            <w:tcW w:w="993" w:type="dxa"/>
            <w:tcBorders>
              <w:top w:val="single" w:sz="4" w:space="0" w:color="auto"/>
              <w:left w:val="single" w:sz="4" w:space="0" w:color="auto"/>
              <w:bottom w:val="single" w:sz="4" w:space="0" w:color="auto"/>
              <w:right w:val="single" w:sz="4" w:space="0" w:color="auto"/>
            </w:tcBorders>
          </w:tcPr>
          <w:p w14:paraId="7C604CCA" w14:textId="77777777" w:rsidR="009E2052" w:rsidRPr="000B553D" w:rsidRDefault="009E2052" w:rsidP="000242A2">
            <w:pPr>
              <w:jc w:val="center"/>
              <w:rPr>
                <w:sz w:val="16"/>
                <w:szCs w:val="16"/>
              </w:rPr>
            </w:pPr>
            <w:r w:rsidRPr="000B553D">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156EDB72" w14:textId="77777777" w:rsidR="009E2052" w:rsidRPr="000B553D" w:rsidRDefault="009E2052" w:rsidP="000242A2">
            <w:pPr>
              <w:jc w:val="center"/>
              <w:rPr>
                <w:sz w:val="16"/>
                <w:szCs w:val="16"/>
              </w:rPr>
            </w:pPr>
            <w:r>
              <w:rPr>
                <w:sz w:val="16"/>
                <w:szCs w:val="16"/>
              </w:rPr>
              <w:t>0</w:t>
            </w:r>
            <w:r w:rsidRPr="000B553D">
              <w:rPr>
                <w:sz w:val="16"/>
                <w:szCs w:val="16"/>
              </w:rPr>
              <w:t xml:space="preserve"> </w:t>
            </w:r>
          </w:p>
        </w:tc>
        <w:tc>
          <w:tcPr>
            <w:tcW w:w="752" w:type="dxa"/>
            <w:tcBorders>
              <w:top w:val="single" w:sz="4" w:space="0" w:color="auto"/>
              <w:left w:val="single" w:sz="4" w:space="0" w:color="auto"/>
              <w:bottom w:val="single" w:sz="4" w:space="0" w:color="auto"/>
              <w:right w:val="single" w:sz="4" w:space="0" w:color="auto"/>
            </w:tcBorders>
          </w:tcPr>
          <w:p w14:paraId="58E553D8"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70CE5E7B"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80B8CCB"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E25282E"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62833DC8"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FE61006"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1801A560"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12321CA2"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278134A4"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2CD3D7D" w14:textId="77777777" w:rsidR="009E2052" w:rsidRPr="000B553D" w:rsidRDefault="009E2052" w:rsidP="000242A2">
            <w:pPr>
              <w:tabs>
                <w:tab w:val="left" w:pos="2268"/>
              </w:tabs>
              <w:jc w:val="center"/>
              <w:rPr>
                <w:sz w:val="16"/>
                <w:szCs w:val="16"/>
              </w:rPr>
            </w:pPr>
          </w:p>
        </w:tc>
      </w:tr>
      <w:tr w:rsidR="009E2052" w:rsidRPr="000B553D" w14:paraId="44A5278A"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7ED071F7"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1DB114C2" w14:textId="77777777" w:rsidR="009E2052" w:rsidRPr="000B553D" w:rsidRDefault="009E2052" w:rsidP="000242A2">
            <w:pPr>
              <w:rPr>
                <w:sz w:val="16"/>
                <w:szCs w:val="16"/>
              </w:rPr>
            </w:pPr>
            <w:r>
              <w:rPr>
                <w:sz w:val="16"/>
                <w:szCs w:val="16"/>
              </w:rPr>
              <w:t>2022г.</w:t>
            </w:r>
          </w:p>
        </w:tc>
        <w:tc>
          <w:tcPr>
            <w:tcW w:w="993" w:type="dxa"/>
            <w:tcBorders>
              <w:top w:val="single" w:sz="4" w:space="0" w:color="auto"/>
              <w:left w:val="single" w:sz="4" w:space="0" w:color="auto"/>
              <w:bottom w:val="single" w:sz="4" w:space="0" w:color="auto"/>
              <w:right w:val="single" w:sz="4" w:space="0" w:color="auto"/>
            </w:tcBorders>
          </w:tcPr>
          <w:p w14:paraId="2D760C0D" w14:textId="77777777" w:rsidR="009E2052" w:rsidRPr="000B553D" w:rsidRDefault="009E2052" w:rsidP="000242A2">
            <w:pPr>
              <w:jc w:val="center"/>
              <w:rPr>
                <w:sz w:val="16"/>
                <w:szCs w:val="16"/>
              </w:rPr>
            </w:pPr>
            <w:r w:rsidRPr="000B553D">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24B923B1" w14:textId="77777777" w:rsidR="009E2052" w:rsidRPr="000B553D" w:rsidRDefault="009E2052" w:rsidP="000242A2">
            <w:pPr>
              <w:jc w:val="center"/>
              <w:rPr>
                <w:sz w:val="16"/>
                <w:szCs w:val="16"/>
              </w:rPr>
            </w:pPr>
            <w:r>
              <w:rPr>
                <w:sz w:val="16"/>
                <w:szCs w:val="16"/>
              </w:rPr>
              <w:t>0</w:t>
            </w:r>
            <w:r w:rsidRPr="000B553D">
              <w:rPr>
                <w:sz w:val="16"/>
                <w:szCs w:val="16"/>
              </w:rPr>
              <w:t xml:space="preserve"> </w:t>
            </w:r>
          </w:p>
        </w:tc>
        <w:tc>
          <w:tcPr>
            <w:tcW w:w="752" w:type="dxa"/>
            <w:tcBorders>
              <w:top w:val="single" w:sz="4" w:space="0" w:color="auto"/>
              <w:left w:val="single" w:sz="4" w:space="0" w:color="auto"/>
              <w:bottom w:val="single" w:sz="4" w:space="0" w:color="auto"/>
              <w:right w:val="single" w:sz="4" w:space="0" w:color="auto"/>
            </w:tcBorders>
          </w:tcPr>
          <w:p w14:paraId="6D9B1663"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71B6D30A"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0DCB293C"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45F9AD5A"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167C2546"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3AE9E29"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4CF6596B"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21D14580"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7463FAFD"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AA0C4A8" w14:textId="77777777" w:rsidR="009E2052" w:rsidRPr="000B553D" w:rsidRDefault="009E2052" w:rsidP="000242A2">
            <w:pPr>
              <w:tabs>
                <w:tab w:val="left" w:pos="2268"/>
              </w:tabs>
              <w:jc w:val="center"/>
              <w:rPr>
                <w:sz w:val="16"/>
                <w:szCs w:val="16"/>
              </w:rPr>
            </w:pPr>
          </w:p>
        </w:tc>
      </w:tr>
      <w:tr w:rsidR="009E2052" w:rsidRPr="000B553D" w14:paraId="541C2360"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0EEAB00E"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5C70B12C" w14:textId="77777777" w:rsidR="009E2052" w:rsidRDefault="009E2052" w:rsidP="000242A2">
            <w:pPr>
              <w:rPr>
                <w:sz w:val="16"/>
                <w:szCs w:val="16"/>
              </w:rPr>
            </w:pPr>
            <w:r>
              <w:rPr>
                <w:sz w:val="16"/>
                <w:szCs w:val="16"/>
              </w:rPr>
              <w:t>2023г.</w:t>
            </w:r>
          </w:p>
        </w:tc>
        <w:tc>
          <w:tcPr>
            <w:tcW w:w="993" w:type="dxa"/>
            <w:tcBorders>
              <w:top w:val="single" w:sz="4" w:space="0" w:color="auto"/>
              <w:left w:val="single" w:sz="4" w:space="0" w:color="auto"/>
              <w:bottom w:val="single" w:sz="4" w:space="0" w:color="auto"/>
              <w:right w:val="single" w:sz="4" w:space="0" w:color="auto"/>
            </w:tcBorders>
          </w:tcPr>
          <w:p w14:paraId="6A49C5A4" w14:textId="77777777" w:rsidR="009E2052" w:rsidRPr="000B553D" w:rsidRDefault="009E2052" w:rsidP="000242A2">
            <w:pPr>
              <w:jc w:val="center"/>
              <w:rPr>
                <w:sz w:val="16"/>
                <w:szCs w:val="16"/>
              </w:rPr>
            </w:pPr>
            <w:r w:rsidRPr="000B553D">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2B300A8F" w14:textId="77777777" w:rsidR="009E2052" w:rsidRPr="000B553D" w:rsidRDefault="009E2052" w:rsidP="000242A2">
            <w:pPr>
              <w:jc w:val="center"/>
              <w:rPr>
                <w:sz w:val="16"/>
                <w:szCs w:val="16"/>
              </w:rPr>
            </w:pPr>
            <w:r>
              <w:rPr>
                <w:sz w:val="16"/>
                <w:szCs w:val="16"/>
              </w:rPr>
              <w:t>0</w:t>
            </w:r>
            <w:r w:rsidRPr="000B553D">
              <w:rPr>
                <w:sz w:val="16"/>
                <w:szCs w:val="16"/>
              </w:rPr>
              <w:t xml:space="preserve"> </w:t>
            </w:r>
          </w:p>
        </w:tc>
        <w:tc>
          <w:tcPr>
            <w:tcW w:w="752" w:type="dxa"/>
            <w:tcBorders>
              <w:top w:val="single" w:sz="4" w:space="0" w:color="auto"/>
              <w:left w:val="single" w:sz="4" w:space="0" w:color="auto"/>
              <w:bottom w:val="single" w:sz="4" w:space="0" w:color="auto"/>
              <w:right w:val="single" w:sz="4" w:space="0" w:color="auto"/>
            </w:tcBorders>
          </w:tcPr>
          <w:p w14:paraId="6D11CB97"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5EBC502C"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795C8C9C"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E8B3AB3"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6E57D2F2"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A4479BD"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6FFF09D2"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2628A60A"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0076A514"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2A7A2C4" w14:textId="77777777" w:rsidR="009E2052" w:rsidRPr="000B553D" w:rsidRDefault="009E2052" w:rsidP="000242A2">
            <w:pPr>
              <w:tabs>
                <w:tab w:val="left" w:pos="2268"/>
              </w:tabs>
              <w:jc w:val="center"/>
              <w:rPr>
                <w:sz w:val="16"/>
                <w:szCs w:val="16"/>
              </w:rPr>
            </w:pPr>
          </w:p>
        </w:tc>
      </w:tr>
      <w:tr w:rsidR="009E2052" w:rsidRPr="000B553D" w14:paraId="64EE0B96"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56860DF0" w14:textId="77777777" w:rsidR="009E2052" w:rsidRPr="000B553D" w:rsidRDefault="009E2052" w:rsidP="000242A2">
            <w:pPr>
              <w:tabs>
                <w:tab w:val="left" w:pos="0"/>
              </w:tabs>
              <w:rPr>
                <w:b/>
                <w:sz w:val="16"/>
                <w:szCs w:val="16"/>
              </w:rPr>
            </w:pPr>
            <w:r w:rsidRPr="000B553D">
              <w:rPr>
                <w:b/>
                <w:sz w:val="16"/>
                <w:szCs w:val="16"/>
              </w:rPr>
              <w:t>5.</w:t>
            </w:r>
          </w:p>
        </w:tc>
        <w:tc>
          <w:tcPr>
            <w:tcW w:w="2403" w:type="dxa"/>
            <w:tcBorders>
              <w:top w:val="single" w:sz="4" w:space="0" w:color="auto"/>
              <w:left w:val="single" w:sz="4" w:space="0" w:color="auto"/>
              <w:bottom w:val="single" w:sz="4" w:space="0" w:color="auto"/>
              <w:right w:val="single" w:sz="4" w:space="0" w:color="auto"/>
            </w:tcBorders>
          </w:tcPr>
          <w:p w14:paraId="6FD197E3" w14:textId="77777777" w:rsidR="009E2052" w:rsidRPr="000B553D" w:rsidRDefault="009E2052" w:rsidP="000242A2">
            <w:pPr>
              <w:rPr>
                <w:b/>
                <w:sz w:val="16"/>
                <w:szCs w:val="16"/>
              </w:rPr>
            </w:pPr>
            <w:r w:rsidRPr="000B553D">
              <w:rPr>
                <w:b/>
                <w:sz w:val="16"/>
                <w:szCs w:val="16"/>
              </w:rPr>
              <w:t>Задача 5</w:t>
            </w:r>
          </w:p>
          <w:p w14:paraId="56BCC84A" w14:textId="77777777" w:rsidR="009E2052" w:rsidRPr="000B553D" w:rsidRDefault="009E2052" w:rsidP="000242A2">
            <w:pPr>
              <w:rPr>
                <w:b/>
                <w:sz w:val="16"/>
                <w:szCs w:val="16"/>
              </w:rPr>
            </w:pPr>
            <w:r w:rsidRPr="000B553D">
              <w:rPr>
                <w:b/>
                <w:sz w:val="16"/>
                <w:szCs w:val="16"/>
              </w:rPr>
              <w:t xml:space="preserve">Оказание содействие </w:t>
            </w:r>
            <w:proofErr w:type="gramStart"/>
            <w:r w:rsidRPr="000B553D">
              <w:rPr>
                <w:b/>
                <w:sz w:val="16"/>
                <w:szCs w:val="16"/>
              </w:rPr>
              <w:t>в  укреплении</w:t>
            </w:r>
            <w:proofErr w:type="gramEnd"/>
            <w:r w:rsidRPr="000B553D">
              <w:rPr>
                <w:b/>
                <w:sz w:val="16"/>
                <w:szCs w:val="16"/>
              </w:rPr>
              <w:t xml:space="preserve"> материально технической базы  детских подростковых клубов </w:t>
            </w:r>
          </w:p>
        </w:tc>
        <w:tc>
          <w:tcPr>
            <w:tcW w:w="993" w:type="dxa"/>
            <w:tcBorders>
              <w:top w:val="single" w:sz="4" w:space="0" w:color="auto"/>
              <w:left w:val="single" w:sz="4" w:space="0" w:color="auto"/>
              <w:bottom w:val="single" w:sz="4" w:space="0" w:color="auto"/>
              <w:right w:val="single" w:sz="4" w:space="0" w:color="auto"/>
            </w:tcBorders>
          </w:tcPr>
          <w:p w14:paraId="235C9D38" w14:textId="77777777" w:rsidR="009E2052" w:rsidRPr="000B553D" w:rsidRDefault="009E2052" w:rsidP="000242A2">
            <w:pPr>
              <w:jc w:val="center"/>
              <w:rPr>
                <w:sz w:val="16"/>
                <w:szCs w:val="16"/>
              </w:rPr>
            </w:pPr>
            <w:r w:rsidRPr="000B553D">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33083B1F" w14:textId="77777777" w:rsidR="009E2052" w:rsidRPr="000B553D" w:rsidRDefault="009E2052" w:rsidP="000242A2">
            <w:pPr>
              <w:jc w:val="center"/>
              <w:rPr>
                <w:sz w:val="16"/>
                <w:szCs w:val="16"/>
              </w:rPr>
            </w:pPr>
            <w:r>
              <w:rPr>
                <w:sz w:val="16"/>
                <w:szCs w:val="16"/>
              </w:rPr>
              <w:t>0</w:t>
            </w:r>
            <w:r w:rsidRPr="000B553D">
              <w:rPr>
                <w:sz w:val="16"/>
                <w:szCs w:val="16"/>
              </w:rPr>
              <w:t xml:space="preserve"> </w:t>
            </w:r>
          </w:p>
        </w:tc>
        <w:tc>
          <w:tcPr>
            <w:tcW w:w="752" w:type="dxa"/>
            <w:tcBorders>
              <w:top w:val="single" w:sz="4" w:space="0" w:color="auto"/>
              <w:left w:val="single" w:sz="4" w:space="0" w:color="auto"/>
              <w:bottom w:val="single" w:sz="4" w:space="0" w:color="auto"/>
              <w:right w:val="single" w:sz="4" w:space="0" w:color="auto"/>
            </w:tcBorders>
          </w:tcPr>
          <w:p w14:paraId="5DD0DC91"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30AA8B61"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19B1E6E0" w14:textId="77777777" w:rsidR="009E2052" w:rsidRPr="000B553D" w:rsidRDefault="009E2052" w:rsidP="000242A2">
            <w:pPr>
              <w:tabs>
                <w:tab w:val="left" w:pos="2268"/>
              </w:tabs>
              <w:jc w:val="center"/>
              <w:rPr>
                <w:sz w:val="16"/>
                <w:szCs w:val="16"/>
              </w:rPr>
            </w:pPr>
            <w:r w:rsidRPr="000B553D">
              <w:rPr>
                <w:sz w:val="16"/>
                <w:szCs w:val="16"/>
              </w:rPr>
              <w:t>Показатель 1:</w:t>
            </w:r>
          </w:p>
          <w:p w14:paraId="58F2E2A9" w14:textId="77777777" w:rsidR="009E2052" w:rsidRPr="000B553D" w:rsidRDefault="009E2052" w:rsidP="000242A2">
            <w:pPr>
              <w:tabs>
                <w:tab w:val="left" w:pos="2268"/>
              </w:tabs>
              <w:jc w:val="center"/>
              <w:rPr>
                <w:sz w:val="16"/>
                <w:szCs w:val="16"/>
              </w:rPr>
            </w:pPr>
            <w:r w:rsidRPr="000B553D">
              <w:rPr>
                <w:sz w:val="16"/>
                <w:szCs w:val="16"/>
              </w:rPr>
              <w:t>Приобретение необходимого инвентаря и канц. принадлежностей</w:t>
            </w:r>
          </w:p>
          <w:p w14:paraId="78EE4B94" w14:textId="77777777" w:rsidR="009E2052" w:rsidRPr="000B553D" w:rsidRDefault="009E2052" w:rsidP="000242A2">
            <w:pPr>
              <w:tabs>
                <w:tab w:val="left" w:pos="2268"/>
              </w:tabs>
              <w:jc w:val="center"/>
              <w:rPr>
                <w:sz w:val="16"/>
                <w:szCs w:val="16"/>
              </w:rPr>
            </w:pPr>
          </w:p>
          <w:p w14:paraId="68D652F7"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0139C4A5" w14:textId="77777777" w:rsidR="009E2052" w:rsidRPr="000B553D" w:rsidRDefault="009E2052" w:rsidP="000242A2">
            <w:pPr>
              <w:tabs>
                <w:tab w:val="left" w:pos="2268"/>
              </w:tabs>
              <w:jc w:val="center"/>
              <w:rPr>
                <w:sz w:val="16"/>
                <w:szCs w:val="16"/>
              </w:rPr>
            </w:pPr>
            <w:r w:rsidRPr="000B553D">
              <w:rPr>
                <w:sz w:val="16"/>
                <w:szCs w:val="16"/>
              </w:rPr>
              <w:t xml:space="preserve">Кол-во подростков  </w:t>
            </w:r>
          </w:p>
        </w:tc>
        <w:tc>
          <w:tcPr>
            <w:tcW w:w="993" w:type="dxa"/>
            <w:tcBorders>
              <w:top w:val="single" w:sz="4" w:space="0" w:color="auto"/>
              <w:left w:val="single" w:sz="4" w:space="0" w:color="auto"/>
              <w:bottom w:val="single" w:sz="4" w:space="0" w:color="auto"/>
              <w:right w:val="single" w:sz="4" w:space="0" w:color="auto"/>
            </w:tcBorders>
          </w:tcPr>
          <w:p w14:paraId="2039AB89" w14:textId="77777777" w:rsidR="009E2052" w:rsidRPr="000B553D" w:rsidRDefault="009E2052" w:rsidP="000242A2">
            <w:pPr>
              <w:tabs>
                <w:tab w:val="left" w:pos="2268"/>
              </w:tabs>
              <w:jc w:val="center"/>
              <w:rPr>
                <w:sz w:val="16"/>
                <w:szCs w:val="16"/>
              </w:rPr>
            </w:pPr>
            <w:r w:rsidRPr="000B553D">
              <w:rPr>
                <w:sz w:val="16"/>
                <w:szCs w:val="16"/>
              </w:rPr>
              <w:t>50</w:t>
            </w:r>
          </w:p>
        </w:tc>
        <w:tc>
          <w:tcPr>
            <w:tcW w:w="850" w:type="dxa"/>
            <w:tcBorders>
              <w:top w:val="single" w:sz="4" w:space="0" w:color="auto"/>
              <w:left w:val="single" w:sz="4" w:space="0" w:color="auto"/>
              <w:bottom w:val="single" w:sz="4" w:space="0" w:color="auto"/>
              <w:right w:val="single" w:sz="4" w:space="0" w:color="auto"/>
            </w:tcBorders>
          </w:tcPr>
          <w:p w14:paraId="5F766615" w14:textId="77777777" w:rsidR="009E2052" w:rsidRPr="000B553D" w:rsidRDefault="009E2052" w:rsidP="000242A2">
            <w:pPr>
              <w:tabs>
                <w:tab w:val="left" w:pos="2268"/>
              </w:tabs>
              <w:jc w:val="center"/>
              <w:rPr>
                <w:sz w:val="16"/>
                <w:szCs w:val="16"/>
              </w:rPr>
            </w:pPr>
            <w:r w:rsidRPr="000B553D">
              <w:rPr>
                <w:sz w:val="16"/>
                <w:szCs w:val="16"/>
              </w:rPr>
              <w:t>50</w:t>
            </w:r>
          </w:p>
        </w:tc>
        <w:tc>
          <w:tcPr>
            <w:tcW w:w="851" w:type="dxa"/>
            <w:tcBorders>
              <w:top w:val="single" w:sz="4" w:space="0" w:color="auto"/>
              <w:left w:val="single" w:sz="4" w:space="0" w:color="auto"/>
              <w:bottom w:val="single" w:sz="4" w:space="0" w:color="auto"/>
              <w:right w:val="single" w:sz="4" w:space="0" w:color="auto"/>
            </w:tcBorders>
          </w:tcPr>
          <w:p w14:paraId="5C372BA0" w14:textId="77777777" w:rsidR="009E2052" w:rsidRPr="000B553D" w:rsidRDefault="009E2052" w:rsidP="000242A2">
            <w:pPr>
              <w:tabs>
                <w:tab w:val="left" w:pos="2268"/>
              </w:tabs>
              <w:jc w:val="center"/>
              <w:rPr>
                <w:sz w:val="16"/>
                <w:szCs w:val="16"/>
              </w:rPr>
            </w:pPr>
            <w:r w:rsidRPr="000B553D">
              <w:rPr>
                <w:sz w:val="16"/>
                <w:szCs w:val="16"/>
              </w:rPr>
              <w:t>50</w:t>
            </w:r>
          </w:p>
        </w:tc>
        <w:tc>
          <w:tcPr>
            <w:tcW w:w="708" w:type="dxa"/>
            <w:tcBorders>
              <w:top w:val="single" w:sz="4" w:space="0" w:color="auto"/>
              <w:left w:val="single" w:sz="4" w:space="0" w:color="auto"/>
              <w:bottom w:val="single" w:sz="4" w:space="0" w:color="auto"/>
              <w:right w:val="single" w:sz="4" w:space="0" w:color="auto"/>
            </w:tcBorders>
          </w:tcPr>
          <w:p w14:paraId="4B91822D" w14:textId="77777777" w:rsidR="009E2052" w:rsidRPr="000B553D" w:rsidRDefault="009E2052" w:rsidP="000242A2">
            <w:pPr>
              <w:tabs>
                <w:tab w:val="left" w:pos="2268"/>
              </w:tabs>
              <w:jc w:val="center"/>
              <w:rPr>
                <w:sz w:val="16"/>
                <w:szCs w:val="16"/>
              </w:rPr>
            </w:pPr>
            <w:r w:rsidRPr="000B553D">
              <w:rPr>
                <w:sz w:val="16"/>
                <w:szCs w:val="16"/>
              </w:rPr>
              <w:t>50</w:t>
            </w:r>
          </w:p>
        </w:tc>
        <w:tc>
          <w:tcPr>
            <w:tcW w:w="709" w:type="dxa"/>
            <w:tcBorders>
              <w:top w:val="single" w:sz="4" w:space="0" w:color="auto"/>
              <w:left w:val="single" w:sz="4" w:space="0" w:color="auto"/>
              <w:bottom w:val="single" w:sz="4" w:space="0" w:color="auto"/>
              <w:right w:val="single" w:sz="4" w:space="0" w:color="auto"/>
            </w:tcBorders>
          </w:tcPr>
          <w:p w14:paraId="283BC527" w14:textId="77777777" w:rsidR="009E2052" w:rsidRPr="000B553D" w:rsidRDefault="009E2052" w:rsidP="000242A2">
            <w:pPr>
              <w:tabs>
                <w:tab w:val="left" w:pos="2268"/>
              </w:tabs>
              <w:jc w:val="center"/>
              <w:rPr>
                <w:sz w:val="16"/>
                <w:szCs w:val="16"/>
              </w:rPr>
            </w:pPr>
            <w:r>
              <w:rPr>
                <w:sz w:val="16"/>
                <w:szCs w:val="16"/>
              </w:rPr>
              <w:t>50</w:t>
            </w:r>
          </w:p>
        </w:tc>
        <w:tc>
          <w:tcPr>
            <w:tcW w:w="1134" w:type="dxa"/>
            <w:tcBorders>
              <w:top w:val="single" w:sz="4" w:space="0" w:color="auto"/>
              <w:left w:val="single" w:sz="4" w:space="0" w:color="auto"/>
              <w:bottom w:val="single" w:sz="4" w:space="0" w:color="auto"/>
              <w:right w:val="single" w:sz="4" w:space="0" w:color="auto"/>
            </w:tcBorders>
          </w:tcPr>
          <w:p w14:paraId="1807239D" w14:textId="77777777" w:rsidR="009E2052" w:rsidRPr="000B553D" w:rsidRDefault="009E2052" w:rsidP="000242A2">
            <w:pPr>
              <w:tabs>
                <w:tab w:val="left" w:pos="2268"/>
              </w:tabs>
              <w:jc w:val="center"/>
              <w:rPr>
                <w:sz w:val="16"/>
                <w:szCs w:val="16"/>
              </w:rPr>
            </w:pPr>
            <w:r>
              <w:rPr>
                <w:sz w:val="16"/>
                <w:szCs w:val="16"/>
              </w:rPr>
              <w:t>50</w:t>
            </w:r>
          </w:p>
        </w:tc>
      </w:tr>
      <w:tr w:rsidR="009E2052" w:rsidRPr="000B553D" w14:paraId="7C222A47"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1B3F5342"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6769D5AE" w14:textId="77777777" w:rsidR="009E2052" w:rsidRPr="000B553D" w:rsidRDefault="009E2052" w:rsidP="000242A2">
            <w:pPr>
              <w:rPr>
                <w:sz w:val="16"/>
                <w:szCs w:val="16"/>
              </w:rPr>
            </w:pPr>
            <w:r w:rsidRPr="000B553D">
              <w:rPr>
                <w:sz w:val="16"/>
                <w:szCs w:val="16"/>
              </w:rPr>
              <w:t>2018г.</w:t>
            </w:r>
          </w:p>
        </w:tc>
        <w:tc>
          <w:tcPr>
            <w:tcW w:w="993" w:type="dxa"/>
            <w:tcBorders>
              <w:top w:val="single" w:sz="4" w:space="0" w:color="auto"/>
              <w:left w:val="single" w:sz="4" w:space="0" w:color="auto"/>
              <w:bottom w:val="single" w:sz="4" w:space="0" w:color="auto"/>
              <w:right w:val="single" w:sz="4" w:space="0" w:color="auto"/>
            </w:tcBorders>
          </w:tcPr>
          <w:p w14:paraId="623751B8" w14:textId="77777777" w:rsidR="009E2052" w:rsidRPr="000B553D" w:rsidRDefault="009E2052" w:rsidP="000242A2">
            <w:pPr>
              <w:jc w:val="center"/>
              <w:rPr>
                <w:sz w:val="16"/>
                <w:szCs w:val="16"/>
              </w:rPr>
            </w:pPr>
            <w:r w:rsidRPr="000B553D">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7F46F40E" w14:textId="77777777" w:rsidR="009E2052" w:rsidRPr="000B553D" w:rsidRDefault="009E2052" w:rsidP="000242A2">
            <w:pPr>
              <w:jc w:val="center"/>
              <w:rPr>
                <w:sz w:val="16"/>
                <w:szCs w:val="16"/>
              </w:rPr>
            </w:pPr>
            <w:r>
              <w:rPr>
                <w:sz w:val="16"/>
                <w:szCs w:val="16"/>
              </w:rPr>
              <w:t>0</w:t>
            </w:r>
            <w:r w:rsidRPr="000B553D">
              <w:rPr>
                <w:sz w:val="16"/>
                <w:szCs w:val="16"/>
              </w:rPr>
              <w:t xml:space="preserve"> </w:t>
            </w:r>
          </w:p>
        </w:tc>
        <w:tc>
          <w:tcPr>
            <w:tcW w:w="752" w:type="dxa"/>
            <w:tcBorders>
              <w:top w:val="single" w:sz="4" w:space="0" w:color="auto"/>
              <w:left w:val="single" w:sz="4" w:space="0" w:color="auto"/>
              <w:bottom w:val="single" w:sz="4" w:space="0" w:color="auto"/>
              <w:right w:val="single" w:sz="4" w:space="0" w:color="auto"/>
            </w:tcBorders>
          </w:tcPr>
          <w:p w14:paraId="600DB2B9"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088E43F1"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54D13B22"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9D6653C" w14:textId="77777777" w:rsidR="009E2052" w:rsidRPr="000B553D" w:rsidRDefault="009E2052" w:rsidP="000242A2">
            <w:pPr>
              <w:tabs>
                <w:tab w:val="left" w:pos="2268"/>
              </w:tabs>
              <w:rPr>
                <w:sz w:val="16"/>
                <w:szCs w:val="16"/>
              </w:rPr>
            </w:pPr>
            <w:r w:rsidRPr="000B553D">
              <w:rPr>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tcPr>
          <w:p w14:paraId="30F69F7E"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00515F72"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4CC75482"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1601CCA2"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5E1416B3"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3B7C58A" w14:textId="77777777" w:rsidR="009E2052" w:rsidRPr="000B553D" w:rsidRDefault="009E2052" w:rsidP="000242A2">
            <w:pPr>
              <w:tabs>
                <w:tab w:val="left" w:pos="2268"/>
              </w:tabs>
              <w:jc w:val="center"/>
              <w:rPr>
                <w:sz w:val="16"/>
                <w:szCs w:val="16"/>
              </w:rPr>
            </w:pPr>
          </w:p>
        </w:tc>
      </w:tr>
      <w:tr w:rsidR="009E2052" w:rsidRPr="000B553D" w14:paraId="3EB3A5F9"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45BCDC41"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795A8A31" w14:textId="77777777" w:rsidR="009E2052" w:rsidRPr="000B553D" w:rsidRDefault="009E2052" w:rsidP="000242A2">
            <w:pPr>
              <w:rPr>
                <w:sz w:val="16"/>
                <w:szCs w:val="16"/>
              </w:rPr>
            </w:pPr>
            <w:r w:rsidRPr="000B553D">
              <w:rPr>
                <w:sz w:val="16"/>
                <w:szCs w:val="16"/>
              </w:rPr>
              <w:t>2019г.</w:t>
            </w:r>
          </w:p>
        </w:tc>
        <w:tc>
          <w:tcPr>
            <w:tcW w:w="993" w:type="dxa"/>
            <w:tcBorders>
              <w:top w:val="single" w:sz="4" w:space="0" w:color="auto"/>
              <w:left w:val="single" w:sz="4" w:space="0" w:color="auto"/>
              <w:bottom w:val="single" w:sz="4" w:space="0" w:color="auto"/>
              <w:right w:val="single" w:sz="4" w:space="0" w:color="auto"/>
            </w:tcBorders>
          </w:tcPr>
          <w:p w14:paraId="21747F2D" w14:textId="77777777" w:rsidR="009E2052" w:rsidRPr="000B553D" w:rsidRDefault="009E2052" w:rsidP="000242A2">
            <w:pPr>
              <w:jc w:val="center"/>
              <w:rPr>
                <w:sz w:val="16"/>
                <w:szCs w:val="16"/>
              </w:rPr>
            </w:pPr>
            <w:r w:rsidRPr="000B553D">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0D3FA11D" w14:textId="77777777" w:rsidR="009E2052" w:rsidRPr="000B553D" w:rsidRDefault="009E2052" w:rsidP="000242A2">
            <w:pPr>
              <w:jc w:val="center"/>
              <w:rPr>
                <w:sz w:val="16"/>
                <w:szCs w:val="16"/>
              </w:rPr>
            </w:pPr>
            <w:r>
              <w:rPr>
                <w:sz w:val="16"/>
                <w:szCs w:val="16"/>
              </w:rPr>
              <w:t>0</w:t>
            </w:r>
            <w:r w:rsidRPr="000B553D">
              <w:rPr>
                <w:sz w:val="16"/>
                <w:szCs w:val="16"/>
              </w:rPr>
              <w:t xml:space="preserve"> </w:t>
            </w:r>
          </w:p>
        </w:tc>
        <w:tc>
          <w:tcPr>
            <w:tcW w:w="752" w:type="dxa"/>
            <w:tcBorders>
              <w:top w:val="single" w:sz="4" w:space="0" w:color="auto"/>
              <w:left w:val="single" w:sz="4" w:space="0" w:color="auto"/>
              <w:bottom w:val="single" w:sz="4" w:space="0" w:color="auto"/>
              <w:right w:val="single" w:sz="4" w:space="0" w:color="auto"/>
            </w:tcBorders>
          </w:tcPr>
          <w:p w14:paraId="5D149F1D"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7B29039B"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6F7C5CF9"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1107AC7A"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6E708D13"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6EE0FA0D"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47E5B125"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51C9ABFC"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0D7D0B1"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26DF097" w14:textId="77777777" w:rsidR="009E2052" w:rsidRPr="000B553D" w:rsidRDefault="009E2052" w:rsidP="000242A2">
            <w:pPr>
              <w:tabs>
                <w:tab w:val="left" w:pos="2268"/>
              </w:tabs>
              <w:jc w:val="center"/>
              <w:rPr>
                <w:sz w:val="16"/>
                <w:szCs w:val="16"/>
              </w:rPr>
            </w:pPr>
          </w:p>
        </w:tc>
      </w:tr>
      <w:tr w:rsidR="009E2052" w:rsidRPr="000B553D" w14:paraId="632DAC68"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0CF3287D"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6764ED85" w14:textId="77777777" w:rsidR="009E2052" w:rsidRPr="000B553D" w:rsidRDefault="009E2052" w:rsidP="000242A2">
            <w:pPr>
              <w:rPr>
                <w:sz w:val="16"/>
                <w:szCs w:val="16"/>
              </w:rPr>
            </w:pPr>
            <w:r w:rsidRPr="000B553D">
              <w:rPr>
                <w:sz w:val="16"/>
                <w:szCs w:val="16"/>
              </w:rPr>
              <w:t>2020г.</w:t>
            </w:r>
          </w:p>
        </w:tc>
        <w:tc>
          <w:tcPr>
            <w:tcW w:w="993" w:type="dxa"/>
            <w:tcBorders>
              <w:top w:val="single" w:sz="4" w:space="0" w:color="auto"/>
              <w:left w:val="single" w:sz="4" w:space="0" w:color="auto"/>
              <w:bottom w:val="single" w:sz="4" w:space="0" w:color="auto"/>
              <w:right w:val="single" w:sz="4" w:space="0" w:color="auto"/>
            </w:tcBorders>
          </w:tcPr>
          <w:p w14:paraId="25F8E44E" w14:textId="77777777" w:rsidR="009E2052" w:rsidRPr="000B553D" w:rsidRDefault="009E2052" w:rsidP="000242A2">
            <w:pPr>
              <w:jc w:val="center"/>
              <w:rPr>
                <w:sz w:val="16"/>
                <w:szCs w:val="16"/>
              </w:rPr>
            </w:pPr>
            <w:r w:rsidRPr="000B553D">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585B47C5" w14:textId="77777777" w:rsidR="009E2052" w:rsidRPr="000B553D" w:rsidRDefault="009E2052" w:rsidP="000242A2">
            <w:pPr>
              <w:jc w:val="center"/>
              <w:rPr>
                <w:sz w:val="16"/>
                <w:szCs w:val="16"/>
              </w:rPr>
            </w:pPr>
            <w:r>
              <w:rPr>
                <w:sz w:val="16"/>
                <w:szCs w:val="16"/>
              </w:rPr>
              <w:t>0</w:t>
            </w:r>
            <w:r w:rsidRPr="000B553D">
              <w:rPr>
                <w:sz w:val="16"/>
                <w:szCs w:val="16"/>
              </w:rPr>
              <w:t xml:space="preserve"> </w:t>
            </w:r>
          </w:p>
        </w:tc>
        <w:tc>
          <w:tcPr>
            <w:tcW w:w="752" w:type="dxa"/>
            <w:tcBorders>
              <w:top w:val="single" w:sz="4" w:space="0" w:color="auto"/>
              <w:left w:val="single" w:sz="4" w:space="0" w:color="auto"/>
              <w:bottom w:val="single" w:sz="4" w:space="0" w:color="auto"/>
              <w:right w:val="single" w:sz="4" w:space="0" w:color="auto"/>
            </w:tcBorders>
          </w:tcPr>
          <w:p w14:paraId="40DD3CB0"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026E09E7"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527E8DDA"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C14C11B"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234122A5"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14DAD4C2"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2A20CE86"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79FBF6C"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567F7CC8"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3E2E9BB" w14:textId="77777777" w:rsidR="009E2052" w:rsidRPr="000B553D" w:rsidRDefault="009E2052" w:rsidP="000242A2">
            <w:pPr>
              <w:tabs>
                <w:tab w:val="left" w:pos="2268"/>
              </w:tabs>
              <w:jc w:val="center"/>
              <w:rPr>
                <w:sz w:val="16"/>
                <w:szCs w:val="16"/>
              </w:rPr>
            </w:pPr>
          </w:p>
        </w:tc>
      </w:tr>
      <w:tr w:rsidR="009E2052" w:rsidRPr="000B553D" w14:paraId="03A0F286"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6A3C0D30"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1CD2CA7F" w14:textId="77777777" w:rsidR="009E2052" w:rsidRPr="000B553D" w:rsidRDefault="009E2052" w:rsidP="000242A2">
            <w:pPr>
              <w:rPr>
                <w:sz w:val="16"/>
                <w:szCs w:val="16"/>
              </w:rPr>
            </w:pPr>
            <w:r w:rsidRPr="000B553D">
              <w:rPr>
                <w:sz w:val="16"/>
                <w:szCs w:val="16"/>
              </w:rPr>
              <w:t>2021г.</w:t>
            </w:r>
          </w:p>
        </w:tc>
        <w:tc>
          <w:tcPr>
            <w:tcW w:w="993" w:type="dxa"/>
            <w:tcBorders>
              <w:top w:val="single" w:sz="4" w:space="0" w:color="auto"/>
              <w:left w:val="single" w:sz="4" w:space="0" w:color="auto"/>
              <w:bottom w:val="single" w:sz="4" w:space="0" w:color="auto"/>
              <w:right w:val="single" w:sz="4" w:space="0" w:color="auto"/>
            </w:tcBorders>
          </w:tcPr>
          <w:p w14:paraId="5DAF3EBB" w14:textId="77777777" w:rsidR="009E2052" w:rsidRPr="000B553D" w:rsidRDefault="009E2052" w:rsidP="000242A2">
            <w:pPr>
              <w:jc w:val="center"/>
              <w:rPr>
                <w:sz w:val="16"/>
                <w:szCs w:val="16"/>
              </w:rPr>
            </w:pPr>
            <w:r w:rsidRPr="000B553D">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2706688C" w14:textId="77777777" w:rsidR="009E2052" w:rsidRPr="000B553D" w:rsidRDefault="009E2052" w:rsidP="000242A2">
            <w:pPr>
              <w:jc w:val="center"/>
              <w:rPr>
                <w:sz w:val="16"/>
                <w:szCs w:val="16"/>
              </w:rPr>
            </w:pPr>
            <w:r>
              <w:rPr>
                <w:sz w:val="16"/>
                <w:szCs w:val="16"/>
              </w:rPr>
              <w:t>0</w:t>
            </w:r>
            <w:r w:rsidRPr="000B553D">
              <w:rPr>
                <w:sz w:val="16"/>
                <w:szCs w:val="16"/>
              </w:rPr>
              <w:t xml:space="preserve"> </w:t>
            </w:r>
          </w:p>
        </w:tc>
        <w:tc>
          <w:tcPr>
            <w:tcW w:w="752" w:type="dxa"/>
            <w:tcBorders>
              <w:top w:val="single" w:sz="4" w:space="0" w:color="auto"/>
              <w:left w:val="single" w:sz="4" w:space="0" w:color="auto"/>
              <w:bottom w:val="single" w:sz="4" w:space="0" w:color="auto"/>
              <w:right w:val="single" w:sz="4" w:space="0" w:color="auto"/>
            </w:tcBorders>
          </w:tcPr>
          <w:p w14:paraId="3BE589D1"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6FE4F149"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D097FF8"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307F3013"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1A6420B9"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0E480831"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7C6EEF01"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6D3E3D6"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9D866ED"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DF1784E" w14:textId="77777777" w:rsidR="009E2052" w:rsidRPr="000B553D" w:rsidRDefault="009E2052" w:rsidP="000242A2">
            <w:pPr>
              <w:tabs>
                <w:tab w:val="left" w:pos="2268"/>
              </w:tabs>
              <w:jc w:val="center"/>
              <w:rPr>
                <w:sz w:val="16"/>
                <w:szCs w:val="16"/>
              </w:rPr>
            </w:pPr>
          </w:p>
        </w:tc>
      </w:tr>
      <w:tr w:rsidR="009E2052" w:rsidRPr="000B553D" w14:paraId="785FCE3A" w14:textId="77777777" w:rsidTr="000242A2">
        <w:trPr>
          <w:trHeight w:val="1134"/>
        </w:trPr>
        <w:tc>
          <w:tcPr>
            <w:tcW w:w="540" w:type="dxa"/>
            <w:tcBorders>
              <w:top w:val="single" w:sz="4" w:space="0" w:color="auto"/>
              <w:left w:val="single" w:sz="4" w:space="0" w:color="auto"/>
              <w:bottom w:val="single" w:sz="4" w:space="0" w:color="auto"/>
              <w:right w:val="single" w:sz="4" w:space="0" w:color="auto"/>
            </w:tcBorders>
          </w:tcPr>
          <w:p w14:paraId="5084BC45" w14:textId="77777777" w:rsidR="009E2052" w:rsidRPr="000B553D" w:rsidRDefault="009E2052" w:rsidP="000242A2">
            <w:pPr>
              <w:rPr>
                <w:b/>
                <w:sz w:val="16"/>
                <w:szCs w:val="16"/>
              </w:rPr>
            </w:pPr>
            <w:r w:rsidRPr="000B553D">
              <w:rPr>
                <w:b/>
                <w:sz w:val="16"/>
                <w:szCs w:val="16"/>
              </w:rPr>
              <w:t>6.</w:t>
            </w:r>
          </w:p>
        </w:tc>
        <w:tc>
          <w:tcPr>
            <w:tcW w:w="2403" w:type="dxa"/>
            <w:tcBorders>
              <w:top w:val="single" w:sz="4" w:space="0" w:color="auto"/>
              <w:left w:val="single" w:sz="4" w:space="0" w:color="auto"/>
              <w:bottom w:val="single" w:sz="4" w:space="0" w:color="auto"/>
              <w:right w:val="single" w:sz="4" w:space="0" w:color="auto"/>
            </w:tcBorders>
          </w:tcPr>
          <w:p w14:paraId="0F3788BF" w14:textId="77777777" w:rsidR="009E2052" w:rsidRPr="000B553D" w:rsidRDefault="009E2052" w:rsidP="000242A2">
            <w:pPr>
              <w:rPr>
                <w:b/>
                <w:sz w:val="16"/>
                <w:szCs w:val="16"/>
              </w:rPr>
            </w:pPr>
            <w:r w:rsidRPr="000B553D">
              <w:rPr>
                <w:b/>
                <w:sz w:val="16"/>
                <w:szCs w:val="16"/>
              </w:rPr>
              <w:t>Задача 6</w:t>
            </w:r>
          </w:p>
          <w:p w14:paraId="6085CD85" w14:textId="77777777" w:rsidR="009E2052" w:rsidRPr="000B553D" w:rsidRDefault="009E2052" w:rsidP="000242A2">
            <w:pPr>
              <w:rPr>
                <w:b/>
                <w:sz w:val="16"/>
                <w:szCs w:val="16"/>
              </w:rPr>
            </w:pPr>
            <w:r w:rsidRPr="000B553D">
              <w:rPr>
                <w:b/>
                <w:sz w:val="16"/>
                <w:szCs w:val="16"/>
              </w:rPr>
              <w:t xml:space="preserve">Оказание материальной </w:t>
            </w:r>
            <w:proofErr w:type="gramStart"/>
            <w:r w:rsidRPr="000B553D">
              <w:rPr>
                <w:b/>
                <w:sz w:val="16"/>
                <w:szCs w:val="16"/>
              </w:rPr>
              <w:t>поддержки  подросткам</w:t>
            </w:r>
            <w:proofErr w:type="gramEnd"/>
            <w:r w:rsidRPr="000B553D">
              <w:rPr>
                <w:b/>
                <w:sz w:val="16"/>
                <w:szCs w:val="16"/>
              </w:rPr>
              <w:t>, работающим  в трудовом лагере</w:t>
            </w:r>
            <w:r>
              <w:rPr>
                <w:b/>
                <w:sz w:val="16"/>
                <w:szCs w:val="16"/>
              </w:rPr>
              <w:t>.</w:t>
            </w:r>
          </w:p>
        </w:tc>
        <w:tc>
          <w:tcPr>
            <w:tcW w:w="993" w:type="dxa"/>
            <w:tcBorders>
              <w:top w:val="single" w:sz="4" w:space="0" w:color="auto"/>
              <w:left w:val="single" w:sz="4" w:space="0" w:color="auto"/>
              <w:bottom w:val="single" w:sz="4" w:space="0" w:color="auto"/>
              <w:right w:val="single" w:sz="4" w:space="0" w:color="auto"/>
            </w:tcBorders>
          </w:tcPr>
          <w:p w14:paraId="082A41C2" w14:textId="77777777" w:rsidR="009E2052" w:rsidRPr="000B553D" w:rsidRDefault="009E2052" w:rsidP="000242A2">
            <w:pPr>
              <w:jc w:val="center"/>
              <w:rPr>
                <w:sz w:val="16"/>
                <w:szCs w:val="16"/>
              </w:rPr>
            </w:pPr>
            <w:r w:rsidRPr="000B553D">
              <w:rPr>
                <w:sz w:val="16"/>
                <w:szCs w:val="16"/>
              </w:rPr>
              <w:t>315,6</w:t>
            </w:r>
          </w:p>
        </w:tc>
        <w:tc>
          <w:tcPr>
            <w:tcW w:w="1134" w:type="dxa"/>
            <w:tcBorders>
              <w:top w:val="single" w:sz="4" w:space="0" w:color="auto"/>
              <w:left w:val="single" w:sz="4" w:space="0" w:color="auto"/>
              <w:bottom w:val="single" w:sz="4" w:space="0" w:color="auto"/>
              <w:right w:val="single" w:sz="4" w:space="0" w:color="auto"/>
            </w:tcBorders>
          </w:tcPr>
          <w:p w14:paraId="58296C2B" w14:textId="77777777" w:rsidR="009E2052" w:rsidRPr="000B553D" w:rsidRDefault="009E2052" w:rsidP="000242A2">
            <w:pPr>
              <w:jc w:val="center"/>
              <w:rPr>
                <w:sz w:val="16"/>
                <w:szCs w:val="16"/>
              </w:rPr>
            </w:pPr>
            <w:r w:rsidRPr="000B553D">
              <w:rPr>
                <w:sz w:val="16"/>
                <w:szCs w:val="16"/>
              </w:rPr>
              <w:t>315,6</w:t>
            </w:r>
          </w:p>
        </w:tc>
        <w:tc>
          <w:tcPr>
            <w:tcW w:w="752" w:type="dxa"/>
            <w:tcBorders>
              <w:top w:val="single" w:sz="4" w:space="0" w:color="auto"/>
              <w:left w:val="single" w:sz="4" w:space="0" w:color="auto"/>
              <w:bottom w:val="single" w:sz="4" w:space="0" w:color="auto"/>
              <w:right w:val="single" w:sz="4" w:space="0" w:color="auto"/>
            </w:tcBorders>
          </w:tcPr>
          <w:p w14:paraId="48278C68"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30424301"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7911534E" w14:textId="77777777" w:rsidR="009E2052" w:rsidRPr="000B553D" w:rsidRDefault="009E2052" w:rsidP="000242A2">
            <w:pPr>
              <w:tabs>
                <w:tab w:val="left" w:pos="2268"/>
              </w:tabs>
              <w:jc w:val="center"/>
              <w:rPr>
                <w:sz w:val="16"/>
                <w:szCs w:val="16"/>
              </w:rPr>
            </w:pPr>
            <w:r w:rsidRPr="000B553D">
              <w:rPr>
                <w:sz w:val="16"/>
                <w:szCs w:val="16"/>
              </w:rPr>
              <w:t>Показатель1</w:t>
            </w:r>
          </w:p>
          <w:p w14:paraId="28B5BE4A" w14:textId="77777777" w:rsidR="009E2052" w:rsidRPr="000B553D" w:rsidRDefault="009E2052" w:rsidP="000242A2">
            <w:pPr>
              <w:tabs>
                <w:tab w:val="left" w:pos="2268"/>
              </w:tabs>
              <w:jc w:val="center"/>
              <w:rPr>
                <w:sz w:val="16"/>
                <w:szCs w:val="16"/>
              </w:rPr>
            </w:pPr>
            <w:r w:rsidRPr="000B553D">
              <w:rPr>
                <w:sz w:val="16"/>
                <w:szCs w:val="16"/>
              </w:rPr>
              <w:t xml:space="preserve">Оказание материальной поддержки детям, работающим в    летнем трудовом лагере  </w:t>
            </w:r>
          </w:p>
          <w:p w14:paraId="5F51E689"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640604D0" w14:textId="77777777" w:rsidR="009E2052" w:rsidRPr="000B553D" w:rsidRDefault="009E2052" w:rsidP="000242A2">
            <w:pPr>
              <w:tabs>
                <w:tab w:val="left" w:pos="2268"/>
              </w:tabs>
              <w:jc w:val="center"/>
              <w:rPr>
                <w:sz w:val="16"/>
                <w:szCs w:val="16"/>
              </w:rPr>
            </w:pPr>
            <w:r w:rsidRPr="000B553D">
              <w:rPr>
                <w:sz w:val="16"/>
                <w:szCs w:val="16"/>
              </w:rPr>
              <w:t xml:space="preserve">Количество подростков </w:t>
            </w:r>
          </w:p>
          <w:p w14:paraId="55F380BE" w14:textId="77777777" w:rsidR="009E2052" w:rsidRPr="000B553D" w:rsidRDefault="009E2052" w:rsidP="000242A2">
            <w:pPr>
              <w:rPr>
                <w:sz w:val="16"/>
                <w:szCs w:val="16"/>
              </w:rPr>
            </w:pPr>
          </w:p>
          <w:p w14:paraId="799EE96A" w14:textId="77777777" w:rsidR="009E2052" w:rsidRPr="000B553D" w:rsidRDefault="009E2052" w:rsidP="000242A2">
            <w:pPr>
              <w:rPr>
                <w:sz w:val="16"/>
                <w:szCs w:val="16"/>
              </w:rPr>
            </w:pPr>
          </w:p>
          <w:p w14:paraId="606D7307" w14:textId="77777777" w:rsidR="009E2052" w:rsidRPr="000B553D" w:rsidRDefault="009E2052" w:rsidP="000242A2">
            <w:pPr>
              <w:rPr>
                <w:sz w:val="16"/>
                <w:szCs w:val="16"/>
              </w:rPr>
            </w:pPr>
          </w:p>
          <w:p w14:paraId="61E2C68E" w14:textId="77777777" w:rsidR="009E2052" w:rsidRPr="000B553D" w:rsidRDefault="009E2052" w:rsidP="000242A2">
            <w:pPr>
              <w:rPr>
                <w:sz w:val="16"/>
                <w:szCs w:val="16"/>
              </w:rPr>
            </w:pPr>
          </w:p>
          <w:p w14:paraId="53E82ED2" w14:textId="77777777" w:rsidR="009E2052" w:rsidRPr="000B553D" w:rsidRDefault="009E2052" w:rsidP="000242A2">
            <w:pPr>
              <w:rPr>
                <w:sz w:val="16"/>
                <w:szCs w:val="16"/>
              </w:rPr>
            </w:pPr>
          </w:p>
          <w:p w14:paraId="0D590416" w14:textId="77777777" w:rsidR="009E2052" w:rsidRPr="000B553D" w:rsidRDefault="009E2052" w:rsidP="000242A2">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2AFE72A5" w14:textId="77777777" w:rsidR="009E2052" w:rsidRPr="000B553D" w:rsidRDefault="009E2052" w:rsidP="000242A2">
            <w:pPr>
              <w:tabs>
                <w:tab w:val="left" w:pos="2268"/>
              </w:tabs>
              <w:jc w:val="center"/>
              <w:rPr>
                <w:sz w:val="16"/>
                <w:szCs w:val="16"/>
              </w:rPr>
            </w:pPr>
            <w:r w:rsidRPr="000B553D">
              <w:rPr>
                <w:sz w:val="16"/>
                <w:szCs w:val="16"/>
              </w:rPr>
              <w:t>150</w:t>
            </w:r>
          </w:p>
          <w:p w14:paraId="7E80F5AF" w14:textId="77777777" w:rsidR="009E2052" w:rsidRPr="000B553D" w:rsidRDefault="009E2052" w:rsidP="000242A2">
            <w:pPr>
              <w:rPr>
                <w:sz w:val="16"/>
                <w:szCs w:val="16"/>
              </w:rPr>
            </w:pPr>
          </w:p>
          <w:p w14:paraId="345E414C" w14:textId="77777777" w:rsidR="009E2052" w:rsidRPr="000B553D" w:rsidRDefault="009E2052" w:rsidP="000242A2">
            <w:pPr>
              <w:rPr>
                <w:sz w:val="16"/>
                <w:szCs w:val="16"/>
              </w:rPr>
            </w:pPr>
          </w:p>
          <w:p w14:paraId="1EFBCADE" w14:textId="77777777" w:rsidR="009E2052" w:rsidRPr="000B553D" w:rsidRDefault="009E2052" w:rsidP="000242A2">
            <w:pPr>
              <w:rPr>
                <w:sz w:val="16"/>
                <w:szCs w:val="16"/>
              </w:rPr>
            </w:pPr>
          </w:p>
          <w:p w14:paraId="3CA25A59" w14:textId="77777777" w:rsidR="009E2052" w:rsidRPr="000B553D" w:rsidRDefault="009E2052" w:rsidP="000242A2">
            <w:pPr>
              <w:rPr>
                <w:sz w:val="16"/>
                <w:szCs w:val="16"/>
              </w:rPr>
            </w:pPr>
          </w:p>
          <w:p w14:paraId="3B70EEE9" w14:textId="77777777" w:rsidR="009E2052" w:rsidRPr="000B553D" w:rsidRDefault="009E2052" w:rsidP="000242A2">
            <w:pPr>
              <w:rPr>
                <w:sz w:val="16"/>
                <w:szCs w:val="16"/>
              </w:rPr>
            </w:pPr>
          </w:p>
          <w:p w14:paraId="768A2DAB" w14:textId="77777777" w:rsidR="009E2052" w:rsidRPr="000B553D" w:rsidRDefault="009E2052" w:rsidP="000242A2">
            <w:pPr>
              <w:rPr>
                <w:sz w:val="16"/>
                <w:szCs w:val="16"/>
              </w:rPr>
            </w:pPr>
          </w:p>
          <w:p w14:paraId="2E06EED6" w14:textId="77777777" w:rsidR="009E2052" w:rsidRPr="000B553D" w:rsidRDefault="009E2052" w:rsidP="000242A2">
            <w:pPr>
              <w:rPr>
                <w:sz w:val="16"/>
                <w:szCs w:val="16"/>
              </w:rPr>
            </w:pPr>
            <w:r w:rsidRPr="000B553D">
              <w:rPr>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tcPr>
          <w:p w14:paraId="5B054901" w14:textId="77777777" w:rsidR="009E2052" w:rsidRPr="000B553D" w:rsidRDefault="009E2052" w:rsidP="000242A2">
            <w:pPr>
              <w:tabs>
                <w:tab w:val="left" w:pos="2268"/>
              </w:tabs>
              <w:jc w:val="center"/>
              <w:rPr>
                <w:sz w:val="16"/>
                <w:szCs w:val="16"/>
              </w:rPr>
            </w:pPr>
            <w:r w:rsidRPr="000B553D">
              <w:rPr>
                <w:sz w:val="16"/>
                <w:szCs w:val="16"/>
              </w:rPr>
              <w:t>150</w:t>
            </w:r>
          </w:p>
          <w:p w14:paraId="74CE8D37" w14:textId="77777777" w:rsidR="009E2052" w:rsidRPr="000B553D" w:rsidRDefault="009E2052" w:rsidP="000242A2">
            <w:pPr>
              <w:tabs>
                <w:tab w:val="left" w:pos="2268"/>
              </w:tabs>
              <w:jc w:val="center"/>
              <w:rPr>
                <w:sz w:val="16"/>
                <w:szCs w:val="16"/>
              </w:rPr>
            </w:pPr>
          </w:p>
          <w:p w14:paraId="330C7FBA" w14:textId="77777777" w:rsidR="009E2052" w:rsidRPr="000B553D" w:rsidRDefault="009E2052" w:rsidP="000242A2">
            <w:pPr>
              <w:tabs>
                <w:tab w:val="left" w:pos="2268"/>
              </w:tabs>
              <w:jc w:val="center"/>
              <w:rPr>
                <w:sz w:val="16"/>
                <w:szCs w:val="16"/>
              </w:rPr>
            </w:pPr>
          </w:p>
          <w:p w14:paraId="018CC915" w14:textId="77777777" w:rsidR="009E2052" w:rsidRPr="000B553D" w:rsidRDefault="009E2052" w:rsidP="000242A2">
            <w:pPr>
              <w:tabs>
                <w:tab w:val="left" w:pos="2268"/>
              </w:tabs>
              <w:jc w:val="center"/>
              <w:rPr>
                <w:sz w:val="16"/>
                <w:szCs w:val="16"/>
              </w:rPr>
            </w:pPr>
          </w:p>
          <w:p w14:paraId="110ADB30" w14:textId="77777777" w:rsidR="009E2052" w:rsidRPr="000B553D" w:rsidRDefault="009E2052" w:rsidP="000242A2">
            <w:pPr>
              <w:tabs>
                <w:tab w:val="left" w:pos="2268"/>
              </w:tabs>
              <w:jc w:val="center"/>
              <w:rPr>
                <w:sz w:val="16"/>
                <w:szCs w:val="16"/>
              </w:rPr>
            </w:pPr>
          </w:p>
          <w:p w14:paraId="68876886" w14:textId="77777777" w:rsidR="009E2052" w:rsidRPr="000B553D" w:rsidRDefault="009E2052" w:rsidP="000242A2">
            <w:pPr>
              <w:tabs>
                <w:tab w:val="left" w:pos="2268"/>
              </w:tabs>
              <w:jc w:val="center"/>
              <w:rPr>
                <w:sz w:val="16"/>
                <w:szCs w:val="16"/>
              </w:rPr>
            </w:pPr>
          </w:p>
          <w:p w14:paraId="2DC1C8D7" w14:textId="77777777" w:rsidR="009E2052" w:rsidRPr="000B553D" w:rsidRDefault="009E2052" w:rsidP="000242A2">
            <w:pPr>
              <w:tabs>
                <w:tab w:val="left" w:pos="2268"/>
              </w:tabs>
              <w:rPr>
                <w:sz w:val="16"/>
                <w:szCs w:val="16"/>
              </w:rPr>
            </w:pPr>
          </w:p>
          <w:p w14:paraId="7E42AE54" w14:textId="77777777" w:rsidR="009E2052" w:rsidRPr="000B553D" w:rsidRDefault="009E2052" w:rsidP="000242A2">
            <w:pPr>
              <w:tabs>
                <w:tab w:val="left" w:pos="2268"/>
              </w:tabs>
              <w:rPr>
                <w:sz w:val="16"/>
                <w:szCs w:val="16"/>
              </w:rPr>
            </w:pPr>
            <w:r w:rsidRPr="000B553D">
              <w:rPr>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Pr>
          <w:p w14:paraId="5F26BEA1" w14:textId="77777777" w:rsidR="009E2052" w:rsidRPr="000B553D" w:rsidRDefault="009E2052" w:rsidP="000242A2">
            <w:pPr>
              <w:tabs>
                <w:tab w:val="left" w:pos="2268"/>
              </w:tabs>
              <w:jc w:val="center"/>
              <w:rPr>
                <w:sz w:val="16"/>
                <w:szCs w:val="16"/>
              </w:rPr>
            </w:pPr>
            <w:r w:rsidRPr="000B553D">
              <w:rPr>
                <w:sz w:val="16"/>
                <w:szCs w:val="16"/>
              </w:rPr>
              <w:t>150</w:t>
            </w:r>
          </w:p>
          <w:p w14:paraId="6C6C18E7" w14:textId="77777777" w:rsidR="009E2052" w:rsidRPr="000B553D" w:rsidRDefault="009E2052" w:rsidP="000242A2">
            <w:pPr>
              <w:tabs>
                <w:tab w:val="left" w:pos="2268"/>
              </w:tabs>
              <w:jc w:val="center"/>
              <w:rPr>
                <w:sz w:val="16"/>
                <w:szCs w:val="16"/>
              </w:rPr>
            </w:pPr>
          </w:p>
          <w:p w14:paraId="0A043DC6" w14:textId="77777777" w:rsidR="009E2052" w:rsidRPr="000B553D" w:rsidRDefault="009E2052" w:rsidP="000242A2">
            <w:pPr>
              <w:tabs>
                <w:tab w:val="left" w:pos="2268"/>
              </w:tabs>
              <w:jc w:val="center"/>
              <w:rPr>
                <w:sz w:val="16"/>
                <w:szCs w:val="16"/>
              </w:rPr>
            </w:pPr>
          </w:p>
          <w:p w14:paraId="5FC27F1D" w14:textId="77777777" w:rsidR="009E2052" w:rsidRPr="000B553D" w:rsidRDefault="009E2052" w:rsidP="000242A2">
            <w:pPr>
              <w:tabs>
                <w:tab w:val="left" w:pos="2268"/>
              </w:tabs>
              <w:jc w:val="center"/>
              <w:rPr>
                <w:sz w:val="16"/>
                <w:szCs w:val="16"/>
              </w:rPr>
            </w:pPr>
          </w:p>
          <w:p w14:paraId="43935F7D" w14:textId="77777777" w:rsidR="009E2052" w:rsidRPr="000B553D" w:rsidRDefault="009E2052" w:rsidP="000242A2">
            <w:pPr>
              <w:tabs>
                <w:tab w:val="left" w:pos="2268"/>
              </w:tabs>
              <w:jc w:val="center"/>
              <w:rPr>
                <w:sz w:val="16"/>
                <w:szCs w:val="16"/>
              </w:rPr>
            </w:pPr>
          </w:p>
          <w:p w14:paraId="07C32417" w14:textId="77777777" w:rsidR="009E2052" w:rsidRPr="000B553D" w:rsidRDefault="009E2052" w:rsidP="000242A2">
            <w:pPr>
              <w:tabs>
                <w:tab w:val="left" w:pos="2268"/>
              </w:tabs>
              <w:jc w:val="center"/>
              <w:rPr>
                <w:sz w:val="16"/>
                <w:szCs w:val="16"/>
              </w:rPr>
            </w:pPr>
          </w:p>
          <w:p w14:paraId="644C4C7D" w14:textId="77777777" w:rsidR="009E2052" w:rsidRPr="000B553D" w:rsidRDefault="009E2052" w:rsidP="000242A2">
            <w:pPr>
              <w:tabs>
                <w:tab w:val="left" w:pos="2268"/>
              </w:tabs>
              <w:rPr>
                <w:sz w:val="16"/>
                <w:szCs w:val="16"/>
              </w:rPr>
            </w:pPr>
            <w:r w:rsidRPr="000B553D">
              <w:rPr>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tcPr>
          <w:p w14:paraId="5E1F31D9" w14:textId="77777777" w:rsidR="009E2052" w:rsidRPr="000B553D" w:rsidRDefault="009E2052" w:rsidP="000242A2">
            <w:pPr>
              <w:tabs>
                <w:tab w:val="left" w:pos="2268"/>
              </w:tabs>
              <w:jc w:val="center"/>
              <w:rPr>
                <w:sz w:val="16"/>
                <w:szCs w:val="16"/>
              </w:rPr>
            </w:pPr>
            <w:r w:rsidRPr="000B553D">
              <w:rPr>
                <w:sz w:val="16"/>
                <w:szCs w:val="16"/>
              </w:rPr>
              <w:t>150</w:t>
            </w:r>
          </w:p>
          <w:p w14:paraId="6DC834E2" w14:textId="77777777" w:rsidR="009E2052" w:rsidRPr="000B553D" w:rsidRDefault="009E2052" w:rsidP="000242A2">
            <w:pPr>
              <w:tabs>
                <w:tab w:val="left" w:pos="2268"/>
              </w:tabs>
              <w:jc w:val="center"/>
              <w:rPr>
                <w:sz w:val="16"/>
                <w:szCs w:val="16"/>
              </w:rPr>
            </w:pPr>
          </w:p>
          <w:p w14:paraId="34A1C740" w14:textId="77777777" w:rsidR="009E2052" w:rsidRPr="000B553D" w:rsidRDefault="009E2052" w:rsidP="000242A2">
            <w:pPr>
              <w:tabs>
                <w:tab w:val="left" w:pos="2268"/>
              </w:tabs>
              <w:jc w:val="center"/>
              <w:rPr>
                <w:sz w:val="16"/>
                <w:szCs w:val="16"/>
              </w:rPr>
            </w:pPr>
          </w:p>
          <w:p w14:paraId="3D65B38C" w14:textId="77777777" w:rsidR="009E2052" w:rsidRPr="000B553D" w:rsidRDefault="009E2052" w:rsidP="000242A2">
            <w:pPr>
              <w:tabs>
                <w:tab w:val="left" w:pos="2268"/>
              </w:tabs>
              <w:jc w:val="center"/>
              <w:rPr>
                <w:sz w:val="16"/>
                <w:szCs w:val="16"/>
              </w:rPr>
            </w:pPr>
          </w:p>
          <w:p w14:paraId="01A5DEC6" w14:textId="77777777" w:rsidR="009E2052" w:rsidRPr="000B553D" w:rsidRDefault="009E2052" w:rsidP="000242A2">
            <w:pPr>
              <w:tabs>
                <w:tab w:val="left" w:pos="2268"/>
              </w:tabs>
              <w:jc w:val="center"/>
              <w:rPr>
                <w:sz w:val="16"/>
                <w:szCs w:val="16"/>
              </w:rPr>
            </w:pPr>
          </w:p>
          <w:p w14:paraId="53600E65" w14:textId="77777777" w:rsidR="009E2052" w:rsidRPr="000B553D" w:rsidRDefault="009E2052" w:rsidP="000242A2">
            <w:pPr>
              <w:tabs>
                <w:tab w:val="left" w:pos="2268"/>
              </w:tabs>
              <w:jc w:val="center"/>
              <w:rPr>
                <w:sz w:val="16"/>
                <w:szCs w:val="16"/>
              </w:rPr>
            </w:pPr>
          </w:p>
          <w:p w14:paraId="271528F0" w14:textId="77777777" w:rsidR="009E2052" w:rsidRPr="000B553D" w:rsidRDefault="009E2052" w:rsidP="000242A2">
            <w:pPr>
              <w:tabs>
                <w:tab w:val="left" w:pos="2268"/>
              </w:tabs>
              <w:rPr>
                <w:sz w:val="16"/>
                <w:szCs w:val="16"/>
              </w:rPr>
            </w:pPr>
            <w:r w:rsidRPr="000B553D">
              <w:rPr>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tcPr>
          <w:p w14:paraId="71D041DF" w14:textId="77777777" w:rsidR="009E2052" w:rsidRPr="000B553D" w:rsidRDefault="009E2052" w:rsidP="000242A2">
            <w:pPr>
              <w:tabs>
                <w:tab w:val="left" w:pos="2268"/>
              </w:tabs>
              <w:jc w:val="center"/>
              <w:rPr>
                <w:sz w:val="16"/>
                <w:szCs w:val="16"/>
              </w:rPr>
            </w:pPr>
            <w:r>
              <w:rPr>
                <w:sz w:val="16"/>
                <w:szCs w:val="16"/>
              </w:rPr>
              <w:t>150</w:t>
            </w:r>
          </w:p>
        </w:tc>
        <w:tc>
          <w:tcPr>
            <w:tcW w:w="1134" w:type="dxa"/>
            <w:tcBorders>
              <w:top w:val="single" w:sz="4" w:space="0" w:color="auto"/>
              <w:left w:val="single" w:sz="4" w:space="0" w:color="auto"/>
              <w:bottom w:val="single" w:sz="4" w:space="0" w:color="auto"/>
              <w:right w:val="single" w:sz="4" w:space="0" w:color="auto"/>
            </w:tcBorders>
          </w:tcPr>
          <w:p w14:paraId="5D7BFB2D" w14:textId="77777777" w:rsidR="009E2052" w:rsidRPr="000B553D" w:rsidRDefault="009E2052" w:rsidP="000242A2">
            <w:pPr>
              <w:tabs>
                <w:tab w:val="left" w:pos="2268"/>
              </w:tabs>
              <w:jc w:val="center"/>
              <w:rPr>
                <w:sz w:val="16"/>
                <w:szCs w:val="16"/>
              </w:rPr>
            </w:pPr>
            <w:r>
              <w:rPr>
                <w:sz w:val="16"/>
                <w:szCs w:val="16"/>
              </w:rPr>
              <w:t>150</w:t>
            </w:r>
          </w:p>
        </w:tc>
      </w:tr>
      <w:tr w:rsidR="009E2052" w:rsidRPr="000B553D" w14:paraId="710AFE98"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0E7781F5"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19C14349" w14:textId="77777777" w:rsidR="009E2052" w:rsidRPr="000B553D" w:rsidRDefault="009E2052" w:rsidP="000242A2">
            <w:pPr>
              <w:rPr>
                <w:sz w:val="16"/>
                <w:szCs w:val="16"/>
              </w:rPr>
            </w:pPr>
            <w:r w:rsidRPr="000B553D">
              <w:rPr>
                <w:sz w:val="16"/>
                <w:szCs w:val="16"/>
              </w:rPr>
              <w:t>2018г.</w:t>
            </w:r>
          </w:p>
        </w:tc>
        <w:tc>
          <w:tcPr>
            <w:tcW w:w="993" w:type="dxa"/>
            <w:tcBorders>
              <w:top w:val="single" w:sz="4" w:space="0" w:color="auto"/>
              <w:left w:val="single" w:sz="4" w:space="0" w:color="auto"/>
              <w:bottom w:val="single" w:sz="4" w:space="0" w:color="auto"/>
              <w:right w:val="single" w:sz="4" w:space="0" w:color="auto"/>
            </w:tcBorders>
          </w:tcPr>
          <w:p w14:paraId="263F1299" w14:textId="77777777" w:rsidR="009E2052" w:rsidRPr="000B553D" w:rsidRDefault="009E2052" w:rsidP="000242A2">
            <w:pPr>
              <w:jc w:val="center"/>
              <w:rPr>
                <w:sz w:val="16"/>
                <w:szCs w:val="16"/>
              </w:rPr>
            </w:pPr>
            <w:r w:rsidRPr="000B553D">
              <w:rPr>
                <w:sz w:val="16"/>
                <w:szCs w:val="16"/>
              </w:rPr>
              <w:t>315,6</w:t>
            </w:r>
          </w:p>
        </w:tc>
        <w:tc>
          <w:tcPr>
            <w:tcW w:w="1134" w:type="dxa"/>
            <w:tcBorders>
              <w:top w:val="single" w:sz="4" w:space="0" w:color="auto"/>
              <w:left w:val="single" w:sz="4" w:space="0" w:color="auto"/>
              <w:bottom w:val="single" w:sz="4" w:space="0" w:color="auto"/>
              <w:right w:val="single" w:sz="4" w:space="0" w:color="auto"/>
            </w:tcBorders>
          </w:tcPr>
          <w:p w14:paraId="5CB95192" w14:textId="77777777" w:rsidR="009E2052" w:rsidRPr="000B553D" w:rsidRDefault="009E2052" w:rsidP="000242A2">
            <w:pPr>
              <w:jc w:val="center"/>
              <w:rPr>
                <w:sz w:val="16"/>
                <w:szCs w:val="16"/>
              </w:rPr>
            </w:pPr>
            <w:r w:rsidRPr="000B553D">
              <w:rPr>
                <w:sz w:val="16"/>
                <w:szCs w:val="16"/>
              </w:rPr>
              <w:t>315,6</w:t>
            </w:r>
          </w:p>
        </w:tc>
        <w:tc>
          <w:tcPr>
            <w:tcW w:w="752" w:type="dxa"/>
            <w:tcBorders>
              <w:top w:val="single" w:sz="4" w:space="0" w:color="auto"/>
              <w:left w:val="single" w:sz="4" w:space="0" w:color="auto"/>
              <w:bottom w:val="single" w:sz="4" w:space="0" w:color="auto"/>
              <w:right w:val="single" w:sz="4" w:space="0" w:color="auto"/>
            </w:tcBorders>
          </w:tcPr>
          <w:p w14:paraId="4C7B2DA6"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2C930A74"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004D31E"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423EA9B"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20EC2BCE"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1F593C1B"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3D63891D"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2E8FE4F1"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614ECF5C"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775E626" w14:textId="77777777" w:rsidR="009E2052" w:rsidRPr="000B553D" w:rsidRDefault="009E2052" w:rsidP="000242A2">
            <w:pPr>
              <w:tabs>
                <w:tab w:val="left" w:pos="2268"/>
              </w:tabs>
              <w:jc w:val="center"/>
              <w:rPr>
                <w:sz w:val="16"/>
                <w:szCs w:val="16"/>
              </w:rPr>
            </w:pPr>
          </w:p>
        </w:tc>
      </w:tr>
      <w:tr w:rsidR="009E2052" w:rsidRPr="000B553D" w14:paraId="19D6113E"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4DD5EF4D"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234A2DF9" w14:textId="77777777" w:rsidR="009E2052" w:rsidRPr="000B553D" w:rsidRDefault="009E2052" w:rsidP="000242A2">
            <w:pPr>
              <w:rPr>
                <w:sz w:val="16"/>
                <w:szCs w:val="16"/>
              </w:rPr>
            </w:pPr>
            <w:r w:rsidRPr="000B553D">
              <w:rPr>
                <w:sz w:val="16"/>
                <w:szCs w:val="16"/>
              </w:rPr>
              <w:t>2019г.</w:t>
            </w:r>
          </w:p>
        </w:tc>
        <w:tc>
          <w:tcPr>
            <w:tcW w:w="993" w:type="dxa"/>
            <w:tcBorders>
              <w:top w:val="single" w:sz="4" w:space="0" w:color="auto"/>
              <w:left w:val="single" w:sz="4" w:space="0" w:color="auto"/>
              <w:bottom w:val="single" w:sz="4" w:space="0" w:color="auto"/>
              <w:right w:val="single" w:sz="4" w:space="0" w:color="auto"/>
            </w:tcBorders>
          </w:tcPr>
          <w:p w14:paraId="6FD26A7E" w14:textId="77777777" w:rsidR="009E2052" w:rsidRPr="000B553D" w:rsidRDefault="009E2052" w:rsidP="000242A2">
            <w:pPr>
              <w:jc w:val="center"/>
              <w:rPr>
                <w:sz w:val="16"/>
                <w:szCs w:val="16"/>
              </w:rPr>
            </w:pPr>
            <w:r>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764C5716" w14:textId="77777777" w:rsidR="009E2052" w:rsidRPr="000B553D" w:rsidRDefault="009E2052" w:rsidP="000242A2">
            <w:pPr>
              <w:jc w:val="center"/>
              <w:rPr>
                <w:sz w:val="16"/>
                <w:szCs w:val="16"/>
              </w:rPr>
            </w:pPr>
            <w:r>
              <w:rPr>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69B5D5CF"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7FD858E9"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9D7E65F"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AAD8A93"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4EAA0EDB"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6D08BF26"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0399FB9C"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5564B3D"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1A914C83"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330FFE7" w14:textId="77777777" w:rsidR="009E2052" w:rsidRPr="000B553D" w:rsidRDefault="009E2052" w:rsidP="000242A2">
            <w:pPr>
              <w:tabs>
                <w:tab w:val="left" w:pos="2268"/>
              </w:tabs>
              <w:jc w:val="center"/>
              <w:rPr>
                <w:sz w:val="16"/>
                <w:szCs w:val="16"/>
              </w:rPr>
            </w:pPr>
          </w:p>
        </w:tc>
      </w:tr>
      <w:tr w:rsidR="009E2052" w:rsidRPr="000B553D" w14:paraId="56E73A1F"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44604693"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3C804115" w14:textId="77777777" w:rsidR="009E2052" w:rsidRPr="000B553D" w:rsidRDefault="009E2052" w:rsidP="000242A2">
            <w:pPr>
              <w:rPr>
                <w:sz w:val="16"/>
                <w:szCs w:val="16"/>
              </w:rPr>
            </w:pPr>
            <w:r w:rsidRPr="000B553D">
              <w:rPr>
                <w:sz w:val="16"/>
                <w:szCs w:val="16"/>
              </w:rPr>
              <w:t>2020г.</w:t>
            </w:r>
          </w:p>
        </w:tc>
        <w:tc>
          <w:tcPr>
            <w:tcW w:w="993" w:type="dxa"/>
            <w:tcBorders>
              <w:top w:val="single" w:sz="4" w:space="0" w:color="auto"/>
              <w:left w:val="single" w:sz="4" w:space="0" w:color="auto"/>
              <w:bottom w:val="single" w:sz="4" w:space="0" w:color="auto"/>
              <w:right w:val="single" w:sz="4" w:space="0" w:color="auto"/>
            </w:tcBorders>
          </w:tcPr>
          <w:p w14:paraId="1F4D87A4" w14:textId="77777777" w:rsidR="009E2052" w:rsidRPr="000B553D" w:rsidRDefault="009E2052" w:rsidP="000242A2">
            <w:pPr>
              <w:jc w:val="center"/>
              <w:rPr>
                <w:sz w:val="16"/>
                <w:szCs w:val="16"/>
              </w:rPr>
            </w:pPr>
            <w:r>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7C595D37" w14:textId="77777777" w:rsidR="009E2052" w:rsidRPr="000B553D" w:rsidRDefault="009E2052" w:rsidP="000242A2">
            <w:pPr>
              <w:jc w:val="center"/>
              <w:rPr>
                <w:sz w:val="16"/>
                <w:szCs w:val="16"/>
              </w:rPr>
            </w:pPr>
            <w:r>
              <w:rPr>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0B5A017E"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16F7F1A7"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40FE53F5"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7E7B1FF"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0EA4753B"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63219FF"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5B1C2300"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6177AF42"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78B6545"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49B8F04B" w14:textId="77777777" w:rsidR="009E2052" w:rsidRPr="000B553D" w:rsidRDefault="009E2052" w:rsidP="000242A2">
            <w:pPr>
              <w:tabs>
                <w:tab w:val="left" w:pos="2268"/>
              </w:tabs>
              <w:jc w:val="center"/>
              <w:rPr>
                <w:sz w:val="16"/>
                <w:szCs w:val="16"/>
              </w:rPr>
            </w:pPr>
          </w:p>
        </w:tc>
      </w:tr>
      <w:tr w:rsidR="009E2052" w:rsidRPr="000B553D" w14:paraId="3EB30B55"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7FAD9F09"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42BB0C10" w14:textId="77777777" w:rsidR="009E2052" w:rsidRPr="000B553D" w:rsidRDefault="009E2052" w:rsidP="000242A2">
            <w:pPr>
              <w:rPr>
                <w:sz w:val="16"/>
                <w:szCs w:val="16"/>
              </w:rPr>
            </w:pPr>
            <w:r w:rsidRPr="000B553D">
              <w:rPr>
                <w:sz w:val="16"/>
                <w:szCs w:val="16"/>
              </w:rPr>
              <w:t>2021г.</w:t>
            </w:r>
          </w:p>
        </w:tc>
        <w:tc>
          <w:tcPr>
            <w:tcW w:w="993" w:type="dxa"/>
            <w:tcBorders>
              <w:top w:val="single" w:sz="4" w:space="0" w:color="auto"/>
              <w:left w:val="single" w:sz="4" w:space="0" w:color="auto"/>
              <w:bottom w:val="single" w:sz="4" w:space="0" w:color="auto"/>
              <w:right w:val="single" w:sz="4" w:space="0" w:color="auto"/>
            </w:tcBorders>
          </w:tcPr>
          <w:p w14:paraId="1CCA9BF4" w14:textId="77777777" w:rsidR="009E2052" w:rsidRPr="001F1F84" w:rsidRDefault="009E2052" w:rsidP="000242A2">
            <w:pPr>
              <w:jc w:val="center"/>
              <w:rPr>
                <w:color w:val="FF0000"/>
                <w:sz w:val="16"/>
                <w:szCs w:val="16"/>
              </w:rPr>
            </w:pPr>
            <w:r>
              <w:rPr>
                <w:color w:val="FF0000"/>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23CDA6D3" w14:textId="77777777" w:rsidR="009E2052" w:rsidRPr="001F1F84" w:rsidRDefault="009E2052" w:rsidP="000242A2">
            <w:pPr>
              <w:jc w:val="center"/>
              <w:rPr>
                <w:color w:val="FF0000"/>
                <w:sz w:val="16"/>
                <w:szCs w:val="16"/>
              </w:rPr>
            </w:pPr>
            <w:r>
              <w:rPr>
                <w:color w:val="FF0000"/>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2385B58F"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5B92FEAC"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140F084"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2357BE3D"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7829EC2B"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B562ECB"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344E27A5"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3553AF32"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6674EB3A"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E70F6A6" w14:textId="77777777" w:rsidR="009E2052" w:rsidRPr="000B553D" w:rsidRDefault="009E2052" w:rsidP="000242A2">
            <w:pPr>
              <w:tabs>
                <w:tab w:val="left" w:pos="2268"/>
              </w:tabs>
              <w:jc w:val="center"/>
              <w:rPr>
                <w:sz w:val="16"/>
                <w:szCs w:val="16"/>
              </w:rPr>
            </w:pPr>
          </w:p>
        </w:tc>
      </w:tr>
      <w:tr w:rsidR="009E2052" w:rsidRPr="000B553D" w14:paraId="42B6F18A"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75C68B3A"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5CD8179F" w14:textId="77777777" w:rsidR="009E2052" w:rsidRPr="000B553D" w:rsidRDefault="009E2052" w:rsidP="000242A2">
            <w:pPr>
              <w:rPr>
                <w:sz w:val="16"/>
                <w:szCs w:val="16"/>
              </w:rPr>
            </w:pPr>
            <w:r>
              <w:rPr>
                <w:sz w:val="16"/>
                <w:szCs w:val="16"/>
              </w:rPr>
              <w:t xml:space="preserve">2022г. </w:t>
            </w:r>
          </w:p>
        </w:tc>
        <w:tc>
          <w:tcPr>
            <w:tcW w:w="993" w:type="dxa"/>
            <w:tcBorders>
              <w:top w:val="single" w:sz="4" w:space="0" w:color="auto"/>
              <w:left w:val="single" w:sz="4" w:space="0" w:color="auto"/>
              <w:bottom w:val="single" w:sz="4" w:space="0" w:color="auto"/>
              <w:right w:val="single" w:sz="4" w:space="0" w:color="auto"/>
            </w:tcBorders>
          </w:tcPr>
          <w:p w14:paraId="690F09CC" w14:textId="77777777" w:rsidR="009E2052" w:rsidRPr="001F1F84" w:rsidRDefault="009E2052" w:rsidP="000242A2">
            <w:pPr>
              <w:jc w:val="center"/>
              <w:rPr>
                <w:color w:val="FF0000"/>
                <w:sz w:val="16"/>
                <w:szCs w:val="16"/>
              </w:rPr>
            </w:pPr>
            <w:r>
              <w:rPr>
                <w:color w:val="FF0000"/>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00F7CB8D" w14:textId="77777777" w:rsidR="009E2052" w:rsidRPr="001F1F84" w:rsidRDefault="009E2052" w:rsidP="000242A2">
            <w:pPr>
              <w:jc w:val="center"/>
              <w:rPr>
                <w:color w:val="FF0000"/>
                <w:sz w:val="16"/>
                <w:szCs w:val="16"/>
              </w:rPr>
            </w:pPr>
            <w:r>
              <w:rPr>
                <w:color w:val="FF0000"/>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3D489E0A"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25E3B9DB"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C5DCBCB"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255FFE4B"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6EAB4B06"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C6A25D5"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4F3A3192"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068C9C0A"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5B4AD19F"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0589E1F" w14:textId="77777777" w:rsidR="009E2052" w:rsidRPr="000B553D" w:rsidRDefault="009E2052" w:rsidP="000242A2">
            <w:pPr>
              <w:tabs>
                <w:tab w:val="left" w:pos="2268"/>
              </w:tabs>
              <w:jc w:val="center"/>
              <w:rPr>
                <w:sz w:val="16"/>
                <w:szCs w:val="16"/>
              </w:rPr>
            </w:pPr>
          </w:p>
        </w:tc>
      </w:tr>
      <w:tr w:rsidR="009E2052" w:rsidRPr="000B553D" w14:paraId="58DF5BEC" w14:textId="77777777" w:rsidTr="000242A2">
        <w:trPr>
          <w:trHeight w:val="395"/>
        </w:trPr>
        <w:tc>
          <w:tcPr>
            <w:tcW w:w="540" w:type="dxa"/>
            <w:tcBorders>
              <w:top w:val="single" w:sz="4" w:space="0" w:color="auto"/>
              <w:left w:val="single" w:sz="4" w:space="0" w:color="auto"/>
              <w:bottom w:val="single" w:sz="4" w:space="0" w:color="auto"/>
              <w:right w:val="single" w:sz="4" w:space="0" w:color="auto"/>
            </w:tcBorders>
          </w:tcPr>
          <w:p w14:paraId="7F5D12A5"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30A14A24" w14:textId="77777777" w:rsidR="009E2052" w:rsidRDefault="009E2052" w:rsidP="000242A2">
            <w:pPr>
              <w:rPr>
                <w:sz w:val="16"/>
                <w:szCs w:val="16"/>
              </w:rPr>
            </w:pPr>
            <w:r>
              <w:rPr>
                <w:sz w:val="16"/>
                <w:szCs w:val="16"/>
              </w:rPr>
              <w:t>2023г</w:t>
            </w:r>
          </w:p>
        </w:tc>
        <w:tc>
          <w:tcPr>
            <w:tcW w:w="993" w:type="dxa"/>
            <w:tcBorders>
              <w:top w:val="single" w:sz="4" w:space="0" w:color="auto"/>
              <w:left w:val="single" w:sz="4" w:space="0" w:color="auto"/>
              <w:bottom w:val="single" w:sz="4" w:space="0" w:color="auto"/>
              <w:right w:val="single" w:sz="4" w:space="0" w:color="auto"/>
            </w:tcBorders>
          </w:tcPr>
          <w:p w14:paraId="36A606D8" w14:textId="77777777" w:rsidR="009E2052" w:rsidRPr="00B95D91" w:rsidRDefault="009E2052" w:rsidP="000242A2">
            <w:pPr>
              <w:jc w:val="center"/>
              <w:rPr>
                <w:sz w:val="20"/>
                <w:szCs w:val="20"/>
              </w:rPr>
            </w:pPr>
            <w:r>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1A61560D" w14:textId="77777777" w:rsidR="009E2052" w:rsidRPr="00B95D91" w:rsidRDefault="009E2052" w:rsidP="000242A2">
            <w:pPr>
              <w:jc w:val="center"/>
              <w:rPr>
                <w:sz w:val="20"/>
                <w:szCs w:val="20"/>
              </w:rPr>
            </w:pPr>
            <w:r>
              <w:rPr>
                <w:sz w:val="20"/>
                <w:szCs w:val="20"/>
              </w:rPr>
              <w:t>0</w:t>
            </w:r>
          </w:p>
        </w:tc>
        <w:tc>
          <w:tcPr>
            <w:tcW w:w="752" w:type="dxa"/>
            <w:tcBorders>
              <w:top w:val="single" w:sz="4" w:space="0" w:color="auto"/>
              <w:left w:val="single" w:sz="4" w:space="0" w:color="auto"/>
              <w:bottom w:val="single" w:sz="4" w:space="0" w:color="auto"/>
              <w:right w:val="single" w:sz="4" w:space="0" w:color="auto"/>
            </w:tcBorders>
          </w:tcPr>
          <w:p w14:paraId="232EF270"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5B1771A0"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D6EF725"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150C0F20"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0AACF973"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8EA5472"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40B65E93"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2F56F9FB"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36C0DE16"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014CBE9" w14:textId="77777777" w:rsidR="009E2052" w:rsidRPr="000B553D" w:rsidRDefault="009E2052" w:rsidP="000242A2">
            <w:pPr>
              <w:tabs>
                <w:tab w:val="left" w:pos="2268"/>
              </w:tabs>
              <w:jc w:val="center"/>
              <w:rPr>
                <w:sz w:val="16"/>
                <w:szCs w:val="16"/>
              </w:rPr>
            </w:pPr>
          </w:p>
        </w:tc>
      </w:tr>
      <w:tr w:rsidR="009E2052" w:rsidRPr="000B553D" w14:paraId="1DCCEEC2" w14:textId="77777777" w:rsidTr="000242A2">
        <w:trPr>
          <w:trHeight w:val="839"/>
        </w:trPr>
        <w:tc>
          <w:tcPr>
            <w:tcW w:w="540" w:type="dxa"/>
            <w:tcBorders>
              <w:top w:val="single" w:sz="4" w:space="0" w:color="auto"/>
              <w:left w:val="single" w:sz="4" w:space="0" w:color="auto"/>
              <w:bottom w:val="single" w:sz="4" w:space="0" w:color="auto"/>
              <w:right w:val="single" w:sz="4" w:space="0" w:color="auto"/>
            </w:tcBorders>
          </w:tcPr>
          <w:p w14:paraId="0BD64202" w14:textId="77777777" w:rsidR="009E2052" w:rsidRPr="000B553D" w:rsidRDefault="009E2052" w:rsidP="000242A2">
            <w:pPr>
              <w:rPr>
                <w:b/>
                <w:sz w:val="16"/>
                <w:szCs w:val="16"/>
              </w:rPr>
            </w:pPr>
            <w:r w:rsidRPr="000B553D">
              <w:rPr>
                <w:b/>
                <w:sz w:val="16"/>
                <w:szCs w:val="16"/>
              </w:rPr>
              <w:t>7.</w:t>
            </w:r>
          </w:p>
        </w:tc>
        <w:tc>
          <w:tcPr>
            <w:tcW w:w="2403" w:type="dxa"/>
            <w:tcBorders>
              <w:top w:val="single" w:sz="4" w:space="0" w:color="auto"/>
              <w:left w:val="single" w:sz="4" w:space="0" w:color="auto"/>
              <w:bottom w:val="single" w:sz="4" w:space="0" w:color="auto"/>
              <w:right w:val="single" w:sz="4" w:space="0" w:color="auto"/>
            </w:tcBorders>
          </w:tcPr>
          <w:p w14:paraId="35AEEEF7" w14:textId="77777777" w:rsidR="009E2052" w:rsidRPr="000B553D" w:rsidRDefault="009E2052" w:rsidP="000242A2">
            <w:pPr>
              <w:rPr>
                <w:b/>
                <w:sz w:val="16"/>
                <w:szCs w:val="16"/>
              </w:rPr>
            </w:pPr>
            <w:r w:rsidRPr="000B553D">
              <w:rPr>
                <w:b/>
                <w:sz w:val="16"/>
                <w:szCs w:val="16"/>
              </w:rPr>
              <w:t>Задача 7</w:t>
            </w:r>
          </w:p>
          <w:p w14:paraId="131241F7" w14:textId="77777777" w:rsidR="009E2052" w:rsidRPr="000B553D" w:rsidRDefault="009E2052" w:rsidP="000242A2">
            <w:pPr>
              <w:rPr>
                <w:b/>
                <w:sz w:val="16"/>
                <w:szCs w:val="16"/>
              </w:rPr>
            </w:pPr>
            <w:r w:rsidRPr="000B553D">
              <w:rPr>
                <w:b/>
                <w:sz w:val="16"/>
                <w:szCs w:val="16"/>
              </w:rPr>
              <w:t xml:space="preserve">Оказание помощи детям из неблагополучных, малоимущих семей </w:t>
            </w:r>
          </w:p>
        </w:tc>
        <w:tc>
          <w:tcPr>
            <w:tcW w:w="993" w:type="dxa"/>
            <w:tcBorders>
              <w:top w:val="single" w:sz="4" w:space="0" w:color="auto"/>
              <w:left w:val="single" w:sz="4" w:space="0" w:color="auto"/>
              <w:bottom w:val="single" w:sz="4" w:space="0" w:color="auto"/>
              <w:right w:val="single" w:sz="4" w:space="0" w:color="auto"/>
            </w:tcBorders>
          </w:tcPr>
          <w:p w14:paraId="3E79581A" w14:textId="77777777" w:rsidR="009E2052" w:rsidRPr="000B553D" w:rsidRDefault="009E2052" w:rsidP="000242A2">
            <w:pPr>
              <w:jc w:val="center"/>
              <w:rPr>
                <w:b/>
                <w:sz w:val="16"/>
                <w:szCs w:val="16"/>
              </w:rPr>
            </w:pPr>
            <w:r>
              <w:rPr>
                <w:b/>
                <w:sz w:val="16"/>
                <w:szCs w:val="16"/>
              </w:rPr>
              <w:t>598,0</w:t>
            </w:r>
          </w:p>
        </w:tc>
        <w:tc>
          <w:tcPr>
            <w:tcW w:w="1134" w:type="dxa"/>
            <w:tcBorders>
              <w:top w:val="single" w:sz="4" w:space="0" w:color="auto"/>
              <w:left w:val="single" w:sz="4" w:space="0" w:color="auto"/>
              <w:bottom w:val="single" w:sz="4" w:space="0" w:color="auto"/>
              <w:right w:val="single" w:sz="4" w:space="0" w:color="auto"/>
            </w:tcBorders>
          </w:tcPr>
          <w:p w14:paraId="5035C033" w14:textId="77777777" w:rsidR="009E2052" w:rsidRPr="000B553D" w:rsidRDefault="009E2052" w:rsidP="000242A2">
            <w:pPr>
              <w:jc w:val="center"/>
              <w:rPr>
                <w:b/>
                <w:sz w:val="16"/>
                <w:szCs w:val="16"/>
              </w:rPr>
            </w:pPr>
            <w:r>
              <w:rPr>
                <w:b/>
                <w:sz w:val="16"/>
                <w:szCs w:val="16"/>
              </w:rPr>
              <w:t>598,0</w:t>
            </w:r>
          </w:p>
        </w:tc>
        <w:tc>
          <w:tcPr>
            <w:tcW w:w="752" w:type="dxa"/>
            <w:tcBorders>
              <w:top w:val="single" w:sz="4" w:space="0" w:color="auto"/>
              <w:left w:val="single" w:sz="4" w:space="0" w:color="auto"/>
              <w:bottom w:val="single" w:sz="4" w:space="0" w:color="auto"/>
              <w:right w:val="single" w:sz="4" w:space="0" w:color="auto"/>
            </w:tcBorders>
          </w:tcPr>
          <w:p w14:paraId="391B4DCD"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6784932D"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640F2027" w14:textId="77777777" w:rsidR="009E2052" w:rsidRPr="000B553D" w:rsidRDefault="009E2052" w:rsidP="000242A2">
            <w:pPr>
              <w:tabs>
                <w:tab w:val="left" w:pos="2268"/>
              </w:tabs>
              <w:jc w:val="center"/>
              <w:rPr>
                <w:sz w:val="16"/>
                <w:szCs w:val="16"/>
              </w:rPr>
            </w:pPr>
            <w:r w:rsidRPr="000B553D">
              <w:rPr>
                <w:sz w:val="16"/>
                <w:szCs w:val="16"/>
              </w:rPr>
              <w:t>Показатель 1</w:t>
            </w:r>
          </w:p>
          <w:p w14:paraId="33516D35" w14:textId="77777777" w:rsidR="009E2052" w:rsidRPr="000B553D" w:rsidRDefault="009E2052" w:rsidP="000242A2">
            <w:pPr>
              <w:tabs>
                <w:tab w:val="left" w:pos="2268"/>
              </w:tabs>
              <w:jc w:val="center"/>
              <w:rPr>
                <w:sz w:val="16"/>
                <w:szCs w:val="16"/>
              </w:rPr>
            </w:pPr>
            <w:r w:rsidRPr="000B553D">
              <w:rPr>
                <w:sz w:val="16"/>
                <w:szCs w:val="16"/>
              </w:rPr>
              <w:t>Оказание помощи детям из неблагополучных, малоимущих семей</w:t>
            </w:r>
          </w:p>
        </w:tc>
        <w:tc>
          <w:tcPr>
            <w:tcW w:w="1275" w:type="dxa"/>
            <w:tcBorders>
              <w:top w:val="single" w:sz="4" w:space="0" w:color="auto"/>
              <w:left w:val="single" w:sz="4" w:space="0" w:color="auto"/>
              <w:bottom w:val="single" w:sz="4" w:space="0" w:color="auto"/>
              <w:right w:val="single" w:sz="4" w:space="0" w:color="auto"/>
            </w:tcBorders>
          </w:tcPr>
          <w:p w14:paraId="55D75974" w14:textId="77777777" w:rsidR="009E2052" w:rsidRPr="000B553D" w:rsidRDefault="009E2052" w:rsidP="000242A2">
            <w:pPr>
              <w:tabs>
                <w:tab w:val="left" w:pos="2268"/>
              </w:tabs>
              <w:jc w:val="center"/>
              <w:rPr>
                <w:sz w:val="16"/>
                <w:szCs w:val="16"/>
              </w:rPr>
            </w:pPr>
            <w:r w:rsidRPr="000B553D">
              <w:rPr>
                <w:sz w:val="16"/>
                <w:szCs w:val="16"/>
              </w:rPr>
              <w:t xml:space="preserve">Количество подростков </w:t>
            </w:r>
          </w:p>
        </w:tc>
        <w:tc>
          <w:tcPr>
            <w:tcW w:w="993" w:type="dxa"/>
            <w:tcBorders>
              <w:top w:val="single" w:sz="4" w:space="0" w:color="auto"/>
              <w:left w:val="single" w:sz="4" w:space="0" w:color="auto"/>
              <w:bottom w:val="single" w:sz="4" w:space="0" w:color="auto"/>
              <w:right w:val="single" w:sz="4" w:space="0" w:color="auto"/>
            </w:tcBorders>
          </w:tcPr>
          <w:p w14:paraId="418F90C1" w14:textId="77777777" w:rsidR="009E2052" w:rsidRPr="000B553D" w:rsidRDefault="009E2052" w:rsidP="000242A2">
            <w:pPr>
              <w:tabs>
                <w:tab w:val="left" w:pos="2268"/>
              </w:tabs>
              <w:jc w:val="center"/>
              <w:rPr>
                <w:sz w:val="16"/>
                <w:szCs w:val="16"/>
              </w:rPr>
            </w:pPr>
            <w:r w:rsidRPr="000B553D">
              <w:rPr>
                <w:sz w:val="16"/>
                <w:szCs w:val="16"/>
              </w:rPr>
              <w:t>100</w:t>
            </w:r>
          </w:p>
        </w:tc>
        <w:tc>
          <w:tcPr>
            <w:tcW w:w="850" w:type="dxa"/>
            <w:tcBorders>
              <w:top w:val="single" w:sz="4" w:space="0" w:color="auto"/>
              <w:left w:val="single" w:sz="4" w:space="0" w:color="auto"/>
              <w:bottom w:val="single" w:sz="4" w:space="0" w:color="auto"/>
              <w:right w:val="single" w:sz="4" w:space="0" w:color="auto"/>
            </w:tcBorders>
          </w:tcPr>
          <w:p w14:paraId="3BB11F3E" w14:textId="77777777" w:rsidR="009E2052" w:rsidRPr="000B553D" w:rsidRDefault="009E2052" w:rsidP="000242A2">
            <w:pPr>
              <w:tabs>
                <w:tab w:val="left" w:pos="2268"/>
              </w:tabs>
              <w:jc w:val="center"/>
              <w:rPr>
                <w:sz w:val="16"/>
                <w:szCs w:val="16"/>
              </w:rPr>
            </w:pPr>
            <w:r w:rsidRPr="000B553D">
              <w:rPr>
                <w:sz w:val="16"/>
                <w:szCs w:val="16"/>
              </w:rPr>
              <w:t>100</w:t>
            </w:r>
          </w:p>
        </w:tc>
        <w:tc>
          <w:tcPr>
            <w:tcW w:w="851" w:type="dxa"/>
            <w:tcBorders>
              <w:top w:val="single" w:sz="4" w:space="0" w:color="auto"/>
              <w:left w:val="single" w:sz="4" w:space="0" w:color="auto"/>
              <w:bottom w:val="single" w:sz="4" w:space="0" w:color="auto"/>
              <w:right w:val="single" w:sz="4" w:space="0" w:color="auto"/>
            </w:tcBorders>
          </w:tcPr>
          <w:p w14:paraId="15087347" w14:textId="77777777" w:rsidR="009E2052" w:rsidRPr="000B553D" w:rsidRDefault="009E2052" w:rsidP="000242A2">
            <w:pPr>
              <w:tabs>
                <w:tab w:val="left" w:pos="2268"/>
              </w:tabs>
              <w:jc w:val="center"/>
              <w:rPr>
                <w:sz w:val="16"/>
                <w:szCs w:val="16"/>
              </w:rPr>
            </w:pPr>
            <w:r w:rsidRPr="000B553D">
              <w:rPr>
                <w:sz w:val="16"/>
                <w:szCs w:val="16"/>
              </w:rPr>
              <w:t>100</w:t>
            </w:r>
          </w:p>
        </w:tc>
        <w:tc>
          <w:tcPr>
            <w:tcW w:w="708" w:type="dxa"/>
            <w:tcBorders>
              <w:top w:val="single" w:sz="4" w:space="0" w:color="auto"/>
              <w:left w:val="single" w:sz="4" w:space="0" w:color="auto"/>
              <w:bottom w:val="single" w:sz="4" w:space="0" w:color="auto"/>
              <w:right w:val="single" w:sz="4" w:space="0" w:color="auto"/>
            </w:tcBorders>
          </w:tcPr>
          <w:p w14:paraId="003B37E6" w14:textId="77777777" w:rsidR="009E2052" w:rsidRPr="000B553D" w:rsidRDefault="009E2052" w:rsidP="000242A2">
            <w:pPr>
              <w:tabs>
                <w:tab w:val="left" w:pos="2268"/>
              </w:tabs>
              <w:jc w:val="center"/>
              <w:rPr>
                <w:sz w:val="16"/>
                <w:szCs w:val="16"/>
              </w:rPr>
            </w:pPr>
            <w:r w:rsidRPr="000B553D">
              <w:rPr>
                <w:sz w:val="16"/>
                <w:szCs w:val="16"/>
              </w:rPr>
              <w:t>100</w:t>
            </w:r>
          </w:p>
        </w:tc>
        <w:tc>
          <w:tcPr>
            <w:tcW w:w="709" w:type="dxa"/>
            <w:tcBorders>
              <w:top w:val="single" w:sz="4" w:space="0" w:color="auto"/>
              <w:left w:val="single" w:sz="4" w:space="0" w:color="auto"/>
              <w:bottom w:val="single" w:sz="4" w:space="0" w:color="auto"/>
              <w:right w:val="single" w:sz="4" w:space="0" w:color="auto"/>
            </w:tcBorders>
          </w:tcPr>
          <w:p w14:paraId="7ADC2281" w14:textId="77777777" w:rsidR="009E2052" w:rsidRPr="000B553D" w:rsidRDefault="009E2052" w:rsidP="000242A2">
            <w:pPr>
              <w:tabs>
                <w:tab w:val="left" w:pos="2268"/>
              </w:tabs>
              <w:jc w:val="center"/>
              <w:rPr>
                <w:sz w:val="16"/>
                <w:szCs w:val="16"/>
              </w:rPr>
            </w:pPr>
            <w:r>
              <w:rPr>
                <w:sz w:val="16"/>
                <w:szCs w:val="16"/>
              </w:rPr>
              <w:t>100</w:t>
            </w:r>
          </w:p>
        </w:tc>
        <w:tc>
          <w:tcPr>
            <w:tcW w:w="1134" w:type="dxa"/>
            <w:tcBorders>
              <w:top w:val="single" w:sz="4" w:space="0" w:color="auto"/>
              <w:left w:val="single" w:sz="4" w:space="0" w:color="auto"/>
              <w:bottom w:val="single" w:sz="4" w:space="0" w:color="auto"/>
              <w:right w:val="single" w:sz="4" w:space="0" w:color="auto"/>
            </w:tcBorders>
          </w:tcPr>
          <w:p w14:paraId="6A24B8A8" w14:textId="77777777" w:rsidR="009E2052" w:rsidRPr="000B553D" w:rsidRDefault="009E2052" w:rsidP="000242A2">
            <w:pPr>
              <w:tabs>
                <w:tab w:val="left" w:pos="2268"/>
              </w:tabs>
              <w:jc w:val="center"/>
              <w:rPr>
                <w:sz w:val="16"/>
                <w:szCs w:val="16"/>
              </w:rPr>
            </w:pPr>
            <w:r>
              <w:rPr>
                <w:sz w:val="16"/>
                <w:szCs w:val="16"/>
              </w:rPr>
              <w:t>100</w:t>
            </w:r>
          </w:p>
        </w:tc>
      </w:tr>
      <w:tr w:rsidR="009E2052" w:rsidRPr="000B553D" w14:paraId="7E7D6955"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59F04744"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71EADDC8" w14:textId="77777777" w:rsidR="009E2052" w:rsidRPr="000B553D" w:rsidRDefault="009E2052" w:rsidP="000242A2">
            <w:pPr>
              <w:rPr>
                <w:sz w:val="16"/>
                <w:szCs w:val="16"/>
              </w:rPr>
            </w:pPr>
            <w:r w:rsidRPr="000B553D">
              <w:rPr>
                <w:sz w:val="16"/>
                <w:szCs w:val="16"/>
              </w:rPr>
              <w:t>2018г.</w:t>
            </w:r>
          </w:p>
        </w:tc>
        <w:tc>
          <w:tcPr>
            <w:tcW w:w="993" w:type="dxa"/>
            <w:tcBorders>
              <w:top w:val="single" w:sz="4" w:space="0" w:color="auto"/>
              <w:left w:val="single" w:sz="4" w:space="0" w:color="auto"/>
              <w:bottom w:val="single" w:sz="4" w:space="0" w:color="auto"/>
              <w:right w:val="single" w:sz="4" w:space="0" w:color="auto"/>
            </w:tcBorders>
          </w:tcPr>
          <w:p w14:paraId="5A4B38F1" w14:textId="77777777" w:rsidR="009E2052" w:rsidRPr="000B553D" w:rsidRDefault="009E2052" w:rsidP="000242A2">
            <w:pPr>
              <w:jc w:val="center"/>
              <w:rPr>
                <w:sz w:val="16"/>
                <w:szCs w:val="16"/>
              </w:rPr>
            </w:pPr>
            <w:r w:rsidRPr="000B553D">
              <w:rPr>
                <w:sz w:val="16"/>
                <w:szCs w:val="16"/>
              </w:rPr>
              <w:t>100,0</w:t>
            </w:r>
          </w:p>
        </w:tc>
        <w:tc>
          <w:tcPr>
            <w:tcW w:w="1134" w:type="dxa"/>
            <w:tcBorders>
              <w:top w:val="single" w:sz="4" w:space="0" w:color="auto"/>
              <w:left w:val="single" w:sz="4" w:space="0" w:color="auto"/>
              <w:bottom w:val="single" w:sz="4" w:space="0" w:color="auto"/>
              <w:right w:val="single" w:sz="4" w:space="0" w:color="auto"/>
            </w:tcBorders>
          </w:tcPr>
          <w:p w14:paraId="12D455FD" w14:textId="77777777" w:rsidR="009E2052" w:rsidRPr="000B553D" w:rsidRDefault="009E2052" w:rsidP="000242A2">
            <w:pPr>
              <w:jc w:val="center"/>
              <w:rPr>
                <w:sz w:val="16"/>
                <w:szCs w:val="16"/>
              </w:rPr>
            </w:pPr>
            <w:r w:rsidRPr="000B553D">
              <w:rPr>
                <w:sz w:val="16"/>
                <w:szCs w:val="16"/>
              </w:rPr>
              <w:t>100,0</w:t>
            </w:r>
          </w:p>
        </w:tc>
        <w:tc>
          <w:tcPr>
            <w:tcW w:w="752" w:type="dxa"/>
            <w:tcBorders>
              <w:top w:val="single" w:sz="4" w:space="0" w:color="auto"/>
              <w:left w:val="single" w:sz="4" w:space="0" w:color="auto"/>
              <w:bottom w:val="single" w:sz="4" w:space="0" w:color="auto"/>
              <w:right w:val="single" w:sz="4" w:space="0" w:color="auto"/>
            </w:tcBorders>
          </w:tcPr>
          <w:p w14:paraId="76F3759E"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74F41CC4"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54007A79"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316743C2"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619F2E1C"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2B8D0B3"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772B2569"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D472ACC"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3E41C57A"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C41AC56" w14:textId="77777777" w:rsidR="009E2052" w:rsidRPr="000B553D" w:rsidRDefault="009E2052" w:rsidP="000242A2">
            <w:pPr>
              <w:tabs>
                <w:tab w:val="left" w:pos="2268"/>
              </w:tabs>
              <w:jc w:val="center"/>
              <w:rPr>
                <w:sz w:val="16"/>
                <w:szCs w:val="16"/>
              </w:rPr>
            </w:pPr>
          </w:p>
        </w:tc>
      </w:tr>
      <w:tr w:rsidR="009E2052" w:rsidRPr="000B553D" w14:paraId="7A27A3EE"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2C3ED917"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021B20E6" w14:textId="77777777" w:rsidR="009E2052" w:rsidRPr="000B553D" w:rsidRDefault="009E2052" w:rsidP="000242A2">
            <w:pPr>
              <w:rPr>
                <w:sz w:val="16"/>
                <w:szCs w:val="16"/>
              </w:rPr>
            </w:pPr>
            <w:r w:rsidRPr="000B553D">
              <w:rPr>
                <w:sz w:val="16"/>
                <w:szCs w:val="16"/>
              </w:rPr>
              <w:t>2019г.</w:t>
            </w:r>
          </w:p>
        </w:tc>
        <w:tc>
          <w:tcPr>
            <w:tcW w:w="993" w:type="dxa"/>
            <w:tcBorders>
              <w:top w:val="single" w:sz="4" w:space="0" w:color="auto"/>
              <w:left w:val="single" w:sz="4" w:space="0" w:color="auto"/>
              <w:bottom w:val="single" w:sz="4" w:space="0" w:color="auto"/>
              <w:right w:val="single" w:sz="4" w:space="0" w:color="auto"/>
            </w:tcBorders>
          </w:tcPr>
          <w:p w14:paraId="65C9CD5A" w14:textId="77777777" w:rsidR="009E2052" w:rsidRPr="000B553D" w:rsidRDefault="009E2052" w:rsidP="000242A2">
            <w:pPr>
              <w:jc w:val="center"/>
              <w:rPr>
                <w:sz w:val="16"/>
                <w:szCs w:val="16"/>
              </w:rPr>
            </w:pPr>
            <w:r>
              <w:rPr>
                <w:sz w:val="16"/>
                <w:szCs w:val="16"/>
              </w:rPr>
              <w:t>98</w:t>
            </w:r>
            <w:r w:rsidRPr="000B553D">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09D7DF93" w14:textId="77777777" w:rsidR="009E2052" w:rsidRPr="000B553D" w:rsidRDefault="009E2052" w:rsidP="000242A2">
            <w:pPr>
              <w:jc w:val="center"/>
              <w:rPr>
                <w:sz w:val="16"/>
                <w:szCs w:val="16"/>
              </w:rPr>
            </w:pPr>
            <w:r>
              <w:rPr>
                <w:sz w:val="16"/>
                <w:szCs w:val="16"/>
              </w:rPr>
              <w:t>98</w:t>
            </w:r>
            <w:r w:rsidRPr="000B553D">
              <w:rPr>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39A8C7C5"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1B04A157"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1BAE591B"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0A9D13C3"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470BE719"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EAD79F5"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502C779B"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54F559B6"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637F843D"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E01124B" w14:textId="77777777" w:rsidR="009E2052" w:rsidRPr="000B553D" w:rsidRDefault="009E2052" w:rsidP="000242A2">
            <w:pPr>
              <w:tabs>
                <w:tab w:val="left" w:pos="2268"/>
              </w:tabs>
              <w:jc w:val="center"/>
              <w:rPr>
                <w:sz w:val="16"/>
                <w:szCs w:val="16"/>
              </w:rPr>
            </w:pPr>
          </w:p>
        </w:tc>
      </w:tr>
      <w:tr w:rsidR="009E2052" w:rsidRPr="000B553D" w14:paraId="5D129487"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5DC8D5C0"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7CBCFCFD" w14:textId="77777777" w:rsidR="009E2052" w:rsidRPr="000B553D" w:rsidRDefault="009E2052" w:rsidP="000242A2">
            <w:pPr>
              <w:rPr>
                <w:sz w:val="16"/>
                <w:szCs w:val="16"/>
              </w:rPr>
            </w:pPr>
            <w:r w:rsidRPr="000B553D">
              <w:rPr>
                <w:sz w:val="16"/>
                <w:szCs w:val="16"/>
              </w:rPr>
              <w:t>2020г.</w:t>
            </w:r>
          </w:p>
        </w:tc>
        <w:tc>
          <w:tcPr>
            <w:tcW w:w="993" w:type="dxa"/>
            <w:tcBorders>
              <w:top w:val="single" w:sz="4" w:space="0" w:color="auto"/>
              <w:left w:val="single" w:sz="4" w:space="0" w:color="auto"/>
              <w:bottom w:val="single" w:sz="4" w:space="0" w:color="auto"/>
              <w:right w:val="single" w:sz="4" w:space="0" w:color="auto"/>
            </w:tcBorders>
          </w:tcPr>
          <w:p w14:paraId="794278BB" w14:textId="77777777" w:rsidR="009E2052" w:rsidRPr="000B553D" w:rsidRDefault="009E2052" w:rsidP="000242A2">
            <w:pPr>
              <w:jc w:val="center"/>
              <w:rPr>
                <w:sz w:val="16"/>
                <w:szCs w:val="16"/>
              </w:rPr>
            </w:pPr>
            <w:r w:rsidRPr="000B553D">
              <w:rPr>
                <w:sz w:val="16"/>
                <w:szCs w:val="16"/>
              </w:rPr>
              <w:t>10</w:t>
            </w:r>
            <w:r>
              <w:rPr>
                <w:sz w:val="16"/>
                <w:szCs w:val="16"/>
              </w:rPr>
              <w:t>0,0</w:t>
            </w:r>
          </w:p>
        </w:tc>
        <w:tc>
          <w:tcPr>
            <w:tcW w:w="1134" w:type="dxa"/>
            <w:tcBorders>
              <w:top w:val="single" w:sz="4" w:space="0" w:color="auto"/>
              <w:left w:val="single" w:sz="4" w:space="0" w:color="auto"/>
              <w:bottom w:val="single" w:sz="4" w:space="0" w:color="auto"/>
              <w:right w:val="single" w:sz="4" w:space="0" w:color="auto"/>
            </w:tcBorders>
          </w:tcPr>
          <w:p w14:paraId="061EA3D6" w14:textId="77777777" w:rsidR="009E2052" w:rsidRPr="000B553D" w:rsidRDefault="009E2052" w:rsidP="000242A2">
            <w:pPr>
              <w:jc w:val="center"/>
              <w:rPr>
                <w:sz w:val="16"/>
                <w:szCs w:val="16"/>
              </w:rPr>
            </w:pPr>
            <w:r w:rsidRPr="000B553D">
              <w:rPr>
                <w:sz w:val="16"/>
                <w:szCs w:val="16"/>
              </w:rPr>
              <w:t>10</w:t>
            </w:r>
            <w:r>
              <w:rPr>
                <w:sz w:val="16"/>
                <w:szCs w:val="16"/>
              </w:rPr>
              <w:t>0,0</w:t>
            </w:r>
          </w:p>
        </w:tc>
        <w:tc>
          <w:tcPr>
            <w:tcW w:w="752" w:type="dxa"/>
            <w:tcBorders>
              <w:top w:val="single" w:sz="4" w:space="0" w:color="auto"/>
              <w:left w:val="single" w:sz="4" w:space="0" w:color="auto"/>
              <w:bottom w:val="single" w:sz="4" w:space="0" w:color="auto"/>
              <w:right w:val="single" w:sz="4" w:space="0" w:color="auto"/>
            </w:tcBorders>
          </w:tcPr>
          <w:p w14:paraId="607FECA2"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26A5DCEB"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4418E396"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09DFBE86"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679CC3AA"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040B3850"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3D7C0996"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5A88A5FE"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754EDB2"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02F9923" w14:textId="77777777" w:rsidR="009E2052" w:rsidRPr="000B553D" w:rsidRDefault="009E2052" w:rsidP="000242A2">
            <w:pPr>
              <w:tabs>
                <w:tab w:val="left" w:pos="2268"/>
              </w:tabs>
              <w:jc w:val="center"/>
              <w:rPr>
                <w:sz w:val="16"/>
                <w:szCs w:val="16"/>
              </w:rPr>
            </w:pPr>
          </w:p>
        </w:tc>
      </w:tr>
      <w:tr w:rsidR="009E2052" w:rsidRPr="000B553D" w14:paraId="4AC20A4A"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2CD8DD74"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16B47FE3" w14:textId="77777777" w:rsidR="009E2052" w:rsidRPr="000B553D" w:rsidRDefault="009E2052" w:rsidP="000242A2">
            <w:pPr>
              <w:rPr>
                <w:sz w:val="16"/>
                <w:szCs w:val="16"/>
              </w:rPr>
            </w:pPr>
            <w:r w:rsidRPr="000B553D">
              <w:rPr>
                <w:sz w:val="16"/>
                <w:szCs w:val="16"/>
              </w:rPr>
              <w:t>2021г.</w:t>
            </w:r>
          </w:p>
        </w:tc>
        <w:tc>
          <w:tcPr>
            <w:tcW w:w="993" w:type="dxa"/>
            <w:tcBorders>
              <w:top w:val="single" w:sz="4" w:space="0" w:color="auto"/>
              <w:left w:val="single" w:sz="4" w:space="0" w:color="auto"/>
              <w:bottom w:val="single" w:sz="4" w:space="0" w:color="auto"/>
              <w:right w:val="single" w:sz="4" w:space="0" w:color="auto"/>
            </w:tcBorders>
          </w:tcPr>
          <w:p w14:paraId="259AEBA7" w14:textId="77777777" w:rsidR="009E2052" w:rsidRPr="000B553D" w:rsidRDefault="009E2052" w:rsidP="000242A2">
            <w:pPr>
              <w:jc w:val="center"/>
              <w:rPr>
                <w:sz w:val="16"/>
                <w:szCs w:val="16"/>
              </w:rPr>
            </w:pPr>
            <w:r>
              <w:rPr>
                <w:sz w:val="16"/>
                <w:szCs w:val="16"/>
              </w:rPr>
              <w:t>0,0</w:t>
            </w:r>
          </w:p>
        </w:tc>
        <w:tc>
          <w:tcPr>
            <w:tcW w:w="1134" w:type="dxa"/>
            <w:tcBorders>
              <w:top w:val="single" w:sz="4" w:space="0" w:color="auto"/>
              <w:left w:val="single" w:sz="4" w:space="0" w:color="auto"/>
              <w:bottom w:val="single" w:sz="4" w:space="0" w:color="auto"/>
              <w:right w:val="single" w:sz="4" w:space="0" w:color="auto"/>
            </w:tcBorders>
          </w:tcPr>
          <w:p w14:paraId="434F2462" w14:textId="77777777" w:rsidR="009E2052" w:rsidRPr="000B553D" w:rsidRDefault="009E2052" w:rsidP="000242A2">
            <w:pPr>
              <w:jc w:val="center"/>
              <w:rPr>
                <w:sz w:val="16"/>
                <w:szCs w:val="16"/>
              </w:rPr>
            </w:pPr>
            <w:r>
              <w:rPr>
                <w:sz w:val="16"/>
                <w:szCs w:val="16"/>
              </w:rPr>
              <w:t>0,0</w:t>
            </w:r>
          </w:p>
        </w:tc>
        <w:tc>
          <w:tcPr>
            <w:tcW w:w="752" w:type="dxa"/>
            <w:tcBorders>
              <w:top w:val="single" w:sz="4" w:space="0" w:color="auto"/>
              <w:left w:val="single" w:sz="4" w:space="0" w:color="auto"/>
              <w:bottom w:val="single" w:sz="4" w:space="0" w:color="auto"/>
              <w:right w:val="single" w:sz="4" w:space="0" w:color="auto"/>
            </w:tcBorders>
          </w:tcPr>
          <w:p w14:paraId="4E339EB7"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2D5CA787"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56939FBD"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863EA40"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2C1E9C3A"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D5C2407"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42DEFAE8"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7F4C725D"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32CC630E"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600E0EE" w14:textId="77777777" w:rsidR="009E2052" w:rsidRPr="000B553D" w:rsidRDefault="009E2052" w:rsidP="000242A2">
            <w:pPr>
              <w:tabs>
                <w:tab w:val="left" w:pos="2268"/>
              </w:tabs>
              <w:jc w:val="center"/>
              <w:rPr>
                <w:sz w:val="16"/>
                <w:szCs w:val="16"/>
              </w:rPr>
            </w:pPr>
          </w:p>
        </w:tc>
      </w:tr>
      <w:tr w:rsidR="009E2052" w:rsidRPr="000B553D" w14:paraId="3DD5A9FB"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11118E14"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69845CE5" w14:textId="77777777" w:rsidR="009E2052" w:rsidRPr="000B553D" w:rsidRDefault="009E2052" w:rsidP="000242A2">
            <w:pPr>
              <w:rPr>
                <w:sz w:val="16"/>
                <w:szCs w:val="16"/>
              </w:rPr>
            </w:pPr>
            <w:r>
              <w:rPr>
                <w:sz w:val="16"/>
                <w:szCs w:val="16"/>
              </w:rPr>
              <w:t xml:space="preserve">2022г </w:t>
            </w:r>
          </w:p>
        </w:tc>
        <w:tc>
          <w:tcPr>
            <w:tcW w:w="993" w:type="dxa"/>
            <w:tcBorders>
              <w:top w:val="single" w:sz="4" w:space="0" w:color="auto"/>
              <w:left w:val="single" w:sz="4" w:space="0" w:color="auto"/>
              <w:bottom w:val="single" w:sz="4" w:space="0" w:color="auto"/>
              <w:right w:val="single" w:sz="4" w:space="0" w:color="auto"/>
            </w:tcBorders>
          </w:tcPr>
          <w:p w14:paraId="15ECAFE9" w14:textId="77777777" w:rsidR="009E2052" w:rsidRPr="000B553D" w:rsidRDefault="009E2052" w:rsidP="000242A2">
            <w:pPr>
              <w:jc w:val="center"/>
              <w:rPr>
                <w:sz w:val="16"/>
                <w:szCs w:val="16"/>
              </w:rPr>
            </w:pPr>
            <w:r w:rsidRPr="000B553D">
              <w:rPr>
                <w:sz w:val="16"/>
                <w:szCs w:val="16"/>
              </w:rPr>
              <w:t>10</w:t>
            </w:r>
            <w:r>
              <w:rPr>
                <w:sz w:val="16"/>
                <w:szCs w:val="16"/>
              </w:rPr>
              <w:t>0,0</w:t>
            </w:r>
          </w:p>
        </w:tc>
        <w:tc>
          <w:tcPr>
            <w:tcW w:w="1134" w:type="dxa"/>
            <w:tcBorders>
              <w:top w:val="single" w:sz="4" w:space="0" w:color="auto"/>
              <w:left w:val="single" w:sz="4" w:space="0" w:color="auto"/>
              <w:bottom w:val="single" w:sz="4" w:space="0" w:color="auto"/>
              <w:right w:val="single" w:sz="4" w:space="0" w:color="auto"/>
            </w:tcBorders>
          </w:tcPr>
          <w:p w14:paraId="342534A5" w14:textId="77777777" w:rsidR="009E2052" w:rsidRPr="000B553D" w:rsidRDefault="009E2052" w:rsidP="000242A2">
            <w:pPr>
              <w:jc w:val="center"/>
              <w:rPr>
                <w:sz w:val="16"/>
                <w:szCs w:val="16"/>
              </w:rPr>
            </w:pPr>
            <w:r w:rsidRPr="000B553D">
              <w:rPr>
                <w:sz w:val="16"/>
                <w:szCs w:val="16"/>
              </w:rPr>
              <w:t>10</w:t>
            </w:r>
            <w:r>
              <w:rPr>
                <w:sz w:val="16"/>
                <w:szCs w:val="16"/>
              </w:rPr>
              <w:t>0,0</w:t>
            </w:r>
          </w:p>
        </w:tc>
        <w:tc>
          <w:tcPr>
            <w:tcW w:w="752" w:type="dxa"/>
            <w:tcBorders>
              <w:top w:val="single" w:sz="4" w:space="0" w:color="auto"/>
              <w:left w:val="single" w:sz="4" w:space="0" w:color="auto"/>
              <w:bottom w:val="single" w:sz="4" w:space="0" w:color="auto"/>
              <w:right w:val="single" w:sz="4" w:space="0" w:color="auto"/>
            </w:tcBorders>
          </w:tcPr>
          <w:p w14:paraId="12615DDC"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3C5A7213"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74D722BC"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C5C6C59"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00B57B76"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D4E0B59"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461638FD"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5D95172D"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3BA70E50"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2DCDB4C" w14:textId="77777777" w:rsidR="009E2052" w:rsidRPr="000B553D" w:rsidRDefault="009E2052" w:rsidP="000242A2">
            <w:pPr>
              <w:tabs>
                <w:tab w:val="left" w:pos="2268"/>
              </w:tabs>
              <w:jc w:val="center"/>
              <w:rPr>
                <w:sz w:val="16"/>
                <w:szCs w:val="16"/>
              </w:rPr>
            </w:pPr>
          </w:p>
        </w:tc>
      </w:tr>
      <w:tr w:rsidR="009E2052" w:rsidRPr="000B553D" w14:paraId="3190765B"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48E6E4F0"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5CE9B476" w14:textId="77777777" w:rsidR="009E2052" w:rsidRDefault="009E2052" w:rsidP="000242A2">
            <w:pPr>
              <w:rPr>
                <w:sz w:val="16"/>
                <w:szCs w:val="16"/>
              </w:rPr>
            </w:pPr>
            <w:r>
              <w:rPr>
                <w:sz w:val="16"/>
                <w:szCs w:val="16"/>
              </w:rPr>
              <w:t>2023г.</w:t>
            </w:r>
          </w:p>
        </w:tc>
        <w:tc>
          <w:tcPr>
            <w:tcW w:w="993" w:type="dxa"/>
            <w:tcBorders>
              <w:top w:val="single" w:sz="4" w:space="0" w:color="auto"/>
              <w:left w:val="single" w:sz="4" w:space="0" w:color="auto"/>
              <w:bottom w:val="single" w:sz="4" w:space="0" w:color="auto"/>
              <w:right w:val="single" w:sz="4" w:space="0" w:color="auto"/>
            </w:tcBorders>
          </w:tcPr>
          <w:p w14:paraId="0CBCF494" w14:textId="77777777" w:rsidR="009E2052" w:rsidRPr="000B553D" w:rsidRDefault="009E2052" w:rsidP="000242A2">
            <w:pPr>
              <w:jc w:val="center"/>
              <w:rPr>
                <w:sz w:val="16"/>
                <w:szCs w:val="16"/>
              </w:rPr>
            </w:pPr>
            <w:r w:rsidRPr="000B553D">
              <w:rPr>
                <w:sz w:val="16"/>
                <w:szCs w:val="16"/>
              </w:rPr>
              <w:t>10</w:t>
            </w:r>
            <w:r>
              <w:rPr>
                <w:sz w:val="16"/>
                <w:szCs w:val="16"/>
              </w:rPr>
              <w:t>0,0</w:t>
            </w:r>
          </w:p>
        </w:tc>
        <w:tc>
          <w:tcPr>
            <w:tcW w:w="1134" w:type="dxa"/>
            <w:tcBorders>
              <w:top w:val="single" w:sz="4" w:space="0" w:color="auto"/>
              <w:left w:val="single" w:sz="4" w:space="0" w:color="auto"/>
              <w:bottom w:val="single" w:sz="4" w:space="0" w:color="auto"/>
              <w:right w:val="single" w:sz="4" w:space="0" w:color="auto"/>
            </w:tcBorders>
          </w:tcPr>
          <w:p w14:paraId="47FF7FD9" w14:textId="77777777" w:rsidR="009E2052" w:rsidRPr="000B553D" w:rsidRDefault="009E2052" w:rsidP="000242A2">
            <w:pPr>
              <w:jc w:val="center"/>
              <w:rPr>
                <w:sz w:val="16"/>
                <w:szCs w:val="16"/>
              </w:rPr>
            </w:pPr>
            <w:r w:rsidRPr="000B553D">
              <w:rPr>
                <w:sz w:val="16"/>
                <w:szCs w:val="16"/>
              </w:rPr>
              <w:t>10</w:t>
            </w:r>
            <w:r>
              <w:rPr>
                <w:sz w:val="16"/>
                <w:szCs w:val="16"/>
              </w:rPr>
              <w:t>0,0</w:t>
            </w:r>
          </w:p>
        </w:tc>
        <w:tc>
          <w:tcPr>
            <w:tcW w:w="752" w:type="dxa"/>
            <w:tcBorders>
              <w:top w:val="single" w:sz="4" w:space="0" w:color="auto"/>
              <w:left w:val="single" w:sz="4" w:space="0" w:color="auto"/>
              <w:bottom w:val="single" w:sz="4" w:space="0" w:color="auto"/>
              <w:right w:val="single" w:sz="4" w:space="0" w:color="auto"/>
            </w:tcBorders>
          </w:tcPr>
          <w:p w14:paraId="2FD87682"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1E47286E"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AE6B737"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00F75BF"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1C250624"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3696054"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0CA15AC6"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252412C2"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73F0521F"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58B718F" w14:textId="77777777" w:rsidR="009E2052" w:rsidRPr="000B553D" w:rsidRDefault="009E2052" w:rsidP="000242A2">
            <w:pPr>
              <w:tabs>
                <w:tab w:val="left" w:pos="2268"/>
              </w:tabs>
              <w:jc w:val="center"/>
              <w:rPr>
                <w:sz w:val="16"/>
                <w:szCs w:val="16"/>
              </w:rPr>
            </w:pPr>
          </w:p>
        </w:tc>
      </w:tr>
      <w:tr w:rsidR="009E2052" w:rsidRPr="000B553D" w14:paraId="31F99CA6" w14:textId="77777777" w:rsidTr="000242A2">
        <w:trPr>
          <w:trHeight w:val="1265"/>
        </w:trPr>
        <w:tc>
          <w:tcPr>
            <w:tcW w:w="540" w:type="dxa"/>
            <w:tcBorders>
              <w:top w:val="single" w:sz="4" w:space="0" w:color="auto"/>
              <w:left w:val="single" w:sz="4" w:space="0" w:color="auto"/>
              <w:bottom w:val="single" w:sz="4" w:space="0" w:color="auto"/>
              <w:right w:val="single" w:sz="4" w:space="0" w:color="auto"/>
            </w:tcBorders>
          </w:tcPr>
          <w:p w14:paraId="0E19611F" w14:textId="77777777" w:rsidR="009E2052" w:rsidRPr="000B553D" w:rsidRDefault="009E2052" w:rsidP="000242A2">
            <w:pPr>
              <w:rPr>
                <w:b/>
                <w:sz w:val="16"/>
                <w:szCs w:val="16"/>
              </w:rPr>
            </w:pPr>
            <w:r w:rsidRPr="000B553D">
              <w:rPr>
                <w:b/>
                <w:sz w:val="16"/>
                <w:szCs w:val="16"/>
              </w:rPr>
              <w:lastRenderedPageBreak/>
              <w:t>8.</w:t>
            </w:r>
          </w:p>
        </w:tc>
        <w:tc>
          <w:tcPr>
            <w:tcW w:w="2403" w:type="dxa"/>
            <w:tcBorders>
              <w:top w:val="single" w:sz="4" w:space="0" w:color="auto"/>
              <w:left w:val="single" w:sz="4" w:space="0" w:color="auto"/>
              <w:bottom w:val="single" w:sz="4" w:space="0" w:color="auto"/>
              <w:right w:val="single" w:sz="4" w:space="0" w:color="auto"/>
            </w:tcBorders>
          </w:tcPr>
          <w:p w14:paraId="7EAF907D" w14:textId="77777777" w:rsidR="009E2052" w:rsidRPr="000B553D" w:rsidRDefault="009E2052" w:rsidP="000242A2">
            <w:pPr>
              <w:rPr>
                <w:b/>
                <w:sz w:val="16"/>
                <w:szCs w:val="16"/>
              </w:rPr>
            </w:pPr>
            <w:r w:rsidRPr="000B553D">
              <w:rPr>
                <w:b/>
                <w:sz w:val="16"/>
                <w:szCs w:val="16"/>
              </w:rPr>
              <w:t>Задача 8</w:t>
            </w:r>
          </w:p>
          <w:p w14:paraId="30470E63" w14:textId="77777777" w:rsidR="009E2052" w:rsidRPr="000B553D" w:rsidRDefault="009E2052" w:rsidP="000242A2">
            <w:pPr>
              <w:rPr>
                <w:b/>
                <w:sz w:val="16"/>
                <w:szCs w:val="16"/>
              </w:rPr>
            </w:pPr>
            <w:r>
              <w:rPr>
                <w:b/>
                <w:sz w:val="16"/>
                <w:szCs w:val="16"/>
              </w:rPr>
              <w:t xml:space="preserve">Оказание материальной поддержки по </w:t>
            </w:r>
            <w:proofErr w:type="gramStart"/>
            <w:r>
              <w:rPr>
                <w:b/>
                <w:sz w:val="16"/>
                <w:szCs w:val="16"/>
              </w:rPr>
              <w:t>к</w:t>
            </w:r>
            <w:r w:rsidRPr="000B553D">
              <w:rPr>
                <w:b/>
                <w:sz w:val="16"/>
                <w:szCs w:val="16"/>
              </w:rPr>
              <w:t>омпенсаци</w:t>
            </w:r>
            <w:r>
              <w:rPr>
                <w:b/>
                <w:sz w:val="16"/>
                <w:szCs w:val="16"/>
              </w:rPr>
              <w:t>и</w:t>
            </w:r>
            <w:r w:rsidRPr="000B553D">
              <w:rPr>
                <w:b/>
                <w:sz w:val="16"/>
                <w:szCs w:val="16"/>
              </w:rPr>
              <w:t xml:space="preserve">  затрат</w:t>
            </w:r>
            <w:proofErr w:type="gramEnd"/>
            <w:r w:rsidRPr="000B553D">
              <w:rPr>
                <w:b/>
                <w:sz w:val="16"/>
                <w:szCs w:val="16"/>
              </w:rPr>
              <w:t xml:space="preserve"> на  питания  в группе временного пребывания  в учебных учреждениях.( Дети из неблагополучных малоимущих семей и </w:t>
            </w:r>
            <w:r>
              <w:rPr>
                <w:b/>
                <w:sz w:val="16"/>
                <w:szCs w:val="16"/>
              </w:rPr>
              <w:t xml:space="preserve">дети </w:t>
            </w:r>
            <w:r w:rsidRPr="000B553D">
              <w:rPr>
                <w:b/>
                <w:sz w:val="16"/>
                <w:szCs w:val="16"/>
              </w:rPr>
              <w:t>«группы риска»)</w:t>
            </w:r>
          </w:p>
        </w:tc>
        <w:tc>
          <w:tcPr>
            <w:tcW w:w="993" w:type="dxa"/>
            <w:tcBorders>
              <w:top w:val="single" w:sz="4" w:space="0" w:color="auto"/>
              <w:left w:val="single" w:sz="4" w:space="0" w:color="auto"/>
              <w:bottom w:val="single" w:sz="4" w:space="0" w:color="auto"/>
              <w:right w:val="single" w:sz="4" w:space="0" w:color="auto"/>
            </w:tcBorders>
          </w:tcPr>
          <w:p w14:paraId="30FFB2EC" w14:textId="77777777" w:rsidR="009E2052" w:rsidRPr="000B553D" w:rsidRDefault="009E2052" w:rsidP="000242A2">
            <w:pPr>
              <w:jc w:val="center"/>
              <w:rPr>
                <w:b/>
                <w:sz w:val="16"/>
                <w:szCs w:val="16"/>
              </w:rPr>
            </w:pPr>
            <w:r>
              <w:rPr>
                <w:b/>
                <w:sz w:val="16"/>
                <w:szCs w:val="16"/>
              </w:rPr>
              <w:t>3 959,5</w:t>
            </w:r>
          </w:p>
        </w:tc>
        <w:tc>
          <w:tcPr>
            <w:tcW w:w="1134" w:type="dxa"/>
            <w:tcBorders>
              <w:top w:val="single" w:sz="4" w:space="0" w:color="auto"/>
              <w:left w:val="single" w:sz="4" w:space="0" w:color="auto"/>
              <w:bottom w:val="single" w:sz="4" w:space="0" w:color="auto"/>
              <w:right w:val="single" w:sz="4" w:space="0" w:color="auto"/>
            </w:tcBorders>
          </w:tcPr>
          <w:p w14:paraId="5C7FE219" w14:textId="77777777" w:rsidR="009E2052" w:rsidRPr="000B553D" w:rsidRDefault="009E2052" w:rsidP="000242A2">
            <w:pPr>
              <w:jc w:val="center"/>
              <w:rPr>
                <w:b/>
                <w:sz w:val="16"/>
                <w:szCs w:val="16"/>
              </w:rPr>
            </w:pPr>
            <w:r>
              <w:rPr>
                <w:b/>
                <w:sz w:val="16"/>
                <w:szCs w:val="16"/>
              </w:rPr>
              <w:t>3 959,5</w:t>
            </w:r>
          </w:p>
        </w:tc>
        <w:tc>
          <w:tcPr>
            <w:tcW w:w="752" w:type="dxa"/>
            <w:tcBorders>
              <w:top w:val="single" w:sz="4" w:space="0" w:color="auto"/>
              <w:left w:val="single" w:sz="4" w:space="0" w:color="auto"/>
              <w:bottom w:val="single" w:sz="4" w:space="0" w:color="auto"/>
              <w:right w:val="single" w:sz="4" w:space="0" w:color="auto"/>
            </w:tcBorders>
          </w:tcPr>
          <w:p w14:paraId="3111B52C"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0F601588"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7426ACE3" w14:textId="77777777" w:rsidR="009E2052" w:rsidRPr="000B553D" w:rsidRDefault="009E2052" w:rsidP="000242A2">
            <w:pPr>
              <w:tabs>
                <w:tab w:val="left" w:pos="2268"/>
              </w:tabs>
              <w:jc w:val="center"/>
              <w:rPr>
                <w:sz w:val="16"/>
                <w:szCs w:val="16"/>
              </w:rPr>
            </w:pPr>
            <w:r w:rsidRPr="000B553D">
              <w:rPr>
                <w:sz w:val="16"/>
                <w:szCs w:val="16"/>
              </w:rPr>
              <w:t>Показатель 1</w:t>
            </w:r>
          </w:p>
          <w:p w14:paraId="0AC3804C" w14:textId="77777777" w:rsidR="009E2052" w:rsidRPr="000B553D" w:rsidRDefault="009E2052" w:rsidP="000242A2">
            <w:pPr>
              <w:tabs>
                <w:tab w:val="left" w:pos="2268"/>
              </w:tabs>
              <w:jc w:val="center"/>
              <w:rPr>
                <w:sz w:val="16"/>
                <w:szCs w:val="16"/>
              </w:rPr>
            </w:pPr>
            <w:r w:rsidRPr="000B553D">
              <w:rPr>
                <w:sz w:val="16"/>
                <w:szCs w:val="16"/>
              </w:rPr>
              <w:t xml:space="preserve">Оказание поддержки детям из неблагополучных, малоимущих семей и </w:t>
            </w:r>
            <w:proofErr w:type="gramStart"/>
            <w:r w:rsidRPr="000B553D">
              <w:rPr>
                <w:sz w:val="16"/>
                <w:szCs w:val="16"/>
              </w:rPr>
              <w:t>детей  из</w:t>
            </w:r>
            <w:proofErr w:type="gramEnd"/>
            <w:r w:rsidRPr="000B553D">
              <w:rPr>
                <w:sz w:val="16"/>
                <w:szCs w:val="16"/>
              </w:rPr>
              <w:t xml:space="preserve"> «группы риска»</w:t>
            </w:r>
          </w:p>
          <w:p w14:paraId="091D9298" w14:textId="77777777" w:rsidR="009E2052" w:rsidRPr="000B553D" w:rsidRDefault="009E2052" w:rsidP="000242A2">
            <w:pPr>
              <w:tabs>
                <w:tab w:val="left" w:pos="2268"/>
              </w:tabs>
              <w:jc w:val="center"/>
              <w:rPr>
                <w:sz w:val="16"/>
                <w:szCs w:val="16"/>
              </w:rPr>
            </w:pPr>
          </w:p>
          <w:p w14:paraId="4E8D806C"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258499B6" w14:textId="77777777" w:rsidR="009E2052" w:rsidRPr="000B553D" w:rsidRDefault="009E2052" w:rsidP="000242A2">
            <w:pPr>
              <w:tabs>
                <w:tab w:val="left" w:pos="2268"/>
              </w:tabs>
              <w:jc w:val="center"/>
              <w:rPr>
                <w:sz w:val="16"/>
                <w:szCs w:val="16"/>
              </w:rPr>
            </w:pPr>
            <w:r w:rsidRPr="000B553D">
              <w:rPr>
                <w:sz w:val="16"/>
                <w:szCs w:val="16"/>
              </w:rPr>
              <w:t xml:space="preserve">Количество подростков </w:t>
            </w:r>
          </w:p>
        </w:tc>
        <w:tc>
          <w:tcPr>
            <w:tcW w:w="993" w:type="dxa"/>
            <w:tcBorders>
              <w:top w:val="single" w:sz="4" w:space="0" w:color="auto"/>
              <w:left w:val="single" w:sz="4" w:space="0" w:color="auto"/>
              <w:bottom w:val="single" w:sz="4" w:space="0" w:color="auto"/>
              <w:right w:val="single" w:sz="4" w:space="0" w:color="auto"/>
            </w:tcBorders>
          </w:tcPr>
          <w:p w14:paraId="6B0992DD" w14:textId="77777777" w:rsidR="009E2052" w:rsidRPr="000B553D" w:rsidRDefault="009E2052" w:rsidP="000242A2">
            <w:pPr>
              <w:tabs>
                <w:tab w:val="left" w:pos="2268"/>
              </w:tabs>
              <w:jc w:val="center"/>
              <w:rPr>
                <w:sz w:val="16"/>
                <w:szCs w:val="16"/>
              </w:rPr>
            </w:pPr>
            <w:r w:rsidRPr="000B553D">
              <w:rPr>
                <w:sz w:val="16"/>
                <w:szCs w:val="16"/>
              </w:rPr>
              <w:t>180</w:t>
            </w:r>
          </w:p>
        </w:tc>
        <w:tc>
          <w:tcPr>
            <w:tcW w:w="850" w:type="dxa"/>
            <w:tcBorders>
              <w:top w:val="single" w:sz="4" w:space="0" w:color="auto"/>
              <w:left w:val="single" w:sz="4" w:space="0" w:color="auto"/>
              <w:bottom w:val="single" w:sz="4" w:space="0" w:color="auto"/>
              <w:right w:val="single" w:sz="4" w:space="0" w:color="auto"/>
            </w:tcBorders>
          </w:tcPr>
          <w:p w14:paraId="69540784" w14:textId="77777777" w:rsidR="009E2052" w:rsidRPr="000B553D" w:rsidRDefault="009E2052" w:rsidP="000242A2">
            <w:pPr>
              <w:tabs>
                <w:tab w:val="left" w:pos="2268"/>
              </w:tabs>
              <w:jc w:val="center"/>
              <w:rPr>
                <w:sz w:val="16"/>
                <w:szCs w:val="16"/>
              </w:rPr>
            </w:pPr>
            <w:r w:rsidRPr="000B553D">
              <w:rPr>
                <w:sz w:val="16"/>
                <w:szCs w:val="16"/>
              </w:rPr>
              <w:t>380</w:t>
            </w:r>
          </w:p>
        </w:tc>
        <w:tc>
          <w:tcPr>
            <w:tcW w:w="851" w:type="dxa"/>
            <w:tcBorders>
              <w:top w:val="single" w:sz="4" w:space="0" w:color="auto"/>
              <w:left w:val="single" w:sz="4" w:space="0" w:color="auto"/>
              <w:bottom w:val="single" w:sz="4" w:space="0" w:color="auto"/>
              <w:right w:val="single" w:sz="4" w:space="0" w:color="auto"/>
            </w:tcBorders>
          </w:tcPr>
          <w:p w14:paraId="57B14E0F" w14:textId="77777777" w:rsidR="009E2052" w:rsidRPr="000B553D" w:rsidRDefault="009E2052" w:rsidP="000242A2">
            <w:pPr>
              <w:tabs>
                <w:tab w:val="left" w:pos="2268"/>
              </w:tabs>
              <w:jc w:val="center"/>
              <w:rPr>
                <w:sz w:val="16"/>
                <w:szCs w:val="16"/>
              </w:rPr>
            </w:pPr>
            <w:r w:rsidRPr="000B553D">
              <w:rPr>
                <w:sz w:val="16"/>
                <w:szCs w:val="16"/>
              </w:rPr>
              <w:t>480</w:t>
            </w:r>
          </w:p>
          <w:p w14:paraId="480C7FFF" w14:textId="77777777" w:rsidR="009E2052" w:rsidRPr="000B553D" w:rsidRDefault="009E2052" w:rsidP="000242A2">
            <w:pPr>
              <w:tabs>
                <w:tab w:val="left" w:pos="2268"/>
              </w:tabs>
              <w:jc w:val="center"/>
              <w:rPr>
                <w:sz w:val="16"/>
                <w:szCs w:val="16"/>
              </w:rPr>
            </w:pPr>
            <w:r w:rsidRPr="000B553D">
              <w:rPr>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tcPr>
          <w:p w14:paraId="22973EB8" w14:textId="77777777" w:rsidR="009E2052" w:rsidRPr="000B553D" w:rsidRDefault="009E2052" w:rsidP="000242A2">
            <w:pPr>
              <w:tabs>
                <w:tab w:val="left" w:pos="2268"/>
              </w:tabs>
              <w:jc w:val="center"/>
              <w:rPr>
                <w:sz w:val="16"/>
                <w:szCs w:val="16"/>
              </w:rPr>
            </w:pPr>
            <w:r w:rsidRPr="000B553D">
              <w:rPr>
                <w:sz w:val="16"/>
                <w:szCs w:val="16"/>
              </w:rPr>
              <w:t>480</w:t>
            </w:r>
          </w:p>
          <w:p w14:paraId="1F4DCD98" w14:textId="77777777" w:rsidR="009E2052" w:rsidRPr="000B553D" w:rsidRDefault="009E2052" w:rsidP="000242A2">
            <w:pPr>
              <w:tabs>
                <w:tab w:val="left" w:pos="2268"/>
              </w:tabs>
              <w:jc w:val="center"/>
              <w:rPr>
                <w:sz w:val="16"/>
                <w:szCs w:val="16"/>
              </w:rPr>
            </w:pPr>
            <w:r w:rsidRPr="000B553D">
              <w:rPr>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tcPr>
          <w:p w14:paraId="06D51544" w14:textId="77777777" w:rsidR="009E2052" w:rsidRPr="000B553D" w:rsidRDefault="009E2052" w:rsidP="000242A2">
            <w:pPr>
              <w:tabs>
                <w:tab w:val="left" w:pos="2268"/>
              </w:tabs>
              <w:jc w:val="center"/>
              <w:rPr>
                <w:sz w:val="16"/>
                <w:szCs w:val="16"/>
              </w:rPr>
            </w:pPr>
            <w:r>
              <w:rPr>
                <w:sz w:val="16"/>
                <w:szCs w:val="16"/>
              </w:rPr>
              <w:t>480</w:t>
            </w:r>
          </w:p>
        </w:tc>
        <w:tc>
          <w:tcPr>
            <w:tcW w:w="1134" w:type="dxa"/>
            <w:tcBorders>
              <w:top w:val="single" w:sz="4" w:space="0" w:color="auto"/>
              <w:left w:val="single" w:sz="4" w:space="0" w:color="auto"/>
              <w:bottom w:val="single" w:sz="4" w:space="0" w:color="auto"/>
              <w:right w:val="single" w:sz="4" w:space="0" w:color="auto"/>
            </w:tcBorders>
          </w:tcPr>
          <w:p w14:paraId="379D8B66" w14:textId="77777777" w:rsidR="009E2052" w:rsidRPr="000B553D" w:rsidRDefault="009E2052" w:rsidP="000242A2">
            <w:pPr>
              <w:tabs>
                <w:tab w:val="left" w:pos="2268"/>
              </w:tabs>
              <w:jc w:val="center"/>
              <w:rPr>
                <w:sz w:val="16"/>
                <w:szCs w:val="16"/>
              </w:rPr>
            </w:pPr>
            <w:r>
              <w:rPr>
                <w:sz w:val="16"/>
                <w:szCs w:val="16"/>
              </w:rPr>
              <w:t>480</w:t>
            </w:r>
          </w:p>
        </w:tc>
      </w:tr>
      <w:tr w:rsidR="009E2052" w:rsidRPr="000B553D" w14:paraId="0F24196B"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4FFB68EA"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7AF4C653" w14:textId="77777777" w:rsidR="009E2052" w:rsidRPr="000B553D" w:rsidRDefault="009E2052" w:rsidP="000242A2">
            <w:pPr>
              <w:rPr>
                <w:sz w:val="16"/>
                <w:szCs w:val="16"/>
              </w:rPr>
            </w:pPr>
            <w:r w:rsidRPr="000B553D">
              <w:rPr>
                <w:sz w:val="16"/>
                <w:szCs w:val="16"/>
              </w:rPr>
              <w:t>2018г.</w:t>
            </w:r>
          </w:p>
        </w:tc>
        <w:tc>
          <w:tcPr>
            <w:tcW w:w="993" w:type="dxa"/>
            <w:tcBorders>
              <w:top w:val="single" w:sz="4" w:space="0" w:color="auto"/>
              <w:left w:val="single" w:sz="4" w:space="0" w:color="auto"/>
              <w:bottom w:val="single" w:sz="4" w:space="0" w:color="auto"/>
              <w:right w:val="single" w:sz="4" w:space="0" w:color="auto"/>
            </w:tcBorders>
          </w:tcPr>
          <w:p w14:paraId="1B695EE2" w14:textId="77777777" w:rsidR="009E2052" w:rsidRPr="000B553D" w:rsidRDefault="009E2052" w:rsidP="000242A2">
            <w:pPr>
              <w:jc w:val="center"/>
              <w:rPr>
                <w:sz w:val="16"/>
                <w:szCs w:val="16"/>
              </w:rPr>
            </w:pPr>
            <w:r w:rsidRPr="000B553D">
              <w:rPr>
                <w:sz w:val="16"/>
                <w:szCs w:val="16"/>
              </w:rPr>
              <w:t>511,1</w:t>
            </w:r>
          </w:p>
        </w:tc>
        <w:tc>
          <w:tcPr>
            <w:tcW w:w="1134" w:type="dxa"/>
            <w:tcBorders>
              <w:top w:val="single" w:sz="4" w:space="0" w:color="auto"/>
              <w:left w:val="single" w:sz="4" w:space="0" w:color="auto"/>
              <w:bottom w:val="single" w:sz="4" w:space="0" w:color="auto"/>
              <w:right w:val="single" w:sz="4" w:space="0" w:color="auto"/>
            </w:tcBorders>
          </w:tcPr>
          <w:p w14:paraId="3469B9FA" w14:textId="77777777" w:rsidR="009E2052" w:rsidRPr="000B553D" w:rsidRDefault="009E2052" w:rsidP="000242A2">
            <w:pPr>
              <w:jc w:val="center"/>
              <w:rPr>
                <w:sz w:val="16"/>
                <w:szCs w:val="16"/>
              </w:rPr>
            </w:pPr>
            <w:r w:rsidRPr="000B553D">
              <w:rPr>
                <w:sz w:val="16"/>
                <w:szCs w:val="16"/>
              </w:rPr>
              <w:t>511,1</w:t>
            </w:r>
          </w:p>
        </w:tc>
        <w:tc>
          <w:tcPr>
            <w:tcW w:w="752" w:type="dxa"/>
            <w:tcBorders>
              <w:top w:val="single" w:sz="4" w:space="0" w:color="auto"/>
              <w:left w:val="single" w:sz="4" w:space="0" w:color="auto"/>
              <w:bottom w:val="single" w:sz="4" w:space="0" w:color="auto"/>
              <w:right w:val="single" w:sz="4" w:space="0" w:color="auto"/>
            </w:tcBorders>
          </w:tcPr>
          <w:p w14:paraId="5710764C"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2D973094"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1C2F77FB"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641AA655"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6D6BF606"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61CA3AA4"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2638862A"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617FB1E7"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7AD8D10B"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AD882F0" w14:textId="77777777" w:rsidR="009E2052" w:rsidRPr="000B553D" w:rsidRDefault="009E2052" w:rsidP="000242A2">
            <w:pPr>
              <w:tabs>
                <w:tab w:val="left" w:pos="2268"/>
              </w:tabs>
              <w:jc w:val="center"/>
              <w:rPr>
                <w:sz w:val="16"/>
                <w:szCs w:val="16"/>
              </w:rPr>
            </w:pPr>
          </w:p>
        </w:tc>
      </w:tr>
      <w:tr w:rsidR="009E2052" w:rsidRPr="000B553D" w14:paraId="6362FA76"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76EFC475"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6750AB3F" w14:textId="77777777" w:rsidR="009E2052" w:rsidRPr="000B553D" w:rsidRDefault="009E2052" w:rsidP="000242A2">
            <w:pPr>
              <w:rPr>
                <w:sz w:val="16"/>
                <w:szCs w:val="16"/>
              </w:rPr>
            </w:pPr>
            <w:r w:rsidRPr="000B553D">
              <w:rPr>
                <w:sz w:val="16"/>
                <w:szCs w:val="16"/>
              </w:rPr>
              <w:t xml:space="preserve">2019г. </w:t>
            </w:r>
          </w:p>
        </w:tc>
        <w:tc>
          <w:tcPr>
            <w:tcW w:w="993" w:type="dxa"/>
            <w:tcBorders>
              <w:top w:val="single" w:sz="4" w:space="0" w:color="auto"/>
              <w:left w:val="single" w:sz="4" w:space="0" w:color="auto"/>
              <w:bottom w:val="single" w:sz="4" w:space="0" w:color="auto"/>
              <w:right w:val="single" w:sz="4" w:space="0" w:color="auto"/>
            </w:tcBorders>
          </w:tcPr>
          <w:p w14:paraId="1CC67BB6" w14:textId="77777777" w:rsidR="009E2052" w:rsidRPr="000B553D" w:rsidRDefault="009E2052" w:rsidP="000242A2">
            <w:pPr>
              <w:jc w:val="center"/>
              <w:rPr>
                <w:sz w:val="16"/>
                <w:szCs w:val="16"/>
              </w:rPr>
            </w:pPr>
            <w:r w:rsidRPr="000B553D">
              <w:rPr>
                <w:sz w:val="16"/>
                <w:szCs w:val="16"/>
              </w:rPr>
              <w:t>646,0</w:t>
            </w:r>
          </w:p>
        </w:tc>
        <w:tc>
          <w:tcPr>
            <w:tcW w:w="1134" w:type="dxa"/>
            <w:tcBorders>
              <w:top w:val="single" w:sz="4" w:space="0" w:color="auto"/>
              <w:left w:val="single" w:sz="4" w:space="0" w:color="auto"/>
              <w:bottom w:val="single" w:sz="4" w:space="0" w:color="auto"/>
              <w:right w:val="single" w:sz="4" w:space="0" w:color="auto"/>
            </w:tcBorders>
          </w:tcPr>
          <w:p w14:paraId="0584B735" w14:textId="77777777" w:rsidR="009E2052" w:rsidRPr="000B553D" w:rsidRDefault="009E2052" w:rsidP="000242A2">
            <w:pPr>
              <w:jc w:val="center"/>
              <w:rPr>
                <w:sz w:val="16"/>
                <w:szCs w:val="16"/>
              </w:rPr>
            </w:pPr>
            <w:r w:rsidRPr="000B553D">
              <w:rPr>
                <w:sz w:val="16"/>
                <w:szCs w:val="16"/>
              </w:rPr>
              <w:t>646,0</w:t>
            </w:r>
          </w:p>
        </w:tc>
        <w:tc>
          <w:tcPr>
            <w:tcW w:w="752" w:type="dxa"/>
            <w:tcBorders>
              <w:top w:val="single" w:sz="4" w:space="0" w:color="auto"/>
              <w:left w:val="single" w:sz="4" w:space="0" w:color="auto"/>
              <w:bottom w:val="single" w:sz="4" w:space="0" w:color="auto"/>
              <w:right w:val="single" w:sz="4" w:space="0" w:color="auto"/>
            </w:tcBorders>
          </w:tcPr>
          <w:p w14:paraId="4F7527AC"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5C7FCCE5"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DE45E1C"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2CFB27BF"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3A30A07B"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6895D35"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0EC9A1E2"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685416AB"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7CF68778"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8B7EF45" w14:textId="77777777" w:rsidR="009E2052" w:rsidRPr="000B553D" w:rsidRDefault="009E2052" w:rsidP="000242A2">
            <w:pPr>
              <w:tabs>
                <w:tab w:val="left" w:pos="2268"/>
              </w:tabs>
              <w:jc w:val="center"/>
              <w:rPr>
                <w:sz w:val="16"/>
                <w:szCs w:val="16"/>
              </w:rPr>
            </w:pPr>
          </w:p>
        </w:tc>
      </w:tr>
      <w:tr w:rsidR="009E2052" w:rsidRPr="000B553D" w14:paraId="22B695DB"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672F7D3F"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23E4C7CF" w14:textId="77777777" w:rsidR="009E2052" w:rsidRPr="000B553D" w:rsidRDefault="009E2052" w:rsidP="000242A2">
            <w:pPr>
              <w:rPr>
                <w:sz w:val="16"/>
                <w:szCs w:val="16"/>
              </w:rPr>
            </w:pPr>
            <w:r w:rsidRPr="000B553D">
              <w:rPr>
                <w:sz w:val="16"/>
                <w:szCs w:val="16"/>
              </w:rPr>
              <w:t>2020г.</w:t>
            </w:r>
          </w:p>
        </w:tc>
        <w:tc>
          <w:tcPr>
            <w:tcW w:w="993" w:type="dxa"/>
            <w:tcBorders>
              <w:top w:val="single" w:sz="4" w:space="0" w:color="auto"/>
              <w:left w:val="single" w:sz="4" w:space="0" w:color="auto"/>
              <w:bottom w:val="single" w:sz="4" w:space="0" w:color="auto"/>
              <w:right w:val="single" w:sz="4" w:space="0" w:color="auto"/>
            </w:tcBorders>
          </w:tcPr>
          <w:p w14:paraId="1AD21596" w14:textId="77777777" w:rsidR="009E2052" w:rsidRPr="000B553D" w:rsidRDefault="009E2052" w:rsidP="000242A2">
            <w:pPr>
              <w:jc w:val="center"/>
              <w:rPr>
                <w:sz w:val="16"/>
                <w:szCs w:val="16"/>
              </w:rPr>
            </w:pPr>
            <w:r>
              <w:rPr>
                <w:sz w:val="16"/>
                <w:szCs w:val="16"/>
              </w:rPr>
              <w:t>250,8</w:t>
            </w:r>
          </w:p>
        </w:tc>
        <w:tc>
          <w:tcPr>
            <w:tcW w:w="1134" w:type="dxa"/>
            <w:tcBorders>
              <w:top w:val="single" w:sz="4" w:space="0" w:color="auto"/>
              <w:left w:val="single" w:sz="4" w:space="0" w:color="auto"/>
              <w:bottom w:val="single" w:sz="4" w:space="0" w:color="auto"/>
              <w:right w:val="single" w:sz="4" w:space="0" w:color="auto"/>
            </w:tcBorders>
          </w:tcPr>
          <w:p w14:paraId="0892D69D" w14:textId="77777777" w:rsidR="009E2052" w:rsidRPr="000B553D" w:rsidRDefault="009E2052" w:rsidP="000242A2">
            <w:pPr>
              <w:jc w:val="center"/>
              <w:rPr>
                <w:sz w:val="16"/>
                <w:szCs w:val="16"/>
              </w:rPr>
            </w:pPr>
            <w:r>
              <w:rPr>
                <w:sz w:val="16"/>
                <w:szCs w:val="16"/>
              </w:rPr>
              <w:t>250,8</w:t>
            </w:r>
          </w:p>
        </w:tc>
        <w:tc>
          <w:tcPr>
            <w:tcW w:w="752" w:type="dxa"/>
            <w:tcBorders>
              <w:top w:val="single" w:sz="4" w:space="0" w:color="auto"/>
              <w:left w:val="single" w:sz="4" w:space="0" w:color="auto"/>
              <w:bottom w:val="single" w:sz="4" w:space="0" w:color="auto"/>
              <w:right w:val="single" w:sz="4" w:space="0" w:color="auto"/>
            </w:tcBorders>
          </w:tcPr>
          <w:p w14:paraId="04400494"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26FC5671"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98CFB20"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08ADECD"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1A92590F"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B6F4E37"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781895E7"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623BBDEB"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28F1DC14"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194C0D5" w14:textId="77777777" w:rsidR="009E2052" w:rsidRPr="000B553D" w:rsidRDefault="009E2052" w:rsidP="000242A2">
            <w:pPr>
              <w:tabs>
                <w:tab w:val="left" w:pos="2268"/>
              </w:tabs>
              <w:jc w:val="center"/>
              <w:rPr>
                <w:sz w:val="16"/>
                <w:szCs w:val="16"/>
              </w:rPr>
            </w:pPr>
          </w:p>
        </w:tc>
      </w:tr>
      <w:tr w:rsidR="009E2052" w:rsidRPr="000B553D" w14:paraId="4FE79E33"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519FAA4E"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75555191" w14:textId="77777777" w:rsidR="009E2052" w:rsidRPr="000B553D" w:rsidRDefault="009E2052" w:rsidP="000242A2">
            <w:pPr>
              <w:rPr>
                <w:sz w:val="16"/>
                <w:szCs w:val="16"/>
              </w:rPr>
            </w:pPr>
            <w:r w:rsidRPr="000B553D">
              <w:rPr>
                <w:sz w:val="16"/>
                <w:szCs w:val="16"/>
              </w:rPr>
              <w:t>2021г.</w:t>
            </w:r>
          </w:p>
        </w:tc>
        <w:tc>
          <w:tcPr>
            <w:tcW w:w="993" w:type="dxa"/>
            <w:tcBorders>
              <w:top w:val="single" w:sz="4" w:space="0" w:color="auto"/>
              <w:left w:val="single" w:sz="4" w:space="0" w:color="auto"/>
              <w:bottom w:val="single" w:sz="4" w:space="0" w:color="auto"/>
              <w:right w:val="single" w:sz="4" w:space="0" w:color="auto"/>
            </w:tcBorders>
          </w:tcPr>
          <w:p w14:paraId="652722B5" w14:textId="77777777" w:rsidR="009E2052" w:rsidRPr="000B553D" w:rsidRDefault="009E2052" w:rsidP="000242A2">
            <w:pPr>
              <w:jc w:val="center"/>
              <w:rPr>
                <w:sz w:val="16"/>
                <w:szCs w:val="16"/>
              </w:rPr>
            </w:pPr>
            <w:r>
              <w:rPr>
                <w:sz w:val="16"/>
                <w:szCs w:val="16"/>
              </w:rPr>
              <w:t>335,9</w:t>
            </w:r>
          </w:p>
        </w:tc>
        <w:tc>
          <w:tcPr>
            <w:tcW w:w="1134" w:type="dxa"/>
            <w:tcBorders>
              <w:top w:val="single" w:sz="4" w:space="0" w:color="auto"/>
              <w:left w:val="single" w:sz="4" w:space="0" w:color="auto"/>
              <w:bottom w:val="single" w:sz="4" w:space="0" w:color="auto"/>
              <w:right w:val="single" w:sz="4" w:space="0" w:color="auto"/>
            </w:tcBorders>
          </w:tcPr>
          <w:p w14:paraId="296B5D7C" w14:textId="77777777" w:rsidR="009E2052" w:rsidRPr="000B553D" w:rsidRDefault="009E2052" w:rsidP="000242A2">
            <w:pPr>
              <w:jc w:val="center"/>
              <w:rPr>
                <w:sz w:val="16"/>
                <w:szCs w:val="16"/>
              </w:rPr>
            </w:pPr>
            <w:r>
              <w:rPr>
                <w:sz w:val="16"/>
                <w:szCs w:val="16"/>
              </w:rPr>
              <w:t>335,9</w:t>
            </w:r>
          </w:p>
        </w:tc>
        <w:tc>
          <w:tcPr>
            <w:tcW w:w="752" w:type="dxa"/>
            <w:tcBorders>
              <w:top w:val="single" w:sz="4" w:space="0" w:color="auto"/>
              <w:left w:val="single" w:sz="4" w:space="0" w:color="auto"/>
              <w:bottom w:val="single" w:sz="4" w:space="0" w:color="auto"/>
              <w:right w:val="single" w:sz="4" w:space="0" w:color="auto"/>
            </w:tcBorders>
          </w:tcPr>
          <w:p w14:paraId="16EE2ED3"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4A8700C9"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835F856"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0984C281"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45267860"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6FE4C67A"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369F1ABA"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10D11456"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005D4A6"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ABBC0FE" w14:textId="77777777" w:rsidR="009E2052" w:rsidRPr="000B553D" w:rsidRDefault="009E2052" w:rsidP="000242A2">
            <w:pPr>
              <w:tabs>
                <w:tab w:val="left" w:pos="2268"/>
              </w:tabs>
              <w:jc w:val="center"/>
              <w:rPr>
                <w:sz w:val="16"/>
                <w:szCs w:val="16"/>
              </w:rPr>
            </w:pPr>
          </w:p>
        </w:tc>
      </w:tr>
      <w:tr w:rsidR="009E2052" w:rsidRPr="000B553D" w14:paraId="4A65B905"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03ACE0C6"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1A37C208" w14:textId="77777777" w:rsidR="009E2052" w:rsidRPr="000B553D" w:rsidRDefault="009E2052" w:rsidP="000242A2">
            <w:pPr>
              <w:rPr>
                <w:sz w:val="16"/>
                <w:szCs w:val="16"/>
              </w:rPr>
            </w:pPr>
            <w:r>
              <w:rPr>
                <w:sz w:val="16"/>
                <w:szCs w:val="16"/>
              </w:rPr>
              <w:t>2022г.</w:t>
            </w:r>
          </w:p>
        </w:tc>
        <w:tc>
          <w:tcPr>
            <w:tcW w:w="993" w:type="dxa"/>
            <w:tcBorders>
              <w:top w:val="single" w:sz="4" w:space="0" w:color="auto"/>
              <w:left w:val="single" w:sz="4" w:space="0" w:color="auto"/>
              <w:bottom w:val="single" w:sz="4" w:space="0" w:color="auto"/>
              <w:right w:val="single" w:sz="4" w:space="0" w:color="auto"/>
            </w:tcBorders>
          </w:tcPr>
          <w:p w14:paraId="681B65ED" w14:textId="77777777" w:rsidR="009E2052" w:rsidRPr="000B553D" w:rsidRDefault="009E2052" w:rsidP="000242A2">
            <w:pPr>
              <w:jc w:val="center"/>
              <w:rPr>
                <w:sz w:val="16"/>
                <w:szCs w:val="16"/>
              </w:rPr>
            </w:pPr>
            <w:r>
              <w:rPr>
                <w:sz w:val="16"/>
                <w:szCs w:val="16"/>
              </w:rPr>
              <w:t>794,6</w:t>
            </w:r>
          </w:p>
        </w:tc>
        <w:tc>
          <w:tcPr>
            <w:tcW w:w="1134" w:type="dxa"/>
            <w:tcBorders>
              <w:top w:val="single" w:sz="4" w:space="0" w:color="auto"/>
              <w:left w:val="single" w:sz="4" w:space="0" w:color="auto"/>
              <w:bottom w:val="single" w:sz="4" w:space="0" w:color="auto"/>
              <w:right w:val="single" w:sz="4" w:space="0" w:color="auto"/>
            </w:tcBorders>
          </w:tcPr>
          <w:p w14:paraId="7E2217B3" w14:textId="77777777" w:rsidR="009E2052" w:rsidRPr="000B553D" w:rsidRDefault="009E2052" w:rsidP="000242A2">
            <w:pPr>
              <w:jc w:val="center"/>
              <w:rPr>
                <w:sz w:val="16"/>
                <w:szCs w:val="16"/>
              </w:rPr>
            </w:pPr>
            <w:r>
              <w:rPr>
                <w:sz w:val="16"/>
                <w:szCs w:val="16"/>
              </w:rPr>
              <w:t>794,6</w:t>
            </w:r>
          </w:p>
        </w:tc>
        <w:tc>
          <w:tcPr>
            <w:tcW w:w="752" w:type="dxa"/>
            <w:tcBorders>
              <w:top w:val="single" w:sz="4" w:space="0" w:color="auto"/>
              <w:left w:val="single" w:sz="4" w:space="0" w:color="auto"/>
              <w:bottom w:val="single" w:sz="4" w:space="0" w:color="auto"/>
              <w:right w:val="single" w:sz="4" w:space="0" w:color="auto"/>
            </w:tcBorders>
          </w:tcPr>
          <w:p w14:paraId="7CF42FBA"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3ED7DC98"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7A368DF4"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19F0C892"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454B577D"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6683711"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17156D28"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2C095340"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7CCB8F2B"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8406B6B" w14:textId="77777777" w:rsidR="009E2052" w:rsidRPr="000B553D" w:rsidRDefault="009E2052" w:rsidP="000242A2">
            <w:pPr>
              <w:tabs>
                <w:tab w:val="left" w:pos="2268"/>
              </w:tabs>
              <w:jc w:val="center"/>
              <w:rPr>
                <w:sz w:val="16"/>
                <w:szCs w:val="16"/>
              </w:rPr>
            </w:pPr>
          </w:p>
        </w:tc>
      </w:tr>
      <w:tr w:rsidR="009E2052" w:rsidRPr="000B553D" w14:paraId="2F160E85"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3B77C3CB"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7C9F0774" w14:textId="77777777" w:rsidR="009E2052" w:rsidRDefault="009E2052" w:rsidP="000242A2">
            <w:pPr>
              <w:rPr>
                <w:sz w:val="16"/>
                <w:szCs w:val="16"/>
              </w:rPr>
            </w:pPr>
            <w:r>
              <w:rPr>
                <w:sz w:val="16"/>
                <w:szCs w:val="16"/>
              </w:rPr>
              <w:t xml:space="preserve">2023г. </w:t>
            </w:r>
          </w:p>
        </w:tc>
        <w:tc>
          <w:tcPr>
            <w:tcW w:w="993" w:type="dxa"/>
            <w:tcBorders>
              <w:top w:val="single" w:sz="4" w:space="0" w:color="auto"/>
              <w:left w:val="single" w:sz="4" w:space="0" w:color="auto"/>
              <w:bottom w:val="single" w:sz="4" w:space="0" w:color="auto"/>
              <w:right w:val="single" w:sz="4" w:space="0" w:color="auto"/>
            </w:tcBorders>
          </w:tcPr>
          <w:p w14:paraId="7BEDDCA1" w14:textId="77777777" w:rsidR="009E2052" w:rsidRPr="000B553D" w:rsidRDefault="009E2052" w:rsidP="000242A2">
            <w:pPr>
              <w:jc w:val="center"/>
              <w:rPr>
                <w:sz w:val="16"/>
                <w:szCs w:val="16"/>
              </w:rPr>
            </w:pPr>
            <w:r>
              <w:rPr>
                <w:sz w:val="16"/>
                <w:szCs w:val="16"/>
              </w:rPr>
              <w:t>794,6</w:t>
            </w:r>
          </w:p>
        </w:tc>
        <w:tc>
          <w:tcPr>
            <w:tcW w:w="1134" w:type="dxa"/>
            <w:tcBorders>
              <w:top w:val="single" w:sz="4" w:space="0" w:color="auto"/>
              <w:left w:val="single" w:sz="4" w:space="0" w:color="auto"/>
              <w:bottom w:val="single" w:sz="4" w:space="0" w:color="auto"/>
              <w:right w:val="single" w:sz="4" w:space="0" w:color="auto"/>
            </w:tcBorders>
          </w:tcPr>
          <w:p w14:paraId="6F36177A" w14:textId="77777777" w:rsidR="009E2052" w:rsidRPr="000B553D" w:rsidRDefault="009E2052" w:rsidP="000242A2">
            <w:pPr>
              <w:jc w:val="center"/>
              <w:rPr>
                <w:sz w:val="16"/>
                <w:szCs w:val="16"/>
              </w:rPr>
            </w:pPr>
            <w:r>
              <w:rPr>
                <w:sz w:val="16"/>
                <w:szCs w:val="16"/>
              </w:rPr>
              <w:t>794,6</w:t>
            </w:r>
          </w:p>
        </w:tc>
        <w:tc>
          <w:tcPr>
            <w:tcW w:w="752" w:type="dxa"/>
            <w:tcBorders>
              <w:top w:val="single" w:sz="4" w:space="0" w:color="auto"/>
              <w:left w:val="single" w:sz="4" w:space="0" w:color="auto"/>
              <w:bottom w:val="single" w:sz="4" w:space="0" w:color="auto"/>
              <w:right w:val="single" w:sz="4" w:space="0" w:color="auto"/>
            </w:tcBorders>
          </w:tcPr>
          <w:p w14:paraId="092FA16E"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0350A10D"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473F2A04"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D3BC16E"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587891F8"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484BE59"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13871B5A"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130F5F5"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0E587C91"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3AF81DE" w14:textId="77777777" w:rsidR="009E2052" w:rsidRPr="000B553D" w:rsidRDefault="009E2052" w:rsidP="000242A2">
            <w:pPr>
              <w:tabs>
                <w:tab w:val="left" w:pos="2268"/>
              </w:tabs>
              <w:jc w:val="center"/>
              <w:rPr>
                <w:sz w:val="16"/>
                <w:szCs w:val="16"/>
              </w:rPr>
            </w:pPr>
          </w:p>
        </w:tc>
      </w:tr>
      <w:tr w:rsidR="009E2052" w:rsidRPr="000B553D" w14:paraId="6E7C91C3"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7C37DB4E" w14:textId="77777777" w:rsidR="009E2052" w:rsidRPr="000B553D" w:rsidRDefault="009E2052" w:rsidP="000242A2">
            <w:pPr>
              <w:rPr>
                <w:b/>
                <w:sz w:val="16"/>
                <w:szCs w:val="16"/>
              </w:rPr>
            </w:pPr>
            <w:r w:rsidRPr="000B553D">
              <w:rPr>
                <w:b/>
                <w:sz w:val="16"/>
                <w:szCs w:val="16"/>
              </w:rPr>
              <w:t>9.</w:t>
            </w:r>
          </w:p>
        </w:tc>
        <w:tc>
          <w:tcPr>
            <w:tcW w:w="2403" w:type="dxa"/>
            <w:tcBorders>
              <w:top w:val="single" w:sz="4" w:space="0" w:color="auto"/>
              <w:left w:val="single" w:sz="4" w:space="0" w:color="auto"/>
              <w:bottom w:val="single" w:sz="4" w:space="0" w:color="auto"/>
              <w:right w:val="single" w:sz="4" w:space="0" w:color="auto"/>
            </w:tcBorders>
          </w:tcPr>
          <w:p w14:paraId="05E53B1F" w14:textId="77777777" w:rsidR="009E2052" w:rsidRPr="000B553D" w:rsidRDefault="009E2052" w:rsidP="000242A2">
            <w:pPr>
              <w:rPr>
                <w:b/>
                <w:sz w:val="16"/>
                <w:szCs w:val="16"/>
              </w:rPr>
            </w:pPr>
            <w:r w:rsidRPr="000B553D">
              <w:rPr>
                <w:b/>
                <w:sz w:val="16"/>
                <w:szCs w:val="16"/>
              </w:rPr>
              <w:t>Задача 9</w:t>
            </w:r>
          </w:p>
          <w:p w14:paraId="4619CA6F" w14:textId="77777777" w:rsidR="009E2052" w:rsidRPr="000B553D" w:rsidRDefault="009E2052" w:rsidP="000242A2">
            <w:pPr>
              <w:rPr>
                <w:b/>
                <w:sz w:val="16"/>
                <w:szCs w:val="16"/>
              </w:rPr>
            </w:pPr>
            <w:r w:rsidRPr="000B553D">
              <w:rPr>
                <w:b/>
                <w:sz w:val="16"/>
                <w:szCs w:val="16"/>
              </w:rPr>
              <w:t>Формирование здорового образа жизни:</w:t>
            </w:r>
          </w:p>
          <w:p w14:paraId="6677EAAD" w14:textId="77777777" w:rsidR="009E2052" w:rsidRPr="000B553D" w:rsidRDefault="009E2052" w:rsidP="000242A2">
            <w:pPr>
              <w:rPr>
                <w:b/>
                <w:sz w:val="16"/>
                <w:szCs w:val="16"/>
              </w:rPr>
            </w:pPr>
            <w:r w:rsidRPr="000B553D">
              <w:rPr>
                <w:b/>
                <w:sz w:val="16"/>
                <w:szCs w:val="16"/>
              </w:rPr>
              <w:t>Профилактика употребления алкоголя, наркотических веществ и психотропных средств среди подростков</w:t>
            </w:r>
          </w:p>
        </w:tc>
        <w:tc>
          <w:tcPr>
            <w:tcW w:w="993" w:type="dxa"/>
            <w:tcBorders>
              <w:top w:val="single" w:sz="4" w:space="0" w:color="auto"/>
              <w:left w:val="single" w:sz="4" w:space="0" w:color="auto"/>
              <w:bottom w:val="single" w:sz="4" w:space="0" w:color="auto"/>
              <w:right w:val="single" w:sz="4" w:space="0" w:color="auto"/>
            </w:tcBorders>
          </w:tcPr>
          <w:p w14:paraId="2172CD56" w14:textId="77777777" w:rsidR="009E2052" w:rsidRPr="000B553D" w:rsidRDefault="009E2052" w:rsidP="000242A2">
            <w:pPr>
              <w:jc w:val="center"/>
              <w:rPr>
                <w:b/>
                <w:sz w:val="16"/>
                <w:szCs w:val="16"/>
              </w:rPr>
            </w:pPr>
            <w:r w:rsidRPr="000B553D">
              <w:rPr>
                <w:b/>
                <w:sz w:val="16"/>
                <w:szCs w:val="16"/>
              </w:rPr>
              <w:t>135,3</w:t>
            </w:r>
          </w:p>
        </w:tc>
        <w:tc>
          <w:tcPr>
            <w:tcW w:w="1134" w:type="dxa"/>
            <w:tcBorders>
              <w:top w:val="single" w:sz="4" w:space="0" w:color="auto"/>
              <w:left w:val="single" w:sz="4" w:space="0" w:color="auto"/>
              <w:bottom w:val="single" w:sz="4" w:space="0" w:color="auto"/>
              <w:right w:val="single" w:sz="4" w:space="0" w:color="auto"/>
            </w:tcBorders>
          </w:tcPr>
          <w:p w14:paraId="4C3C1197" w14:textId="77777777" w:rsidR="009E2052" w:rsidRPr="000B553D" w:rsidRDefault="009E2052" w:rsidP="000242A2">
            <w:pPr>
              <w:jc w:val="center"/>
              <w:rPr>
                <w:b/>
                <w:sz w:val="16"/>
                <w:szCs w:val="16"/>
              </w:rPr>
            </w:pPr>
            <w:r w:rsidRPr="000B553D">
              <w:rPr>
                <w:b/>
                <w:sz w:val="16"/>
                <w:szCs w:val="16"/>
              </w:rPr>
              <w:t>135,3</w:t>
            </w:r>
          </w:p>
        </w:tc>
        <w:tc>
          <w:tcPr>
            <w:tcW w:w="752" w:type="dxa"/>
            <w:tcBorders>
              <w:top w:val="single" w:sz="4" w:space="0" w:color="auto"/>
              <w:left w:val="single" w:sz="4" w:space="0" w:color="auto"/>
              <w:bottom w:val="single" w:sz="4" w:space="0" w:color="auto"/>
              <w:right w:val="single" w:sz="4" w:space="0" w:color="auto"/>
            </w:tcBorders>
          </w:tcPr>
          <w:p w14:paraId="377BB449" w14:textId="77777777" w:rsidR="009E2052" w:rsidRPr="000B553D" w:rsidRDefault="009E2052" w:rsidP="000242A2">
            <w:pPr>
              <w:jc w:val="cente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1FC0139D"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6BD1F44" w14:textId="77777777" w:rsidR="009E2052" w:rsidRPr="000B553D" w:rsidRDefault="009E2052" w:rsidP="000242A2">
            <w:pPr>
              <w:tabs>
                <w:tab w:val="left" w:pos="2268"/>
              </w:tabs>
              <w:jc w:val="center"/>
              <w:rPr>
                <w:sz w:val="16"/>
                <w:szCs w:val="16"/>
              </w:rPr>
            </w:pPr>
            <w:r w:rsidRPr="000B553D">
              <w:rPr>
                <w:sz w:val="16"/>
                <w:szCs w:val="16"/>
              </w:rPr>
              <w:t>Показатель 1</w:t>
            </w:r>
          </w:p>
          <w:p w14:paraId="40653424" w14:textId="77777777" w:rsidR="009E2052" w:rsidRPr="000B553D" w:rsidRDefault="009E2052" w:rsidP="000242A2">
            <w:pPr>
              <w:tabs>
                <w:tab w:val="left" w:pos="2268"/>
              </w:tabs>
              <w:jc w:val="center"/>
              <w:rPr>
                <w:sz w:val="16"/>
                <w:szCs w:val="16"/>
              </w:rPr>
            </w:pPr>
            <w:r w:rsidRPr="000B553D">
              <w:rPr>
                <w:sz w:val="16"/>
                <w:szCs w:val="16"/>
              </w:rPr>
              <w:t>Профилактика употребления алкоголя, наркотических веществ и психотропных средств среди подростков</w:t>
            </w:r>
          </w:p>
        </w:tc>
        <w:tc>
          <w:tcPr>
            <w:tcW w:w="1275" w:type="dxa"/>
            <w:tcBorders>
              <w:top w:val="single" w:sz="4" w:space="0" w:color="auto"/>
              <w:left w:val="single" w:sz="4" w:space="0" w:color="auto"/>
              <w:bottom w:val="single" w:sz="4" w:space="0" w:color="auto"/>
              <w:right w:val="single" w:sz="4" w:space="0" w:color="auto"/>
            </w:tcBorders>
          </w:tcPr>
          <w:p w14:paraId="058E2B03" w14:textId="77777777" w:rsidR="009E2052" w:rsidRPr="000B553D" w:rsidRDefault="009E2052" w:rsidP="000242A2">
            <w:pPr>
              <w:tabs>
                <w:tab w:val="left" w:pos="2268"/>
              </w:tabs>
              <w:jc w:val="center"/>
              <w:rPr>
                <w:sz w:val="16"/>
                <w:szCs w:val="16"/>
              </w:rPr>
            </w:pPr>
            <w:r w:rsidRPr="000B553D">
              <w:rPr>
                <w:sz w:val="16"/>
                <w:szCs w:val="16"/>
              </w:rPr>
              <w:t xml:space="preserve">Количество подростков </w:t>
            </w:r>
          </w:p>
        </w:tc>
        <w:tc>
          <w:tcPr>
            <w:tcW w:w="993" w:type="dxa"/>
            <w:tcBorders>
              <w:top w:val="single" w:sz="4" w:space="0" w:color="auto"/>
              <w:left w:val="single" w:sz="4" w:space="0" w:color="auto"/>
              <w:bottom w:val="single" w:sz="4" w:space="0" w:color="auto"/>
              <w:right w:val="single" w:sz="4" w:space="0" w:color="auto"/>
            </w:tcBorders>
          </w:tcPr>
          <w:p w14:paraId="3A14D514" w14:textId="77777777" w:rsidR="009E2052" w:rsidRPr="000B553D" w:rsidRDefault="009E2052" w:rsidP="000242A2">
            <w:pPr>
              <w:tabs>
                <w:tab w:val="left" w:pos="2268"/>
              </w:tabs>
              <w:jc w:val="center"/>
              <w:rPr>
                <w:sz w:val="16"/>
                <w:szCs w:val="16"/>
              </w:rPr>
            </w:pPr>
            <w:r w:rsidRPr="000B553D">
              <w:rPr>
                <w:sz w:val="16"/>
                <w:szCs w:val="16"/>
              </w:rPr>
              <w:t>100</w:t>
            </w:r>
          </w:p>
        </w:tc>
        <w:tc>
          <w:tcPr>
            <w:tcW w:w="850" w:type="dxa"/>
            <w:tcBorders>
              <w:top w:val="single" w:sz="4" w:space="0" w:color="auto"/>
              <w:left w:val="single" w:sz="4" w:space="0" w:color="auto"/>
              <w:bottom w:val="single" w:sz="4" w:space="0" w:color="auto"/>
              <w:right w:val="single" w:sz="4" w:space="0" w:color="auto"/>
            </w:tcBorders>
          </w:tcPr>
          <w:p w14:paraId="4C3F2294" w14:textId="77777777" w:rsidR="009E2052" w:rsidRPr="000B553D" w:rsidRDefault="009E2052" w:rsidP="000242A2">
            <w:pPr>
              <w:tabs>
                <w:tab w:val="left" w:pos="2268"/>
              </w:tabs>
              <w:jc w:val="center"/>
              <w:rPr>
                <w:sz w:val="16"/>
                <w:szCs w:val="16"/>
              </w:rPr>
            </w:pPr>
            <w:r w:rsidRPr="000B553D">
              <w:rPr>
                <w:sz w:val="16"/>
                <w:szCs w:val="16"/>
              </w:rPr>
              <w:t>100</w:t>
            </w:r>
          </w:p>
        </w:tc>
        <w:tc>
          <w:tcPr>
            <w:tcW w:w="851" w:type="dxa"/>
            <w:tcBorders>
              <w:top w:val="single" w:sz="4" w:space="0" w:color="auto"/>
              <w:left w:val="single" w:sz="4" w:space="0" w:color="auto"/>
              <w:bottom w:val="single" w:sz="4" w:space="0" w:color="auto"/>
              <w:right w:val="single" w:sz="4" w:space="0" w:color="auto"/>
            </w:tcBorders>
          </w:tcPr>
          <w:p w14:paraId="2D1E5817" w14:textId="77777777" w:rsidR="009E2052" w:rsidRPr="000B553D" w:rsidRDefault="009E2052" w:rsidP="000242A2">
            <w:pPr>
              <w:tabs>
                <w:tab w:val="left" w:pos="2268"/>
              </w:tabs>
              <w:jc w:val="center"/>
              <w:rPr>
                <w:sz w:val="16"/>
                <w:szCs w:val="16"/>
              </w:rPr>
            </w:pPr>
            <w:r w:rsidRPr="000B553D">
              <w:rPr>
                <w:sz w:val="16"/>
                <w:szCs w:val="16"/>
              </w:rPr>
              <w:t>100</w:t>
            </w:r>
          </w:p>
        </w:tc>
        <w:tc>
          <w:tcPr>
            <w:tcW w:w="708" w:type="dxa"/>
            <w:tcBorders>
              <w:top w:val="single" w:sz="4" w:space="0" w:color="auto"/>
              <w:left w:val="single" w:sz="4" w:space="0" w:color="auto"/>
              <w:bottom w:val="single" w:sz="4" w:space="0" w:color="auto"/>
              <w:right w:val="single" w:sz="4" w:space="0" w:color="auto"/>
            </w:tcBorders>
          </w:tcPr>
          <w:p w14:paraId="00263969" w14:textId="77777777" w:rsidR="009E2052" w:rsidRPr="000B553D" w:rsidRDefault="009E2052" w:rsidP="000242A2">
            <w:pPr>
              <w:tabs>
                <w:tab w:val="left" w:pos="2268"/>
              </w:tabs>
              <w:jc w:val="center"/>
              <w:rPr>
                <w:sz w:val="16"/>
                <w:szCs w:val="16"/>
              </w:rPr>
            </w:pPr>
            <w:r w:rsidRPr="000B553D">
              <w:rPr>
                <w:sz w:val="16"/>
                <w:szCs w:val="16"/>
              </w:rPr>
              <w:t>100</w:t>
            </w:r>
          </w:p>
        </w:tc>
        <w:tc>
          <w:tcPr>
            <w:tcW w:w="709" w:type="dxa"/>
            <w:tcBorders>
              <w:top w:val="single" w:sz="4" w:space="0" w:color="auto"/>
              <w:left w:val="single" w:sz="4" w:space="0" w:color="auto"/>
              <w:bottom w:val="single" w:sz="4" w:space="0" w:color="auto"/>
              <w:right w:val="single" w:sz="4" w:space="0" w:color="auto"/>
            </w:tcBorders>
          </w:tcPr>
          <w:p w14:paraId="55751675" w14:textId="77777777" w:rsidR="009E2052" w:rsidRPr="000B553D" w:rsidRDefault="009E2052" w:rsidP="000242A2">
            <w:pPr>
              <w:tabs>
                <w:tab w:val="left" w:pos="2268"/>
              </w:tabs>
              <w:jc w:val="center"/>
              <w:rPr>
                <w:sz w:val="16"/>
                <w:szCs w:val="16"/>
              </w:rPr>
            </w:pPr>
            <w:r>
              <w:rPr>
                <w:sz w:val="16"/>
                <w:szCs w:val="16"/>
              </w:rPr>
              <w:t>70</w:t>
            </w:r>
          </w:p>
        </w:tc>
        <w:tc>
          <w:tcPr>
            <w:tcW w:w="1134" w:type="dxa"/>
            <w:tcBorders>
              <w:top w:val="single" w:sz="4" w:space="0" w:color="auto"/>
              <w:left w:val="single" w:sz="4" w:space="0" w:color="auto"/>
              <w:bottom w:val="single" w:sz="4" w:space="0" w:color="auto"/>
              <w:right w:val="single" w:sz="4" w:space="0" w:color="auto"/>
            </w:tcBorders>
          </w:tcPr>
          <w:p w14:paraId="07EB71E2" w14:textId="77777777" w:rsidR="009E2052" w:rsidRPr="000B553D" w:rsidRDefault="009E2052" w:rsidP="000242A2">
            <w:pPr>
              <w:tabs>
                <w:tab w:val="left" w:pos="2268"/>
              </w:tabs>
              <w:jc w:val="center"/>
              <w:rPr>
                <w:sz w:val="16"/>
                <w:szCs w:val="16"/>
              </w:rPr>
            </w:pPr>
            <w:r>
              <w:rPr>
                <w:sz w:val="16"/>
                <w:szCs w:val="16"/>
              </w:rPr>
              <w:t>70</w:t>
            </w:r>
          </w:p>
        </w:tc>
      </w:tr>
      <w:tr w:rsidR="009E2052" w:rsidRPr="000B553D" w14:paraId="5F750581"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3BF0DB8E"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222397DA" w14:textId="77777777" w:rsidR="009E2052" w:rsidRPr="000B553D" w:rsidRDefault="009E2052" w:rsidP="000242A2">
            <w:pPr>
              <w:jc w:val="center"/>
              <w:rPr>
                <w:sz w:val="16"/>
                <w:szCs w:val="16"/>
              </w:rPr>
            </w:pPr>
            <w:r w:rsidRPr="000B553D">
              <w:rPr>
                <w:sz w:val="16"/>
                <w:szCs w:val="16"/>
              </w:rPr>
              <w:t>2018 г</w:t>
            </w:r>
          </w:p>
        </w:tc>
        <w:tc>
          <w:tcPr>
            <w:tcW w:w="993" w:type="dxa"/>
            <w:tcBorders>
              <w:top w:val="single" w:sz="4" w:space="0" w:color="auto"/>
              <w:left w:val="single" w:sz="4" w:space="0" w:color="auto"/>
              <w:bottom w:val="single" w:sz="4" w:space="0" w:color="auto"/>
              <w:right w:val="single" w:sz="4" w:space="0" w:color="auto"/>
            </w:tcBorders>
          </w:tcPr>
          <w:p w14:paraId="4A8541B0" w14:textId="77777777" w:rsidR="009E2052" w:rsidRPr="000B553D" w:rsidRDefault="009E2052" w:rsidP="000242A2">
            <w:pPr>
              <w:jc w:val="center"/>
              <w:rPr>
                <w:b/>
                <w:sz w:val="16"/>
                <w:szCs w:val="16"/>
              </w:rPr>
            </w:pPr>
            <w:r w:rsidRPr="000B553D">
              <w:rPr>
                <w:b/>
                <w:sz w:val="16"/>
                <w:szCs w:val="16"/>
              </w:rPr>
              <w:t>135,3</w:t>
            </w:r>
          </w:p>
        </w:tc>
        <w:tc>
          <w:tcPr>
            <w:tcW w:w="1134" w:type="dxa"/>
            <w:tcBorders>
              <w:top w:val="single" w:sz="4" w:space="0" w:color="auto"/>
              <w:left w:val="single" w:sz="4" w:space="0" w:color="auto"/>
              <w:bottom w:val="single" w:sz="4" w:space="0" w:color="auto"/>
              <w:right w:val="single" w:sz="4" w:space="0" w:color="auto"/>
            </w:tcBorders>
          </w:tcPr>
          <w:p w14:paraId="7535DF51" w14:textId="77777777" w:rsidR="009E2052" w:rsidRPr="000B553D" w:rsidRDefault="009E2052" w:rsidP="000242A2">
            <w:pPr>
              <w:jc w:val="center"/>
              <w:rPr>
                <w:b/>
                <w:sz w:val="16"/>
                <w:szCs w:val="16"/>
              </w:rPr>
            </w:pPr>
            <w:r w:rsidRPr="000B553D">
              <w:rPr>
                <w:b/>
                <w:sz w:val="16"/>
                <w:szCs w:val="16"/>
              </w:rPr>
              <w:t>135,3</w:t>
            </w:r>
          </w:p>
        </w:tc>
        <w:tc>
          <w:tcPr>
            <w:tcW w:w="752" w:type="dxa"/>
            <w:tcBorders>
              <w:top w:val="single" w:sz="4" w:space="0" w:color="auto"/>
              <w:left w:val="single" w:sz="4" w:space="0" w:color="auto"/>
              <w:bottom w:val="single" w:sz="4" w:space="0" w:color="auto"/>
              <w:right w:val="single" w:sz="4" w:space="0" w:color="auto"/>
            </w:tcBorders>
          </w:tcPr>
          <w:p w14:paraId="2EC51339"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597F41A7"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02069C9B"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2B2A03A"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29B9BA93"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5375A4A"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478FAE43"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6E1D10F6"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6C20984A"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97F3084" w14:textId="77777777" w:rsidR="009E2052" w:rsidRPr="000B553D" w:rsidRDefault="009E2052" w:rsidP="000242A2">
            <w:pPr>
              <w:tabs>
                <w:tab w:val="left" w:pos="2268"/>
              </w:tabs>
              <w:jc w:val="center"/>
              <w:rPr>
                <w:sz w:val="16"/>
                <w:szCs w:val="16"/>
              </w:rPr>
            </w:pPr>
          </w:p>
        </w:tc>
      </w:tr>
      <w:tr w:rsidR="009E2052" w:rsidRPr="000B553D" w14:paraId="771045C5"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2760FFA1"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4F3B8E31" w14:textId="77777777" w:rsidR="009E2052" w:rsidRPr="000B553D" w:rsidRDefault="009E2052" w:rsidP="000242A2">
            <w:pPr>
              <w:jc w:val="center"/>
              <w:rPr>
                <w:sz w:val="16"/>
                <w:szCs w:val="16"/>
              </w:rPr>
            </w:pPr>
            <w:r w:rsidRPr="000B553D">
              <w:rPr>
                <w:sz w:val="16"/>
                <w:szCs w:val="16"/>
              </w:rPr>
              <w:t>2019 г</w:t>
            </w:r>
          </w:p>
        </w:tc>
        <w:tc>
          <w:tcPr>
            <w:tcW w:w="993" w:type="dxa"/>
            <w:tcBorders>
              <w:top w:val="single" w:sz="4" w:space="0" w:color="auto"/>
              <w:left w:val="single" w:sz="4" w:space="0" w:color="auto"/>
              <w:bottom w:val="single" w:sz="4" w:space="0" w:color="auto"/>
              <w:right w:val="single" w:sz="4" w:space="0" w:color="auto"/>
            </w:tcBorders>
          </w:tcPr>
          <w:p w14:paraId="3ACACB50" w14:textId="77777777" w:rsidR="009E2052" w:rsidRDefault="009E2052" w:rsidP="000242A2">
            <w:pPr>
              <w:jc w:val="center"/>
            </w:pPr>
            <w:r w:rsidRPr="00314868">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10E689EB" w14:textId="77777777" w:rsidR="009E2052" w:rsidRDefault="009E2052" w:rsidP="000242A2">
            <w:pPr>
              <w:jc w:val="center"/>
            </w:pPr>
            <w:r w:rsidRPr="00314868">
              <w:rPr>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7745A547"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45E29BBD"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217D80BF"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66C0E61E"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1148F8B9"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77A934B"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74718606"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22F95F5"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3698A28F"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8A11787" w14:textId="77777777" w:rsidR="009E2052" w:rsidRPr="000B553D" w:rsidRDefault="009E2052" w:rsidP="000242A2">
            <w:pPr>
              <w:tabs>
                <w:tab w:val="left" w:pos="2268"/>
              </w:tabs>
              <w:jc w:val="center"/>
              <w:rPr>
                <w:sz w:val="16"/>
                <w:szCs w:val="16"/>
              </w:rPr>
            </w:pPr>
          </w:p>
        </w:tc>
      </w:tr>
      <w:tr w:rsidR="009E2052" w:rsidRPr="000B553D" w14:paraId="2C8FBF22"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46518B74"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415FC8C4" w14:textId="77777777" w:rsidR="009E2052" w:rsidRPr="000B553D" w:rsidRDefault="009E2052" w:rsidP="000242A2">
            <w:pPr>
              <w:jc w:val="center"/>
              <w:rPr>
                <w:sz w:val="16"/>
                <w:szCs w:val="16"/>
              </w:rPr>
            </w:pPr>
            <w:r w:rsidRPr="000B553D">
              <w:rPr>
                <w:sz w:val="16"/>
                <w:szCs w:val="16"/>
              </w:rPr>
              <w:t>2020 г</w:t>
            </w:r>
          </w:p>
        </w:tc>
        <w:tc>
          <w:tcPr>
            <w:tcW w:w="993" w:type="dxa"/>
            <w:tcBorders>
              <w:top w:val="single" w:sz="4" w:space="0" w:color="auto"/>
              <w:left w:val="single" w:sz="4" w:space="0" w:color="auto"/>
              <w:bottom w:val="single" w:sz="4" w:space="0" w:color="auto"/>
              <w:right w:val="single" w:sz="4" w:space="0" w:color="auto"/>
            </w:tcBorders>
          </w:tcPr>
          <w:p w14:paraId="12A5E910" w14:textId="77777777" w:rsidR="009E2052" w:rsidRDefault="009E2052" w:rsidP="000242A2">
            <w:pPr>
              <w:jc w:val="center"/>
            </w:pPr>
            <w:r w:rsidRPr="00314868">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01EAC6D6" w14:textId="77777777" w:rsidR="009E2052" w:rsidRDefault="009E2052" w:rsidP="000242A2">
            <w:pPr>
              <w:jc w:val="center"/>
            </w:pPr>
            <w:r w:rsidRPr="00314868">
              <w:rPr>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26DA9FD0"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2C31BE84"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0B66912B"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8DBCF79"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23B33F48"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E8F7D68"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51CAC6DD"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6B3BDC15"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7276FCA0"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9C66EA6" w14:textId="77777777" w:rsidR="009E2052" w:rsidRPr="000B553D" w:rsidRDefault="009E2052" w:rsidP="000242A2">
            <w:pPr>
              <w:tabs>
                <w:tab w:val="left" w:pos="2268"/>
              </w:tabs>
              <w:jc w:val="center"/>
              <w:rPr>
                <w:sz w:val="16"/>
                <w:szCs w:val="16"/>
              </w:rPr>
            </w:pPr>
          </w:p>
        </w:tc>
      </w:tr>
      <w:tr w:rsidR="009E2052" w:rsidRPr="000B553D" w14:paraId="3C07B473"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21A43340"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334EE50F" w14:textId="77777777" w:rsidR="009E2052" w:rsidRPr="000B553D" w:rsidRDefault="009E2052" w:rsidP="000242A2">
            <w:pPr>
              <w:jc w:val="center"/>
              <w:rPr>
                <w:sz w:val="16"/>
                <w:szCs w:val="16"/>
              </w:rPr>
            </w:pPr>
            <w:r w:rsidRPr="000B553D">
              <w:rPr>
                <w:sz w:val="16"/>
                <w:szCs w:val="16"/>
              </w:rPr>
              <w:t>2021г.</w:t>
            </w:r>
          </w:p>
        </w:tc>
        <w:tc>
          <w:tcPr>
            <w:tcW w:w="993" w:type="dxa"/>
            <w:tcBorders>
              <w:top w:val="single" w:sz="4" w:space="0" w:color="auto"/>
              <w:left w:val="single" w:sz="4" w:space="0" w:color="auto"/>
              <w:bottom w:val="single" w:sz="4" w:space="0" w:color="auto"/>
              <w:right w:val="single" w:sz="4" w:space="0" w:color="auto"/>
            </w:tcBorders>
          </w:tcPr>
          <w:p w14:paraId="74B63CE0" w14:textId="77777777" w:rsidR="009E2052" w:rsidRDefault="009E2052" w:rsidP="000242A2">
            <w:pPr>
              <w:jc w:val="center"/>
            </w:pPr>
            <w:r w:rsidRPr="00314868">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0E4A41B5" w14:textId="77777777" w:rsidR="009E2052" w:rsidRDefault="009E2052" w:rsidP="000242A2">
            <w:pPr>
              <w:jc w:val="center"/>
            </w:pPr>
            <w:r w:rsidRPr="00314868">
              <w:rPr>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51C7789F"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6C6B4A9E"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6B1A8DF3"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74C49B89"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358FC524"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678ABEFB"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50CD9945"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7A7DD018"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7A5155D"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3317950" w14:textId="77777777" w:rsidR="009E2052" w:rsidRPr="000B553D" w:rsidRDefault="009E2052" w:rsidP="000242A2">
            <w:pPr>
              <w:tabs>
                <w:tab w:val="left" w:pos="2268"/>
              </w:tabs>
              <w:jc w:val="center"/>
              <w:rPr>
                <w:sz w:val="16"/>
                <w:szCs w:val="16"/>
              </w:rPr>
            </w:pPr>
          </w:p>
        </w:tc>
      </w:tr>
      <w:tr w:rsidR="009E2052" w:rsidRPr="000B553D" w14:paraId="316E111E"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0EA27712"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09BEB879" w14:textId="77777777" w:rsidR="009E2052" w:rsidRPr="000B553D" w:rsidRDefault="009E2052" w:rsidP="000242A2">
            <w:pPr>
              <w:jc w:val="center"/>
              <w:rPr>
                <w:sz w:val="16"/>
                <w:szCs w:val="16"/>
              </w:rPr>
            </w:pPr>
            <w:r>
              <w:rPr>
                <w:sz w:val="16"/>
                <w:szCs w:val="16"/>
              </w:rPr>
              <w:t>2022г.</w:t>
            </w:r>
          </w:p>
        </w:tc>
        <w:tc>
          <w:tcPr>
            <w:tcW w:w="993" w:type="dxa"/>
            <w:tcBorders>
              <w:top w:val="single" w:sz="4" w:space="0" w:color="auto"/>
              <w:left w:val="single" w:sz="4" w:space="0" w:color="auto"/>
              <w:bottom w:val="single" w:sz="4" w:space="0" w:color="auto"/>
              <w:right w:val="single" w:sz="4" w:space="0" w:color="auto"/>
            </w:tcBorders>
          </w:tcPr>
          <w:p w14:paraId="74B79FA5" w14:textId="77777777" w:rsidR="009E2052" w:rsidRDefault="009E2052" w:rsidP="000242A2">
            <w:pPr>
              <w:jc w:val="center"/>
            </w:pPr>
            <w:r w:rsidRPr="00314868">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437464CB" w14:textId="77777777" w:rsidR="009E2052" w:rsidRDefault="009E2052" w:rsidP="000242A2">
            <w:pPr>
              <w:jc w:val="center"/>
            </w:pPr>
            <w:r w:rsidRPr="00314868">
              <w:rPr>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634B904B"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64EB7133"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7629735"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5C4F9263"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73AFBA67"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78EE479"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7FDFD4E3"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48F70DFD"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48E070C3"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552B81D" w14:textId="77777777" w:rsidR="009E2052" w:rsidRPr="000B553D" w:rsidRDefault="009E2052" w:rsidP="000242A2">
            <w:pPr>
              <w:tabs>
                <w:tab w:val="left" w:pos="2268"/>
              </w:tabs>
              <w:jc w:val="center"/>
              <w:rPr>
                <w:sz w:val="16"/>
                <w:szCs w:val="16"/>
              </w:rPr>
            </w:pPr>
          </w:p>
        </w:tc>
      </w:tr>
      <w:tr w:rsidR="009E2052" w:rsidRPr="000B553D" w14:paraId="45C5CC93" w14:textId="77777777" w:rsidTr="000242A2">
        <w:trPr>
          <w:trHeight w:val="255"/>
        </w:trPr>
        <w:tc>
          <w:tcPr>
            <w:tcW w:w="540" w:type="dxa"/>
            <w:tcBorders>
              <w:top w:val="single" w:sz="4" w:space="0" w:color="auto"/>
              <w:left w:val="single" w:sz="4" w:space="0" w:color="auto"/>
              <w:bottom w:val="single" w:sz="4" w:space="0" w:color="auto"/>
              <w:right w:val="single" w:sz="4" w:space="0" w:color="auto"/>
            </w:tcBorders>
          </w:tcPr>
          <w:p w14:paraId="66938AE8" w14:textId="77777777" w:rsidR="009E2052" w:rsidRPr="000B553D" w:rsidRDefault="009E2052" w:rsidP="000242A2">
            <w:pPr>
              <w:rPr>
                <w:sz w:val="16"/>
                <w:szCs w:val="16"/>
              </w:rPr>
            </w:pPr>
          </w:p>
        </w:tc>
        <w:tc>
          <w:tcPr>
            <w:tcW w:w="2403" w:type="dxa"/>
            <w:tcBorders>
              <w:top w:val="single" w:sz="4" w:space="0" w:color="auto"/>
              <w:left w:val="single" w:sz="4" w:space="0" w:color="auto"/>
              <w:bottom w:val="single" w:sz="4" w:space="0" w:color="auto"/>
              <w:right w:val="single" w:sz="4" w:space="0" w:color="auto"/>
            </w:tcBorders>
          </w:tcPr>
          <w:p w14:paraId="4544CC69" w14:textId="77777777" w:rsidR="009E2052" w:rsidRDefault="009E2052" w:rsidP="000242A2">
            <w:pPr>
              <w:jc w:val="center"/>
              <w:rPr>
                <w:sz w:val="16"/>
                <w:szCs w:val="16"/>
              </w:rPr>
            </w:pPr>
            <w:r>
              <w:rPr>
                <w:sz w:val="16"/>
                <w:szCs w:val="16"/>
              </w:rPr>
              <w:t xml:space="preserve">2023г. </w:t>
            </w:r>
          </w:p>
        </w:tc>
        <w:tc>
          <w:tcPr>
            <w:tcW w:w="993" w:type="dxa"/>
            <w:tcBorders>
              <w:top w:val="single" w:sz="4" w:space="0" w:color="auto"/>
              <w:left w:val="single" w:sz="4" w:space="0" w:color="auto"/>
              <w:bottom w:val="single" w:sz="4" w:space="0" w:color="auto"/>
              <w:right w:val="single" w:sz="4" w:space="0" w:color="auto"/>
            </w:tcBorders>
          </w:tcPr>
          <w:p w14:paraId="7B62A1B9" w14:textId="77777777" w:rsidR="009E2052" w:rsidRDefault="009E2052" w:rsidP="000242A2">
            <w:pPr>
              <w:jc w:val="center"/>
            </w:pPr>
            <w:r w:rsidRPr="00314868">
              <w:rPr>
                <w:sz w:val="16"/>
                <w:szCs w:val="16"/>
              </w:rPr>
              <w:t>0</w:t>
            </w:r>
          </w:p>
        </w:tc>
        <w:tc>
          <w:tcPr>
            <w:tcW w:w="1134" w:type="dxa"/>
            <w:tcBorders>
              <w:top w:val="single" w:sz="4" w:space="0" w:color="auto"/>
              <w:left w:val="single" w:sz="4" w:space="0" w:color="auto"/>
              <w:bottom w:val="single" w:sz="4" w:space="0" w:color="auto"/>
              <w:right w:val="single" w:sz="4" w:space="0" w:color="auto"/>
            </w:tcBorders>
          </w:tcPr>
          <w:p w14:paraId="11E31E49" w14:textId="77777777" w:rsidR="009E2052" w:rsidRDefault="009E2052" w:rsidP="000242A2">
            <w:pPr>
              <w:jc w:val="center"/>
            </w:pPr>
            <w:r w:rsidRPr="00314868">
              <w:rPr>
                <w:sz w:val="16"/>
                <w:szCs w:val="16"/>
              </w:rPr>
              <w:t>0</w:t>
            </w:r>
          </w:p>
        </w:tc>
        <w:tc>
          <w:tcPr>
            <w:tcW w:w="752" w:type="dxa"/>
            <w:tcBorders>
              <w:top w:val="single" w:sz="4" w:space="0" w:color="auto"/>
              <w:left w:val="single" w:sz="4" w:space="0" w:color="auto"/>
              <w:bottom w:val="single" w:sz="4" w:space="0" w:color="auto"/>
              <w:right w:val="single" w:sz="4" w:space="0" w:color="auto"/>
            </w:tcBorders>
          </w:tcPr>
          <w:p w14:paraId="510D9589" w14:textId="77777777" w:rsidR="009E2052" w:rsidRPr="000B553D" w:rsidRDefault="009E2052" w:rsidP="000242A2">
            <w:pPr>
              <w:rPr>
                <w:sz w:val="16"/>
                <w:szCs w:val="16"/>
              </w:rPr>
            </w:pPr>
          </w:p>
        </w:tc>
        <w:tc>
          <w:tcPr>
            <w:tcW w:w="949" w:type="dxa"/>
            <w:tcBorders>
              <w:top w:val="single" w:sz="4" w:space="0" w:color="auto"/>
              <w:left w:val="single" w:sz="4" w:space="0" w:color="auto"/>
              <w:bottom w:val="single" w:sz="4" w:space="0" w:color="auto"/>
              <w:right w:val="single" w:sz="4" w:space="0" w:color="auto"/>
            </w:tcBorders>
          </w:tcPr>
          <w:p w14:paraId="112E7965" w14:textId="77777777" w:rsidR="009E2052" w:rsidRPr="000B553D" w:rsidRDefault="009E2052" w:rsidP="000242A2">
            <w:pPr>
              <w:rPr>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EF3DC40" w14:textId="77777777" w:rsidR="009E2052" w:rsidRPr="000B553D" w:rsidRDefault="009E2052" w:rsidP="000242A2">
            <w:pPr>
              <w:tabs>
                <w:tab w:val="left" w:pos="2268"/>
              </w:tabs>
              <w:jc w:val="center"/>
              <w:rPr>
                <w:sz w:val="16"/>
                <w:szCs w:val="16"/>
              </w:rPr>
            </w:pPr>
          </w:p>
        </w:tc>
        <w:tc>
          <w:tcPr>
            <w:tcW w:w="1275" w:type="dxa"/>
            <w:tcBorders>
              <w:top w:val="single" w:sz="4" w:space="0" w:color="auto"/>
              <w:left w:val="single" w:sz="4" w:space="0" w:color="auto"/>
              <w:bottom w:val="single" w:sz="4" w:space="0" w:color="auto"/>
              <w:right w:val="single" w:sz="4" w:space="0" w:color="auto"/>
            </w:tcBorders>
          </w:tcPr>
          <w:p w14:paraId="2C5564CF" w14:textId="77777777" w:rsidR="009E2052" w:rsidRPr="000B553D" w:rsidRDefault="009E2052" w:rsidP="000242A2">
            <w:pPr>
              <w:tabs>
                <w:tab w:val="left" w:pos="2268"/>
              </w:tabs>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tcPr>
          <w:p w14:paraId="63091FB4" w14:textId="77777777" w:rsidR="009E2052" w:rsidRPr="000B553D" w:rsidRDefault="009E2052" w:rsidP="000242A2">
            <w:pPr>
              <w:tabs>
                <w:tab w:val="left" w:pos="2268"/>
              </w:tabs>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01239AB" w14:textId="77777777" w:rsidR="009E2052" w:rsidRPr="000B553D" w:rsidRDefault="009E2052" w:rsidP="000242A2">
            <w:pPr>
              <w:tabs>
                <w:tab w:val="left" w:pos="2268"/>
              </w:tabs>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063B49F0" w14:textId="77777777" w:rsidR="009E2052" w:rsidRPr="000B553D" w:rsidRDefault="009E2052" w:rsidP="000242A2">
            <w:pPr>
              <w:tabs>
                <w:tab w:val="left" w:pos="2268"/>
              </w:tabs>
              <w:jc w:val="center"/>
              <w:rPr>
                <w:sz w:val="16"/>
                <w:szCs w:val="16"/>
              </w:rPr>
            </w:pPr>
          </w:p>
        </w:tc>
        <w:tc>
          <w:tcPr>
            <w:tcW w:w="708" w:type="dxa"/>
            <w:tcBorders>
              <w:top w:val="single" w:sz="4" w:space="0" w:color="auto"/>
              <w:left w:val="single" w:sz="4" w:space="0" w:color="auto"/>
              <w:bottom w:val="single" w:sz="4" w:space="0" w:color="auto"/>
              <w:right w:val="single" w:sz="4" w:space="0" w:color="auto"/>
            </w:tcBorders>
          </w:tcPr>
          <w:p w14:paraId="2B90368F" w14:textId="77777777" w:rsidR="009E2052" w:rsidRPr="000B553D" w:rsidRDefault="009E2052" w:rsidP="000242A2">
            <w:pPr>
              <w:tabs>
                <w:tab w:val="left" w:pos="2268"/>
              </w:tabs>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14:paraId="5689D288" w14:textId="77777777" w:rsidR="009E2052" w:rsidRPr="000B553D" w:rsidRDefault="009E2052" w:rsidP="000242A2">
            <w:pPr>
              <w:tabs>
                <w:tab w:val="left" w:pos="2268"/>
              </w:tabs>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05E894C" w14:textId="77777777" w:rsidR="009E2052" w:rsidRPr="000B553D" w:rsidRDefault="009E2052" w:rsidP="000242A2">
            <w:pPr>
              <w:tabs>
                <w:tab w:val="left" w:pos="2268"/>
              </w:tabs>
              <w:jc w:val="center"/>
              <w:rPr>
                <w:sz w:val="16"/>
                <w:szCs w:val="16"/>
              </w:rPr>
            </w:pPr>
          </w:p>
        </w:tc>
      </w:tr>
    </w:tbl>
    <w:p w14:paraId="5046046F" w14:textId="77777777" w:rsidR="009E2052" w:rsidRPr="000B553D" w:rsidRDefault="009E2052" w:rsidP="009E2052">
      <w:pPr>
        <w:pStyle w:val="Style3"/>
        <w:widowControl/>
        <w:rPr>
          <w:rStyle w:val="FontStyle68"/>
          <w:sz w:val="16"/>
          <w:szCs w:val="16"/>
        </w:rPr>
      </w:pPr>
    </w:p>
    <w:p w14:paraId="2925072B" w14:textId="77777777" w:rsidR="009E2052" w:rsidRPr="000B553D" w:rsidRDefault="009E2052" w:rsidP="009E2052">
      <w:pPr>
        <w:pStyle w:val="Style3"/>
        <w:widowControl/>
        <w:rPr>
          <w:rStyle w:val="FontStyle68"/>
          <w:sz w:val="16"/>
          <w:szCs w:val="16"/>
        </w:rPr>
      </w:pPr>
    </w:p>
    <w:p w14:paraId="0C90C53B" w14:textId="77777777" w:rsidR="009E2052" w:rsidRPr="000B553D" w:rsidRDefault="009E2052" w:rsidP="009E2052">
      <w:pPr>
        <w:pStyle w:val="Style3"/>
        <w:widowControl/>
        <w:rPr>
          <w:rStyle w:val="FontStyle68"/>
          <w:sz w:val="16"/>
          <w:szCs w:val="16"/>
        </w:rPr>
      </w:pPr>
    </w:p>
    <w:p w14:paraId="28EB1C49" w14:textId="77777777" w:rsidR="009E2052" w:rsidRPr="000B553D" w:rsidRDefault="009E2052" w:rsidP="009E2052">
      <w:pPr>
        <w:pStyle w:val="Style3"/>
        <w:widowControl/>
        <w:rPr>
          <w:rStyle w:val="FontStyle68"/>
          <w:sz w:val="16"/>
          <w:szCs w:val="16"/>
        </w:rPr>
      </w:pPr>
    </w:p>
    <w:p w14:paraId="5EA8EAAB" w14:textId="77777777" w:rsidR="009E2052" w:rsidRPr="00170952" w:rsidRDefault="009E2052" w:rsidP="009E2052">
      <w:pPr>
        <w:pStyle w:val="Style3"/>
        <w:widowControl/>
        <w:rPr>
          <w:rStyle w:val="FontStyle68"/>
          <w:szCs w:val="20"/>
        </w:rPr>
      </w:pPr>
    </w:p>
    <w:p w14:paraId="113F8D46" w14:textId="77777777" w:rsidR="009E2052" w:rsidRDefault="009E2052" w:rsidP="009E2052">
      <w:pPr>
        <w:pStyle w:val="Style3"/>
        <w:widowControl/>
        <w:rPr>
          <w:rStyle w:val="FontStyle68"/>
          <w:szCs w:val="20"/>
        </w:rPr>
      </w:pPr>
    </w:p>
    <w:p w14:paraId="4E1B602A" w14:textId="77777777" w:rsidR="009E2052" w:rsidRDefault="009E2052" w:rsidP="009E2052">
      <w:pPr>
        <w:pStyle w:val="Style3"/>
        <w:widowControl/>
        <w:rPr>
          <w:rStyle w:val="FontStyle68"/>
          <w:szCs w:val="20"/>
        </w:rPr>
      </w:pPr>
    </w:p>
    <w:p w14:paraId="0B450BC5" w14:textId="77777777" w:rsidR="009E2052" w:rsidRDefault="009E2052" w:rsidP="009E2052">
      <w:pPr>
        <w:pStyle w:val="Style3"/>
        <w:widowControl/>
        <w:rPr>
          <w:rStyle w:val="FontStyle68"/>
          <w:szCs w:val="20"/>
        </w:rPr>
      </w:pPr>
    </w:p>
    <w:p w14:paraId="72E1363E" w14:textId="77777777" w:rsidR="009E2052" w:rsidRDefault="009E2052" w:rsidP="009E2052">
      <w:pPr>
        <w:pStyle w:val="Style3"/>
        <w:widowControl/>
        <w:rPr>
          <w:rStyle w:val="FontStyle68"/>
          <w:szCs w:val="20"/>
        </w:rPr>
      </w:pPr>
    </w:p>
    <w:p w14:paraId="44EAD2C6" w14:textId="77777777" w:rsidR="009E2052" w:rsidRDefault="009E2052" w:rsidP="009E2052">
      <w:pPr>
        <w:pStyle w:val="Style3"/>
        <w:widowControl/>
        <w:rPr>
          <w:rStyle w:val="FontStyle68"/>
          <w:szCs w:val="20"/>
        </w:rPr>
      </w:pPr>
    </w:p>
    <w:p w14:paraId="7FA4BF48" w14:textId="77777777" w:rsidR="009E2052" w:rsidRDefault="009E2052" w:rsidP="009E2052">
      <w:pPr>
        <w:pStyle w:val="Style3"/>
        <w:widowControl/>
        <w:rPr>
          <w:rStyle w:val="FontStyle68"/>
          <w:szCs w:val="20"/>
        </w:rPr>
      </w:pPr>
    </w:p>
    <w:p w14:paraId="6E4B26B0" w14:textId="77777777" w:rsidR="009E2052" w:rsidRDefault="009E2052" w:rsidP="009E2052">
      <w:pPr>
        <w:pStyle w:val="Style3"/>
        <w:widowControl/>
        <w:rPr>
          <w:rStyle w:val="FontStyle68"/>
          <w:szCs w:val="20"/>
        </w:rPr>
      </w:pPr>
    </w:p>
    <w:p w14:paraId="54181FC1" w14:textId="77777777" w:rsidR="009E2052" w:rsidRDefault="009E2052" w:rsidP="009E2052">
      <w:pPr>
        <w:pStyle w:val="Style3"/>
        <w:widowControl/>
        <w:rPr>
          <w:rStyle w:val="FontStyle68"/>
          <w:szCs w:val="20"/>
        </w:rPr>
      </w:pPr>
    </w:p>
    <w:p w14:paraId="3C8705A8" w14:textId="77777777" w:rsidR="009E2052" w:rsidRPr="00170952" w:rsidRDefault="009E2052" w:rsidP="009E2052">
      <w:pPr>
        <w:pStyle w:val="Style3"/>
        <w:widowControl/>
        <w:rPr>
          <w:rStyle w:val="FontStyle68"/>
          <w:szCs w:val="20"/>
        </w:rPr>
      </w:pPr>
    </w:p>
    <w:p w14:paraId="22F0D001" w14:textId="77777777" w:rsidR="009E2052" w:rsidRPr="005C48D9" w:rsidRDefault="009E2052" w:rsidP="009E2052">
      <w:pPr>
        <w:ind w:left="284" w:hanging="284"/>
        <w:jc w:val="right"/>
        <w:rPr>
          <w:b/>
          <w:sz w:val="18"/>
          <w:szCs w:val="18"/>
        </w:rPr>
      </w:pPr>
      <w:r w:rsidRPr="005C48D9">
        <w:rPr>
          <w:b/>
          <w:sz w:val="18"/>
          <w:szCs w:val="18"/>
        </w:rPr>
        <w:t>Приложение № 3</w:t>
      </w:r>
    </w:p>
    <w:p w14:paraId="0B688544" w14:textId="77777777" w:rsidR="009E2052" w:rsidRPr="005C48D9" w:rsidRDefault="009E2052" w:rsidP="009E2052">
      <w:pPr>
        <w:ind w:left="284" w:hanging="284"/>
        <w:jc w:val="right"/>
        <w:rPr>
          <w:b/>
          <w:sz w:val="18"/>
          <w:szCs w:val="18"/>
        </w:rPr>
      </w:pPr>
      <w:r w:rsidRPr="005C48D9">
        <w:rPr>
          <w:b/>
          <w:sz w:val="18"/>
          <w:szCs w:val="18"/>
        </w:rPr>
        <w:t xml:space="preserve">к Постановлению администрации </w:t>
      </w:r>
    </w:p>
    <w:p w14:paraId="43CD3F72" w14:textId="77777777" w:rsidR="009E2052" w:rsidRPr="005C48D9" w:rsidRDefault="009E2052" w:rsidP="009E2052">
      <w:pPr>
        <w:ind w:left="284" w:hanging="284"/>
        <w:jc w:val="right"/>
        <w:rPr>
          <w:b/>
          <w:sz w:val="18"/>
          <w:szCs w:val="18"/>
        </w:rPr>
      </w:pPr>
      <w:r w:rsidRPr="005C48D9">
        <w:rPr>
          <w:b/>
          <w:sz w:val="18"/>
          <w:szCs w:val="18"/>
        </w:rPr>
        <w:t>МО «Поселок Айхал»</w:t>
      </w:r>
    </w:p>
    <w:p w14:paraId="3407C5AB" w14:textId="77777777" w:rsidR="009E2052" w:rsidRPr="00170952" w:rsidRDefault="009E2052" w:rsidP="009E2052">
      <w:pPr>
        <w:pStyle w:val="Style3"/>
        <w:widowControl/>
        <w:ind w:left="10206"/>
        <w:rPr>
          <w:rStyle w:val="FontStyle68"/>
          <w:szCs w:val="20"/>
        </w:rPr>
      </w:pPr>
      <w:r>
        <w:rPr>
          <w:rStyle w:val="FontStyle68"/>
          <w:szCs w:val="20"/>
        </w:rPr>
        <w:t>_______________</w:t>
      </w:r>
      <w:r>
        <w:rPr>
          <w:rStyle w:val="FontStyle68"/>
          <w:szCs w:val="20"/>
        </w:rPr>
        <w:lastRenderedPageBreak/>
        <w:t>____________________________</w:t>
      </w:r>
    </w:p>
    <w:p w14:paraId="2936EF03" w14:textId="77777777" w:rsidR="009E2052" w:rsidRPr="00170952" w:rsidRDefault="009E2052" w:rsidP="009E2052">
      <w:pPr>
        <w:pStyle w:val="Style3"/>
        <w:widowControl/>
        <w:jc w:val="center"/>
        <w:rPr>
          <w:rStyle w:val="FontStyle68"/>
          <w:szCs w:val="20"/>
        </w:rPr>
      </w:pPr>
    </w:p>
    <w:p w14:paraId="3B7C2147" w14:textId="77777777" w:rsidR="009E2052" w:rsidRPr="005C48D9" w:rsidRDefault="009E2052" w:rsidP="009E2052">
      <w:pPr>
        <w:pStyle w:val="Style3"/>
        <w:widowControl/>
        <w:jc w:val="center"/>
        <w:rPr>
          <w:rStyle w:val="FontStyle68"/>
          <w:b/>
          <w:sz w:val="16"/>
          <w:szCs w:val="16"/>
        </w:rPr>
      </w:pPr>
      <w:r w:rsidRPr="005C48D9">
        <w:rPr>
          <w:rStyle w:val="FontStyle68"/>
          <w:b/>
          <w:sz w:val="16"/>
          <w:szCs w:val="16"/>
        </w:rPr>
        <w:t>Система программных мероприятий муниципальной программы</w:t>
      </w:r>
    </w:p>
    <w:p w14:paraId="24157CCF" w14:textId="77777777" w:rsidR="009E2052" w:rsidRPr="005C48D9" w:rsidRDefault="009E2052" w:rsidP="009E2052">
      <w:pPr>
        <w:jc w:val="center"/>
        <w:rPr>
          <w:b/>
          <w:sz w:val="16"/>
          <w:szCs w:val="16"/>
        </w:rPr>
      </w:pPr>
      <w:r w:rsidRPr="005C48D9">
        <w:rPr>
          <w:b/>
          <w:sz w:val="16"/>
          <w:szCs w:val="16"/>
        </w:rPr>
        <w:t xml:space="preserve">«Профилактика </w:t>
      </w:r>
      <w:proofErr w:type="gramStart"/>
      <w:r w:rsidRPr="005C48D9">
        <w:rPr>
          <w:b/>
          <w:sz w:val="16"/>
          <w:szCs w:val="16"/>
        </w:rPr>
        <w:t>безнадзорности  и</w:t>
      </w:r>
      <w:proofErr w:type="gramEnd"/>
      <w:r w:rsidRPr="005C48D9">
        <w:rPr>
          <w:b/>
          <w:sz w:val="16"/>
          <w:szCs w:val="16"/>
        </w:rPr>
        <w:t xml:space="preserve">  правонарушений среди несовершеннолетних в МО «Поселок Айхал» </w:t>
      </w:r>
    </w:p>
    <w:p w14:paraId="6761C6C5" w14:textId="77777777" w:rsidR="009E2052" w:rsidRPr="005C48D9" w:rsidRDefault="009E2052" w:rsidP="009E2052">
      <w:pPr>
        <w:tabs>
          <w:tab w:val="left" w:pos="2268"/>
        </w:tabs>
        <w:jc w:val="center"/>
        <w:rPr>
          <w:b/>
          <w:sz w:val="16"/>
          <w:szCs w:val="16"/>
        </w:rPr>
      </w:pPr>
      <w:r w:rsidRPr="005C48D9">
        <w:rPr>
          <w:b/>
          <w:sz w:val="16"/>
          <w:szCs w:val="16"/>
        </w:rPr>
        <w:t>на 2018 -202</w:t>
      </w:r>
      <w:r>
        <w:rPr>
          <w:b/>
          <w:sz w:val="16"/>
          <w:szCs w:val="16"/>
        </w:rPr>
        <w:t>3</w:t>
      </w:r>
      <w:r w:rsidRPr="005C48D9">
        <w:rPr>
          <w:b/>
          <w:sz w:val="16"/>
          <w:szCs w:val="16"/>
        </w:rPr>
        <w:t xml:space="preserve"> годы»</w:t>
      </w:r>
    </w:p>
    <w:p w14:paraId="2D136EE6" w14:textId="77777777" w:rsidR="009E2052" w:rsidRPr="005C48D9" w:rsidRDefault="009E2052" w:rsidP="009E2052">
      <w:pPr>
        <w:pStyle w:val="Style3"/>
        <w:widowControl/>
        <w:jc w:val="center"/>
        <w:rPr>
          <w:rStyle w:val="FontStyle68"/>
          <w:sz w:val="16"/>
          <w:szCs w:val="16"/>
        </w:rPr>
      </w:pPr>
    </w:p>
    <w:p w14:paraId="5D9246A5" w14:textId="77777777" w:rsidR="009E2052" w:rsidRPr="005C48D9" w:rsidRDefault="009E2052" w:rsidP="009E2052">
      <w:pPr>
        <w:jc w:val="right"/>
        <w:rPr>
          <w:sz w:val="16"/>
          <w:szCs w:val="16"/>
        </w:rPr>
      </w:pPr>
      <w:proofErr w:type="spellStart"/>
      <w:r w:rsidRPr="005C48D9">
        <w:rPr>
          <w:sz w:val="16"/>
          <w:szCs w:val="16"/>
        </w:rPr>
        <w:t>Тыс.Руб</w:t>
      </w:r>
      <w:proofErr w:type="spellEnd"/>
      <w:r w:rsidRPr="005C48D9">
        <w:rPr>
          <w:sz w:val="16"/>
          <w:szCs w:val="16"/>
        </w:rPr>
        <w:t>.</w:t>
      </w:r>
    </w:p>
    <w:tbl>
      <w:tblPr>
        <w:tblW w:w="5000" w:type="pct"/>
        <w:jc w:val="center"/>
        <w:tblCellMar>
          <w:left w:w="40" w:type="dxa"/>
          <w:right w:w="40" w:type="dxa"/>
        </w:tblCellMar>
        <w:tblLook w:val="04A0" w:firstRow="1" w:lastRow="0" w:firstColumn="1" w:lastColumn="0" w:noHBand="0" w:noVBand="1"/>
      </w:tblPr>
      <w:tblGrid>
        <w:gridCol w:w="608"/>
        <w:gridCol w:w="1973"/>
        <w:gridCol w:w="1019"/>
        <w:gridCol w:w="1098"/>
        <w:gridCol w:w="1246"/>
        <w:gridCol w:w="1922"/>
        <w:gridCol w:w="1472"/>
      </w:tblGrid>
      <w:tr w:rsidR="009E2052" w:rsidRPr="00B95D91" w14:paraId="4CC2E91D"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vAlign w:val="center"/>
            <w:hideMark/>
          </w:tcPr>
          <w:p w14:paraId="4FAD00A8" w14:textId="77777777" w:rsidR="009E2052" w:rsidRPr="008D1367" w:rsidRDefault="009E2052" w:rsidP="000242A2">
            <w:pPr>
              <w:pStyle w:val="Style40"/>
              <w:widowControl/>
              <w:jc w:val="center"/>
              <w:rPr>
                <w:rStyle w:val="FontStyle78"/>
                <w:rFonts w:eastAsiaTheme="majorEastAsia"/>
                <w:bCs/>
                <w:sz w:val="18"/>
                <w:szCs w:val="18"/>
              </w:rPr>
            </w:pPr>
            <w:r w:rsidRPr="008D1367">
              <w:rPr>
                <w:rStyle w:val="FontStyle78"/>
                <w:rFonts w:eastAsiaTheme="majorEastAsia"/>
                <w:bCs/>
                <w:sz w:val="18"/>
                <w:szCs w:val="18"/>
              </w:rPr>
              <w:t>№</w:t>
            </w:r>
          </w:p>
        </w:tc>
        <w:tc>
          <w:tcPr>
            <w:tcW w:w="755" w:type="pct"/>
            <w:tcBorders>
              <w:top w:val="single" w:sz="6" w:space="0" w:color="auto"/>
              <w:left w:val="single" w:sz="6" w:space="0" w:color="auto"/>
              <w:bottom w:val="single" w:sz="6" w:space="0" w:color="auto"/>
              <w:right w:val="single" w:sz="6" w:space="0" w:color="auto"/>
            </w:tcBorders>
            <w:vAlign w:val="center"/>
            <w:hideMark/>
          </w:tcPr>
          <w:p w14:paraId="3AFF0945" w14:textId="77777777" w:rsidR="009E2052" w:rsidRPr="008D1367" w:rsidRDefault="009E2052" w:rsidP="000242A2">
            <w:pPr>
              <w:pStyle w:val="Style37"/>
              <w:widowControl/>
              <w:jc w:val="center"/>
              <w:rPr>
                <w:rStyle w:val="FontStyle67"/>
                <w:bCs/>
                <w:sz w:val="18"/>
                <w:szCs w:val="18"/>
              </w:rPr>
            </w:pPr>
            <w:r w:rsidRPr="008D1367">
              <w:rPr>
                <w:rStyle w:val="FontStyle67"/>
                <w:bCs/>
                <w:sz w:val="18"/>
                <w:szCs w:val="18"/>
              </w:rPr>
              <w:t>Наименование мероприятия</w:t>
            </w:r>
          </w:p>
        </w:tc>
        <w:tc>
          <w:tcPr>
            <w:tcW w:w="629" w:type="pct"/>
            <w:tcBorders>
              <w:top w:val="single" w:sz="6" w:space="0" w:color="auto"/>
              <w:left w:val="single" w:sz="6" w:space="0" w:color="auto"/>
              <w:bottom w:val="single" w:sz="6" w:space="0" w:color="auto"/>
              <w:right w:val="single" w:sz="6" w:space="0" w:color="auto"/>
            </w:tcBorders>
            <w:vAlign w:val="center"/>
            <w:hideMark/>
          </w:tcPr>
          <w:p w14:paraId="6513668B" w14:textId="77777777" w:rsidR="009E2052" w:rsidRPr="008D1367" w:rsidRDefault="009E2052" w:rsidP="000242A2">
            <w:pPr>
              <w:pStyle w:val="Style37"/>
              <w:widowControl/>
              <w:jc w:val="center"/>
              <w:rPr>
                <w:rStyle w:val="FontStyle67"/>
                <w:bCs/>
                <w:sz w:val="18"/>
                <w:szCs w:val="18"/>
              </w:rPr>
            </w:pPr>
            <w:r w:rsidRPr="008D1367">
              <w:rPr>
                <w:rStyle w:val="FontStyle67"/>
                <w:bCs/>
                <w:sz w:val="18"/>
                <w:szCs w:val="18"/>
              </w:rPr>
              <w:t>Всего:</w:t>
            </w:r>
          </w:p>
        </w:tc>
        <w:tc>
          <w:tcPr>
            <w:tcW w:w="671" w:type="pct"/>
            <w:tcBorders>
              <w:top w:val="single" w:sz="6" w:space="0" w:color="auto"/>
              <w:left w:val="single" w:sz="6" w:space="0" w:color="auto"/>
              <w:bottom w:val="single" w:sz="6" w:space="0" w:color="auto"/>
              <w:right w:val="single" w:sz="6" w:space="0" w:color="auto"/>
            </w:tcBorders>
            <w:vAlign w:val="center"/>
            <w:hideMark/>
          </w:tcPr>
          <w:p w14:paraId="3451D177" w14:textId="77777777" w:rsidR="009E2052" w:rsidRPr="008D1367" w:rsidRDefault="009E2052" w:rsidP="000242A2">
            <w:pPr>
              <w:pStyle w:val="Style37"/>
              <w:widowControl/>
              <w:jc w:val="center"/>
              <w:rPr>
                <w:rStyle w:val="FontStyle67"/>
                <w:bCs/>
                <w:sz w:val="18"/>
                <w:szCs w:val="18"/>
              </w:rPr>
            </w:pPr>
            <w:r w:rsidRPr="008D1367">
              <w:rPr>
                <w:rStyle w:val="FontStyle67"/>
                <w:bCs/>
                <w:sz w:val="18"/>
                <w:szCs w:val="18"/>
              </w:rPr>
              <w:t>Бюджет МО «Поселок Айхал»</w:t>
            </w:r>
          </w:p>
        </w:tc>
        <w:tc>
          <w:tcPr>
            <w:tcW w:w="637" w:type="pct"/>
            <w:tcBorders>
              <w:top w:val="single" w:sz="6" w:space="0" w:color="auto"/>
              <w:left w:val="single" w:sz="6" w:space="0" w:color="auto"/>
              <w:bottom w:val="single" w:sz="6" w:space="0" w:color="auto"/>
              <w:right w:val="single" w:sz="6" w:space="0" w:color="auto"/>
            </w:tcBorders>
            <w:vAlign w:val="center"/>
            <w:hideMark/>
          </w:tcPr>
          <w:p w14:paraId="41DD9C72" w14:textId="77777777" w:rsidR="009E2052" w:rsidRPr="008D1367" w:rsidRDefault="009E2052" w:rsidP="000242A2">
            <w:pPr>
              <w:pStyle w:val="Style37"/>
              <w:widowControl/>
              <w:jc w:val="center"/>
              <w:rPr>
                <w:rStyle w:val="FontStyle67"/>
                <w:bCs/>
                <w:sz w:val="18"/>
                <w:szCs w:val="18"/>
              </w:rPr>
            </w:pPr>
            <w:r w:rsidRPr="008D1367">
              <w:rPr>
                <w:rStyle w:val="FontStyle67"/>
                <w:bCs/>
                <w:sz w:val="18"/>
                <w:szCs w:val="18"/>
              </w:rPr>
              <w:t>Бюджет МО «Мирнинский район»</w:t>
            </w:r>
          </w:p>
        </w:tc>
        <w:tc>
          <w:tcPr>
            <w:tcW w:w="1112" w:type="pct"/>
            <w:tcBorders>
              <w:top w:val="single" w:sz="6" w:space="0" w:color="auto"/>
              <w:left w:val="single" w:sz="6" w:space="0" w:color="auto"/>
              <w:bottom w:val="single" w:sz="6" w:space="0" w:color="auto"/>
              <w:right w:val="single" w:sz="6" w:space="0" w:color="auto"/>
            </w:tcBorders>
            <w:vAlign w:val="center"/>
            <w:hideMark/>
          </w:tcPr>
          <w:p w14:paraId="6DC78F90" w14:textId="77777777" w:rsidR="009E2052" w:rsidRPr="008D1367" w:rsidRDefault="009E2052" w:rsidP="000242A2">
            <w:pPr>
              <w:pStyle w:val="Style37"/>
              <w:widowControl/>
              <w:jc w:val="center"/>
              <w:rPr>
                <w:rStyle w:val="FontStyle67"/>
                <w:bCs/>
                <w:sz w:val="18"/>
                <w:szCs w:val="18"/>
              </w:rPr>
            </w:pPr>
            <w:r w:rsidRPr="008D1367">
              <w:rPr>
                <w:rStyle w:val="FontStyle67"/>
                <w:bCs/>
                <w:sz w:val="18"/>
                <w:szCs w:val="18"/>
              </w:rPr>
              <w:t>Бюджет РС (Я)</w:t>
            </w:r>
          </w:p>
        </w:tc>
        <w:tc>
          <w:tcPr>
            <w:tcW w:w="787" w:type="pct"/>
            <w:tcBorders>
              <w:top w:val="single" w:sz="6" w:space="0" w:color="auto"/>
              <w:left w:val="single" w:sz="6" w:space="0" w:color="auto"/>
              <w:bottom w:val="single" w:sz="6" w:space="0" w:color="auto"/>
              <w:right w:val="single" w:sz="6" w:space="0" w:color="auto"/>
            </w:tcBorders>
            <w:vAlign w:val="center"/>
            <w:hideMark/>
          </w:tcPr>
          <w:p w14:paraId="1BDB7276" w14:textId="77777777" w:rsidR="009E2052" w:rsidRPr="008D1367" w:rsidRDefault="009E2052" w:rsidP="000242A2">
            <w:pPr>
              <w:pStyle w:val="Style37"/>
              <w:widowControl/>
              <w:jc w:val="center"/>
              <w:rPr>
                <w:rStyle w:val="FontStyle67"/>
                <w:bCs/>
                <w:sz w:val="18"/>
                <w:szCs w:val="18"/>
              </w:rPr>
            </w:pPr>
            <w:r w:rsidRPr="008D1367">
              <w:rPr>
                <w:rStyle w:val="FontStyle67"/>
                <w:bCs/>
                <w:sz w:val="18"/>
                <w:szCs w:val="18"/>
              </w:rPr>
              <w:t>Иные дополнительные источники финансирования</w:t>
            </w:r>
          </w:p>
        </w:tc>
      </w:tr>
      <w:tr w:rsidR="009E2052" w:rsidRPr="00B95D91" w14:paraId="49307E91"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C75EBFA"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02EACBFC" w14:textId="77777777" w:rsidR="009E2052" w:rsidRPr="008D1367" w:rsidRDefault="009E2052" w:rsidP="000242A2">
            <w:pPr>
              <w:pStyle w:val="Style37"/>
              <w:widowControl/>
              <w:rPr>
                <w:rStyle w:val="FontStyle67"/>
                <w:bCs/>
                <w:sz w:val="18"/>
                <w:szCs w:val="18"/>
              </w:rPr>
            </w:pPr>
            <w:r w:rsidRPr="008D1367">
              <w:rPr>
                <w:rStyle w:val="FontStyle67"/>
                <w:bCs/>
                <w:sz w:val="18"/>
                <w:szCs w:val="18"/>
              </w:rPr>
              <w:t>ВСЕГО:</w:t>
            </w:r>
          </w:p>
        </w:tc>
        <w:tc>
          <w:tcPr>
            <w:tcW w:w="629" w:type="pct"/>
            <w:tcBorders>
              <w:top w:val="single" w:sz="6" w:space="0" w:color="auto"/>
              <w:left w:val="single" w:sz="6" w:space="0" w:color="auto"/>
              <w:bottom w:val="single" w:sz="6" w:space="0" w:color="auto"/>
              <w:right w:val="single" w:sz="6" w:space="0" w:color="auto"/>
            </w:tcBorders>
          </w:tcPr>
          <w:p w14:paraId="04A04743" w14:textId="77777777" w:rsidR="009E2052" w:rsidRPr="008D1367" w:rsidRDefault="009E2052" w:rsidP="000242A2">
            <w:pPr>
              <w:jc w:val="center"/>
              <w:rPr>
                <w:b/>
                <w:sz w:val="18"/>
                <w:szCs w:val="18"/>
              </w:rPr>
            </w:pPr>
            <w:r w:rsidRPr="008D1367">
              <w:rPr>
                <w:b/>
                <w:sz w:val="18"/>
                <w:szCs w:val="18"/>
              </w:rPr>
              <w:t>4 617,0</w:t>
            </w:r>
          </w:p>
        </w:tc>
        <w:tc>
          <w:tcPr>
            <w:tcW w:w="671" w:type="pct"/>
            <w:tcBorders>
              <w:top w:val="single" w:sz="6" w:space="0" w:color="auto"/>
              <w:left w:val="single" w:sz="6" w:space="0" w:color="auto"/>
              <w:bottom w:val="single" w:sz="6" w:space="0" w:color="auto"/>
              <w:right w:val="single" w:sz="6" w:space="0" w:color="auto"/>
            </w:tcBorders>
          </w:tcPr>
          <w:p w14:paraId="13DA781D" w14:textId="77777777" w:rsidR="009E2052" w:rsidRPr="008D1367" w:rsidRDefault="009E2052" w:rsidP="000242A2">
            <w:pPr>
              <w:jc w:val="center"/>
              <w:rPr>
                <w:b/>
                <w:sz w:val="18"/>
                <w:szCs w:val="18"/>
              </w:rPr>
            </w:pPr>
            <w:r w:rsidRPr="008D1367">
              <w:rPr>
                <w:b/>
                <w:sz w:val="18"/>
                <w:szCs w:val="18"/>
              </w:rPr>
              <w:t>4 421,4</w:t>
            </w:r>
          </w:p>
        </w:tc>
        <w:tc>
          <w:tcPr>
            <w:tcW w:w="637" w:type="pct"/>
            <w:tcBorders>
              <w:top w:val="single" w:sz="6" w:space="0" w:color="auto"/>
              <w:left w:val="single" w:sz="6" w:space="0" w:color="auto"/>
              <w:bottom w:val="single" w:sz="6" w:space="0" w:color="auto"/>
              <w:right w:val="single" w:sz="6" w:space="0" w:color="auto"/>
            </w:tcBorders>
          </w:tcPr>
          <w:p w14:paraId="3F3E9F6E" w14:textId="77777777" w:rsidR="009E2052" w:rsidRPr="008D1367" w:rsidRDefault="009E2052" w:rsidP="000242A2">
            <w:pPr>
              <w:tabs>
                <w:tab w:val="left" w:pos="2268"/>
              </w:tabs>
              <w:jc w:val="center"/>
              <w:rPr>
                <w:b/>
                <w:sz w:val="18"/>
                <w:szCs w:val="18"/>
              </w:rPr>
            </w:pPr>
            <w:r w:rsidRPr="008D1367">
              <w:rPr>
                <w:b/>
                <w:sz w:val="18"/>
                <w:szCs w:val="18"/>
              </w:rPr>
              <w:t>195,6</w:t>
            </w:r>
          </w:p>
        </w:tc>
        <w:tc>
          <w:tcPr>
            <w:tcW w:w="1112" w:type="pct"/>
            <w:tcBorders>
              <w:top w:val="single" w:sz="6" w:space="0" w:color="auto"/>
              <w:left w:val="single" w:sz="6" w:space="0" w:color="auto"/>
              <w:bottom w:val="single" w:sz="6" w:space="0" w:color="auto"/>
              <w:right w:val="single" w:sz="6" w:space="0" w:color="auto"/>
            </w:tcBorders>
          </w:tcPr>
          <w:p w14:paraId="607724AD" w14:textId="77777777" w:rsidR="009E2052" w:rsidRPr="008D1367" w:rsidRDefault="009E2052" w:rsidP="000242A2">
            <w:pPr>
              <w:pStyle w:val="Style36"/>
              <w:widowControl/>
              <w:rPr>
                <w:b/>
                <w:sz w:val="18"/>
                <w:szCs w:val="18"/>
              </w:rPr>
            </w:pPr>
          </w:p>
        </w:tc>
        <w:tc>
          <w:tcPr>
            <w:tcW w:w="787" w:type="pct"/>
            <w:tcBorders>
              <w:top w:val="single" w:sz="6" w:space="0" w:color="auto"/>
              <w:left w:val="single" w:sz="6" w:space="0" w:color="auto"/>
              <w:bottom w:val="single" w:sz="6" w:space="0" w:color="auto"/>
              <w:right w:val="single" w:sz="6" w:space="0" w:color="auto"/>
            </w:tcBorders>
          </w:tcPr>
          <w:p w14:paraId="55C6DD9C" w14:textId="77777777" w:rsidR="009E2052" w:rsidRPr="008D1367" w:rsidRDefault="009E2052" w:rsidP="000242A2">
            <w:pPr>
              <w:pStyle w:val="Style36"/>
              <w:widowControl/>
              <w:rPr>
                <w:b/>
                <w:sz w:val="18"/>
                <w:szCs w:val="18"/>
              </w:rPr>
            </w:pPr>
          </w:p>
        </w:tc>
      </w:tr>
      <w:tr w:rsidR="009E2052" w:rsidRPr="00B95D91" w14:paraId="321BC328"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47452CC"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5D9938F2" w14:textId="77777777" w:rsidR="009E2052" w:rsidRPr="008D1367" w:rsidRDefault="009E2052" w:rsidP="000242A2">
            <w:pPr>
              <w:pStyle w:val="Style57"/>
              <w:widowControl/>
              <w:spacing w:line="240" w:lineRule="auto"/>
              <w:ind w:right="1068"/>
              <w:jc w:val="center"/>
              <w:rPr>
                <w:rStyle w:val="FontStyle68"/>
                <w:b/>
                <w:sz w:val="18"/>
                <w:szCs w:val="18"/>
              </w:rPr>
            </w:pPr>
            <w:r w:rsidRPr="008D1367">
              <w:rPr>
                <w:rStyle w:val="FontStyle68"/>
                <w:b/>
                <w:sz w:val="18"/>
                <w:szCs w:val="18"/>
              </w:rPr>
              <w:t>2018г.</w:t>
            </w:r>
          </w:p>
        </w:tc>
        <w:tc>
          <w:tcPr>
            <w:tcW w:w="629" w:type="pct"/>
            <w:tcBorders>
              <w:top w:val="single" w:sz="6" w:space="0" w:color="auto"/>
              <w:left w:val="single" w:sz="6" w:space="0" w:color="auto"/>
              <w:bottom w:val="single" w:sz="6" w:space="0" w:color="auto"/>
              <w:right w:val="single" w:sz="6" w:space="0" w:color="auto"/>
            </w:tcBorders>
          </w:tcPr>
          <w:p w14:paraId="5A2A77C6" w14:textId="77777777" w:rsidR="009E2052" w:rsidRPr="008D1367" w:rsidRDefault="009E2052" w:rsidP="000242A2">
            <w:pPr>
              <w:jc w:val="center"/>
              <w:rPr>
                <w:sz w:val="18"/>
                <w:szCs w:val="18"/>
              </w:rPr>
            </w:pPr>
            <w:r w:rsidRPr="008D1367">
              <w:rPr>
                <w:sz w:val="18"/>
                <w:szCs w:val="18"/>
              </w:rPr>
              <w:t>1 270,6</w:t>
            </w:r>
          </w:p>
        </w:tc>
        <w:tc>
          <w:tcPr>
            <w:tcW w:w="671" w:type="pct"/>
            <w:tcBorders>
              <w:top w:val="single" w:sz="6" w:space="0" w:color="auto"/>
              <w:left w:val="single" w:sz="6" w:space="0" w:color="auto"/>
              <w:bottom w:val="single" w:sz="6" w:space="0" w:color="auto"/>
              <w:right w:val="single" w:sz="6" w:space="0" w:color="auto"/>
            </w:tcBorders>
          </w:tcPr>
          <w:p w14:paraId="2A41DB4C" w14:textId="77777777" w:rsidR="009E2052" w:rsidRPr="008D1367" w:rsidRDefault="009E2052" w:rsidP="000242A2">
            <w:pPr>
              <w:jc w:val="center"/>
              <w:rPr>
                <w:sz w:val="18"/>
                <w:szCs w:val="18"/>
              </w:rPr>
            </w:pPr>
            <w:r w:rsidRPr="008D1367">
              <w:rPr>
                <w:sz w:val="18"/>
                <w:szCs w:val="18"/>
              </w:rPr>
              <w:t>1 211,8</w:t>
            </w:r>
          </w:p>
        </w:tc>
        <w:tc>
          <w:tcPr>
            <w:tcW w:w="637" w:type="pct"/>
            <w:tcBorders>
              <w:top w:val="single" w:sz="6" w:space="0" w:color="auto"/>
              <w:left w:val="single" w:sz="6" w:space="0" w:color="auto"/>
              <w:bottom w:val="single" w:sz="6" w:space="0" w:color="auto"/>
              <w:right w:val="single" w:sz="6" w:space="0" w:color="auto"/>
            </w:tcBorders>
          </w:tcPr>
          <w:p w14:paraId="3B86A975" w14:textId="77777777" w:rsidR="009E2052" w:rsidRPr="008D1367" w:rsidRDefault="009E2052" w:rsidP="000242A2">
            <w:pPr>
              <w:tabs>
                <w:tab w:val="left" w:pos="2268"/>
              </w:tabs>
              <w:jc w:val="center"/>
              <w:rPr>
                <w:b/>
                <w:sz w:val="18"/>
                <w:szCs w:val="18"/>
              </w:rPr>
            </w:pPr>
            <w:r w:rsidRPr="008D1367">
              <w:rPr>
                <w:b/>
                <w:sz w:val="18"/>
                <w:szCs w:val="18"/>
              </w:rPr>
              <w:t>58,8</w:t>
            </w:r>
          </w:p>
        </w:tc>
        <w:tc>
          <w:tcPr>
            <w:tcW w:w="1112" w:type="pct"/>
            <w:tcBorders>
              <w:top w:val="single" w:sz="6" w:space="0" w:color="auto"/>
              <w:left w:val="single" w:sz="6" w:space="0" w:color="auto"/>
              <w:bottom w:val="single" w:sz="6" w:space="0" w:color="auto"/>
              <w:right w:val="single" w:sz="6" w:space="0" w:color="auto"/>
            </w:tcBorders>
          </w:tcPr>
          <w:p w14:paraId="381FC5D8"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35F5CF3A" w14:textId="77777777" w:rsidR="009E2052" w:rsidRPr="008D1367" w:rsidRDefault="009E2052" w:rsidP="000242A2">
            <w:pPr>
              <w:pStyle w:val="Style36"/>
              <w:widowControl/>
              <w:rPr>
                <w:sz w:val="18"/>
                <w:szCs w:val="18"/>
              </w:rPr>
            </w:pPr>
          </w:p>
        </w:tc>
      </w:tr>
      <w:tr w:rsidR="009E2052" w:rsidRPr="00B95D91" w14:paraId="0887E4B8"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E1A9C43"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0DE9A22A" w14:textId="77777777" w:rsidR="009E2052" w:rsidRPr="008D1367" w:rsidRDefault="009E2052" w:rsidP="000242A2">
            <w:pPr>
              <w:pStyle w:val="Style57"/>
              <w:widowControl/>
              <w:spacing w:line="240" w:lineRule="auto"/>
              <w:ind w:right="1068"/>
              <w:jc w:val="center"/>
              <w:rPr>
                <w:rStyle w:val="FontStyle68"/>
                <w:b/>
                <w:sz w:val="18"/>
                <w:szCs w:val="18"/>
              </w:rPr>
            </w:pPr>
            <w:r w:rsidRPr="008D1367">
              <w:rPr>
                <w:rStyle w:val="FontStyle68"/>
                <w:b/>
                <w:sz w:val="18"/>
                <w:szCs w:val="18"/>
              </w:rPr>
              <w:t>2019г.</w:t>
            </w:r>
          </w:p>
        </w:tc>
        <w:tc>
          <w:tcPr>
            <w:tcW w:w="629" w:type="pct"/>
            <w:tcBorders>
              <w:top w:val="single" w:sz="6" w:space="0" w:color="auto"/>
              <w:left w:val="single" w:sz="6" w:space="0" w:color="auto"/>
              <w:bottom w:val="single" w:sz="6" w:space="0" w:color="auto"/>
              <w:right w:val="single" w:sz="6" w:space="0" w:color="auto"/>
            </w:tcBorders>
          </w:tcPr>
          <w:p w14:paraId="56FEE76B" w14:textId="77777777" w:rsidR="009E2052" w:rsidRPr="008D1367" w:rsidRDefault="009E2052" w:rsidP="000242A2">
            <w:pPr>
              <w:jc w:val="center"/>
              <w:rPr>
                <w:sz w:val="18"/>
                <w:szCs w:val="18"/>
              </w:rPr>
            </w:pPr>
            <w:r w:rsidRPr="008D1367">
              <w:rPr>
                <w:sz w:val="18"/>
                <w:szCs w:val="18"/>
              </w:rPr>
              <w:t>905,7</w:t>
            </w:r>
          </w:p>
        </w:tc>
        <w:tc>
          <w:tcPr>
            <w:tcW w:w="671" w:type="pct"/>
            <w:tcBorders>
              <w:top w:val="single" w:sz="6" w:space="0" w:color="auto"/>
              <w:left w:val="single" w:sz="6" w:space="0" w:color="auto"/>
              <w:bottom w:val="single" w:sz="6" w:space="0" w:color="auto"/>
              <w:right w:val="single" w:sz="6" w:space="0" w:color="auto"/>
            </w:tcBorders>
          </w:tcPr>
          <w:p w14:paraId="0C00DCA0" w14:textId="77777777" w:rsidR="009E2052" w:rsidRPr="008D1367" w:rsidRDefault="009E2052" w:rsidP="000242A2">
            <w:pPr>
              <w:jc w:val="center"/>
              <w:rPr>
                <w:sz w:val="18"/>
                <w:szCs w:val="18"/>
              </w:rPr>
            </w:pPr>
            <w:r w:rsidRPr="008D1367">
              <w:rPr>
                <w:sz w:val="18"/>
                <w:szCs w:val="18"/>
              </w:rPr>
              <w:t>833,7</w:t>
            </w:r>
          </w:p>
        </w:tc>
        <w:tc>
          <w:tcPr>
            <w:tcW w:w="637" w:type="pct"/>
            <w:tcBorders>
              <w:top w:val="single" w:sz="6" w:space="0" w:color="auto"/>
              <w:left w:val="single" w:sz="6" w:space="0" w:color="auto"/>
              <w:bottom w:val="single" w:sz="6" w:space="0" w:color="auto"/>
              <w:right w:val="single" w:sz="6" w:space="0" w:color="auto"/>
            </w:tcBorders>
          </w:tcPr>
          <w:p w14:paraId="181C970E" w14:textId="77777777" w:rsidR="009E2052" w:rsidRPr="008D1367" w:rsidRDefault="009E2052" w:rsidP="000242A2">
            <w:pPr>
              <w:tabs>
                <w:tab w:val="left" w:pos="2268"/>
              </w:tabs>
              <w:jc w:val="center"/>
              <w:rPr>
                <w:b/>
                <w:sz w:val="18"/>
                <w:szCs w:val="18"/>
              </w:rPr>
            </w:pPr>
            <w:r w:rsidRPr="008D1367">
              <w:rPr>
                <w:b/>
                <w:sz w:val="18"/>
                <w:szCs w:val="18"/>
              </w:rPr>
              <w:t>72,0</w:t>
            </w:r>
          </w:p>
        </w:tc>
        <w:tc>
          <w:tcPr>
            <w:tcW w:w="1112" w:type="pct"/>
            <w:tcBorders>
              <w:top w:val="single" w:sz="6" w:space="0" w:color="auto"/>
              <w:left w:val="single" w:sz="6" w:space="0" w:color="auto"/>
              <w:bottom w:val="single" w:sz="6" w:space="0" w:color="auto"/>
              <w:right w:val="single" w:sz="6" w:space="0" w:color="auto"/>
            </w:tcBorders>
          </w:tcPr>
          <w:p w14:paraId="1BDBBF04"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583BC881" w14:textId="77777777" w:rsidR="009E2052" w:rsidRPr="008D1367" w:rsidRDefault="009E2052" w:rsidP="000242A2">
            <w:pPr>
              <w:pStyle w:val="Style36"/>
              <w:widowControl/>
              <w:rPr>
                <w:sz w:val="18"/>
                <w:szCs w:val="18"/>
              </w:rPr>
            </w:pPr>
          </w:p>
        </w:tc>
      </w:tr>
      <w:tr w:rsidR="009E2052" w:rsidRPr="00B95D91" w14:paraId="13791636"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05E10E0"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3BA5DC2" w14:textId="77777777" w:rsidR="009E2052" w:rsidRPr="008D1367" w:rsidRDefault="009E2052" w:rsidP="000242A2">
            <w:pPr>
              <w:pStyle w:val="Style57"/>
              <w:widowControl/>
              <w:spacing w:line="240" w:lineRule="auto"/>
              <w:ind w:right="1068"/>
              <w:jc w:val="center"/>
              <w:rPr>
                <w:rStyle w:val="FontStyle68"/>
                <w:b/>
                <w:sz w:val="18"/>
                <w:szCs w:val="18"/>
              </w:rPr>
            </w:pPr>
            <w:r w:rsidRPr="008D1367">
              <w:rPr>
                <w:rStyle w:val="FontStyle68"/>
                <w:b/>
                <w:sz w:val="18"/>
                <w:szCs w:val="18"/>
              </w:rPr>
              <w:t>2020г.</w:t>
            </w:r>
          </w:p>
        </w:tc>
        <w:tc>
          <w:tcPr>
            <w:tcW w:w="629" w:type="pct"/>
            <w:tcBorders>
              <w:top w:val="single" w:sz="6" w:space="0" w:color="auto"/>
              <w:left w:val="single" w:sz="6" w:space="0" w:color="auto"/>
              <w:bottom w:val="single" w:sz="6" w:space="0" w:color="auto"/>
              <w:right w:val="single" w:sz="6" w:space="0" w:color="auto"/>
            </w:tcBorders>
          </w:tcPr>
          <w:p w14:paraId="6FABA308" w14:textId="77777777" w:rsidR="009E2052" w:rsidRPr="008D1367" w:rsidRDefault="009E2052" w:rsidP="000242A2">
            <w:pPr>
              <w:jc w:val="center"/>
              <w:rPr>
                <w:sz w:val="18"/>
                <w:szCs w:val="18"/>
              </w:rPr>
            </w:pPr>
            <w:r w:rsidRPr="008D1367">
              <w:rPr>
                <w:sz w:val="18"/>
                <w:szCs w:val="18"/>
              </w:rPr>
              <w:t>415, 6</w:t>
            </w:r>
          </w:p>
        </w:tc>
        <w:tc>
          <w:tcPr>
            <w:tcW w:w="671" w:type="pct"/>
            <w:tcBorders>
              <w:top w:val="single" w:sz="6" w:space="0" w:color="auto"/>
              <w:left w:val="single" w:sz="6" w:space="0" w:color="auto"/>
              <w:bottom w:val="single" w:sz="6" w:space="0" w:color="auto"/>
              <w:right w:val="single" w:sz="6" w:space="0" w:color="auto"/>
            </w:tcBorders>
          </w:tcPr>
          <w:p w14:paraId="269A55A8" w14:textId="77777777" w:rsidR="009E2052" w:rsidRPr="008D1367" w:rsidRDefault="009E2052" w:rsidP="000242A2">
            <w:pPr>
              <w:jc w:val="center"/>
              <w:rPr>
                <w:sz w:val="18"/>
                <w:szCs w:val="18"/>
              </w:rPr>
            </w:pPr>
            <w:r w:rsidRPr="008D1367">
              <w:rPr>
                <w:sz w:val="18"/>
                <w:szCs w:val="18"/>
              </w:rPr>
              <w:t>350,8</w:t>
            </w:r>
          </w:p>
        </w:tc>
        <w:tc>
          <w:tcPr>
            <w:tcW w:w="637" w:type="pct"/>
            <w:tcBorders>
              <w:top w:val="single" w:sz="6" w:space="0" w:color="auto"/>
              <w:left w:val="single" w:sz="6" w:space="0" w:color="auto"/>
              <w:bottom w:val="single" w:sz="6" w:space="0" w:color="auto"/>
              <w:right w:val="single" w:sz="6" w:space="0" w:color="auto"/>
            </w:tcBorders>
          </w:tcPr>
          <w:p w14:paraId="09D4C94E" w14:textId="77777777" w:rsidR="009E2052" w:rsidRPr="008D1367" w:rsidRDefault="009E2052" w:rsidP="000242A2">
            <w:pPr>
              <w:jc w:val="center"/>
              <w:rPr>
                <w:b/>
                <w:bCs/>
                <w:color w:val="000000"/>
                <w:sz w:val="18"/>
                <w:szCs w:val="18"/>
              </w:rPr>
            </w:pPr>
            <w:r w:rsidRPr="008D1367">
              <w:rPr>
                <w:b/>
                <w:bCs/>
                <w:color w:val="000000"/>
                <w:sz w:val="18"/>
                <w:szCs w:val="18"/>
              </w:rPr>
              <w:t>64,8</w:t>
            </w:r>
          </w:p>
          <w:p w14:paraId="433B5C73" w14:textId="77777777" w:rsidR="009E2052" w:rsidRPr="008D1367" w:rsidRDefault="009E2052" w:rsidP="000242A2">
            <w:pPr>
              <w:tabs>
                <w:tab w:val="left" w:pos="2268"/>
              </w:tabs>
              <w:jc w:val="center"/>
              <w:rPr>
                <w:b/>
                <w:sz w:val="18"/>
                <w:szCs w:val="18"/>
              </w:rPr>
            </w:pPr>
          </w:p>
        </w:tc>
        <w:tc>
          <w:tcPr>
            <w:tcW w:w="1112" w:type="pct"/>
            <w:tcBorders>
              <w:top w:val="single" w:sz="6" w:space="0" w:color="auto"/>
              <w:left w:val="single" w:sz="6" w:space="0" w:color="auto"/>
              <w:bottom w:val="single" w:sz="6" w:space="0" w:color="auto"/>
              <w:right w:val="single" w:sz="6" w:space="0" w:color="auto"/>
            </w:tcBorders>
          </w:tcPr>
          <w:p w14:paraId="57567A92"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2BA9283A" w14:textId="77777777" w:rsidR="009E2052" w:rsidRPr="008D1367" w:rsidRDefault="009E2052" w:rsidP="000242A2">
            <w:pPr>
              <w:pStyle w:val="Style36"/>
              <w:widowControl/>
              <w:rPr>
                <w:sz w:val="18"/>
                <w:szCs w:val="18"/>
              </w:rPr>
            </w:pPr>
          </w:p>
        </w:tc>
      </w:tr>
      <w:tr w:rsidR="009E2052" w:rsidRPr="00B95D91" w14:paraId="4F1CC010"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2755C0A1"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FCB9E02" w14:textId="77777777" w:rsidR="009E2052" w:rsidRPr="008D1367" w:rsidRDefault="009E2052" w:rsidP="000242A2">
            <w:pPr>
              <w:pStyle w:val="Style57"/>
              <w:widowControl/>
              <w:spacing w:line="240" w:lineRule="auto"/>
              <w:ind w:right="1068"/>
              <w:jc w:val="center"/>
              <w:rPr>
                <w:rStyle w:val="FontStyle68"/>
                <w:b/>
                <w:sz w:val="18"/>
                <w:szCs w:val="18"/>
              </w:rPr>
            </w:pPr>
            <w:r w:rsidRPr="008D1367">
              <w:rPr>
                <w:rStyle w:val="FontStyle68"/>
                <w:b/>
                <w:sz w:val="18"/>
                <w:szCs w:val="18"/>
              </w:rPr>
              <w:t>2021г.</w:t>
            </w:r>
          </w:p>
        </w:tc>
        <w:tc>
          <w:tcPr>
            <w:tcW w:w="629" w:type="pct"/>
            <w:tcBorders>
              <w:top w:val="single" w:sz="6" w:space="0" w:color="auto"/>
              <w:left w:val="single" w:sz="6" w:space="0" w:color="auto"/>
              <w:bottom w:val="single" w:sz="6" w:space="0" w:color="auto"/>
              <w:right w:val="single" w:sz="6" w:space="0" w:color="auto"/>
            </w:tcBorders>
          </w:tcPr>
          <w:p w14:paraId="61796B12" w14:textId="77777777" w:rsidR="009E2052" w:rsidRPr="008D1367" w:rsidRDefault="009E2052" w:rsidP="000242A2">
            <w:pPr>
              <w:jc w:val="center"/>
              <w:rPr>
                <w:sz w:val="18"/>
                <w:szCs w:val="18"/>
              </w:rPr>
            </w:pPr>
            <w:r>
              <w:rPr>
                <w:sz w:val="18"/>
                <w:szCs w:val="18"/>
              </w:rPr>
              <w:t>545,1</w:t>
            </w:r>
          </w:p>
        </w:tc>
        <w:tc>
          <w:tcPr>
            <w:tcW w:w="671" w:type="pct"/>
            <w:tcBorders>
              <w:top w:val="single" w:sz="6" w:space="0" w:color="auto"/>
              <w:left w:val="single" w:sz="6" w:space="0" w:color="auto"/>
              <w:bottom w:val="single" w:sz="6" w:space="0" w:color="auto"/>
              <w:right w:val="single" w:sz="6" w:space="0" w:color="auto"/>
            </w:tcBorders>
          </w:tcPr>
          <w:p w14:paraId="0A0D8229" w14:textId="77777777" w:rsidR="009E2052" w:rsidRPr="008D1367" w:rsidRDefault="009E2052" w:rsidP="000242A2">
            <w:pPr>
              <w:jc w:val="center"/>
              <w:rPr>
                <w:sz w:val="18"/>
                <w:szCs w:val="18"/>
              </w:rPr>
            </w:pPr>
            <w:r w:rsidRPr="008D1367">
              <w:rPr>
                <w:sz w:val="18"/>
                <w:szCs w:val="18"/>
              </w:rPr>
              <w:t>435,9</w:t>
            </w:r>
          </w:p>
        </w:tc>
        <w:tc>
          <w:tcPr>
            <w:tcW w:w="637" w:type="pct"/>
            <w:tcBorders>
              <w:top w:val="single" w:sz="6" w:space="0" w:color="auto"/>
              <w:left w:val="single" w:sz="6" w:space="0" w:color="auto"/>
              <w:bottom w:val="single" w:sz="6" w:space="0" w:color="auto"/>
              <w:right w:val="single" w:sz="6" w:space="0" w:color="auto"/>
            </w:tcBorders>
          </w:tcPr>
          <w:p w14:paraId="43471298" w14:textId="77777777" w:rsidR="009E2052" w:rsidRPr="00F665E9" w:rsidRDefault="009E2052" w:rsidP="000242A2">
            <w:pPr>
              <w:tabs>
                <w:tab w:val="left" w:pos="2268"/>
              </w:tabs>
              <w:jc w:val="center"/>
              <w:rPr>
                <w:b/>
                <w:color w:val="FF0000"/>
                <w:sz w:val="18"/>
                <w:szCs w:val="18"/>
              </w:rPr>
            </w:pPr>
            <w:r>
              <w:rPr>
                <w:b/>
                <w:color w:val="FF0000"/>
                <w:sz w:val="18"/>
                <w:szCs w:val="18"/>
              </w:rPr>
              <w:t>000000</w:t>
            </w:r>
          </w:p>
        </w:tc>
        <w:tc>
          <w:tcPr>
            <w:tcW w:w="1112" w:type="pct"/>
            <w:tcBorders>
              <w:top w:val="single" w:sz="6" w:space="0" w:color="auto"/>
              <w:left w:val="single" w:sz="6" w:space="0" w:color="auto"/>
              <w:bottom w:val="single" w:sz="6" w:space="0" w:color="auto"/>
              <w:right w:val="single" w:sz="6" w:space="0" w:color="auto"/>
            </w:tcBorders>
          </w:tcPr>
          <w:p w14:paraId="18A137CC"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7BE65A22" w14:textId="77777777" w:rsidR="009E2052" w:rsidRPr="008D1367" w:rsidRDefault="009E2052" w:rsidP="000242A2">
            <w:pPr>
              <w:pStyle w:val="Style36"/>
              <w:widowControl/>
              <w:rPr>
                <w:sz w:val="18"/>
                <w:szCs w:val="18"/>
              </w:rPr>
            </w:pPr>
          </w:p>
        </w:tc>
      </w:tr>
      <w:tr w:rsidR="009E2052" w:rsidRPr="00B95D91" w14:paraId="0FADF8F6"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D010D71"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4C6D638B" w14:textId="77777777" w:rsidR="009E2052" w:rsidRPr="008D1367" w:rsidRDefault="009E2052" w:rsidP="000242A2">
            <w:pPr>
              <w:pStyle w:val="Style57"/>
              <w:widowControl/>
              <w:spacing w:line="240" w:lineRule="auto"/>
              <w:ind w:right="1068"/>
              <w:jc w:val="center"/>
              <w:rPr>
                <w:rStyle w:val="FontStyle68"/>
                <w:b/>
                <w:sz w:val="18"/>
                <w:szCs w:val="18"/>
              </w:rPr>
            </w:pPr>
            <w:r w:rsidRPr="008D1367">
              <w:rPr>
                <w:rStyle w:val="FontStyle68"/>
                <w:b/>
                <w:sz w:val="18"/>
                <w:szCs w:val="18"/>
              </w:rPr>
              <w:t>2022г.</w:t>
            </w:r>
          </w:p>
        </w:tc>
        <w:tc>
          <w:tcPr>
            <w:tcW w:w="629" w:type="pct"/>
            <w:tcBorders>
              <w:top w:val="single" w:sz="6" w:space="0" w:color="auto"/>
              <w:left w:val="single" w:sz="6" w:space="0" w:color="auto"/>
              <w:bottom w:val="single" w:sz="6" w:space="0" w:color="auto"/>
              <w:right w:val="single" w:sz="6" w:space="0" w:color="auto"/>
            </w:tcBorders>
          </w:tcPr>
          <w:p w14:paraId="1B90ADE1" w14:textId="77777777" w:rsidR="009E2052" w:rsidRPr="008D1367" w:rsidRDefault="009E2052" w:rsidP="000242A2">
            <w:pPr>
              <w:jc w:val="center"/>
              <w:rPr>
                <w:sz w:val="18"/>
                <w:szCs w:val="18"/>
              </w:rPr>
            </w:pPr>
            <w:r w:rsidRPr="008D1367">
              <w:rPr>
                <w:sz w:val="18"/>
                <w:szCs w:val="18"/>
              </w:rPr>
              <w:t>794,6</w:t>
            </w:r>
          </w:p>
        </w:tc>
        <w:tc>
          <w:tcPr>
            <w:tcW w:w="671" w:type="pct"/>
            <w:tcBorders>
              <w:top w:val="single" w:sz="6" w:space="0" w:color="auto"/>
              <w:left w:val="single" w:sz="6" w:space="0" w:color="auto"/>
              <w:bottom w:val="single" w:sz="6" w:space="0" w:color="auto"/>
              <w:right w:val="single" w:sz="6" w:space="0" w:color="auto"/>
            </w:tcBorders>
          </w:tcPr>
          <w:p w14:paraId="186B572C" w14:textId="77777777" w:rsidR="009E2052" w:rsidRPr="008D1367" w:rsidRDefault="009E2052" w:rsidP="000242A2">
            <w:pPr>
              <w:jc w:val="center"/>
              <w:rPr>
                <w:sz w:val="18"/>
                <w:szCs w:val="18"/>
              </w:rPr>
            </w:pPr>
            <w:r w:rsidRPr="008D1367">
              <w:rPr>
                <w:sz w:val="18"/>
                <w:szCs w:val="18"/>
              </w:rPr>
              <w:t>794,6</w:t>
            </w:r>
          </w:p>
        </w:tc>
        <w:tc>
          <w:tcPr>
            <w:tcW w:w="637" w:type="pct"/>
            <w:tcBorders>
              <w:top w:val="single" w:sz="6" w:space="0" w:color="auto"/>
              <w:left w:val="single" w:sz="6" w:space="0" w:color="auto"/>
              <w:bottom w:val="single" w:sz="6" w:space="0" w:color="auto"/>
              <w:right w:val="single" w:sz="6" w:space="0" w:color="auto"/>
            </w:tcBorders>
          </w:tcPr>
          <w:p w14:paraId="68FC02EE" w14:textId="77777777" w:rsidR="009E2052" w:rsidRPr="008D1367" w:rsidRDefault="009E2052" w:rsidP="000242A2">
            <w:pPr>
              <w:tabs>
                <w:tab w:val="left" w:pos="2268"/>
              </w:tabs>
              <w:jc w:val="center"/>
              <w:rPr>
                <w:b/>
                <w:sz w:val="18"/>
                <w:szCs w:val="18"/>
              </w:rPr>
            </w:pPr>
          </w:p>
        </w:tc>
        <w:tc>
          <w:tcPr>
            <w:tcW w:w="1112" w:type="pct"/>
            <w:tcBorders>
              <w:top w:val="single" w:sz="6" w:space="0" w:color="auto"/>
              <w:left w:val="single" w:sz="6" w:space="0" w:color="auto"/>
              <w:bottom w:val="single" w:sz="6" w:space="0" w:color="auto"/>
              <w:right w:val="single" w:sz="6" w:space="0" w:color="auto"/>
            </w:tcBorders>
          </w:tcPr>
          <w:p w14:paraId="27095D66"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2D50CBFA" w14:textId="77777777" w:rsidR="009E2052" w:rsidRPr="008D1367" w:rsidRDefault="009E2052" w:rsidP="000242A2">
            <w:pPr>
              <w:pStyle w:val="Style36"/>
              <w:widowControl/>
              <w:rPr>
                <w:sz w:val="18"/>
                <w:szCs w:val="18"/>
              </w:rPr>
            </w:pPr>
          </w:p>
        </w:tc>
      </w:tr>
      <w:tr w:rsidR="009E2052" w:rsidRPr="00B95D91" w14:paraId="3A8638F8"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20349F41"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DCE48B2" w14:textId="77777777" w:rsidR="009E2052" w:rsidRPr="008D1367" w:rsidRDefault="009E2052" w:rsidP="000242A2">
            <w:pPr>
              <w:pStyle w:val="Style57"/>
              <w:widowControl/>
              <w:spacing w:line="240" w:lineRule="auto"/>
              <w:ind w:right="1068"/>
              <w:jc w:val="center"/>
              <w:rPr>
                <w:rStyle w:val="FontStyle68"/>
                <w:b/>
                <w:sz w:val="18"/>
                <w:szCs w:val="18"/>
              </w:rPr>
            </w:pPr>
            <w:r w:rsidRPr="008D1367">
              <w:rPr>
                <w:rStyle w:val="FontStyle68"/>
                <w:b/>
                <w:sz w:val="18"/>
                <w:szCs w:val="18"/>
              </w:rPr>
              <w:t>2023г.</w:t>
            </w:r>
          </w:p>
        </w:tc>
        <w:tc>
          <w:tcPr>
            <w:tcW w:w="629" w:type="pct"/>
            <w:tcBorders>
              <w:top w:val="single" w:sz="6" w:space="0" w:color="auto"/>
              <w:left w:val="single" w:sz="6" w:space="0" w:color="auto"/>
              <w:bottom w:val="single" w:sz="6" w:space="0" w:color="auto"/>
              <w:right w:val="single" w:sz="6" w:space="0" w:color="auto"/>
            </w:tcBorders>
          </w:tcPr>
          <w:p w14:paraId="0DC7A477" w14:textId="77777777" w:rsidR="009E2052" w:rsidRPr="008D1367" w:rsidRDefault="009E2052" w:rsidP="000242A2">
            <w:pPr>
              <w:jc w:val="center"/>
              <w:rPr>
                <w:sz w:val="18"/>
                <w:szCs w:val="18"/>
              </w:rPr>
            </w:pPr>
            <w:r w:rsidRPr="008D1367">
              <w:rPr>
                <w:sz w:val="18"/>
                <w:szCs w:val="18"/>
              </w:rPr>
              <w:t>794,6</w:t>
            </w:r>
          </w:p>
        </w:tc>
        <w:tc>
          <w:tcPr>
            <w:tcW w:w="671" w:type="pct"/>
            <w:tcBorders>
              <w:top w:val="single" w:sz="6" w:space="0" w:color="auto"/>
              <w:left w:val="single" w:sz="6" w:space="0" w:color="auto"/>
              <w:bottom w:val="single" w:sz="6" w:space="0" w:color="auto"/>
              <w:right w:val="single" w:sz="6" w:space="0" w:color="auto"/>
            </w:tcBorders>
          </w:tcPr>
          <w:p w14:paraId="3EFD2DDD" w14:textId="77777777" w:rsidR="009E2052" w:rsidRPr="008D1367" w:rsidRDefault="009E2052" w:rsidP="000242A2">
            <w:pPr>
              <w:jc w:val="center"/>
              <w:rPr>
                <w:sz w:val="18"/>
                <w:szCs w:val="18"/>
              </w:rPr>
            </w:pPr>
            <w:r w:rsidRPr="008D1367">
              <w:rPr>
                <w:sz w:val="18"/>
                <w:szCs w:val="18"/>
              </w:rPr>
              <w:t>794,6</w:t>
            </w:r>
          </w:p>
        </w:tc>
        <w:tc>
          <w:tcPr>
            <w:tcW w:w="637" w:type="pct"/>
            <w:tcBorders>
              <w:top w:val="single" w:sz="6" w:space="0" w:color="auto"/>
              <w:left w:val="single" w:sz="6" w:space="0" w:color="auto"/>
              <w:bottom w:val="single" w:sz="6" w:space="0" w:color="auto"/>
              <w:right w:val="single" w:sz="6" w:space="0" w:color="auto"/>
            </w:tcBorders>
          </w:tcPr>
          <w:p w14:paraId="11D55FD0" w14:textId="77777777" w:rsidR="009E2052" w:rsidRPr="008D1367" w:rsidRDefault="009E2052" w:rsidP="000242A2">
            <w:pPr>
              <w:tabs>
                <w:tab w:val="left" w:pos="2268"/>
              </w:tabs>
              <w:jc w:val="center"/>
              <w:rPr>
                <w:b/>
                <w:sz w:val="18"/>
                <w:szCs w:val="18"/>
              </w:rPr>
            </w:pPr>
          </w:p>
        </w:tc>
        <w:tc>
          <w:tcPr>
            <w:tcW w:w="1112" w:type="pct"/>
            <w:tcBorders>
              <w:top w:val="single" w:sz="6" w:space="0" w:color="auto"/>
              <w:left w:val="single" w:sz="6" w:space="0" w:color="auto"/>
              <w:bottom w:val="single" w:sz="6" w:space="0" w:color="auto"/>
              <w:right w:val="single" w:sz="6" w:space="0" w:color="auto"/>
            </w:tcBorders>
          </w:tcPr>
          <w:p w14:paraId="41C970F3"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67FEF191" w14:textId="77777777" w:rsidR="009E2052" w:rsidRPr="008D1367" w:rsidRDefault="009E2052" w:rsidP="000242A2">
            <w:pPr>
              <w:pStyle w:val="Style36"/>
              <w:widowControl/>
              <w:rPr>
                <w:sz w:val="18"/>
                <w:szCs w:val="18"/>
              </w:rPr>
            </w:pPr>
          </w:p>
        </w:tc>
      </w:tr>
      <w:tr w:rsidR="009E2052" w:rsidRPr="00B95D91" w14:paraId="4DE592CA"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hideMark/>
          </w:tcPr>
          <w:p w14:paraId="4A444E25" w14:textId="77777777" w:rsidR="009E2052" w:rsidRPr="008D1367" w:rsidRDefault="009E2052" w:rsidP="000242A2">
            <w:pPr>
              <w:pStyle w:val="Style57"/>
              <w:widowControl/>
              <w:spacing w:line="240" w:lineRule="auto"/>
              <w:jc w:val="center"/>
              <w:rPr>
                <w:rStyle w:val="FontStyle68"/>
                <w:b/>
                <w:sz w:val="18"/>
                <w:szCs w:val="18"/>
              </w:rPr>
            </w:pPr>
            <w:r w:rsidRPr="008D1367">
              <w:rPr>
                <w:rStyle w:val="FontStyle68"/>
                <w:b/>
                <w:sz w:val="18"/>
                <w:szCs w:val="18"/>
              </w:rPr>
              <w:t>1</w:t>
            </w:r>
          </w:p>
        </w:tc>
        <w:tc>
          <w:tcPr>
            <w:tcW w:w="755" w:type="pct"/>
            <w:tcBorders>
              <w:top w:val="single" w:sz="6" w:space="0" w:color="auto"/>
              <w:left w:val="single" w:sz="6" w:space="0" w:color="auto"/>
              <w:bottom w:val="single" w:sz="6" w:space="0" w:color="auto"/>
              <w:right w:val="single" w:sz="6" w:space="0" w:color="auto"/>
            </w:tcBorders>
            <w:hideMark/>
          </w:tcPr>
          <w:p w14:paraId="3976C94B" w14:textId="77777777" w:rsidR="009E2052" w:rsidRPr="008D1367" w:rsidRDefault="009E2052" w:rsidP="000242A2">
            <w:pPr>
              <w:rPr>
                <w:b/>
                <w:sz w:val="18"/>
                <w:szCs w:val="18"/>
              </w:rPr>
            </w:pPr>
            <w:r w:rsidRPr="008D1367">
              <w:rPr>
                <w:rStyle w:val="FontStyle68"/>
                <w:b/>
                <w:sz w:val="18"/>
                <w:szCs w:val="18"/>
              </w:rPr>
              <w:t>Программа «</w:t>
            </w:r>
            <w:r w:rsidRPr="008D1367">
              <w:rPr>
                <w:b/>
                <w:sz w:val="18"/>
                <w:szCs w:val="18"/>
              </w:rPr>
              <w:t xml:space="preserve">Профилактика </w:t>
            </w:r>
            <w:proofErr w:type="gramStart"/>
            <w:r w:rsidRPr="008D1367">
              <w:rPr>
                <w:b/>
                <w:sz w:val="18"/>
                <w:szCs w:val="18"/>
              </w:rPr>
              <w:t>безнадзорности  и</w:t>
            </w:r>
            <w:proofErr w:type="gramEnd"/>
            <w:r w:rsidRPr="008D1367">
              <w:rPr>
                <w:b/>
                <w:sz w:val="18"/>
                <w:szCs w:val="18"/>
              </w:rPr>
              <w:t xml:space="preserve">  правонарушений среди несовершеннолетних» в МО «Поселок Айхал» </w:t>
            </w:r>
          </w:p>
          <w:p w14:paraId="1D1512A6" w14:textId="77777777" w:rsidR="009E2052" w:rsidRPr="008D1367" w:rsidRDefault="009E2052" w:rsidP="000242A2">
            <w:pPr>
              <w:tabs>
                <w:tab w:val="left" w:pos="2268"/>
              </w:tabs>
              <w:jc w:val="center"/>
              <w:rPr>
                <w:b/>
                <w:sz w:val="18"/>
                <w:szCs w:val="18"/>
              </w:rPr>
            </w:pPr>
            <w:r w:rsidRPr="008D1367">
              <w:rPr>
                <w:b/>
                <w:sz w:val="18"/>
                <w:szCs w:val="18"/>
              </w:rPr>
              <w:t>на 2018 -2020 годы»</w:t>
            </w:r>
          </w:p>
          <w:p w14:paraId="4C7919F5" w14:textId="77777777" w:rsidR="009E2052" w:rsidRPr="008D1367" w:rsidRDefault="009E2052" w:rsidP="000242A2">
            <w:pPr>
              <w:pStyle w:val="Style57"/>
              <w:widowControl/>
              <w:spacing w:line="240" w:lineRule="auto"/>
              <w:rPr>
                <w:rStyle w:val="FontStyle68"/>
                <w:b/>
                <w:sz w:val="18"/>
                <w:szCs w:val="18"/>
              </w:rPr>
            </w:pPr>
          </w:p>
        </w:tc>
        <w:tc>
          <w:tcPr>
            <w:tcW w:w="629" w:type="pct"/>
            <w:tcBorders>
              <w:top w:val="single" w:sz="6" w:space="0" w:color="auto"/>
              <w:left w:val="single" w:sz="6" w:space="0" w:color="auto"/>
              <w:bottom w:val="single" w:sz="6" w:space="0" w:color="auto"/>
              <w:right w:val="single" w:sz="6" w:space="0" w:color="auto"/>
            </w:tcBorders>
          </w:tcPr>
          <w:p w14:paraId="5CE5B9EC" w14:textId="77777777" w:rsidR="009E2052" w:rsidRPr="008D1367" w:rsidRDefault="009E2052" w:rsidP="000242A2">
            <w:pPr>
              <w:pStyle w:val="Style36"/>
              <w:widowControl/>
              <w:jc w:val="center"/>
              <w:rPr>
                <w:b/>
                <w:sz w:val="18"/>
                <w:szCs w:val="18"/>
              </w:rPr>
            </w:pPr>
          </w:p>
        </w:tc>
        <w:tc>
          <w:tcPr>
            <w:tcW w:w="671" w:type="pct"/>
            <w:tcBorders>
              <w:top w:val="single" w:sz="6" w:space="0" w:color="auto"/>
              <w:left w:val="single" w:sz="6" w:space="0" w:color="auto"/>
              <w:bottom w:val="single" w:sz="6" w:space="0" w:color="auto"/>
              <w:right w:val="single" w:sz="6" w:space="0" w:color="auto"/>
            </w:tcBorders>
          </w:tcPr>
          <w:p w14:paraId="741A7E7A" w14:textId="77777777" w:rsidR="009E2052" w:rsidRPr="008D1367" w:rsidRDefault="009E2052" w:rsidP="000242A2">
            <w:pPr>
              <w:pStyle w:val="Style36"/>
              <w:widowControl/>
              <w:jc w:val="center"/>
              <w:rPr>
                <w:b/>
                <w:sz w:val="18"/>
                <w:szCs w:val="18"/>
              </w:rPr>
            </w:pPr>
          </w:p>
        </w:tc>
        <w:tc>
          <w:tcPr>
            <w:tcW w:w="637" w:type="pct"/>
            <w:tcBorders>
              <w:top w:val="single" w:sz="6" w:space="0" w:color="auto"/>
              <w:left w:val="single" w:sz="6" w:space="0" w:color="auto"/>
              <w:bottom w:val="single" w:sz="6" w:space="0" w:color="auto"/>
              <w:right w:val="single" w:sz="6" w:space="0" w:color="auto"/>
            </w:tcBorders>
          </w:tcPr>
          <w:p w14:paraId="3773162B" w14:textId="77777777" w:rsidR="009E2052" w:rsidRPr="008D1367" w:rsidRDefault="009E2052" w:rsidP="000242A2">
            <w:pPr>
              <w:pStyle w:val="Style36"/>
              <w:widowControl/>
              <w:rPr>
                <w:b/>
                <w:sz w:val="18"/>
                <w:szCs w:val="18"/>
              </w:rPr>
            </w:pPr>
          </w:p>
        </w:tc>
        <w:tc>
          <w:tcPr>
            <w:tcW w:w="1112" w:type="pct"/>
            <w:tcBorders>
              <w:top w:val="single" w:sz="6" w:space="0" w:color="auto"/>
              <w:left w:val="single" w:sz="6" w:space="0" w:color="auto"/>
              <w:bottom w:val="single" w:sz="6" w:space="0" w:color="auto"/>
              <w:right w:val="single" w:sz="6" w:space="0" w:color="auto"/>
            </w:tcBorders>
          </w:tcPr>
          <w:p w14:paraId="55262F3C" w14:textId="77777777" w:rsidR="009E2052" w:rsidRPr="008D1367" w:rsidRDefault="009E2052" w:rsidP="000242A2">
            <w:pPr>
              <w:pStyle w:val="Style36"/>
              <w:widowControl/>
              <w:rPr>
                <w:b/>
                <w:sz w:val="18"/>
                <w:szCs w:val="18"/>
              </w:rPr>
            </w:pPr>
          </w:p>
        </w:tc>
        <w:tc>
          <w:tcPr>
            <w:tcW w:w="787" w:type="pct"/>
            <w:tcBorders>
              <w:top w:val="single" w:sz="6" w:space="0" w:color="auto"/>
              <w:left w:val="single" w:sz="6" w:space="0" w:color="auto"/>
              <w:bottom w:val="single" w:sz="6" w:space="0" w:color="auto"/>
              <w:right w:val="single" w:sz="6" w:space="0" w:color="auto"/>
            </w:tcBorders>
          </w:tcPr>
          <w:p w14:paraId="34EEF2CE" w14:textId="77777777" w:rsidR="009E2052" w:rsidRPr="008D1367" w:rsidRDefault="009E2052" w:rsidP="000242A2">
            <w:pPr>
              <w:pStyle w:val="Style36"/>
              <w:widowControl/>
              <w:rPr>
                <w:sz w:val="18"/>
                <w:szCs w:val="18"/>
              </w:rPr>
            </w:pPr>
          </w:p>
        </w:tc>
      </w:tr>
      <w:tr w:rsidR="009E2052" w:rsidRPr="00B95D91" w14:paraId="3978AB39"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hideMark/>
          </w:tcPr>
          <w:p w14:paraId="7B3D33EF" w14:textId="77777777" w:rsidR="009E2052" w:rsidRPr="008D1367" w:rsidRDefault="009E2052" w:rsidP="000242A2">
            <w:pPr>
              <w:pStyle w:val="Style57"/>
              <w:widowControl/>
              <w:spacing w:line="240" w:lineRule="auto"/>
              <w:jc w:val="center"/>
              <w:rPr>
                <w:rStyle w:val="FontStyle68"/>
                <w:b/>
                <w:sz w:val="18"/>
                <w:szCs w:val="18"/>
              </w:rPr>
            </w:pPr>
            <w:r w:rsidRPr="008D1367">
              <w:rPr>
                <w:rStyle w:val="FontStyle68"/>
                <w:b/>
                <w:sz w:val="18"/>
                <w:szCs w:val="18"/>
              </w:rPr>
              <w:t>1.1.</w:t>
            </w:r>
          </w:p>
        </w:tc>
        <w:tc>
          <w:tcPr>
            <w:tcW w:w="755" w:type="pct"/>
            <w:tcBorders>
              <w:top w:val="single" w:sz="6" w:space="0" w:color="auto"/>
              <w:left w:val="single" w:sz="6" w:space="0" w:color="auto"/>
              <w:bottom w:val="single" w:sz="6" w:space="0" w:color="auto"/>
              <w:right w:val="single" w:sz="6" w:space="0" w:color="auto"/>
            </w:tcBorders>
            <w:hideMark/>
          </w:tcPr>
          <w:p w14:paraId="75FE4EE2" w14:textId="77777777" w:rsidR="009E2052" w:rsidRPr="008D1367" w:rsidRDefault="009E2052" w:rsidP="000242A2">
            <w:pPr>
              <w:pStyle w:val="Style57"/>
              <w:widowControl/>
              <w:spacing w:line="240" w:lineRule="auto"/>
              <w:rPr>
                <w:rStyle w:val="FontStyle68"/>
                <w:b/>
                <w:sz w:val="18"/>
                <w:szCs w:val="18"/>
              </w:rPr>
            </w:pPr>
            <w:r w:rsidRPr="008D1367">
              <w:rPr>
                <w:rStyle w:val="FontStyle68"/>
                <w:b/>
                <w:sz w:val="18"/>
                <w:szCs w:val="18"/>
              </w:rPr>
              <w:t>Задача № 1</w:t>
            </w:r>
          </w:p>
          <w:p w14:paraId="38252611" w14:textId="77777777" w:rsidR="009E2052" w:rsidRPr="008D1367" w:rsidRDefault="009E2052" w:rsidP="000242A2">
            <w:pPr>
              <w:tabs>
                <w:tab w:val="left" w:pos="2268"/>
              </w:tabs>
              <w:rPr>
                <w:rStyle w:val="FontStyle68"/>
                <w:b/>
                <w:sz w:val="18"/>
                <w:szCs w:val="18"/>
              </w:rPr>
            </w:pPr>
            <w:r w:rsidRPr="008D1367">
              <w:rPr>
                <w:b/>
                <w:sz w:val="18"/>
                <w:szCs w:val="18"/>
              </w:rPr>
              <w:t xml:space="preserve">Мероприятия по организации летнего отдыха детей из </w:t>
            </w:r>
            <w:r w:rsidRPr="008D1367">
              <w:rPr>
                <w:b/>
                <w:sz w:val="18"/>
                <w:szCs w:val="18"/>
              </w:rPr>
              <w:lastRenderedPageBreak/>
              <w:t xml:space="preserve">неблагополучных семей, детей группы риска и состоящих на проф. учете 0КДН и ПДН АОП </w:t>
            </w:r>
          </w:p>
          <w:p w14:paraId="04323EA9" w14:textId="77777777" w:rsidR="009E2052" w:rsidRPr="008D1367" w:rsidRDefault="009E2052" w:rsidP="000242A2">
            <w:pPr>
              <w:pStyle w:val="Style57"/>
              <w:widowControl/>
              <w:spacing w:line="240" w:lineRule="auto"/>
              <w:rPr>
                <w:rStyle w:val="FontStyle68"/>
                <w:b/>
                <w:sz w:val="18"/>
                <w:szCs w:val="18"/>
              </w:rPr>
            </w:pPr>
          </w:p>
        </w:tc>
        <w:tc>
          <w:tcPr>
            <w:tcW w:w="629" w:type="pct"/>
            <w:tcBorders>
              <w:top w:val="single" w:sz="6" w:space="0" w:color="auto"/>
              <w:left w:val="single" w:sz="6" w:space="0" w:color="auto"/>
              <w:bottom w:val="single" w:sz="6" w:space="0" w:color="auto"/>
              <w:right w:val="single" w:sz="6" w:space="0" w:color="auto"/>
            </w:tcBorders>
          </w:tcPr>
          <w:p w14:paraId="169A7CC3" w14:textId="77777777" w:rsidR="009E2052" w:rsidRPr="008D1367" w:rsidRDefault="009E2052" w:rsidP="000242A2">
            <w:pPr>
              <w:tabs>
                <w:tab w:val="left" w:pos="2268"/>
              </w:tabs>
              <w:jc w:val="center"/>
              <w:rPr>
                <w:b/>
                <w:sz w:val="18"/>
                <w:szCs w:val="18"/>
              </w:rPr>
            </w:pPr>
          </w:p>
          <w:p w14:paraId="3FB1147D" w14:textId="77777777" w:rsidR="009E2052" w:rsidRPr="008D1367" w:rsidRDefault="009E2052" w:rsidP="000242A2">
            <w:pPr>
              <w:tabs>
                <w:tab w:val="left" w:pos="2268"/>
              </w:tabs>
              <w:jc w:val="center"/>
              <w:rPr>
                <w:b/>
                <w:sz w:val="18"/>
                <w:szCs w:val="18"/>
              </w:rPr>
            </w:pPr>
          </w:p>
          <w:p w14:paraId="076BDC7A" w14:textId="77777777" w:rsidR="009E2052" w:rsidRPr="008D1367" w:rsidRDefault="009E2052" w:rsidP="000242A2">
            <w:pPr>
              <w:tabs>
                <w:tab w:val="left" w:pos="2268"/>
              </w:tabs>
              <w:jc w:val="center"/>
              <w:rPr>
                <w:b/>
                <w:sz w:val="18"/>
                <w:szCs w:val="18"/>
              </w:rPr>
            </w:pPr>
            <w:r w:rsidRPr="008D1367">
              <w:rPr>
                <w:b/>
                <w:sz w:val="18"/>
                <w:szCs w:val="18"/>
              </w:rPr>
              <w:t>199,0</w:t>
            </w:r>
          </w:p>
        </w:tc>
        <w:tc>
          <w:tcPr>
            <w:tcW w:w="671" w:type="pct"/>
            <w:tcBorders>
              <w:top w:val="single" w:sz="6" w:space="0" w:color="auto"/>
              <w:left w:val="single" w:sz="6" w:space="0" w:color="auto"/>
              <w:bottom w:val="single" w:sz="6" w:space="0" w:color="auto"/>
              <w:right w:val="single" w:sz="6" w:space="0" w:color="auto"/>
            </w:tcBorders>
          </w:tcPr>
          <w:p w14:paraId="4FF5D85C" w14:textId="77777777" w:rsidR="009E2052" w:rsidRPr="008D1367" w:rsidRDefault="009E2052" w:rsidP="000242A2">
            <w:pPr>
              <w:tabs>
                <w:tab w:val="left" w:pos="2268"/>
              </w:tabs>
              <w:jc w:val="center"/>
              <w:rPr>
                <w:b/>
                <w:sz w:val="18"/>
                <w:szCs w:val="18"/>
              </w:rPr>
            </w:pPr>
          </w:p>
          <w:p w14:paraId="257A296D" w14:textId="77777777" w:rsidR="009E2052" w:rsidRPr="008D1367" w:rsidRDefault="009E2052" w:rsidP="000242A2">
            <w:pPr>
              <w:tabs>
                <w:tab w:val="left" w:pos="2268"/>
              </w:tabs>
              <w:jc w:val="center"/>
              <w:rPr>
                <w:b/>
                <w:sz w:val="18"/>
                <w:szCs w:val="18"/>
              </w:rPr>
            </w:pPr>
          </w:p>
          <w:p w14:paraId="5A93F291" w14:textId="77777777" w:rsidR="009E2052" w:rsidRPr="008D1367" w:rsidRDefault="009E2052" w:rsidP="000242A2">
            <w:pPr>
              <w:tabs>
                <w:tab w:val="left" w:pos="2268"/>
              </w:tabs>
              <w:jc w:val="center"/>
              <w:rPr>
                <w:b/>
                <w:sz w:val="18"/>
                <w:szCs w:val="18"/>
              </w:rPr>
            </w:pPr>
            <w:r w:rsidRPr="008D1367">
              <w:rPr>
                <w:b/>
                <w:sz w:val="18"/>
                <w:szCs w:val="18"/>
              </w:rPr>
              <w:t>199,0</w:t>
            </w:r>
          </w:p>
        </w:tc>
        <w:tc>
          <w:tcPr>
            <w:tcW w:w="637" w:type="pct"/>
            <w:tcBorders>
              <w:top w:val="single" w:sz="6" w:space="0" w:color="auto"/>
              <w:left w:val="single" w:sz="6" w:space="0" w:color="auto"/>
              <w:bottom w:val="single" w:sz="6" w:space="0" w:color="auto"/>
              <w:right w:val="single" w:sz="6" w:space="0" w:color="auto"/>
            </w:tcBorders>
          </w:tcPr>
          <w:p w14:paraId="78CD98D0" w14:textId="77777777" w:rsidR="009E2052" w:rsidRPr="008D1367" w:rsidRDefault="009E2052" w:rsidP="000242A2">
            <w:pPr>
              <w:pStyle w:val="Style36"/>
              <w:widowControl/>
              <w:rPr>
                <w:b/>
                <w:sz w:val="18"/>
                <w:szCs w:val="18"/>
              </w:rPr>
            </w:pPr>
          </w:p>
        </w:tc>
        <w:tc>
          <w:tcPr>
            <w:tcW w:w="1112" w:type="pct"/>
            <w:tcBorders>
              <w:top w:val="single" w:sz="6" w:space="0" w:color="auto"/>
              <w:left w:val="single" w:sz="6" w:space="0" w:color="auto"/>
              <w:bottom w:val="single" w:sz="6" w:space="0" w:color="auto"/>
              <w:right w:val="single" w:sz="6" w:space="0" w:color="auto"/>
            </w:tcBorders>
          </w:tcPr>
          <w:p w14:paraId="026C523C" w14:textId="77777777" w:rsidR="009E2052" w:rsidRPr="008D1367" w:rsidRDefault="009E2052" w:rsidP="000242A2">
            <w:pPr>
              <w:pStyle w:val="Style36"/>
              <w:widowControl/>
              <w:rPr>
                <w:b/>
                <w:sz w:val="18"/>
                <w:szCs w:val="18"/>
              </w:rPr>
            </w:pPr>
          </w:p>
        </w:tc>
        <w:tc>
          <w:tcPr>
            <w:tcW w:w="787" w:type="pct"/>
            <w:tcBorders>
              <w:top w:val="single" w:sz="6" w:space="0" w:color="auto"/>
              <w:left w:val="single" w:sz="6" w:space="0" w:color="auto"/>
              <w:bottom w:val="single" w:sz="6" w:space="0" w:color="auto"/>
              <w:right w:val="single" w:sz="6" w:space="0" w:color="auto"/>
            </w:tcBorders>
          </w:tcPr>
          <w:p w14:paraId="109B8637" w14:textId="77777777" w:rsidR="009E2052" w:rsidRPr="008D1367" w:rsidRDefault="009E2052" w:rsidP="000242A2">
            <w:pPr>
              <w:pStyle w:val="Style36"/>
              <w:widowControl/>
              <w:rPr>
                <w:b/>
                <w:sz w:val="18"/>
                <w:szCs w:val="18"/>
              </w:rPr>
            </w:pPr>
          </w:p>
        </w:tc>
      </w:tr>
      <w:tr w:rsidR="009E2052" w:rsidRPr="00B95D91" w14:paraId="68E412A8"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54D7FDF"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692F89DE" w14:textId="77777777" w:rsidR="009E2052" w:rsidRPr="008D1367" w:rsidRDefault="009E2052" w:rsidP="000242A2">
            <w:pPr>
              <w:jc w:val="center"/>
              <w:rPr>
                <w:sz w:val="18"/>
                <w:szCs w:val="18"/>
              </w:rPr>
            </w:pPr>
            <w:r w:rsidRPr="008D1367">
              <w:rPr>
                <w:sz w:val="18"/>
                <w:szCs w:val="18"/>
              </w:rPr>
              <w:t>2018г.</w:t>
            </w:r>
          </w:p>
        </w:tc>
        <w:tc>
          <w:tcPr>
            <w:tcW w:w="629" w:type="pct"/>
            <w:tcBorders>
              <w:top w:val="single" w:sz="6" w:space="0" w:color="auto"/>
              <w:left w:val="single" w:sz="6" w:space="0" w:color="auto"/>
              <w:bottom w:val="single" w:sz="6" w:space="0" w:color="auto"/>
              <w:right w:val="single" w:sz="6" w:space="0" w:color="auto"/>
            </w:tcBorders>
          </w:tcPr>
          <w:p w14:paraId="5FC8ED27" w14:textId="77777777" w:rsidR="009E2052" w:rsidRPr="008D1367" w:rsidRDefault="009E2052" w:rsidP="000242A2">
            <w:pPr>
              <w:tabs>
                <w:tab w:val="left" w:pos="2268"/>
              </w:tabs>
              <w:jc w:val="center"/>
              <w:rPr>
                <w:sz w:val="18"/>
                <w:szCs w:val="18"/>
              </w:rPr>
            </w:pPr>
            <w:r w:rsidRPr="008D1367">
              <w:rPr>
                <w:sz w:val="18"/>
                <w:szCs w:val="18"/>
              </w:rPr>
              <w:t>110,8</w:t>
            </w:r>
          </w:p>
        </w:tc>
        <w:tc>
          <w:tcPr>
            <w:tcW w:w="671" w:type="pct"/>
            <w:tcBorders>
              <w:top w:val="single" w:sz="6" w:space="0" w:color="auto"/>
              <w:left w:val="single" w:sz="6" w:space="0" w:color="auto"/>
              <w:bottom w:val="single" w:sz="6" w:space="0" w:color="auto"/>
              <w:right w:val="single" w:sz="6" w:space="0" w:color="auto"/>
            </w:tcBorders>
          </w:tcPr>
          <w:p w14:paraId="3A3ED366" w14:textId="77777777" w:rsidR="009E2052" w:rsidRPr="008D1367" w:rsidRDefault="009E2052" w:rsidP="000242A2">
            <w:pPr>
              <w:tabs>
                <w:tab w:val="left" w:pos="2268"/>
              </w:tabs>
              <w:jc w:val="center"/>
              <w:rPr>
                <w:sz w:val="18"/>
                <w:szCs w:val="18"/>
              </w:rPr>
            </w:pPr>
            <w:r w:rsidRPr="008D1367">
              <w:rPr>
                <w:sz w:val="18"/>
                <w:szCs w:val="18"/>
              </w:rPr>
              <w:t>110,8</w:t>
            </w:r>
          </w:p>
        </w:tc>
        <w:tc>
          <w:tcPr>
            <w:tcW w:w="637" w:type="pct"/>
            <w:tcBorders>
              <w:top w:val="single" w:sz="6" w:space="0" w:color="auto"/>
              <w:left w:val="single" w:sz="6" w:space="0" w:color="auto"/>
              <w:bottom w:val="single" w:sz="6" w:space="0" w:color="auto"/>
              <w:right w:val="single" w:sz="6" w:space="0" w:color="auto"/>
            </w:tcBorders>
          </w:tcPr>
          <w:p w14:paraId="1740CEEB"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2C4EBF33"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6409D959" w14:textId="77777777" w:rsidR="009E2052" w:rsidRPr="008D1367" w:rsidRDefault="009E2052" w:rsidP="000242A2">
            <w:pPr>
              <w:pStyle w:val="Style36"/>
              <w:widowControl/>
              <w:rPr>
                <w:sz w:val="18"/>
                <w:szCs w:val="18"/>
              </w:rPr>
            </w:pPr>
          </w:p>
        </w:tc>
      </w:tr>
      <w:tr w:rsidR="009E2052" w:rsidRPr="00B95D91" w14:paraId="0B6CB8B5"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0ACA361"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4A048CBD" w14:textId="77777777" w:rsidR="009E2052" w:rsidRPr="008D1367" w:rsidRDefault="009E2052" w:rsidP="000242A2">
            <w:pPr>
              <w:jc w:val="center"/>
              <w:rPr>
                <w:sz w:val="18"/>
                <w:szCs w:val="18"/>
              </w:rPr>
            </w:pPr>
            <w:r w:rsidRPr="008D1367">
              <w:rPr>
                <w:sz w:val="18"/>
                <w:szCs w:val="18"/>
              </w:rPr>
              <w:t>2019г.</w:t>
            </w:r>
          </w:p>
        </w:tc>
        <w:tc>
          <w:tcPr>
            <w:tcW w:w="629" w:type="pct"/>
            <w:tcBorders>
              <w:top w:val="single" w:sz="6" w:space="0" w:color="auto"/>
              <w:left w:val="single" w:sz="6" w:space="0" w:color="auto"/>
              <w:bottom w:val="single" w:sz="6" w:space="0" w:color="auto"/>
              <w:right w:val="single" w:sz="6" w:space="0" w:color="auto"/>
            </w:tcBorders>
          </w:tcPr>
          <w:p w14:paraId="2B9819F6" w14:textId="77777777" w:rsidR="009E2052" w:rsidRPr="008D1367" w:rsidRDefault="009E2052" w:rsidP="000242A2">
            <w:pPr>
              <w:tabs>
                <w:tab w:val="left" w:pos="2268"/>
              </w:tabs>
              <w:jc w:val="center"/>
              <w:rPr>
                <w:sz w:val="18"/>
                <w:szCs w:val="18"/>
              </w:rPr>
            </w:pPr>
            <w:r w:rsidRPr="008D1367">
              <w:rPr>
                <w:sz w:val="18"/>
                <w:szCs w:val="18"/>
              </w:rPr>
              <w:t>88,2</w:t>
            </w:r>
          </w:p>
        </w:tc>
        <w:tc>
          <w:tcPr>
            <w:tcW w:w="671" w:type="pct"/>
            <w:tcBorders>
              <w:top w:val="single" w:sz="6" w:space="0" w:color="auto"/>
              <w:left w:val="single" w:sz="6" w:space="0" w:color="auto"/>
              <w:bottom w:val="single" w:sz="6" w:space="0" w:color="auto"/>
              <w:right w:val="single" w:sz="6" w:space="0" w:color="auto"/>
            </w:tcBorders>
          </w:tcPr>
          <w:p w14:paraId="0528AA0B" w14:textId="77777777" w:rsidR="009E2052" w:rsidRPr="008D1367" w:rsidRDefault="009E2052" w:rsidP="000242A2">
            <w:pPr>
              <w:tabs>
                <w:tab w:val="left" w:pos="2268"/>
              </w:tabs>
              <w:jc w:val="center"/>
              <w:rPr>
                <w:sz w:val="18"/>
                <w:szCs w:val="18"/>
              </w:rPr>
            </w:pPr>
            <w:r w:rsidRPr="008D1367">
              <w:rPr>
                <w:sz w:val="18"/>
                <w:szCs w:val="18"/>
              </w:rPr>
              <w:t>88,2</w:t>
            </w:r>
          </w:p>
        </w:tc>
        <w:tc>
          <w:tcPr>
            <w:tcW w:w="637" w:type="pct"/>
            <w:tcBorders>
              <w:top w:val="single" w:sz="6" w:space="0" w:color="auto"/>
              <w:left w:val="single" w:sz="6" w:space="0" w:color="auto"/>
              <w:bottom w:val="single" w:sz="6" w:space="0" w:color="auto"/>
              <w:right w:val="single" w:sz="6" w:space="0" w:color="auto"/>
            </w:tcBorders>
          </w:tcPr>
          <w:p w14:paraId="041019E7"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78BE6557"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3B42C42D" w14:textId="77777777" w:rsidR="009E2052" w:rsidRPr="008D1367" w:rsidRDefault="009E2052" w:rsidP="000242A2">
            <w:pPr>
              <w:pStyle w:val="Style36"/>
              <w:widowControl/>
              <w:rPr>
                <w:sz w:val="18"/>
                <w:szCs w:val="18"/>
              </w:rPr>
            </w:pPr>
          </w:p>
        </w:tc>
      </w:tr>
      <w:tr w:rsidR="009E2052" w:rsidRPr="00B95D91" w14:paraId="78164B2D"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4F6C0BB"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694CC2FD" w14:textId="77777777" w:rsidR="009E2052" w:rsidRPr="008D1367" w:rsidRDefault="009E2052" w:rsidP="000242A2">
            <w:pPr>
              <w:jc w:val="center"/>
              <w:rPr>
                <w:sz w:val="18"/>
                <w:szCs w:val="18"/>
              </w:rPr>
            </w:pPr>
            <w:r w:rsidRPr="008D1367">
              <w:rPr>
                <w:sz w:val="18"/>
                <w:szCs w:val="18"/>
              </w:rPr>
              <w:t>2020г.</w:t>
            </w:r>
          </w:p>
        </w:tc>
        <w:tc>
          <w:tcPr>
            <w:tcW w:w="629" w:type="pct"/>
            <w:tcBorders>
              <w:top w:val="single" w:sz="6" w:space="0" w:color="auto"/>
              <w:left w:val="single" w:sz="6" w:space="0" w:color="auto"/>
              <w:bottom w:val="single" w:sz="6" w:space="0" w:color="auto"/>
              <w:right w:val="single" w:sz="6" w:space="0" w:color="auto"/>
            </w:tcBorders>
          </w:tcPr>
          <w:p w14:paraId="40E143D2" w14:textId="77777777" w:rsidR="009E2052" w:rsidRPr="008D1367" w:rsidRDefault="009E2052" w:rsidP="000242A2">
            <w:pPr>
              <w:tabs>
                <w:tab w:val="left" w:pos="2268"/>
              </w:tabs>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1CF395F3" w14:textId="77777777" w:rsidR="009E2052" w:rsidRPr="008D1367" w:rsidRDefault="009E2052" w:rsidP="000242A2">
            <w:pPr>
              <w:tabs>
                <w:tab w:val="left" w:pos="2268"/>
              </w:tabs>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47CC49C4"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0336D0C7"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68F41D56" w14:textId="77777777" w:rsidR="009E2052" w:rsidRPr="008D1367" w:rsidRDefault="009E2052" w:rsidP="000242A2">
            <w:pPr>
              <w:pStyle w:val="Style36"/>
              <w:widowControl/>
              <w:rPr>
                <w:sz w:val="18"/>
                <w:szCs w:val="18"/>
              </w:rPr>
            </w:pPr>
          </w:p>
        </w:tc>
      </w:tr>
      <w:tr w:rsidR="009E2052" w:rsidRPr="00B95D91" w14:paraId="225609A3"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0A4EF383"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1E0AD4D" w14:textId="77777777" w:rsidR="009E2052" w:rsidRPr="008D1367" w:rsidRDefault="009E2052" w:rsidP="000242A2">
            <w:pPr>
              <w:jc w:val="center"/>
              <w:rPr>
                <w:sz w:val="18"/>
                <w:szCs w:val="18"/>
              </w:rPr>
            </w:pPr>
            <w:r w:rsidRPr="008D1367">
              <w:rPr>
                <w:sz w:val="18"/>
                <w:szCs w:val="18"/>
              </w:rPr>
              <w:t>2021г.</w:t>
            </w:r>
          </w:p>
        </w:tc>
        <w:tc>
          <w:tcPr>
            <w:tcW w:w="629" w:type="pct"/>
            <w:tcBorders>
              <w:top w:val="single" w:sz="6" w:space="0" w:color="auto"/>
              <w:left w:val="single" w:sz="6" w:space="0" w:color="auto"/>
              <w:bottom w:val="single" w:sz="6" w:space="0" w:color="auto"/>
              <w:right w:val="single" w:sz="6" w:space="0" w:color="auto"/>
            </w:tcBorders>
          </w:tcPr>
          <w:p w14:paraId="73652C1A" w14:textId="77777777" w:rsidR="009E2052" w:rsidRPr="000B553D" w:rsidRDefault="009E2052" w:rsidP="000242A2">
            <w:pPr>
              <w:tabs>
                <w:tab w:val="left" w:pos="2268"/>
              </w:tabs>
              <w:jc w:val="center"/>
              <w:rPr>
                <w:sz w:val="16"/>
                <w:szCs w:val="16"/>
              </w:rPr>
            </w:pPr>
            <w:r>
              <w:rPr>
                <w:sz w:val="16"/>
                <w:szCs w:val="16"/>
              </w:rPr>
              <w:t>109,2</w:t>
            </w:r>
          </w:p>
        </w:tc>
        <w:tc>
          <w:tcPr>
            <w:tcW w:w="671" w:type="pct"/>
            <w:tcBorders>
              <w:top w:val="single" w:sz="6" w:space="0" w:color="auto"/>
              <w:left w:val="single" w:sz="6" w:space="0" w:color="auto"/>
              <w:bottom w:val="single" w:sz="6" w:space="0" w:color="auto"/>
              <w:right w:val="single" w:sz="6" w:space="0" w:color="auto"/>
            </w:tcBorders>
          </w:tcPr>
          <w:p w14:paraId="0B59C614" w14:textId="77777777" w:rsidR="009E2052" w:rsidRPr="000B553D" w:rsidRDefault="009E2052" w:rsidP="000242A2">
            <w:pPr>
              <w:tabs>
                <w:tab w:val="left" w:pos="2268"/>
              </w:tabs>
              <w:jc w:val="center"/>
              <w:rPr>
                <w:sz w:val="16"/>
                <w:szCs w:val="16"/>
              </w:rPr>
            </w:pPr>
            <w:r>
              <w:rPr>
                <w:sz w:val="16"/>
                <w:szCs w:val="16"/>
              </w:rPr>
              <w:t>109,2</w:t>
            </w:r>
          </w:p>
        </w:tc>
        <w:tc>
          <w:tcPr>
            <w:tcW w:w="637" w:type="pct"/>
            <w:tcBorders>
              <w:top w:val="single" w:sz="6" w:space="0" w:color="auto"/>
              <w:left w:val="single" w:sz="6" w:space="0" w:color="auto"/>
              <w:bottom w:val="single" w:sz="6" w:space="0" w:color="auto"/>
              <w:right w:val="single" w:sz="6" w:space="0" w:color="auto"/>
            </w:tcBorders>
          </w:tcPr>
          <w:p w14:paraId="0E109EA6"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2EA2EE51"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3B9D731E" w14:textId="77777777" w:rsidR="009E2052" w:rsidRPr="008D1367" w:rsidRDefault="009E2052" w:rsidP="000242A2">
            <w:pPr>
              <w:pStyle w:val="Style36"/>
              <w:widowControl/>
              <w:rPr>
                <w:sz w:val="18"/>
                <w:szCs w:val="18"/>
              </w:rPr>
            </w:pPr>
          </w:p>
        </w:tc>
      </w:tr>
      <w:tr w:rsidR="009E2052" w:rsidRPr="00B95D91" w14:paraId="4815605D"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59BC6D7B"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2CC0FB86" w14:textId="77777777" w:rsidR="009E2052" w:rsidRPr="008D1367" w:rsidRDefault="009E2052" w:rsidP="000242A2">
            <w:pPr>
              <w:jc w:val="center"/>
              <w:rPr>
                <w:sz w:val="18"/>
                <w:szCs w:val="18"/>
              </w:rPr>
            </w:pPr>
            <w:r w:rsidRPr="008D1367">
              <w:rPr>
                <w:sz w:val="18"/>
                <w:szCs w:val="18"/>
              </w:rPr>
              <w:t>2022г</w:t>
            </w:r>
          </w:p>
        </w:tc>
        <w:tc>
          <w:tcPr>
            <w:tcW w:w="629" w:type="pct"/>
            <w:tcBorders>
              <w:top w:val="single" w:sz="6" w:space="0" w:color="auto"/>
              <w:left w:val="single" w:sz="6" w:space="0" w:color="auto"/>
              <w:bottom w:val="single" w:sz="6" w:space="0" w:color="auto"/>
              <w:right w:val="single" w:sz="6" w:space="0" w:color="auto"/>
            </w:tcBorders>
          </w:tcPr>
          <w:p w14:paraId="027E167B" w14:textId="77777777" w:rsidR="009E2052" w:rsidRPr="008D1367" w:rsidRDefault="009E2052" w:rsidP="000242A2">
            <w:pPr>
              <w:tabs>
                <w:tab w:val="left" w:pos="2268"/>
              </w:tabs>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3A311525" w14:textId="77777777" w:rsidR="009E2052" w:rsidRPr="008D1367" w:rsidRDefault="009E2052" w:rsidP="000242A2">
            <w:pPr>
              <w:tabs>
                <w:tab w:val="left" w:pos="2268"/>
              </w:tabs>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08050995"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444D5B24"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66AE4EE4" w14:textId="77777777" w:rsidR="009E2052" w:rsidRPr="008D1367" w:rsidRDefault="009E2052" w:rsidP="000242A2">
            <w:pPr>
              <w:pStyle w:val="Style36"/>
              <w:widowControl/>
              <w:rPr>
                <w:sz w:val="18"/>
                <w:szCs w:val="18"/>
              </w:rPr>
            </w:pPr>
          </w:p>
        </w:tc>
      </w:tr>
      <w:tr w:rsidR="009E2052" w:rsidRPr="00B95D91" w14:paraId="0D0764E2"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771E99F6"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6C056BD3" w14:textId="77777777" w:rsidR="009E2052" w:rsidRPr="008D1367" w:rsidRDefault="009E2052" w:rsidP="000242A2">
            <w:pPr>
              <w:jc w:val="center"/>
              <w:rPr>
                <w:sz w:val="18"/>
                <w:szCs w:val="18"/>
              </w:rPr>
            </w:pPr>
            <w:r w:rsidRPr="008D1367">
              <w:rPr>
                <w:sz w:val="18"/>
                <w:szCs w:val="18"/>
              </w:rPr>
              <w:t>2023г</w:t>
            </w:r>
          </w:p>
        </w:tc>
        <w:tc>
          <w:tcPr>
            <w:tcW w:w="629" w:type="pct"/>
            <w:tcBorders>
              <w:top w:val="single" w:sz="6" w:space="0" w:color="auto"/>
              <w:left w:val="single" w:sz="6" w:space="0" w:color="auto"/>
              <w:bottom w:val="single" w:sz="6" w:space="0" w:color="auto"/>
              <w:right w:val="single" w:sz="6" w:space="0" w:color="auto"/>
            </w:tcBorders>
          </w:tcPr>
          <w:p w14:paraId="2706686D" w14:textId="77777777" w:rsidR="009E2052" w:rsidRPr="008D1367" w:rsidRDefault="009E2052" w:rsidP="000242A2">
            <w:pPr>
              <w:tabs>
                <w:tab w:val="left" w:pos="2268"/>
              </w:tabs>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3BE0F14B" w14:textId="77777777" w:rsidR="009E2052" w:rsidRPr="008D1367" w:rsidRDefault="009E2052" w:rsidP="000242A2">
            <w:pPr>
              <w:tabs>
                <w:tab w:val="left" w:pos="2268"/>
              </w:tabs>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3F959FF7"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6A2698C6"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65BFE029" w14:textId="77777777" w:rsidR="009E2052" w:rsidRPr="008D1367" w:rsidRDefault="009E2052" w:rsidP="000242A2">
            <w:pPr>
              <w:pStyle w:val="Style36"/>
              <w:widowControl/>
              <w:rPr>
                <w:sz w:val="18"/>
                <w:szCs w:val="18"/>
              </w:rPr>
            </w:pPr>
          </w:p>
        </w:tc>
      </w:tr>
      <w:tr w:rsidR="009E2052" w:rsidRPr="00B95D91" w14:paraId="30B7C960"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FB5D95D" w14:textId="77777777" w:rsidR="009E2052" w:rsidRPr="008D1367" w:rsidRDefault="009E2052" w:rsidP="000242A2">
            <w:pPr>
              <w:pStyle w:val="Style36"/>
              <w:widowControl/>
              <w:rPr>
                <w:b/>
                <w:sz w:val="18"/>
                <w:szCs w:val="18"/>
              </w:rPr>
            </w:pPr>
            <w:r w:rsidRPr="008D1367">
              <w:rPr>
                <w:b/>
                <w:sz w:val="18"/>
                <w:szCs w:val="18"/>
              </w:rPr>
              <w:t xml:space="preserve">       </w:t>
            </w:r>
          </w:p>
          <w:p w14:paraId="2E60A585" w14:textId="77777777" w:rsidR="009E2052" w:rsidRPr="008D1367" w:rsidRDefault="009E2052" w:rsidP="000242A2">
            <w:pPr>
              <w:pStyle w:val="Style36"/>
              <w:widowControl/>
              <w:rPr>
                <w:b/>
                <w:sz w:val="18"/>
                <w:szCs w:val="18"/>
              </w:rPr>
            </w:pPr>
            <w:r w:rsidRPr="008D1367">
              <w:rPr>
                <w:b/>
                <w:sz w:val="18"/>
                <w:szCs w:val="18"/>
              </w:rPr>
              <w:t>1.2</w:t>
            </w:r>
          </w:p>
        </w:tc>
        <w:tc>
          <w:tcPr>
            <w:tcW w:w="755" w:type="pct"/>
            <w:tcBorders>
              <w:top w:val="single" w:sz="6" w:space="0" w:color="auto"/>
              <w:left w:val="single" w:sz="6" w:space="0" w:color="auto"/>
              <w:bottom w:val="single" w:sz="6" w:space="0" w:color="auto"/>
              <w:right w:val="single" w:sz="6" w:space="0" w:color="auto"/>
            </w:tcBorders>
            <w:hideMark/>
          </w:tcPr>
          <w:p w14:paraId="4CBAA5F9" w14:textId="77777777" w:rsidR="009E2052" w:rsidRPr="008D1367" w:rsidRDefault="009E2052" w:rsidP="000242A2">
            <w:pPr>
              <w:pStyle w:val="Style57"/>
              <w:widowControl/>
              <w:spacing w:line="240" w:lineRule="auto"/>
              <w:jc w:val="center"/>
              <w:rPr>
                <w:rStyle w:val="FontStyle68"/>
                <w:b/>
                <w:sz w:val="18"/>
                <w:szCs w:val="18"/>
              </w:rPr>
            </w:pPr>
            <w:r w:rsidRPr="008D1367">
              <w:rPr>
                <w:rStyle w:val="FontStyle68"/>
                <w:b/>
                <w:sz w:val="18"/>
                <w:szCs w:val="18"/>
              </w:rPr>
              <w:t>Задача № 2</w:t>
            </w:r>
          </w:p>
          <w:p w14:paraId="2F7E2650" w14:textId="77777777" w:rsidR="009E2052" w:rsidRPr="008D1367" w:rsidRDefault="009E2052" w:rsidP="000242A2">
            <w:pPr>
              <w:tabs>
                <w:tab w:val="left" w:pos="2268"/>
              </w:tabs>
              <w:jc w:val="center"/>
              <w:rPr>
                <w:rStyle w:val="FontStyle68"/>
                <w:b/>
                <w:sz w:val="18"/>
                <w:szCs w:val="18"/>
              </w:rPr>
            </w:pPr>
            <w:r w:rsidRPr="008D1367">
              <w:rPr>
                <w:b/>
                <w:sz w:val="18"/>
                <w:szCs w:val="18"/>
              </w:rPr>
              <w:t>Профилактика правонарушений несовершеннолетних и молодежи.</w:t>
            </w:r>
          </w:p>
        </w:tc>
        <w:tc>
          <w:tcPr>
            <w:tcW w:w="629" w:type="pct"/>
            <w:tcBorders>
              <w:top w:val="single" w:sz="6" w:space="0" w:color="auto"/>
              <w:left w:val="single" w:sz="6" w:space="0" w:color="auto"/>
              <w:bottom w:val="single" w:sz="6" w:space="0" w:color="auto"/>
              <w:right w:val="single" w:sz="6" w:space="0" w:color="auto"/>
            </w:tcBorders>
          </w:tcPr>
          <w:p w14:paraId="15909146" w14:textId="77777777" w:rsidR="009E2052" w:rsidRPr="008D1367" w:rsidRDefault="009E2052" w:rsidP="000242A2">
            <w:pPr>
              <w:tabs>
                <w:tab w:val="left" w:pos="2268"/>
              </w:tabs>
              <w:jc w:val="center"/>
              <w:rPr>
                <w:sz w:val="18"/>
                <w:szCs w:val="18"/>
              </w:rPr>
            </w:pPr>
            <w:r w:rsidRPr="008D1367">
              <w:rPr>
                <w:sz w:val="18"/>
                <w:szCs w:val="18"/>
              </w:rPr>
              <w:t>32,8</w:t>
            </w:r>
          </w:p>
        </w:tc>
        <w:tc>
          <w:tcPr>
            <w:tcW w:w="671" w:type="pct"/>
            <w:tcBorders>
              <w:top w:val="single" w:sz="6" w:space="0" w:color="auto"/>
              <w:left w:val="single" w:sz="6" w:space="0" w:color="auto"/>
              <w:bottom w:val="single" w:sz="6" w:space="0" w:color="auto"/>
              <w:right w:val="single" w:sz="6" w:space="0" w:color="auto"/>
            </w:tcBorders>
          </w:tcPr>
          <w:p w14:paraId="6621E579" w14:textId="77777777" w:rsidR="009E2052" w:rsidRPr="008D1367" w:rsidRDefault="009E2052" w:rsidP="000242A2">
            <w:pPr>
              <w:tabs>
                <w:tab w:val="left" w:pos="2268"/>
              </w:tabs>
              <w:jc w:val="center"/>
              <w:rPr>
                <w:sz w:val="18"/>
                <w:szCs w:val="18"/>
              </w:rPr>
            </w:pPr>
            <w:r w:rsidRPr="008D1367">
              <w:rPr>
                <w:sz w:val="18"/>
                <w:szCs w:val="18"/>
              </w:rPr>
              <w:t>32,8</w:t>
            </w:r>
          </w:p>
        </w:tc>
        <w:tc>
          <w:tcPr>
            <w:tcW w:w="637" w:type="pct"/>
            <w:tcBorders>
              <w:top w:val="single" w:sz="6" w:space="0" w:color="auto"/>
              <w:left w:val="single" w:sz="6" w:space="0" w:color="auto"/>
              <w:bottom w:val="single" w:sz="6" w:space="0" w:color="auto"/>
              <w:right w:val="single" w:sz="6" w:space="0" w:color="auto"/>
            </w:tcBorders>
          </w:tcPr>
          <w:p w14:paraId="3D6D31E4"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211FD6FD"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5D87759C" w14:textId="77777777" w:rsidR="009E2052" w:rsidRPr="008D1367" w:rsidRDefault="009E2052" w:rsidP="000242A2">
            <w:pPr>
              <w:pStyle w:val="Style36"/>
              <w:widowControl/>
              <w:rPr>
                <w:sz w:val="18"/>
                <w:szCs w:val="18"/>
              </w:rPr>
            </w:pPr>
          </w:p>
        </w:tc>
      </w:tr>
      <w:tr w:rsidR="009E2052" w:rsidRPr="00B95D91" w14:paraId="40810A3A"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5B52A57"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62260380" w14:textId="77777777" w:rsidR="009E2052" w:rsidRPr="008D1367" w:rsidRDefault="009E2052" w:rsidP="000242A2">
            <w:pPr>
              <w:jc w:val="center"/>
              <w:rPr>
                <w:sz w:val="18"/>
                <w:szCs w:val="18"/>
              </w:rPr>
            </w:pPr>
            <w:r w:rsidRPr="008D1367">
              <w:rPr>
                <w:sz w:val="18"/>
                <w:szCs w:val="18"/>
              </w:rPr>
              <w:t>2018г.</w:t>
            </w:r>
          </w:p>
        </w:tc>
        <w:tc>
          <w:tcPr>
            <w:tcW w:w="629" w:type="pct"/>
            <w:tcBorders>
              <w:top w:val="single" w:sz="6" w:space="0" w:color="auto"/>
              <w:left w:val="single" w:sz="6" w:space="0" w:color="auto"/>
              <w:bottom w:val="single" w:sz="6" w:space="0" w:color="auto"/>
              <w:right w:val="single" w:sz="6" w:space="0" w:color="auto"/>
            </w:tcBorders>
          </w:tcPr>
          <w:p w14:paraId="676132AB" w14:textId="77777777" w:rsidR="009E2052" w:rsidRPr="008D1367" w:rsidRDefault="009E2052" w:rsidP="000242A2">
            <w:pPr>
              <w:tabs>
                <w:tab w:val="left" w:pos="2268"/>
              </w:tabs>
              <w:jc w:val="center"/>
              <w:rPr>
                <w:sz w:val="18"/>
                <w:szCs w:val="18"/>
              </w:rPr>
            </w:pPr>
            <w:r w:rsidRPr="008D1367">
              <w:rPr>
                <w:sz w:val="18"/>
                <w:szCs w:val="18"/>
              </w:rPr>
              <w:t>32,8</w:t>
            </w:r>
          </w:p>
        </w:tc>
        <w:tc>
          <w:tcPr>
            <w:tcW w:w="671" w:type="pct"/>
            <w:tcBorders>
              <w:top w:val="single" w:sz="6" w:space="0" w:color="auto"/>
              <w:left w:val="single" w:sz="6" w:space="0" w:color="auto"/>
              <w:bottom w:val="single" w:sz="6" w:space="0" w:color="auto"/>
              <w:right w:val="single" w:sz="6" w:space="0" w:color="auto"/>
            </w:tcBorders>
          </w:tcPr>
          <w:p w14:paraId="16E1BCEA" w14:textId="77777777" w:rsidR="009E2052" w:rsidRPr="008D1367" w:rsidRDefault="009E2052" w:rsidP="000242A2">
            <w:pPr>
              <w:tabs>
                <w:tab w:val="left" w:pos="2268"/>
              </w:tabs>
              <w:jc w:val="center"/>
              <w:rPr>
                <w:sz w:val="18"/>
                <w:szCs w:val="18"/>
              </w:rPr>
            </w:pPr>
            <w:r w:rsidRPr="008D1367">
              <w:rPr>
                <w:sz w:val="18"/>
                <w:szCs w:val="18"/>
              </w:rPr>
              <w:t>32,8</w:t>
            </w:r>
          </w:p>
        </w:tc>
        <w:tc>
          <w:tcPr>
            <w:tcW w:w="637" w:type="pct"/>
            <w:tcBorders>
              <w:top w:val="single" w:sz="6" w:space="0" w:color="auto"/>
              <w:left w:val="single" w:sz="6" w:space="0" w:color="auto"/>
              <w:bottom w:val="single" w:sz="6" w:space="0" w:color="auto"/>
              <w:right w:val="single" w:sz="6" w:space="0" w:color="auto"/>
            </w:tcBorders>
          </w:tcPr>
          <w:p w14:paraId="6D191AF9"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772CA49C"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06B3F314" w14:textId="77777777" w:rsidR="009E2052" w:rsidRPr="008D1367" w:rsidRDefault="009E2052" w:rsidP="000242A2">
            <w:pPr>
              <w:pStyle w:val="Style36"/>
              <w:widowControl/>
              <w:rPr>
                <w:sz w:val="18"/>
                <w:szCs w:val="18"/>
              </w:rPr>
            </w:pPr>
          </w:p>
        </w:tc>
      </w:tr>
      <w:tr w:rsidR="009E2052" w:rsidRPr="00B95D91" w14:paraId="0B47DA31"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3172233F"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02BEE901" w14:textId="77777777" w:rsidR="009E2052" w:rsidRPr="008D1367" w:rsidRDefault="009E2052" w:rsidP="000242A2">
            <w:pPr>
              <w:jc w:val="center"/>
              <w:rPr>
                <w:sz w:val="18"/>
                <w:szCs w:val="18"/>
              </w:rPr>
            </w:pPr>
            <w:r w:rsidRPr="008D1367">
              <w:rPr>
                <w:sz w:val="18"/>
                <w:szCs w:val="18"/>
              </w:rPr>
              <w:t>2019г.</w:t>
            </w:r>
          </w:p>
        </w:tc>
        <w:tc>
          <w:tcPr>
            <w:tcW w:w="629" w:type="pct"/>
            <w:tcBorders>
              <w:top w:val="single" w:sz="6" w:space="0" w:color="auto"/>
              <w:left w:val="single" w:sz="6" w:space="0" w:color="auto"/>
              <w:bottom w:val="single" w:sz="6" w:space="0" w:color="auto"/>
              <w:right w:val="single" w:sz="6" w:space="0" w:color="auto"/>
            </w:tcBorders>
          </w:tcPr>
          <w:p w14:paraId="70FD78EB" w14:textId="77777777" w:rsidR="009E2052" w:rsidRPr="008D1367" w:rsidRDefault="009E2052" w:rsidP="000242A2">
            <w:pPr>
              <w:tabs>
                <w:tab w:val="left" w:pos="2268"/>
              </w:tabs>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4714B9FF" w14:textId="77777777" w:rsidR="009E2052" w:rsidRPr="008D1367" w:rsidRDefault="009E2052" w:rsidP="000242A2">
            <w:pPr>
              <w:tabs>
                <w:tab w:val="left" w:pos="2268"/>
              </w:tabs>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01304854" w14:textId="77777777" w:rsidR="009E2052" w:rsidRPr="008D1367" w:rsidRDefault="009E2052" w:rsidP="000242A2">
            <w:pP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4536614"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7E7FE381" w14:textId="77777777" w:rsidR="009E2052" w:rsidRPr="008D1367" w:rsidRDefault="009E2052" w:rsidP="000242A2">
            <w:pPr>
              <w:pStyle w:val="Style36"/>
              <w:widowControl/>
              <w:rPr>
                <w:sz w:val="18"/>
                <w:szCs w:val="18"/>
              </w:rPr>
            </w:pPr>
          </w:p>
        </w:tc>
      </w:tr>
      <w:tr w:rsidR="009E2052" w:rsidRPr="00B95D91" w14:paraId="5466299E"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5E8A5181"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7B65BB8B" w14:textId="77777777" w:rsidR="009E2052" w:rsidRPr="008D1367" w:rsidRDefault="009E2052" w:rsidP="000242A2">
            <w:pPr>
              <w:jc w:val="center"/>
              <w:rPr>
                <w:sz w:val="18"/>
                <w:szCs w:val="18"/>
              </w:rPr>
            </w:pPr>
            <w:r w:rsidRPr="008D1367">
              <w:rPr>
                <w:sz w:val="18"/>
                <w:szCs w:val="18"/>
              </w:rPr>
              <w:t>2020г.</w:t>
            </w:r>
          </w:p>
        </w:tc>
        <w:tc>
          <w:tcPr>
            <w:tcW w:w="629" w:type="pct"/>
            <w:tcBorders>
              <w:top w:val="single" w:sz="6" w:space="0" w:color="auto"/>
              <w:left w:val="single" w:sz="6" w:space="0" w:color="auto"/>
              <w:bottom w:val="single" w:sz="6" w:space="0" w:color="auto"/>
              <w:right w:val="single" w:sz="6" w:space="0" w:color="auto"/>
            </w:tcBorders>
          </w:tcPr>
          <w:p w14:paraId="08D8C31A" w14:textId="77777777" w:rsidR="009E2052" w:rsidRPr="008D1367" w:rsidRDefault="009E2052" w:rsidP="000242A2">
            <w:pPr>
              <w:tabs>
                <w:tab w:val="left" w:pos="2268"/>
              </w:tabs>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7EC17CCE" w14:textId="77777777" w:rsidR="009E2052" w:rsidRPr="008D1367" w:rsidRDefault="009E2052" w:rsidP="000242A2">
            <w:pPr>
              <w:tabs>
                <w:tab w:val="left" w:pos="2268"/>
              </w:tabs>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5FDDEC29" w14:textId="77777777" w:rsidR="009E2052" w:rsidRPr="008D1367" w:rsidRDefault="009E2052" w:rsidP="000242A2">
            <w:pP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5FB9CE83"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76346DD3" w14:textId="77777777" w:rsidR="009E2052" w:rsidRPr="008D1367" w:rsidRDefault="009E2052" w:rsidP="000242A2">
            <w:pPr>
              <w:pStyle w:val="Style36"/>
              <w:widowControl/>
              <w:rPr>
                <w:sz w:val="18"/>
                <w:szCs w:val="18"/>
              </w:rPr>
            </w:pPr>
          </w:p>
        </w:tc>
      </w:tr>
      <w:tr w:rsidR="009E2052" w:rsidRPr="00B95D91" w14:paraId="67B4CC90"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E5776E0"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2C785F78" w14:textId="77777777" w:rsidR="009E2052" w:rsidRPr="008D1367" w:rsidRDefault="009E2052" w:rsidP="000242A2">
            <w:pPr>
              <w:jc w:val="center"/>
              <w:rPr>
                <w:sz w:val="18"/>
                <w:szCs w:val="18"/>
              </w:rPr>
            </w:pPr>
            <w:r w:rsidRPr="008D1367">
              <w:rPr>
                <w:sz w:val="18"/>
                <w:szCs w:val="18"/>
              </w:rPr>
              <w:t>2021г.</w:t>
            </w:r>
          </w:p>
        </w:tc>
        <w:tc>
          <w:tcPr>
            <w:tcW w:w="629" w:type="pct"/>
            <w:tcBorders>
              <w:top w:val="single" w:sz="6" w:space="0" w:color="auto"/>
              <w:left w:val="single" w:sz="6" w:space="0" w:color="auto"/>
              <w:bottom w:val="single" w:sz="6" w:space="0" w:color="auto"/>
              <w:right w:val="single" w:sz="6" w:space="0" w:color="auto"/>
            </w:tcBorders>
          </w:tcPr>
          <w:p w14:paraId="20F34E3F" w14:textId="77777777" w:rsidR="009E2052" w:rsidRPr="008D1367" w:rsidRDefault="009E2052" w:rsidP="000242A2">
            <w:pPr>
              <w:tabs>
                <w:tab w:val="left" w:pos="2268"/>
              </w:tabs>
              <w:jc w:val="center"/>
              <w:rPr>
                <w:color w:val="FF0000"/>
                <w:sz w:val="18"/>
                <w:szCs w:val="18"/>
              </w:rPr>
            </w:pPr>
            <w:r w:rsidRPr="008D1367">
              <w:rPr>
                <w:color w:val="FF0000"/>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310D7D96" w14:textId="77777777" w:rsidR="009E2052" w:rsidRPr="008D1367" w:rsidRDefault="009E2052" w:rsidP="000242A2">
            <w:pPr>
              <w:tabs>
                <w:tab w:val="left" w:pos="2268"/>
              </w:tabs>
              <w:jc w:val="center"/>
              <w:rPr>
                <w:color w:val="FF0000"/>
                <w:sz w:val="18"/>
                <w:szCs w:val="18"/>
              </w:rPr>
            </w:pPr>
            <w:r w:rsidRPr="008D1367">
              <w:rPr>
                <w:color w:val="FF0000"/>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6D97ADE5" w14:textId="77777777" w:rsidR="009E2052" w:rsidRPr="008D1367" w:rsidRDefault="009E2052" w:rsidP="000242A2">
            <w:pP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6EF71230"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1781C023" w14:textId="77777777" w:rsidR="009E2052" w:rsidRPr="008D1367" w:rsidRDefault="009E2052" w:rsidP="000242A2">
            <w:pPr>
              <w:pStyle w:val="Style36"/>
              <w:widowControl/>
              <w:rPr>
                <w:sz w:val="18"/>
                <w:szCs w:val="18"/>
              </w:rPr>
            </w:pPr>
          </w:p>
        </w:tc>
      </w:tr>
      <w:tr w:rsidR="009E2052" w:rsidRPr="00B95D91" w14:paraId="7ECD2613"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E18A5F4"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32A33BDC" w14:textId="77777777" w:rsidR="009E2052" w:rsidRPr="008D1367" w:rsidRDefault="009E2052" w:rsidP="000242A2">
            <w:pPr>
              <w:jc w:val="center"/>
              <w:rPr>
                <w:sz w:val="18"/>
                <w:szCs w:val="18"/>
              </w:rPr>
            </w:pPr>
            <w:r w:rsidRPr="008D1367">
              <w:rPr>
                <w:sz w:val="18"/>
                <w:szCs w:val="18"/>
              </w:rPr>
              <w:t>2022г.</w:t>
            </w:r>
          </w:p>
        </w:tc>
        <w:tc>
          <w:tcPr>
            <w:tcW w:w="629" w:type="pct"/>
            <w:tcBorders>
              <w:top w:val="single" w:sz="6" w:space="0" w:color="auto"/>
              <w:left w:val="single" w:sz="6" w:space="0" w:color="auto"/>
              <w:bottom w:val="single" w:sz="6" w:space="0" w:color="auto"/>
              <w:right w:val="single" w:sz="6" w:space="0" w:color="auto"/>
            </w:tcBorders>
          </w:tcPr>
          <w:p w14:paraId="3B3C45EE" w14:textId="77777777" w:rsidR="009E2052" w:rsidRPr="008D1367" w:rsidRDefault="009E2052" w:rsidP="000242A2">
            <w:pPr>
              <w:tabs>
                <w:tab w:val="left" w:pos="2268"/>
              </w:tabs>
              <w:jc w:val="center"/>
              <w:rPr>
                <w:color w:val="FF0000"/>
                <w:sz w:val="18"/>
                <w:szCs w:val="18"/>
              </w:rPr>
            </w:pPr>
            <w:r w:rsidRPr="008D1367">
              <w:rPr>
                <w:color w:val="FF0000"/>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1253A197" w14:textId="77777777" w:rsidR="009E2052" w:rsidRPr="008D1367" w:rsidRDefault="009E2052" w:rsidP="000242A2">
            <w:pPr>
              <w:tabs>
                <w:tab w:val="left" w:pos="2268"/>
              </w:tabs>
              <w:jc w:val="center"/>
              <w:rPr>
                <w:color w:val="FF0000"/>
                <w:sz w:val="18"/>
                <w:szCs w:val="18"/>
              </w:rPr>
            </w:pPr>
            <w:r w:rsidRPr="008D1367">
              <w:rPr>
                <w:color w:val="FF0000"/>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2D6AE770" w14:textId="77777777" w:rsidR="009E2052" w:rsidRPr="008D1367" w:rsidRDefault="009E2052" w:rsidP="000242A2">
            <w:pP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793D7565"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5CDAF5C" w14:textId="77777777" w:rsidR="009E2052" w:rsidRPr="008D1367" w:rsidRDefault="009E2052" w:rsidP="000242A2">
            <w:pPr>
              <w:pStyle w:val="Style36"/>
              <w:widowControl/>
              <w:rPr>
                <w:sz w:val="18"/>
                <w:szCs w:val="18"/>
              </w:rPr>
            </w:pPr>
          </w:p>
        </w:tc>
      </w:tr>
      <w:tr w:rsidR="009E2052" w:rsidRPr="00B95D91" w14:paraId="34F5088A"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F3A95F3"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2597463F" w14:textId="77777777" w:rsidR="009E2052" w:rsidRPr="008D1367" w:rsidRDefault="009E2052" w:rsidP="000242A2">
            <w:pPr>
              <w:jc w:val="center"/>
              <w:rPr>
                <w:sz w:val="18"/>
                <w:szCs w:val="18"/>
              </w:rPr>
            </w:pPr>
            <w:r w:rsidRPr="008D1367">
              <w:rPr>
                <w:sz w:val="18"/>
                <w:szCs w:val="18"/>
              </w:rPr>
              <w:t>2023г.</w:t>
            </w:r>
          </w:p>
        </w:tc>
        <w:tc>
          <w:tcPr>
            <w:tcW w:w="629" w:type="pct"/>
            <w:tcBorders>
              <w:top w:val="single" w:sz="6" w:space="0" w:color="auto"/>
              <w:left w:val="single" w:sz="6" w:space="0" w:color="auto"/>
              <w:bottom w:val="single" w:sz="6" w:space="0" w:color="auto"/>
              <w:right w:val="single" w:sz="6" w:space="0" w:color="auto"/>
            </w:tcBorders>
          </w:tcPr>
          <w:p w14:paraId="376EB6DA" w14:textId="77777777" w:rsidR="009E2052" w:rsidRPr="008D1367" w:rsidRDefault="009E2052" w:rsidP="000242A2">
            <w:pPr>
              <w:tabs>
                <w:tab w:val="left" w:pos="2268"/>
              </w:tabs>
              <w:jc w:val="center"/>
              <w:rPr>
                <w:color w:val="FF0000"/>
                <w:sz w:val="18"/>
                <w:szCs w:val="18"/>
              </w:rPr>
            </w:pPr>
            <w:r w:rsidRPr="008D1367">
              <w:rPr>
                <w:color w:val="FF0000"/>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2D69AC7A" w14:textId="77777777" w:rsidR="009E2052" w:rsidRPr="008D1367" w:rsidRDefault="009E2052" w:rsidP="000242A2">
            <w:pPr>
              <w:tabs>
                <w:tab w:val="left" w:pos="2268"/>
              </w:tabs>
              <w:jc w:val="center"/>
              <w:rPr>
                <w:color w:val="FF0000"/>
                <w:sz w:val="18"/>
                <w:szCs w:val="18"/>
              </w:rPr>
            </w:pPr>
            <w:r w:rsidRPr="008D1367">
              <w:rPr>
                <w:color w:val="FF0000"/>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4A0A91A5" w14:textId="77777777" w:rsidR="009E2052" w:rsidRPr="008D1367" w:rsidRDefault="009E2052" w:rsidP="000242A2">
            <w:pP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1282522B"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2C96EC53" w14:textId="77777777" w:rsidR="009E2052" w:rsidRPr="008D1367" w:rsidRDefault="009E2052" w:rsidP="000242A2">
            <w:pPr>
              <w:pStyle w:val="Style36"/>
              <w:widowControl/>
              <w:rPr>
                <w:sz w:val="18"/>
                <w:szCs w:val="18"/>
              </w:rPr>
            </w:pPr>
          </w:p>
        </w:tc>
      </w:tr>
      <w:tr w:rsidR="009E2052" w:rsidRPr="00B95D91" w14:paraId="1A5EB22A"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37556E8D" w14:textId="77777777" w:rsidR="009E2052" w:rsidRPr="008D1367" w:rsidRDefault="009E2052" w:rsidP="000242A2">
            <w:pPr>
              <w:pStyle w:val="Style36"/>
              <w:widowControl/>
              <w:rPr>
                <w:b/>
                <w:sz w:val="18"/>
                <w:szCs w:val="18"/>
              </w:rPr>
            </w:pPr>
            <w:r w:rsidRPr="008D1367">
              <w:rPr>
                <w:b/>
                <w:sz w:val="18"/>
                <w:szCs w:val="18"/>
              </w:rPr>
              <w:t xml:space="preserve">    1.3.</w:t>
            </w:r>
          </w:p>
        </w:tc>
        <w:tc>
          <w:tcPr>
            <w:tcW w:w="755" w:type="pct"/>
            <w:tcBorders>
              <w:top w:val="single" w:sz="6" w:space="0" w:color="auto"/>
              <w:left w:val="single" w:sz="6" w:space="0" w:color="auto"/>
              <w:bottom w:val="single" w:sz="6" w:space="0" w:color="auto"/>
              <w:right w:val="single" w:sz="6" w:space="0" w:color="auto"/>
            </w:tcBorders>
            <w:hideMark/>
          </w:tcPr>
          <w:p w14:paraId="637ED796" w14:textId="77777777" w:rsidR="009E2052" w:rsidRPr="008D1367" w:rsidRDefault="009E2052" w:rsidP="000242A2">
            <w:pPr>
              <w:rPr>
                <w:b/>
                <w:sz w:val="18"/>
                <w:szCs w:val="18"/>
              </w:rPr>
            </w:pPr>
            <w:r w:rsidRPr="008D1367">
              <w:rPr>
                <w:b/>
                <w:sz w:val="18"/>
                <w:szCs w:val="18"/>
              </w:rPr>
              <w:t>Задача 3</w:t>
            </w:r>
          </w:p>
          <w:p w14:paraId="14217075" w14:textId="77777777" w:rsidR="009E2052" w:rsidRPr="008D1367" w:rsidRDefault="009E2052" w:rsidP="000242A2">
            <w:pPr>
              <w:rPr>
                <w:b/>
                <w:sz w:val="18"/>
                <w:szCs w:val="18"/>
              </w:rPr>
            </w:pPr>
            <w:r w:rsidRPr="008D1367">
              <w:rPr>
                <w:b/>
                <w:sz w:val="18"/>
                <w:szCs w:val="18"/>
              </w:rPr>
              <w:t xml:space="preserve"> Организация лечения неблагополучных </w:t>
            </w:r>
            <w:proofErr w:type="gramStart"/>
            <w:r w:rsidRPr="008D1367">
              <w:rPr>
                <w:b/>
                <w:sz w:val="18"/>
                <w:szCs w:val="18"/>
              </w:rPr>
              <w:t>родителей  в</w:t>
            </w:r>
            <w:proofErr w:type="gramEnd"/>
            <w:r w:rsidRPr="008D1367">
              <w:rPr>
                <w:b/>
                <w:sz w:val="18"/>
                <w:szCs w:val="18"/>
              </w:rPr>
              <w:t xml:space="preserve"> наркологическом и психоневрологическом стационаре </w:t>
            </w:r>
          </w:p>
        </w:tc>
        <w:tc>
          <w:tcPr>
            <w:tcW w:w="629" w:type="pct"/>
            <w:tcBorders>
              <w:top w:val="single" w:sz="6" w:space="0" w:color="auto"/>
              <w:left w:val="single" w:sz="6" w:space="0" w:color="auto"/>
              <w:bottom w:val="single" w:sz="6" w:space="0" w:color="auto"/>
              <w:right w:val="single" w:sz="6" w:space="0" w:color="auto"/>
            </w:tcBorders>
          </w:tcPr>
          <w:p w14:paraId="61E3FF9C" w14:textId="77777777" w:rsidR="009E2052" w:rsidRPr="008D1367" w:rsidRDefault="009E2052" w:rsidP="000242A2">
            <w:pPr>
              <w:jc w:val="center"/>
              <w:rPr>
                <w:b/>
                <w:sz w:val="18"/>
                <w:szCs w:val="18"/>
              </w:rPr>
            </w:pPr>
            <w:r w:rsidRPr="008D1367">
              <w:rPr>
                <w:b/>
                <w:sz w:val="18"/>
                <w:szCs w:val="18"/>
              </w:rPr>
              <w:t>244,0</w:t>
            </w:r>
          </w:p>
        </w:tc>
        <w:tc>
          <w:tcPr>
            <w:tcW w:w="671" w:type="pct"/>
            <w:tcBorders>
              <w:top w:val="single" w:sz="6" w:space="0" w:color="auto"/>
              <w:left w:val="single" w:sz="6" w:space="0" w:color="auto"/>
              <w:bottom w:val="single" w:sz="6" w:space="0" w:color="auto"/>
              <w:right w:val="single" w:sz="6" w:space="0" w:color="auto"/>
            </w:tcBorders>
          </w:tcPr>
          <w:p w14:paraId="02D1EBFA" w14:textId="77777777" w:rsidR="009E2052" w:rsidRPr="008D1367" w:rsidRDefault="009E2052" w:rsidP="000242A2">
            <w:pPr>
              <w:jc w:val="center"/>
              <w:rPr>
                <w:b/>
                <w:sz w:val="18"/>
                <w:szCs w:val="18"/>
              </w:rPr>
            </w:pPr>
            <w:r w:rsidRPr="008D1367">
              <w:rPr>
                <w:b/>
                <w:sz w:val="18"/>
                <w:szCs w:val="18"/>
              </w:rPr>
              <w:t>48,4</w:t>
            </w:r>
          </w:p>
        </w:tc>
        <w:tc>
          <w:tcPr>
            <w:tcW w:w="637" w:type="pct"/>
            <w:tcBorders>
              <w:top w:val="single" w:sz="6" w:space="0" w:color="auto"/>
              <w:left w:val="single" w:sz="6" w:space="0" w:color="auto"/>
              <w:bottom w:val="single" w:sz="6" w:space="0" w:color="auto"/>
              <w:right w:val="single" w:sz="6" w:space="0" w:color="auto"/>
            </w:tcBorders>
          </w:tcPr>
          <w:p w14:paraId="4A56834D" w14:textId="77777777" w:rsidR="009E2052" w:rsidRPr="008D1367" w:rsidRDefault="009E2052" w:rsidP="000242A2">
            <w:pPr>
              <w:jc w:val="center"/>
              <w:rPr>
                <w:b/>
                <w:sz w:val="18"/>
                <w:szCs w:val="18"/>
              </w:rPr>
            </w:pPr>
            <w:r w:rsidRPr="008D1367">
              <w:rPr>
                <w:b/>
                <w:sz w:val="18"/>
                <w:szCs w:val="18"/>
              </w:rPr>
              <w:t>195,6</w:t>
            </w:r>
          </w:p>
        </w:tc>
        <w:tc>
          <w:tcPr>
            <w:tcW w:w="1112" w:type="pct"/>
            <w:tcBorders>
              <w:top w:val="single" w:sz="6" w:space="0" w:color="auto"/>
              <w:left w:val="single" w:sz="6" w:space="0" w:color="auto"/>
              <w:bottom w:val="single" w:sz="6" w:space="0" w:color="auto"/>
              <w:right w:val="single" w:sz="6" w:space="0" w:color="auto"/>
            </w:tcBorders>
          </w:tcPr>
          <w:p w14:paraId="73F804A0"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0CD6754D" w14:textId="77777777" w:rsidR="009E2052" w:rsidRPr="008D1367" w:rsidRDefault="009E2052" w:rsidP="000242A2">
            <w:pPr>
              <w:pStyle w:val="Style36"/>
              <w:widowControl/>
              <w:rPr>
                <w:sz w:val="18"/>
                <w:szCs w:val="18"/>
              </w:rPr>
            </w:pPr>
          </w:p>
        </w:tc>
      </w:tr>
      <w:tr w:rsidR="009E2052" w:rsidRPr="00B95D91" w14:paraId="7BC95BE7"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3DE5A8A9"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2E842619" w14:textId="77777777" w:rsidR="009E2052" w:rsidRPr="008D1367" w:rsidRDefault="009E2052" w:rsidP="000242A2">
            <w:pPr>
              <w:pStyle w:val="Style33"/>
              <w:widowControl/>
              <w:ind w:left="734"/>
              <w:rPr>
                <w:rStyle w:val="FontStyle68"/>
                <w:sz w:val="18"/>
                <w:szCs w:val="18"/>
              </w:rPr>
            </w:pPr>
            <w:r w:rsidRPr="008D1367">
              <w:rPr>
                <w:rStyle w:val="FontStyle68"/>
                <w:sz w:val="18"/>
                <w:szCs w:val="18"/>
              </w:rPr>
              <w:t>2018г.</w:t>
            </w:r>
          </w:p>
        </w:tc>
        <w:tc>
          <w:tcPr>
            <w:tcW w:w="629" w:type="pct"/>
            <w:tcBorders>
              <w:top w:val="single" w:sz="6" w:space="0" w:color="auto"/>
              <w:left w:val="single" w:sz="6" w:space="0" w:color="auto"/>
              <w:bottom w:val="single" w:sz="6" w:space="0" w:color="auto"/>
              <w:right w:val="single" w:sz="6" w:space="0" w:color="auto"/>
            </w:tcBorders>
          </w:tcPr>
          <w:p w14:paraId="1EB66A98" w14:textId="77777777" w:rsidR="009E2052" w:rsidRPr="008D1367" w:rsidRDefault="009E2052" w:rsidP="000242A2">
            <w:pPr>
              <w:jc w:val="center"/>
              <w:rPr>
                <w:sz w:val="18"/>
                <w:szCs w:val="18"/>
              </w:rPr>
            </w:pPr>
            <w:r w:rsidRPr="008D1367">
              <w:rPr>
                <w:sz w:val="18"/>
                <w:szCs w:val="18"/>
              </w:rPr>
              <w:t>61,6</w:t>
            </w:r>
          </w:p>
        </w:tc>
        <w:tc>
          <w:tcPr>
            <w:tcW w:w="671" w:type="pct"/>
            <w:tcBorders>
              <w:top w:val="single" w:sz="6" w:space="0" w:color="auto"/>
              <w:left w:val="single" w:sz="6" w:space="0" w:color="auto"/>
              <w:bottom w:val="single" w:sz="6" w:space="0" w:color="auto"/>
              <w:right w:val="single" w:sz="6" w:space="0" w:color="auto"/>
            </w:tcBorders>
          </w:tcPr>
          <w:p w14:paraId="57241711" w14:textId="77777777" w:rsidR="009E2052" w:rsidRPr="008D1367" w:rsidRDefault="009E2052" w:rsidP="000242A2">
            <w:pPr>
              <w:jc w:val="center"/>
              <w:rPr>
                <w:sz w:val="18"/>
                <w:szCs w:val="18"/>
              </w:rPr>
            </w:pPr>
            <w:r w:rsidRPr="008D1367">
              <w:rPr>
                <w:sz w:val="18"/>
                <w:szCs w:val="18"/>
              </w:rPr>
              <w:t>2,8</w:t>
            </w:r>
          </w:p>
        </w:tc>
        <w:tc>
          <w:tcPr>
            <w:tcW w:w="637" w:type="pct"/>
            <w:tcBorders>
              <w:top w:val="single" w:sz="6" w:space="0" w:color="auto"/>
              <w:left w:val="single" w:sz="6" w:space="0" w:color="auto"/>
              <w:bottom w:val="single" w:sz="6" w:space="0" w:color="auto"/>
              <w:right w:val="single" w:sz="6" w:space="0" w:color="auto"/>
            </w:tcBorders>
          </w:tcPr>
          <w:p w14:paraId="1E95DCD1" w14:textId="77777777" w:rsidR="009E2052" w:rsidRPr="008D1367" w:rsidRDefault="009E2052" w:rsidP="000242A2">
            <w:pPr>
              <w:jc w:val="center"/>
              <w:rPr>
                <w:sz w:val="18"/>
                <w:szCs w:val="18"/>
              </w:rPr>
            </w:pPr>
            <w:r w:rsidRPr="008D1367">
              <w:rPr>
                <w:sz w:val="18"/>
                <w:szCs w:val="18"/>
              </w:rPr>
              <w:t>58,8</w:t>
            </w:r>
          </w:p>
        </w:tc>
        <w:tc>
          <w:tcPr>
            <w:tcW w:w="1112" w:type="pct"/>
            <w:tcBorders>
              <w:top w:val="single" w:sz="6" w:space="0" w:color="auto"/>
              <w:left w:val="single" w:sz="6" w:space="0" w:color="auto"/>
              <w:bottom w:val="single" w:sz="6" w:space="0" w:color="auto"/>
              <w:right w:val="single" w:sz="6" w:space="0" w:color="auto"/>
            </w:tcBorders>
          </w:tcPr>
          <w:p w14:paraId="7644F824"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EF08273" w14:textId="77777777" w:rsidR="009E2052" w:rsidRPr="008D1367" w:rsidRDefault="009E2052" w:rsidP="000242A2">
            <w:pPr>
              <w:pStyle w:val="Style36"/>
              <w:widowControl/>
              <w:rPr>
                <w:sz w:val="18"/>
                <w:szCs w:val="18"/>
              </w:rPr>
            </w:pPr>
          </w:p>
        </w:tc>
      </w:tr>
      <w:tr w:rsidR="009E2052" w:rsidRPr="00B95D91" w14:paraId="4CD420DA"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76D79CDC"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48A98C26" w14:textId="77777777" w:rsidR="009E2052" w:rsidRPr="008D1367" w:rsidRDefault="009E2052" w:rsidP="000242A2">
            <w:pPr>
              <w:pStyle w:val="Style33"/>
              <w:widowControl/>
              <w:ind w:left="734"/>
              <w:rPr>
                <w:rStyle w:val="FontStyle68"/>
                <w:sz w:val="18"/>
                <w:szCs w:val="18"/>
              </w:rPr>
            </w:pPr>
            <w:r w:rsidRPr="008D1367">
              <w:rPr>
                <w:rStyle w:val="FontStyle68"/>
                <w:sz w:val="18"/>
                <w:szCs w:val="18"/>
              </w:rPr>
              <w:t>2019г.</w:t>
            </w:r>
          </w:p>
        </w:tc>
        <w:tc>
          <w:tcPr>
            <w:tcW w:w="629" w:type="pct"/>
            <w:tcBorders>
              <w:top w:val="single" w:sz="6" w:space="0" w:color="auto"/>
              <w:left w:val="single" w:sz="6" w:space="0" w:color="auto"/>
              <w:bottom w:val="single" w:sz="6" w:space="0" w:color="auto"/>
              <w:right w:val="single" w:sz="6" w:space="0" w:color="auto"/>
            </w:tcBorders>
          </w:tcPr>
          <w:p w14:paraId="2B725AC2" w14:textId="77777777" w:rsidR="009E2052" w:rsidRPr="008D1367" w:rsidRDefault="009E2052" w:rsidP="000242A2">
            <w:pPr>
              <w:jc w:val="center"/>
              <w:rPr>
                <w:sz w:val="18"/>
                <w:szCs w:val="18"/>
              </w:rPr>
            </w:pPr>
            <w:r w:rsidRPr="008D1367">
              <w:rPr>
                <w:sz w:val="18"/>
                <w:szCs w:val="18"/>
              </w:rPr>
              <w:t>72,0</w:t>
            </w:r>
          </w:p>
        </w:tc>
        <w:tc>
          <w:tcPr>
            <w:tcW w:w="671" w:type="pct"/>
            <w:tcBorders>
              <w:top w:val="single" w:sz="6" w:space="0" w:color="auto"/>
              <w:left w:val="single" w:sz="6" w:space="0" w:color="auto"/>
              <w:bottom w:val="single" w:sz="6" w:space="0" w:color="auto"/>
              <w:right w:val="single" w:sz="6" w:space="0" w:color="auto"/>
            </w:tcBorders>
          </w:tcPr>
          <w:p w14:paraId="5D108CDB"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5EF8993B" w14:textId="77777777" w:rsidR="009E2052" w:rsidRPr="008D1367" w:rsidRDefault="009E2052" w:rsidP="000242A2">
            <w:pPr>
              <w:jc w:val="center"/>
              <w:rPr>
                <w:sz w:val="18"/>
                <w:szCs w:val="18"/>
              </w:rPr>
            </w:pPr>
            <w:r w:rsidRPr="008D1367">
              <w:rPr>
                <w:sz w:val="18"/>
                <w:szCs w:val="18"/>
              </w:rPr>
              <w:t>72,0</w:t>
            </w:r>
          </w:p>
        </w:tc>
        <w:tc>
          <w:tcPr>
            <w:tcW w:w="1112" w:type="pct"/>
            <w:tcBorders>
              <w:top w:val="single" w:sz="6" w:space="0" w:color="auto"/>
              <w:left w:val="single" w:sz="6" w:space="0" w:color="auto"/>
              <w:bottom w:val="single" w:sz="6" w:space="0" w:color="auto"/>
              <w:right w:val="single" w:sz="6" w:space="0" w:color="auto"/>
            </w:tcBorders>
          </w:tcPr>
          <w:p w14:paraId="021B46F3"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6B7D9BEF" w14:textId="77777777" w:rsidR="009E2052" w:rsidRPr="008D1367" w:rsidRDefault="009E2052" w:rsidP="000242A2">
            <w:pPr>
              <w:pStyle w:val="Style36"/>
              <w:widowControl/>
              <w:rPr>
                <w:sz w:val="18"/>
                <w:szCs w:val="18"/>
              </w:rPr>
            </w:pPr>
          </w:p>
        </w:tc>
      </w:tr>
      <w:tr w:rsidR="009E2052" w:rsidRPr="00B95D91" w14:paraId="0A317021"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00FD33E0"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0CBBC257" w14:textId="77777777" w:rsidR="009E2052" w:rsidRPr="008D1367" w:rsidRDefault="009E2052" w:rsidP="000242A2">
            <w:pPr>
              <w:pStyle w:val="Style33"/>
              <w:widowControl/>
              <w:ind w:left="734"/>
              <w:rPr>
                <w:rStyle w:val="FontStyle68"/>
                <w:sz w:val="18"/>
                <w:szCs w:val="18"/>
              </w:rPr>
            </w:pPr>
            <w:r w:rsidRPr="008D1367">
              <w:rPr>
                <w:rStyle w:val="FontStyle68"/>
                <w:sz w:val="18"/>
                <w:szCs w:val="18"/>
              </w:rPr>
              <w:t>2020г.</w:t>
            </w:r>
          </w:p>
        </w:tc>
        <w:tc>
          <w:tcPr>
            <w:tcW w:w="629" w:type="pct"/>
            <w:tcBorders>
              <w:top w:val="single" w:sz="6" w:space="0" w:color="auto"/>
              <w:left w:val="single" w:sz="6" w:space="0" w:color="auto"/>
              <w:bottom w:val="single" w:sz="6" w:space="0" w:color="auto"/>
              <w:right w:val="single" w:sz="6" w:space="0" w:color="auto"/>
            </w:tcBorders>
          </w:tcPr>
          <w:p w14:paraId="1A1B2C4C" w14:textId="77777777" w:rsidR="009E2052" w:rsidRPr="008D1367" w:rsidRDefault="009E2052" w:rsidP="000242A2">
            <w:pPr>
              <w:jc w:val="center"/>
              <w:rPr>
                <w:sz w:val="18"/>
                <w:szCs w:val="18"/>
              </w:rPr>
            </w:pPr>
            <w:r w:rsidRPr="008D1367">
              <w:rPr>
                <w:sz w:val="18"/>
                <w:szCs w:val="18"/>
              </w:rPr>
              <w:t>64,8</w:t>
            </w:r>
          </w:p>
        </w:tc>
        <w:tc>
          <w:tcPr>
            <w:tcW w:w="671" w:type="pct"/>
            <w:tcBorders>
              <w:top w:val="single" w:sz="6" w:space="0" w:color="auto"/>
              <w:left w:val="single" w:sz="6" w:space="0" w:color="auto"/>
              <w:bottom w:val="single" w:sz="6" w:space="0" w:color="auto"/>
              <w:right w:val="single" w:sz="6" w:space="0" w:color="auto"/>
            </w:tcBorders>
          </w:tcPr>
          <w:p w14:paraId="1F7F106D"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68A5F941" w14:textId="77777777" w:rsidR="009E2052" w:rsidRPr="008D1367" w:rsidRDefault="009E2052" w:rsidP="000242A2">
            <w:pPr>
              <w:jc w:val="center"/>
              <w:rPr>
                <w:sz w:val="18"/>
                <w:szCs w:val="18"/>
              </w:rPr>
            </w:pPr>
            <w:r w:rsidRPr="008D1367">
              <w:rPr>
                <w:sz w:val="18"/>
                <w:szCs w:val="18"/>
              </w:rPr>
              <w:t>64,8</w:t>
            </w:r>
          </w:p>
        </w:tc>
        <w:tc>
          <w:tcPr>
            <w:tcW w:w="1112" w:type="pct"/>
            <w:tcBorders>
              <w:top w:val="single" w:sz="6" w:space="0" w:color="auto"/>
              <w:left w:val="single" w:sz="6" w:space="0" w:color="auto"/>
              <w:bottom w:val="single" w:sz="6" w:space="0" w:color="auto"/>
              <w:right w:val="single" w:sz="6" w:space="0" w:color="auto"/>
            </w:tcBorders>
          </w:tcPr>
          <w:p w14:paraId="42581807"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89EABCB" w14:textId="77777777" w:rsidR="009E2052" w:rsidRPr="008D1367" w:rsidRDefault="009E2052" w:rsidP="000242A2">
            <w:pPr>
              <w:pStyle w:val="Style36"/>
              <w:widowControl/>
              <w:rPr>
                <w:sz w:val="18"/>
                <w:szCs w:val="18"/>
              </w:rPr>
            </w:pPr>
          </w:p>
        </w:tc>
      </w:tr>
      <w:tr w:rsidR="009E2052" w:rsidRPr="00B95D91" w14:paraId="4E01D3A0"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25A74C40"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E24F7D0" w14:textId="77777777" w:rsidR="009E2052" w:rsidRPr="008D1367" w:rsidRDefault="009E2052" w:rsidP="000242A2">
            <w:pPr>
              <w:pStyle w:val="Style33"/>
              <w:widowControl/>
              <w:ind w:left="734"/>
              <w:rPr>
                <w:rStyle w:val="FontStyle68"/>
                <w:sz w:val="18"/>
                <w:szCs w:val="18"/>
              </w:rPr>
            </w:pPr>
            <w:r w:rsidRPr="008D1367">
              <w:rPr>
                <w:rStyle w:val="FontStyle68"/>
                <w:sz w:val="18"/>
                <w:szCs w:val="18"/>
              </w:rPr>
              <w:t>2021г.</w:t>
            </w:r>
          </w:p>
        </w:tc>
        <w:tc>
          <w:tcPr>
            <w:tcW w:w="629" w:type="pct"/>
            <w:tcBorders>
              <w:top w:val="single" w:sz="6" w:space="0" w:color="auto"/>
              <w:left w:val="single" w:sz="6" w:space="0" w:color="auto"/>
              <w:bottom w:val="single" w:sz="6" w:space="0" w:color="auto"/>
              <w:right w:val="single" w:sz="6" w:space="0" w:color="auto"/>
            </w:tcBorders>
          </w:tcPr>
          <w:p w14:paraId="0B43A1C2"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3CA155FC"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146C7B77" w14:textId="77777777" w:rsidR="009E2052" w:rsidRPr="008D1367" w:rsidRDefault="009E2052" w:rsidP="000242A2">
            <w:pPr>
              <w:jc w:val="cente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20C952AF"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6675BDDE" w14:textId="77777777" w:rsidR="009E2052" w:rsidRPr="008D1367" w:rsidRDefault="009E2052" w:rsidP="000242A2">
            <w:pPr>
              <w:pStyle w:val="Style36"/>
              <w:widowControl/>
              <w:rPr>
                <w:sz w:val="18"/>
                <w:szCs w:val="18"/>
              </w:rPr>
            </w:pPr>
          </w:p>
        </w:tc>
      </w:tr>
      <w:tr w:rsidR="009E2052" w:rsidRPr="00B95D91" w14:paraId="72FACC05"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37208322"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7553794E" w14:textId="77777777" w:rsidR="009E2052" w:rsidRPr="008D1367" w:rsidRDefault="009E2052" w:rsidP="000242A2">
            <w:pPr>
              <w:pStyle w:val="Style33"/>
              <w:widowControl/>
              <w:ind w:left="734"/>
              <w:rPr>
                <w:rStyle w:val="FontStyle68"/>
                <w:sz w:val="18"/>
                <w:szCs w:val="18"/>
              </w:rPr>
            </w:pPr>
            <w:r w:rsidRPr="008D1367">
              <w:rPr>
                <w:rStyle w:val="FontStyle68"/>
                <w:sz w:val="18"/>
                <w:szCs w:val="18"/>
              </w:rPr>
              <w:t xml:space="preserve">2022г. </w:t>
            </w:r>
          </w:p>
        </w:tc>
        <w:tc>
          <w:tcPr>
            <w:tcW w:w="629" w:type="pct"/>
            <w:tcBorders>
              <w:top w:val="single" w:sz="6" w:space="0" w:color="auto"/>
              <w:left w:val="single" w:sz="6" w:space="0" w:color="auto"/>
              <w:bottom w:val="single" w:sz="6" w:space="0" w:color="auto"/>
              <w:right w:val="single" w:sz="6" w:space="0" w:color="auto"/>
            </w:tcBorders>
          </w:tcPr>
          <w:p w14:paraId="1E6189E4" w14:textId="77777777" w:rsidR="009E2052" w:rsidRPr="008D1367" w:rsidRDefault="009E2052" w:rsidP="000242A2">
            <w:pPr>
              <w:jc w:val="center"/>
              <w:rPr>
                <w:sz w:val="18"/>
                <w:szCs w:val="18"/>
              </w:rPr>
            </w:pPr>
            <w:r w:rsidRPr="008D1367">
              <w:rPr>
                <w:sz w:val="18"/>
                <w:szCs w:val="18"/>
              </w:rPr>
              <w:t>22,8</w:t>
            </w:r>
          </w:p>
        </w:tc>
        <w:tc>
          <w:tcPr>
            <w:tcW w:w="671" w:type="pct"/>
            <w:tcBorders>
              <w:top w:val="single" w:sz="6" w:space="0" w:color="auto"/>
              <w:left w:val="single" w:sz="6" w:space="0" w:color="auto"/>
              <w:bottom w:val="single" w:sz="6" w:space="0" w:color="auto"/>
              <w:right w:val="single" w:sz="6" w:space="0" w:color="auto"/>
            </w:tcBorders>
          </w:tcPr>
          <w:p w14:paraId="1EF3C0AE" w14:textId="77777777" w:rsidR="009E2052" w:rsidRPr="008D1367" w:rsidRDefault="009E2052" w:rsidP="000242A2">
            <w:pPr>
              <w:jc w:val="center"/>
              <w:rPr>
                <w:sz w:val="18"/>
                <w:szCs w:val="18"/>
              </w:rPr>
            </w:pPr>
            <w:r w:rsidRPr="008D1367">
              <w:rPr>
                <w:sz w:val="18"/>
                <w:szCs w:val="18"/>
              </w:rPr>
              <w:t>22,8</w:t>
            </w:r>
          </w:p>
        </w:tc>
        <w:tc>
          <w:tcPr>
            <w:tcW w:w="637" w:type="pct"/>
            <w:tcBorders>
              <w:top w:val="single" w:sz="6" w:space="0" w:color="auto"/>
              <w:left w:val="single" w:sz="6" w:space="0" w:color="auto"/>
              <w:bottom w:val="single" w:sz="6" w:space="0" w:color="auto"/>
              <w:right w:val="single" w:sz="6" w:space="0" w:color="auto"/>
            </w:tcBorders>
          </w:tcPr>
          <w:p w14:paraId="08338651" w14:textId="77777777" w:rsidR="009E2052" w:rsidRPr="008D1367" w:rsidRDefault="009E2052" w:rsidP="000242A2">
            <w:pPr>
              <w:jc w:val="cente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BB48042"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16A92B9C" w14:textId="77777777" w:rsidR="009E2052" w:rsidRPr="008D1367" w:rsidRDefault="009E2052" w:rsidP="000242A2">
            <w:pPr>
              <w:pStyle w:val="Style36"/>
              <w:widowControl/>
              <w:rPr>
                <w:sz w:val="18"/>
                <w:szCs w:val="18"/>
              </w:rPr>
            </w:pPr>
          </w:p>
        </w:tc>
      </w:tr>
      <w:tr w:rsidR="009E2052" w:rsidRPr="00B95D91" w14:paraId="35B70483"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A71DF8B"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D999790" w14:textId="77777777" w:rsidR="009E2052" w:rsidRPr="008D1367" w:rsidRDefault="009E2052" w:rsidP="000242A2">
            <w:pPr>
              <w:pStyle w:val="Style33"/>
              <w:widowControl/>
              <w:ind w:left="734"/>
              <w:rPr>
                <w:rStyle w:val="FontStyle68"/>
                <w:sz w:val="18"/>
                <w:szCs w:val="18"/>
              </w:rPr>
            </w:pPr>
            <w:r w:rsidRPr="008D1367">
              <w:rPr>
                <w:rStyle w:val="FontStyle68"/>
                <w:sz w:val="18"/>
                <w:szCs w:val="18"/>
              </w:rPr>
              <w:t xml:space="preserve">2023г. </w:t>
            </w:r>
          </w:p>
        </w:tc>
        <w:tc>
          <w:tcPr>
            <w:tcW w:w="629" w:type="pct"/>
            <w:tcBorders>
              <w:top w:val="single" w:sz="6" w:space="0" w:color="auto"/>
              <w:left w:val="single" w:sz="6" w:space="0" w:color="auto"/>
              <w:bottom w:val="single" w:sz="6" w:space="0" w:color="auto"/>
              <w:right w:val="single" w:sz="6" w:space="0" w:color="auto"/>
            </w:tcBorders>
          </w:tcPr>
          <w:p w14:paraId="28582E67" w14:textId="77777777" w:rsidR="009E2052" w:rsidRPr="008D1367" w:rsidRDefault="009E2052" w:rsidP="000242A2">
            <w:pPr>
              <w:jc w:val="center"/>
              <w:rPr>
                <w:sz w:val="18"/>
                <w:szCs w:val="18"/>
              </w:rPr>
            </w:pPr>
            <w:r w:rsidRPr="008D1367">
              <w:rPr>
                <w:sz w:val="18"/>
                <w:szCs w:val="18"/>
              </w:rPr>
              <w:t>22,8</w:t>
            </w:r>
          </w:p>
        </w:tc>
        <w:tc>
          <w:tcPr>
            <w:tcW w:w="671" w:type="pct"/>
            <w:tcBorders>
              <w:top w:val="single" w:sz="6" w:space="0" w:color="auto"/>
              <w:left w:val="single" w:sz="6" w:space="0" w:color="auto"/>
              <w:bottom w:val="single" w:sz="6" w:space="0" w:color="auto"/>
              <w:right w:val="single" w:sz="6" w:space="0" w:color="auto"/>
            </w:tcBorders>
          </w:tcPr>
          <w:p w14:paraId="59F8FD02" w14:textId="77777777" w:rsidR="009E2052" w:rsidRPr="008D1367" w:rsidRDefault="009E2052" w:rsidP="000242A2">
            <w:pPr>
              <w:jc w:val="center"/>
              <w:rPr>
                <w:sz w:val="18"/>
                <w:szCs w:val="18"/>
              </w:rPr>
            </w:pPr>
            <w:r w:rsidRPr="008D1367">
              <w:rPr>
                <w:sz w:val="18"/>
                <w:szCs w:val="18"/>
              </w:rPr>
              <w:t>22,8</w:t>
            </w:r>
          </w:p>
        </w:tc>
        <w:tc>
          <w:tcPr>
            <w:tcW w:w="637" w:type="pct"/>
            <w:tcBorders>
              <w:top w:val="single" w:sz="6" w:space="0" w:color="auto"/>
              <w:left w:val="single" w:sz="6" w:space="0" w:color="auto"/>
              <w:bottom w:val="single" w:sz="6" w:space="0" w:color="auto"/>
              <w:right w:val="single" w:sz="6" w:space="0" w:color="auto"/>
            </w:tcBorders>
          </w:tcPr>
          <w:p w14:paraId="400F1C87" w14:textId="77777777" w:rsidR="009E2052" w:rsidRPr="008D1367" w:rsidRDefault="009E2052" w:rsidP="000242A2">
            <w:pPr>
              <w:jc w:val="cente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1EC648FA"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37EA61CF" w14:textId="77777777" w:rsidR="009E2052" w:rsidRPr="008D1367" w:rsidRDefault="009E2052" w:rsidP="000242A2">
            <w:pPr>
              <w:pStyle w:val="Style36"/>
              <w:widowControl/>
              <w:rPr>
                <w:sz w:val="18"/>
                <w:szCs w:val="18"/>
              </w:rPr>
            </w:pPr>
          </w:p>
        </w:tc>
      </w:tr>
      <w:tr w:rsidR="009E2052" w:rsidRPr="00B95D91" w14:paraId="256F4FDA"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4934E5EA" w14:textId="77777777" w:rsidR="009E2052" w:rsidRPr="008D1367" w:rsidRDefault="009E2052" w:rsidP="000242A2">
            <w:pPr>
              <w:pStyle w:val="Style36"/>
              <w:widowControl/>
              <w:rPr>
                <w:b/>
                <w:sz w:val="18"/>
                <w:szCs w:val="18"/>
              </w:rPr>
            </w:pPr>
            <w:r w:rsidRPr="008D1367">
              <w:rPr>
                <w:b/>
                <w:sz w:val="18"/>
                <w:szCs w:val="18"/>
              </w:rPr>
              <w:t xml:space="preserve">    1.4</w:t>
            </w:r>
          </w:p>
        </w:tc>
        <w:tc>
          <w:tcPr>
            <w:tcW w:w="755" w:type="pct"/>
            <w:tcBorders>
              <w:top w:val="single" w:sz="6" w:space="0" w:color="auto"/>
              <w:left w:val="single" w:sz="6" w:space="0" w:color="auto"/>
              <w:bottom w:val="single" w:sz="6" w:space="0" w:color="auto"/>
              <w:right w:val="single" w:sz="6" w:space="0" w:color="auto"/>
            </w:tcBorders>
            <w:hideMark/>
          </w:tcPr>
          <w:p w14:paraId="0D651110" w14:textId="77777777" w:rsidR="009E2052" w:rsidRPr="008D1367" w:rsidRDefault="009E2052" w:rsidP="000242A2">
            <w:pPr>
              <w:pStyle w:val="Style33"/>
              <w:widowControl/>
              <w:rPr>
                <w:rStyle w:val="FontStyle68"/>
                <w:b/>
                <w:sz w:val="18"/>
                <w:szCs w:val="18"/>
              </w:rPr>
            </w:pPr>
            <w:r w:rsidRPr="008D1367">
              <w:rPr>
                <w:rStyle w:val="FontStyle68"/>
                <w:b/>
                <w:sz w:val="18"/>
                <w:szCs w:val="18"/>
              </w:rPr>
              <w:t>Задача № 4</w:t>
            </w:r>
          </w:p>
          <w:p w14:paraId="794C3820" w14:textId="77777777" w:rsidR="009E2052" w:rsidRPr="008D1367" w:rsidRDefault="009E2052" w:rsidP="000242A2">
            <w:pPr>
              <w:pStyle w:val="Style33"/>
              <w:widowControl/>
              <w:rPr>
                <w:rStyle w:val="FontStyle68"/>
                <w:b/>
                <w:sz w:val="18"/>
                <w:szCs w:val="18"/>
              </w:rPr>
            </w:pPr>
            <w:r w:rsidRPr="008D1367">
              <w:rPr>
                <w:b/>
                <w:sz w:val="18"/>
                <w:szCs w:val="18"/>
              </w:rPr>
              <w:t xml:space="preserve">Мероприятия по распространению и приобретению буклетов и баннеров профилактической направленности  </w:t>
            </w:r>
          </w:p>
        </w:tc>
        <w:tc>
          <w:tcPr>
            <w:tcW w:w="629" w:type="pct"/>
            <w:tcBorders>
              <w:top w:val="single" w:sz="6" w:space="0" w:color="auto"/>
              <w:left w:val="single" w:sz="6" w:space="0" w:color="auto"/>
              <w:bottom w:val="single" w:sz="6" w:space="0" w:color="auto"/>
              <w:right w:val="single" w:sz="6" w:space="0" w:color="auto"/>
            </w:tcBorders>
          </w:tcPr>
          <w:p w14:paraId="7C120EFE" w14:textId="77777777" w:rsidR="009E2052" w:rsidRPr="008D1367" w:rsidRDefault="009E2052" w:rsidP="000242A2">
            <w:pPr>
              <w:jc w:val="center"/>
              <w:rPr>
                <w:b/>
                <w:sz w:val="18"/>
                <w:szCs w:val="18"/>
              </w:rPr>
            </w:pPr>
            <w:r w:rsidRPr="008D1367">
              <w:rPr>
                <w:b/>
                <w:sz w:val="18"/>
                <w:szCs w:val="18"/>
              </w:rPr>
              <w:t>4,9</w:t>
            </w:r>
          </w:p>
        </w:tc>
        <w:tc>
          <w:tcPr>
            <w:tcW w:w="671" w:type="pct"/>
            <w:tcBorders>
              <w:top w:val="single" w:sz="6" w:space="0" w:color="auto"/>
              <w:left w:val="single" w:sz="6" w:space="0" w:color="auto"/>
              <w:bottom w:val="single" w:sz="6" w:space="0" w:color="auto"/>
              <w:right w:val="single" w:sz="6" w:space="0" w:color="auto"/>
            </w:tcBorders>
          </w:tcPr>
          <w:p w14:paraId="5BD631B7" w14:textId="77777777" w:rsidR="009E2052" w:rsidRPr="008D1367" w:rsidRDefault="009E2052" w:rsidP="000242A2">
            <w:pPr>
              <w:jc w:val="center"/>
              <w:rPr>
                <w:b/>
                <w:sz w:val="18"/>
                <w:szCs w:val="18"/>
              </w:rPr>
            </w:pPr>
            <w:r w:rsidRPr="008D1367">
              <w:rPr>
                <w:b/>
                <w:sz w:val="18"/>
                <w:szCs w:val="18"/>
              </w:rPr>
              <w:t>4,9</w:t>
            </w:r>
          </w:p>
        </w:tc>
        <w:tc>
          <w:tcPr>
            <w:tcW w:w="637" w:type="pct"/>
            <w:tcBorders>
              <w:top w:val="single" w:sz="6" w:space="0" w:color="auto"/>
              <w:left w:val="single" w:sz="6" w:space="0" w:color="auto"/>
              <w:bottom w:val="single" w:sz="6" w:space="0" w:color="auto"/>
              <w:right w:val="single" w:sz="6" w:space="0" w:color="auto"/>
            </w:tcBorders>
          </w:tcPr>
          <w:p w14:paraId="433E14AB" w14:textId="77777777" w:rsidR="009E2052" w:rsidRPr="008D1367" w:rsidRDefault="009E2052" w:rsidP="000242A2">
            <w:pPr>
              <w:pStyle w:val="Style36"/>
              <w:widowControl/>
              <w:jc w:val="cente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FABC022"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3AF6B44A" w14:textId="77777777" w:rsidR="009E2052" w:rsidRPr="008D1367" w:rsidRDefault="009E2052" w:rsidP="000242A2">
            <w:pPr>
              <w:pStyle w:val="Style36"/>
              <w:widowControl/>
              <w:rPr>
                <w:sz w:val="18"/>
                <w:szCs w:val="18"/>
              </w:rPr>
            </w:pPr>
          </w:p>
        </w:tc>
      </w:tr>
      <w:tr w:rsidR="009E2052" w:rsidRPr="00B95D91" w14:paraId="1445CBFE"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3A573749"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3EF0C43C"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2018 г.</w:t>
            </w:r>
          </w:p>
        </w:tc>
        <w:tc>
          <w:tcPr>
            <w:tcW w:w="629" w:type="pct"/>
            <w:tcBorders>
              <w:top w:val="single" w:sz="6" w:space="0" w:color="auto"/>
              <w:left w:val="single" w:sz="6" w:space="0" w:color="auto"/>
              <w:bottom w:val="single" w:sz="6" w:space="0" w:color="auto"/>
              <w:right w:val="single" w:sz="6" w:space="0" w:color="auto"/>
            </w:tcBorders>
          </w:tcPr>
          <w:p w14:paraId="35A50E09" w14:textId="77777777" w:rsidR="009E2052" w:rsidRPr="008D1367" w:rsidRDefault="009E2052" w:rsidP="000242A2">
            <w:pPr>
              <w:jc w:val="center"/>
              <w:rPr>
                <w:sz w:val="18"/>
                <w:szCs w:val="18"/>
              </w:rPr>
            </w:pPr>
          </w:p>
        </w:tc>
        <w:tc>
          <w:tcPr>
            <w:tcW w:w="671" w:type="pct"/>
            <w:tcBorders>
              <w:top w:val="single" w:sz="6" w:space="0" w:color="auto"/>
              <w:left w:val="single" w:sz="6" w:space="0" w:color="auto"/>
              <w:bottom w:val="single" w:sz="6" w:space="0" w:color="auto"/>
              <w:right w:val="single" w:sz="6" w:space="0" w:color="auto"/>
            </w:tcBorders>
          </w:tcPr>
          <w:p w14:paraId="181839C0" w14:textId="77777777" w:rsidR="009E2052" w:rsidRPr="008D1367" w:rsidRDefault="009E2052" w:rsidP="000242A2">
            <w:pPr>
              <w:jc w:val="center"/>
              <w:rPr>
                <w:sz w:val="18"/>
                <w:szCs w:val="18"/>
              </w:rPr>
            </w:pPr>
          </w:p>
        </w:tc>
        <w:tc>
          <w:tcPr>
            <w:tcW w:w="637" w:type="pct"/>
            <w:tcBorders>
              <w:top w:val="single" w:sz="6" w:space="0" w:color="auto"/>
              <w:left w:val="single" w:sz="6" w:space="0" w:color="auto"/>
              <w:bottom w:val="single" w:sz="6" w:space="0" w:color="auto"/>
              <w:right w:val="single" w:sz="6" w:space="0" w:color="auto"/>
            </w:tcBorders>
          </w:tcPr>
          <w:p w14:paraId="746C435A" w14:textId="77777777" w:rsidR="009E2052" w:rsidRPr="008D1367" w:rsidRDefault="009E2052" w:rsidP="000242A2">
            <w:pPr>
              <w:pStyle w:val="Style36"/>
              <w:widowControl/>
              <w:jc w:val="center"/>
              <w:rPr>
                <w:b/>
                <w:sz w:val="18"/>
                <w:szCs w:val="18"/>
              </w:rPr>
            </w:pPr>
          </w:p>
        </w:tc>
        <w:tc>
          <w:tcPr>
            <w:tcW w:w="1112" w:type="pct"/>
            <w:tcBorders>
              <w:top w:val="single" w:sz="6" w:space="0" w:color="auto"/>
              <w:left w:val="single" w:sz="6" w:space="0" w:color="auto"/>
              <w:bottom w:val="single" w:sz="6" w:space="0" w:color="auto"/>
              <w:right w:val="single" w:sz="6" w:space="0" w:color="auto"/>
            </w:tcBorders>
          </w:tcPr>
          <w:p w14:paraId="7860D445"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35BC4F95" w14:textId="77777777" w:rsidR="009E2052" w:rsidRPr="008D1367" w:rsidRDefault="009E2052" w:rsidP="000242A2">
            <w:pPr>
              <w:pStyle w:val="Style36"/>
              <w:widowControl/>
              <w:rPr>
                <w:sz w:val="18"/>
                <w:szCs w:val="18"/>
              </w:rPr>
            </w:pPr>
          </w:p>
        </w:tc>
      </w:tr>
      <w:tr w:rsidR="009E2052" w:rsidRPr="00B95D91" w14:paraId="3C6B2900"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54AF7FFA"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6BCD7634"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2019 г.</w:t>
            </w:r>
          </w:p>
        </w:tc>
        <w:tc>
          <w:tcPr>
            <w:tcW w:w="629" w:type="pct"/>
            <w:tcBorders>
              <w:top w:val="single" w:sz="6" w:space="0" w:color="auto"/>
              <w:left w:val="single" w:sz="6" w:space="0" w:color="auto"/>
              <w:bottom w:val="single" w:sz="6" w:space="0" w:color="auto"/>
              <w:right w:val="single" w:sz="6" w:space="0" w:color="auto"/>
            </w:tcBorders>
          </w:tcPr>
          <w:p w14:paraId="443CA7AB" w14:textId="77777777" w:rsidR="009E2052" w:rsidRPr="008D1367" w:rsidRDefault="009E2052" w:rsidP="000242A2">
            <w:pPr>
              <w:jc w:val="center"/>
              <w:rPr>
                <w:sz w:val="18"/>
                <w:szCs w:val="18"/>
              </w:rPr>
            </w:pPr>
            <w:r w:rsidRPr="008D1367">
              <w:rPr>
                <w:sz w:val="18"/>
                <w:szCs w:val="18"/>
              </w:rPr>
              <w:t>3,4</w:t>
            </w:r>
          </w:p>
        </w:tc>
        <w:tc>
          <w:tcPr>
            <w:tcW w:w="671" w:type="pct"/>
            <w:tcBorders>
              <w:top w:val="single" w:sz="6" w:space="0" w:color="auto"/>
              <w:left w:val="single" w:sz="6" w:space="0" w:color="auto"/>
              <w:bottom w:val="single" w:sz="6" w:space="0" w:color="auto"/>
              <w:right w:val="single" w:sz="6" w:space="0" w:color="auto"/>
            </w:tcBorders>
          </w:tcPr>
          <w:p w14:paraId="65F931D9" w14:textId="77777777" w:rsidR="009E2052" w:rsidRPr="008D1367" w:rsidRDefault="009E2052" w:rsidP="000242A2">
            <w:pPr>
              <w:jc w:val="center"/>
              <w:rPr>
                <w:sz w:val="18"/>
                <w:szCs w:val="18"/>
              </w:rPr>
            </w:pPr>
            <w:r w:rsidRPr="008D1367">
              <w:rPr>
                <w:sz w:val="18"/>
                <w:szCs w:val="18"/>
              </w:rPr>
              <w:t>3,4</w:t>
            </w:r>
          </w:p>
        </w:tc>
        <w:tc>
          <w:tcPr>
            <w:tcW w:w="637" w:type="pct"/>
            <w:tcBorders>
              <w:top w:val="single" w:sz="6" w:space="0" w:color="auto"/>
              <w:left w:val="single" w:sz="6" w:space="0" w:color="auto"/>
              <w:bottom w:val="single" w:sz="6" w:space="0" w:color="auto"/>
              <w:right w:val="single" w:sz="6" w:space="0" w:color="auto"/>
            </w:tcBorders>
          </w:tcPr>
          <w:p w14:paraId="23FA2CCC" w14:textId="77777777" w:rsidR="009E2052" w:rsidRPr="008D1367" w:rsidRDefault="009E2052" w:rsidP="000242A2">
            <w:pPr>
              <w:pStyle w:val="Style36"/>
              <w:widowControl/>
              <w:rPr>
                <w:b/>
                <w:sz w:val="18"/>
                <w:szCs w:val="18"/>
              </w:rPr>
            </w:pPr>
          </w:p>
        </w:tc>
        <w:tc>
          <w:tcPr>
            <w:tcW w:w="1112" w:type="pct"/>
            <w:tcBorders>
              <w:top w:val="single" w:sz="6" w:space="0" w:color="auto"/>
              <w:left w:val="single" w:sz="6" w:space="0" w:color="auto"/>
              <w:bottom w:val="single" w:sz="6" w:space="0" w:color="auto"/>
              <w:right w:val="single" w:sz="6" w:space="0" w:color="auto"/>
            </w:tcBorders>
          </w:tcPr>
          <w:p w14:paraId="4F955537"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2EF30748" w14:textId="77777777" w:rsidR="009E2052" w:rsidRPr="008D1367" w:rsidRDefault="009E2052" w:rsidP="000242A2">
            <w:pPr>
              <w:pStyle w:val="Style36"/>
              <w:widowControl/>
              <w:rPr>
                <w:sz w:val="18"/>
                <w:szCs w:val="18"/>
              </w:rPr>
            </w:pPr>
          </w:p>
        </w:tc>
      </w:tr>
      <w:tr w:rsidR="009E2052" w:rsidRPr="00B95D91" w14:paraId="46C0DC3F"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7610C8A7"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7CEE9ED5"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2020 г.</w:t>
            </w:r>
          </w:p>
        </w:tc>
        <w:tc>
          <w:tcPr>
            <w:tcW w:w="629" w:type="pct"/>
            <w:tcBorders>
              <w:top w:val="single" w:sz="6" w:space="0" w:color="auto"/>
              <w:left w:val="single" w:sz="6" w:space="0" w:color="auto"/>
              <w:bottom w:val="single" w:sz="6" w:space="0" w:color="auto"/>
              <w:right w:val="single" w:sz="6" w:space="0" w:color="auto"/>
            </w:tcBorders>
          </w:tcPr>
          <w:p w14:paraId="69504E6F" w14:textId="77777777" w:rsidR="009E2052" w:rsidRPr="008D1367" w:rsidRDefault="009E2052" w:rsidP="000242A2">
            <w:pPr>
              <w:jc w:val="center"/>
              <w:rPr>
                <w:sz w:val="18"/>
                <w:szCs w:val="18"/>
              </w:rPr>
            </w:pPr>
            <w:r w:rsidRPr="008D1367">
              <w:rPr>
                <w:sz w:val="18"/>
                <w:szCs w:val="18"/>
              </w:rPr>
              <w:t>1,5</w:t>
            </w:r>
          </w:p>
        </w:tc>
        <w:tc>
          <w:tcPr>
            <w:tcW w:w="671" w:type="pct"/>
            <w:tcBorders>
              <w:top w:val="single" w:sz="6" w:space="0" w:color="auto"/>
              <w:left w:val="single" w:sz="6" w:space="0" w:color="auto"/>
              <w:bottom w:val="single" w:sz="6" w:space="0" w:color="auto"/>
              <w:right w:val="single" w:sz="6" w:space="0" w:color="auto"/>
            </w:tcBorders>
          </w:tcPr>
          <w:p w14:paraId="48DDD84F" w14:textId="77777777" w:rsidR="009E2052" w:rsidRPr="008D1367" w:rsidRDefault="009E2052" w:rsidP="000242A2">
            <w:pPr>
              <w:jc w:val="center"/>
              <w:rPr>
                <w:sz w:val="18"/>
                <w:szCs w:val="18"/>
              </w:rPr>
            </w:pPr>
            <w:r w:rsidRPr="008D1367">
              <w:rPr>
                <w:sz w:val="18"/>
                <w:szCs w:val="18"/>
              </w:rPr>
              <w:t>1,5</w:t>
            </w:r>
          </w:p>
        </w:tc>
        <w:tc>
          <w:tcPr>
            <w:tcW w:w="637" w:type="pct"/>
            <w:tcBorders>
              <w:top w:val="single" w:sz="6" w:space="0" w:color="auto"/>
              <w:left w:val="single" w:sz="6" w:space="0" w:color="auto"/>
              <w:bottom w:val="single" w:sz="6" w:space="0" w:color="auto"/>
              <w:right w:val="single" w:sz="6" w:space="0" w:color="auto"/>
            </w:tcBorders>
          </w:tcPr>
          <w:p w14:paraId="01C01C54"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420B7CE3"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DC2D70D" w14:textId="77777777" w:rsidR="009E2052" w:rsidRPr="008D1367" w:rsidRDefault="009E2052" w:rsidP="000242A2">
            <w:pPr>
              <w:pStyle w:val="Style36"/>
              <w:widowControl/>
              <w:rPr>
                <w:sz w:val="18"/>
                <w:szCs w:val="18"/>
              </w:rPr>
            </w:pPr>
          </w:p>
        </w:tc>
      </w:tr>
      <w:tr w:rsidR="009E2052" w:rsidRPr="00B95D91" w14:paraId="53CEE054"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FCE4483"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57273772"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2021г.</w:t>
            </w:r>
          </w:p>
        </w:tc>
        <w:tc>
          <w:tcPr>
            <w:tcW w:w="629" w:type="pct"/>
            <w:tcBorders>
              <w:top w:val="single" w:sz="6" w:space="0" w:color="auto"/>
              <w:left w:val="single" w:sz="6" w:space="0" w:color="auto"/>
              <w:bottom w:val="single" w:sz="6" w:space="0" w:color="auto"/>
              <w:right w:val="single" w:sz="6" w:space="0" w:color="auto"/>
            </w:tcBorders>
          </w:tcPr>
          <w:p w14:paraId="1686F2F3"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52230248"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241B723A"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4BF9EE64"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E3B4B91" w14:textId="77777777" w:rsidR="009E2052" w:rsidRPr="008D1367" w:rsidRDefault="009E2052" w:rsidP="000242A2">
            <w:pPr>
              <w:pStyle w:val="Style36"/>
              <w:widowControl/>
              <w:rPr>
                <w:sz w:val="18"/>
                <w:szCs w:val="18"/>
              </w:rPr>
            </w:pPr>
          </w:p>
        </w:tc>
      </w:tr>
      <w:tr w:rsidR="009E2052" w:rsidRPr="00B95D91" w14:paraId="7086A9DE"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4280CA83"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61E5CED1"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2022г.</w:t>
            </w:r>
          </w:p>
        </w:tc>
        <w:tc>
          <w:tcPr>
            <w:tcW w:w="629" w:type="pct"/>
            <w:tcBorders>
              <w:top w:val="single" w:sz="6" w:space="0" w:color="auto"/>
              <w:left w:val="single" w:sz="6" w:space="0" w:color="auto"/>
              <w:bottom w:val="single" w:sz="6" w:space="0" w:color="auto"/>
              <w:right w:val="single" w:sz="6" w:space="0" w:color="auto"/>
            </w:tcBorders>
          </w:tcPr>
          <w:p w14:paraId="483C0FDA"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4338F590" w14:textId="77777777" w:rsidR="009E2052" w:rsidRPr="008D1367" w:rsidRDefault="009E2052" w:rsidP="000242A2">
            <w:pPr>
              <w:jc w:val="center"/>
              <w:rPr>
                <w:sz w:val="18"/>
                <w:szCs w:val="18"/>
              </w:rPr>
            </w:pPr>
            <w:r w:rsidRPr="008D1367">
              <w:rPr>
                <w:sz w:val="18"/>
                <w:szCs w:val="18"/>
              </w:rPr>
              <w:t xml:space="preserve">0 </w:t>
            </w:r>
          </w:p>
        </w:tc>
        <w:tc>
          <w:tcPr>
            <w:tcW w:w="637" w:type="pct"/>
            <w:tcBorders>
              <w:top w:val="single" w:sz="6" w:space="0" w:color="auto"/>
              <w:left w:val="single" w:sz="6" w:space="0" w:color="auto"/>
              <w:bottom w:val="single" w:sz="6" w:space="0" w:color="auto"/>
              <w:right w:val="single" w:sz="6" w:space="0" w:color="auto"/>
            </w:tcBorders>
          </w:tcPr>
          <w:p w14:paraId="7B316735"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1514A8D"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16A5C516" w14:textId="77777777" w:rsidR="009E2052" w:rsidRPr="008D1367" w:rsidRDefault="009E2052" w:rsidP="000242A2">
            <w:pPr>
              <w:pStyle w:val="Style36"/>
              <w:widowControl/>
              <w:rPr>
                <w:sz w:val="18"/>
                <w:szCs w:val="18"/>
              </w:rPr>
            </w:pPr>
          </w:p>
        </w:tc>
      </w:tr>
      <w:tr w:rsidR="009E2052" w:rsidRPr="00B95D91" w14:paraId="04C8306C"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792F916C"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30EACC1B"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2023г.</w:t>
            </w:r>
          </w:p>
        </w:tc>
        <w:tc>
          <w:tcPr>
            <w:tcW w:w="629" w:type="pct"/>
            <w:tcBorders>
              <w:top w:val="single" w:sz="6" w:space="0" w:color="auto"/>
              <w:left w:val="single" w:sz="6" w:space="0" w:color="auto"/>
              <w:bottom w:val="single" w:sz="6" w:space="0" w:color="auto"/>
              <w:right w:val="single" w:sz="6" w:space="0" w:color="auto"/>
            </w:tcBorders>
          </w:tcPr>
          <w:p w14:paraId="3AA4E2A1"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62970484" w14:textId="77777777" w:rsidR="009E2052" w:rsidRPr="008D1367" w:rsidRDefault="009E2052" w:rsidP="000242A2">
            <w:pPr>
              <w:jc w:val="center"/>
              <w:rPr>
                <w:sz w:val="18"/>
                <w:szCs w:val="18"/>
              </w:rPr>
            </w:pPr>
            <w:r w:rsidRPr="008D1367">
              <w:rPr>
                <w:sz w:val="18"/>
                <w:szCs w:val="18"/>
              </w:rPr>
              <w:t xml:space="preserve">0 </w:t>
            </w:r>
          </w:p>
        </w:tc>
        <w:tc>
          <w:tcPr>
            <w:tcW w:w="637" w:type="pct"/>
            <w:tcBorders>
              <w:top w:val="single" w:sz="6" w:space="0" w:color="auto"/>
              <w:left w:val="single" w:sz="6" w:space="0" w:color="auto"/>
              <w:bottom w:val="single" w:sz="6" w:space="0" w:color="auto"/>
              <w:right w:val="single" w:sz="6" w:space="0" w:color="auto"/>
            </w:tcBorders>
          </w:tcPr>
          <w:p w14:paraId="56952779"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3183FE6"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4582675" w14:textId="77777777" w:rsidR="009E2052" w:rsidRPr="008D1367" w:rsidRDefault="009E2052" w:rsidP="000242A2">
            <w:pPr>
              <w:pStyle w:val="Style36"/>
              <w:widowControl/>
              <w:rPr>
                <w:sz w:val="18"/>
                <w:szCs w:val="18"/>
              </w:rPr>
            </w:pPr>
          </w:p>
        </w:tc>
      </w:tr>
      <w:tr w:rsidR="009E2052" w:rsidRPr="00B95D91" w14:paraId="7235FC1E"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0EF65184" w14:textId="77777777" w:rsidR="009E2052" w:rsidRPr="008D1367" w:rsidRDefault="009E2052" w:rsidP="000242A2">
            <w:pPr>
              <w:pStyle w:val="Style36"/>
              <w:widowControl/>
              <w:jc w:val="center"/>
              <w:rPr>
                <w:b/>
                <w:sz w:val="18"/>
                <w:szCs w:val="18"/>
              </w:rPr>
            </w:pPr>
            <w:r w:rsidRPr="008D1367">
              <w:rPr>
                <w:b/>
                <w:sz w:val="18"/>
                <w:szCs w:val="18"/>
              </w:rPr>
              <w:t>1.5</w:t>
            </w:r>
          </w:p>
        </w:tc>
        <w:tc>
          <w:tcPr>
            <w:tcW w:w="755" w:type="pct"/>
            <w:tcBorders>
              <w:top w:val="single" w:sz="6" w:space="0" w:color="auto"/>
              <w:left w:val="single" w:sz="6" w:space="0" w:color="auto"/>
              <w:bottom w:val="single" w:sz="6" w:space="0" w:color="auto"/>
              <w:right w:val="single" w:sz="6" w:space="0" w:color="auto"/>
            </w:tcBorders>
            <w:hideMark/>
          </w:tcPr>
          <w:p w14:paraId="1AA1E3DC" w14:textId="77777777" w:rsidR="009E2052" w:rsidRPr="008D1367" w:rsidRDefault="009E2052" w:rsidP="000242A2">
            <w:pPr>
              <w:pStyle w:val="Style33"/>
              <w:widowControl/>
              <w:rPr>
                <w:rStyle w:val="FontStyle68"/>
                <w:b/>
                <w:sz w:val="18"/>
                <w:szCs w:val="18"/>
              </w:rPr>
            </w:pPr>
            <w:r w:rsidRPr="008D1367">
              <w:rPr>
                <w:rStyle w:val="FontStyle68"/>
                <w:b/>
                <w:sz w:val="18"/>
                <w:szCs w:val="18"/>
              </w:rPr>
              <w:t>Задача № 5</w:t>
            </w:r>
          </w:p>
          <w:p w14:paraId="4FAF3D85" w14:textId="77777777" w:rsidR="009E2052" w:rsidRPr="008D1367" w:rsidRDefault="009E2052" w:rsidP="000242A2">
            <w:pPr>
              <w:pStyle w:val="Style33"/>
              <w:widowControl/>
              <w:rPr>
                <w:rStyle w:val="FontStyle68"/>
                <w:b/>
                <w:sz w:val="18"/>
                <w:szCs w:val="18"/>
              </w:rPr>
            </w:pPr>
            <w:r w:rsidRPr="008D1367">
              <w:rPr>
                <w:b/>
                <w:sz w:val="18"/>
                <w:szCs w:val="18"/>
              </w:rPr>
              <w:t xml:space="preserve">Оказание содействие </w:t>
            </w:r>
            <w:proofErr w:type="gramStart"/>
            <w:r w:rsidRPr="008D1367">
              <w:rPr>
                <w:b/>
                <w:sz w:val="18"/>
                <w:szCs w:val="18"/>
              </w:rPr>
              <w:t>в  укреплении</w:t>
            </w:r>
            <w:proofErr w:type="gramEnd"/>
            <w:r w:rsidRPr="008D1367">
              <w:rPr>
                <w:b/>
                <w:sz w:val="18"/>
                <w:szCs w:val="18"/>
              </w:rPr>
              <w:t xml:space="preserve"> материально технической базы  детских подростковых клубов</w:t>
            </w:r>
          </w:p>
        </w:tc>
        <w:tc>
          <w:tcPr>
            <w:tcW w:w="629" w:type="pct"/>
            <w:tcBorders>
              <w:top w:val="single" w:sz="6" w:space="0" w:color="auto"/>
              <w:left w:val="single" w:sz="6" w:space="0" w:color="auto"/>
              <w:bottom w:val="single" w:sz="6" w:space="0" w:color="auto"/>
              <w:right w:val="single" w:sz="6" w:space="0" w:color="auto"/>
            </w:tcBorders>
          </w:tcPr>
          <w:p w14:paraId="10D805EA"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4A679961"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037400FF"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1456F98D"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67B05190" w14:textId="77777777" w:rsidR="009E2052" w:rsidRPr="008D1367" w:rsidRDefault="009E2052" w:rsidP="000242A2">
            <w:pPr>
              <w:pStyle w:val="Style36"/>
              <w:widowControl/>
              <w:rPr>
                <w:sz w:val="18"/>
                <w:szCs w:val="18"/>
              </w:rPr>
            </w:pPr>
          </w:p>
        </w:tc>
      </w:tr>
      <w:tr w:rsidR="009E2052" w:rsidRPr="00B95D91" w14:paraId="7238D72C"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C15FFF0"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308698A" w14:textId="77777777" w:rsidR="009E2052" w:rsidRPr="008D1367" w:rsidRDefault="009E2052" w:rsidP="000242A2">
            <w:pPr>
              <w:pStyle w:val="Style33"/>
              <w:widowControl/>
              <w:rPr>
                <w:rStyle w:val="FontStyle68"/>
                <w:sz w:val="18"/>
                <w:szCs w:val="18"/>
              </w:rPr>
            </w:pPr>
            <w:r w:rsidRPr="008D1367">
              <w:rPr>
                <w:sz w:val="18"/>
                <w:szCs w:val="18"/>
              </w:rPr>
              <w:t xml:space="preserve"> </w:t>
            </w:r>
          </w:p>
        </w:tc>
        <w:tc>
          <w:tcPr>
            <w:tcW w:w="629" w:type="pct"/>
            <w:tcBorders>
              <w:top w:val="single" w:sz="6" w:space="0" w:color="auto"/>
              <w:left w:val="single" w:sz="6" w:space="0" w:color="auto"/>
              <w:bottom w:val="single" w:sz="6" w:space="0" w:color="auto"/>
              <w:right w:val="single" w:sz="6" w:space="0" w:color="auto"/>
            </w:tcBorders>
          </w:tcPr>
          <w:p w14:paraId="44C59452"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6AD7E8AD"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78061B59"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1D5411C1"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3D39ECA9" w14:textId="77777777" w:rsidR="009E2052" w:rsidRPr="008D1367" w:rsidRDefault="009E2052" w:rsidP="000242A2">
            <w:pPr>
              <w:pStyle w:val="Style36"/>
              <w:widowControl/>
              <w:rPr>
                <w:sz w:val="18"/>
                <w:szCs w:val="18"/>
              </w:rPr>
            </w:pPr>
          </w:p>
        </w:tc>
      </w:tr>
      <w:tr w:rsidR="009E2052" w:rsidRPr="00B95D91" w14:paraId="3168CE3E"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09A3B3A4"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682F4968"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2018 г.</w:t>
            </w:r>
          </w:p>
        </w:tc>
        <w:tc>
          <w:tcPr>
            <w:tcW w:w="629" w:type="pct"/>
            <w:tcBorders>
              <w:top w:val="single" w:sz="6" w:space="0" w:color="auto"/>
              <w:left w:val="single" w:sz="6" w:space="0" w:color="auto"/>
              <w:bottom w:val="single" w:sz="6" w:space="0" w:color="auto"/>
              <w:right w:val="single" w:sz="6" w:space="0" w:color="auto"/>
            </w:tcBorders>
          </w:tcPr>
          <w:p w14:paraId="792008C6"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5CFD86A5"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05234562"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529611F"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0F7FB5A9" w14:textId="77777777" w:rsidR="009E2052" w:rsidRPr="008D1367" w:rsidRDefault="009E2052" w:rsidP="000242A2">
            <w:pPr>
              <w:pStyle w:val="Style36"/>
              <w:widowControl/>
              <w:rPr>
                <w:sz w:val="18"/>
                <w:szCs w:val="18"/>
              </w:rPr>
            </w:pPr>
          </w:p>
        </w:tc>
      </w:tr>
      <w:tr w:rsidR="009E2052" w:rsidRPr="00B95D91" w14:paraId="7DF3EC7B"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CBCDCB1"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46B46AC"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2019 г.</w:t>
            </w:r>
          </w:p>
        </w:tc>
        <w:tc>
          <w:tcPr>
            <w:tcW w:w="629" w:type="pct"/>
            <w:tcBorders>
              <w:top w:val="single" w:sz="6" w:space="0" w:color="auto"/>
              <w:left w:val="single" w:sz="6" w:space="0" w:color="auto"/>
              <w:bottom w:val="single" w:sz="6" w:space="0" w:color="auto"/>
              <w:right w:val="single" w:sz="6" w:space="0" w:color="auto"/>
            </w:tcBorders>
          </w:tcPr>
          <w:p w14:paraId="7282FC30"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2611B71F"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10AAF981"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0A328A28"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FEACE29" w14:textId="77777777" w:rsidR="009E2052" w:rsidRPr="008D1367" w:rsidRDefault="009E2052" w:rsidP="000242A2">
            <w:pPr>
              <w:pStyle w:val="Style36"/>
              <w:widowControl/>
              <w:rPr>
                <w:sz w:val="18"/>
                <w:szCs w:val="18"/>
              </w:rPr>
            </w:pPr>
          </w:p>
        </w:tc>
      </w:tr>
      <w:tr w:rsidR="009E2052" w:rsidRPr="00B95D91" w14:paraId="3F5B7CBA"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1C438FA"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2FCA7FE6"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2020 г.</w:t>
            </w:r>
          </w:p>
        </w:tc>
        <w:tc>
          <w:tcPr>
            <w:tcW w:w="629" w:type="pct"/>
            <w:tcBorders>
              <w:top w:val="single" w:sz="6" w:space="0" w:color="auto"/>
              <w:left w:val="single" w:sz="6" w:space="0" w:color="auto"/>
              <w:bottom w:val="single" w:sz="6" w:space="0" w:color="auto"/>
              <w:right w:val="single" w:sz="6" w:space="0" w:color="auto"/>
            </w:tcBorders>
          </w:tcPr>
          <w:p w14:paraId="0699736C"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47EDBA0B"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0607209A"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5A7A56EF"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2266085C" w14:textId="77777777" w:rsidR="009E2052" w:rsidRPr="008D1367" w:rsidRDefault="009E2052" w:rsidP="000242A2">
            <w:pPr>
              <w:pStyle w:val="Style36"/>
              <w:widowControl/>
              <w:rPr>
                <w:sz w:val="18"/>
                <w:szCs w:val="18"/>
              </w:rPr>
            </w:pPr>
          </w:p>
        </w:tc>
      </w:tr>
      <w:tr w:rsidR="009E2052" w:rsidRPr="00B95D91" w14:paraId="1502BCC9"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33CCB41A"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4F261CB1"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2021г.</w:t>
            </w:r>
          </w:p>
        </w:tc>
        <w:tc>
          <w:tcPr>
            <w:tcW w:w="629" w:type="pct"/>
            <w:tcBorders>
              <w:top w:val="single" w:sz="6" w:space="0" w:color="auto"/>
              <w:left w:val="single" w:sz="6" w:space="0" w:color="auto"/>
              <w:bottom w:val="single" w:sz="6" w:space="0" w:color="auto"/>
              <w:right w:val="single" w:sz="6" w:space="0" w:color="auto"/>
            </w:tcBorders>
          </w:tcPr>
          <w:p w14:paraId="04278493"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7B15BFCF"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0C6C6230"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4FF73D3"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70B3BD2" w14:textId="77777777" w:rsidR="009E2052" w:rsidRPr="008D1367" w:rsidRDefault="009E2052" w:rsidP="000242A2">
            <w:pPr>
              <w:pStyle w:val="Style36"/>
              <w:widowControl/>
              <w:rPr>
                <w:sz w:val="18"/>
                <w:szCs w:val="18"/>
              </w:rPr>
            </w:pPr>
          </w:p>
        </w:tc>
      </w:tr>
      <w:tr w:rsidR="009E2052" w:rsidRPr="00B95D91" w14:paraId="162701E8"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2511282A"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E3E8F21"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2022г.</w:t>
            </w:r>
          </w:p>
        </w:tc>
        <w:tc>
          <w:tcPr>
            <w:tcW w:w="629" w:type="pct"/>
            <w:tcBorders>
              <w:top w:val="single" w:sz="6" w:space="0" w:color="auto"/>
              <w:left w:val="single" w:sz="6" w:space="0" w:color="auto"/>
              <w:bottom w:val="single" w:sz="6" w:space="0" w:color="auto"/>
              <w:right w:val="single" w:sz="6" w:space="0" w:color="auto"/>
            </w:tcBorders>
          </w:tcPr>
          <w:p w14:paraId="61059D7C"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2F77763D"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14FFD3FC"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5742B83"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4B60693" w14:textId="77777777" w:rsidR="009E2052" w:rsidRPr="008D1367" w:rsidRDefault="009E2052" w:rsidP="000242A2">
            <w:pPr>
              <w:pStyle w:val="Style36"/>
              <w:widowControl/>
              <w:rPr>
                <w:sz w:val="18"/>
                <w:szCs w:val="18"/>
              </w:rPr>
            </w:pPr>
          </w:p>
        </w:tc>
      </w:tr>
      <w:tr w:rsidR="009E2052" w:rsidRPr="00B95D91" w14:paraId="01C14CE3"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7180E636"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790CAA03"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2023г.</w:t>
            </w:r>
          </w:p>
        </w:tc>
        <w:tc>
          <w:tcPr>
            <w:tcW w:w="629" w:type="pct"/>
            <w:tcBorders>
              <w:top w:val="single" w:sz="6" w:space="0" w:color="auto"/>
              <w:left w:val="single" w:sz="6" w:space="0" w:color="auto"/>
              <w:bottom w:val="single" w:sz="6" w:space="0" w:color="auto"/>
              <w:right w:val="single" w:sz="6" w:space="0" w:color="auto"/>
            </w:tcBorders>
          </w:tcPr>
          <w:p w14:paraId="75E333CA"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2846D295"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40095DE5"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4263E3C5"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0D25E4A5" w14:textId="77777777" w:rsidR="009E2052" w:rsidRPr="008D1367" w:rsidRDefault="009E2052" w:rsidP="000242A2">
            <w:pPr>
              <w:pStyle w:val="Style36"/>
              <w:widowControl/>
              <w:rPr>
                <w:sz w:val="18"/>
                <w:szCs w:val="18"/>
              </w:rPr>
            </w:pPr>
          </w:p>
        </w:tc>
      </w:tr>
      <w:tr w:rsidR="009E2052" w:rsidRPr="00B95D91" w14:paraId="1DAC8F76"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FAF43C1" w14:textId="77777777" w:rsidR="009E2052" w:rsidRPr="008D1367" w:rsidRDefault="009E2052" w:rsidP="000242A2">
            <w:pPr>
              <w:pStyle w:val="Style36"/>
              <w:widowControl/>
              <w:jc w:val="center"/>
              <w:rPr>
                <w:b/>
                <w:sz w:val="18"/>
                <w:szCs w:val="18"/>
              </w:rPr>
            </w:pPr>
            <w:r w:rsidRPr="008D1367">
              <w:rPr>
                <w:b/>
                <w:sz w:val="18"/>
                <w:szCs w:val="18"/>
              </w:rPr>
              <w:t>1.6</w:t>
            </w:r>
          </w:p>
        </w:tc>
        <w:tc>
          <w:tcPr>
            <w:tcW w:w="755" w:type="pct"/>
            <w:tcBorders>
              <w:top w:val="single" w:sz="6" w:space="0" w:color="auto"/>
              <w:left w:val="single" w:sz="6" w:space="0" w:color="auto"/>
              <w:bottom w:val="single" w:sz="6" w:space="0" w:color="auto"/>
              <w:right w:val="single" w:sz="6" w:space="0" w:color="auto"/>
            </w:tcBorders>
            <w:hideMark/>
          </w:tcPr>
          <w:p w14:paraId="31C73229" w14:textId="77777777" w:rsidR="009E2052" w:rsidRPr="008D1367" w:rsidRDefault="009E2052" w:rsidP="000242A2">
            <w:pPr>
              <w:pStyle w:val="Style33"/>
              <w:widowControl/>
              <w:rPr>
                <w:rStyle w:val="FontStyle68"/>
                <w:b/>
                <w:sz w:val="18"/>
                <w:szCs w:val="18"/>
              </w:rPr>
            </w:pPr>
            <w:r w:rsidRPr="008D1367">
              <w:rPr>
                <w:rStyle w:val="FontStyle68"/>
                <w:b/>
                <w:sz w:val="18"/>
                <w:szCs w:val="18"/>
              </w:rPr>
              <w:t>Задача № 6</w:t>
            </w:r>
          </w:p>
          <w:p w14:paraId="41DC20CB" w14:textId="77777777" w:rsidR="009E2052" w:rsidRPr="008D1367" w:rsidRDefault="009E2052" w:rsidP="000242A2">
            <w:pPr>
              <w:pStyle w:val="Style33"/>
              <w:widowControl/>
              <w:rPr>
                <w:b/>
                <w:sz w:val="18"/>
                <w:szCs w:val="18"/>
              </w:rPr>
            </w:pPr>
            <w:r w:rsidRPr="008D1367">
              <w:rPr>
                <w:b/>
                <w:sz w:val="18"/>
                <w:szCs w:val="18"/>
              </w:rPr>
              <w:t xml:space="preserve">Оказание материальной </w:t>
            </w:r>
            <w:proofErr w:type="gramStart"/>
            <w:r w:rsidRPr="008D1367">
              <w:rPr>
                <w:b/>
                <w:sz w:val="18"/>
                <w:szCs w:val="18"/>
              </w:rPr>
              <w:t xml:space="preserve">поддержки  </w:t>
            </w:r>
            <w:r w:rsidRPr="008D1367">
              <w:rPr>
                <w:b/>
                <w:sz w:val="18"/>
                <w:szCs w:val="18"/>
              </w:rPr>
              <w:lastRenderedPageBreak/>
              <w:t>подросткам</w:t>
            </w:r>
            <w:proofErr w:type="gramEnd"/>
            <w:r w:rsidRPr="008D1367">
              <w:rPr>
                <w:b/>
                <w:sz w:val="18"/>
                <w:szCs w:val="18"/>
              </w:rPr>
              <w:t>, работающим  в трудовом лагере.</w:t>
            </w:r>
          </w:p>
          <w:p w14:paraId="34E2D3AE" w14:textId="77777777" w:rsidR="009E2052" w:rsidRPr="008D1367" w:rsidRDefault="009E2052" w:rsidP="000242A2">
            <w:pPr>
              <w:pStyle w:val="Style33"/>
              <w:widowControl/>
              <w:ind w:left="734"/>
              <w:rPr>
                <w:b/>
                <w:sz w:val="18"/>
                <w:szCs w:val="18"/>
              </w:rPr>
            </w:pPr>
          </w:p>
        </w:tc>
        <w:tc>
          <w:tcPr>
            <w:tcW w:w="629" w:type="pct"/>
            <w:tcBorders>
              <w:top w:val="single" w:sz="6" w:space="0" w:color="auto"/>
              <w:left w:val="single" w:sz="6" w:space="0" w:color="auto"/>
              <w:bottom w:val="single" w:sz="6" w:space="0" w:color="auto"/>
              <w:right w:val="single" w:sz="6" w:space="0" w:color="auto"/>
            </w:tcBorders>
          </w:tcPr>
          <w:p w14:paraId="7CDF7C12" w14:textId="77777777" w:rsidR="009E2052" w:rsidRPr="008D1367" w:rsidRDefault="009E2052" w:rsidP="000242A2">
            <w:pPr>
              <w:jc w:val="center"/>
              <w:rPr>
                <w:sz w:val="18"/>
                <w:szCs w:val="18"/>
              </w:rPr>
            </w:pPr>
            <w:r w:rsidRPr="008D1367">
              <w:rPr>
                <w:sz w:val="18"/>
                <w:szCs w:val="18"/>
              </w:rPr>
              <w:lastRenderedPageBreak/>
              <w:t>315,6</w:t>
            </w:r>
          </w:p>
        </w:tc>
        <w:tc>
          <w:tcPr>
            <w:tcW w:w="671" w:type="pct"/>
            <w:tcBorders>
              <w:top w:val="single" w:sz="6" w:space="0" w:color="auto"/>
              <w:left w:val="single" w:sz="6" w:space="0" w:color="auto"/>
              <w:bottom w:val="single" w:sz="6" w:space="0" w:color="auto"/>
              <w:right w:val="single" w:sz="6" w:space="0" w:color="auto"/>
            </w:tcBorders>
          </w:tcPr>
          <w:p w14:paraId="24A7B1C8" w14:textId="77777777" w:rsidR="009E2052" w:rsidRPr="008D1367" w:rsidRDefault="009E2052" w:rsidP="000242A2">
            <w:pPr>
              <w:jc w:val="center"/>
              <w:rPr>
                <w:sz w:val="18"/>
                <w:szCs w:val="18"/>
              </w:rPr>
            </w:pPr>
            <w:r w:rsidRPr="008D1367">
              <w:rPr>
                <w:sz w:val="18"/>
                <w:szCs w:val="18"/>
              </w:rPr>
              <w:t>315,6</w:t>
            </w:r>
          </w:p>
        </w:tc>
        <w:tc>
          <w:tcPr>
            <w:tcW w:w="637" w:type="pct"/>
            <w:tcBorders>
              <w:top w:val="single" w:sz="6" w:space="0" w:color="auto"/>
              <w:left w:val="single" w:sz="6" w:space="0" w:color="auto"/>
              <w:bottom w:val="single" w:sz="6" w:space="0" w:color="auto"/>
              <w:right w:val="single" w:sz="6" w:space="0" w:color="auto"/>
            </w:tcBorders>
          </w:tcPr>
          <w:p w14:paraId="505C0738"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758DC6B5"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5B0D0603" w14:textId="77777777" w:rsidR="009E2052" w:rsidRPr="008D1367" w:rsidRDefault="009E2052" w:rsidP="000242A2">
            <w:pPr>
              <w:pStyle w:val="Style36"/>
              <w:widowControl/>
              <w:rPr>
                <w:sz w:val="18"/>
                <w:szCs w:val="18"/>
              </w:rPr>
            </w:pPr>
          </w:p>
        </w:tc>
      </w:tr>
      <w:tr w:rsidR="009E2052" w:rsidRPr="00B95D91" w14:paraId="5451A984"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00086AB4"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5DF21DC8"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2018 г.</w:t>
            </w:r>
          </w:p>
        </w:tc>
        <w:tc>
          <w:tcPr>
            <w:tcW w:w="629" w:type="pct"/>
            <w:tcBorders>
              <w:top w:val="single" w:sz="6" w:space="0" w:color="auto"/>
              <w:left w:val="single" w:sz="6" w:space="0" w:color="auto"/>
              <w:bottom w:val="single" w:sz="6" w:space="0" w:color="auto"/>
              <w:right w:val="single" w:sz="6" w:space="0" w:color="auto"/>
            </w:tcBorders>
          </w:tcPr>
          <w:p w14:paraId="2C6D69CF" w14:textId="77777777" w:rsidR="009E2052" w:rsidRPr="008D1367" w:rsidRDefault="009E2052" w:rsidP="000242A2">
            <w:pPr>
              <w:jc w:val="center"/>
              <w:rPr>
                <w:sz w:val="18"/>
                <w:szCs w:val="18"/>
              </w:rPr>
            </w:pPr>
            <w:r w:rsidRPr="008D1367">
              <w:rPr>
                <w:sz w:val="18"/>
                <w:szCs w:val="18"/>
              </w:rPr>
              <w:t>315,6</w:t>
            </w:r>
          </w:p>
        </w:tc>
        <w:tc>
          <w:tcPr>
            <w:tcW w:w="671" w:type="pct"/>
            <w:tcBorders>
              <w:top w:val="single" w:sz="6" w:space="0" w:color="auto"/>
              <w:left w:val="single" w:sz="6" w:space="0" w:color="auto"/>
              <w:bottom w:val="single" w:sz="6" w:space="0" w:color="auto"/>
              <w:right w:val="single" w:sz="6" w:space="0" w:color="auto"/>
            </w:tcBorders>
          </w:tcPr>
          <w:p w14:paraId="7C80FDBE" w14:textId="77777777" w:rsidR="009E2052" w:rsidRPr="008D1367" w:rsidRDefault="009E2052" w:rsidP="000242A2">
            <w:pPr>
              <w:jc w:val="center"/>
              <w:rPr>
                <w:sz w:val="18"/>
                <w:szCs w:val="18"/>
              </w:rPr>
            </w:pPr>
            <w:r w:rsidRPr="008D1367">
              <w:rPr>
                <w:sz w:val="18"/>
                <w:szCs w:val="18"/>
              </w:rPr>
              <w:t>315,6</w:t>
            </w:r>
          </w:p>
        </w:tc>
        <w:tc>
          <w:tcPr>
            <w:tcW w:w="637" w:type="pct"/>
            <w:tcBorders>
              <w:top w:val="single" w:sz="6" w:space="0" w:color="auto"/>
              <w:left w:val="single" w:sz="6" w:space="0" w:color="auto"/>
              <w:bottom w:val="single" w:sz="6" w:space="0" w:color="auto"/>
              <w:right w:val="single" w:sz="6" w:space="0" w:color="auto"/>
            </w:tcBorders>
          </w:tcPr>
          <w:p w14:paraId="7B93502A"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5D775C0F"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7138E94" w14:textId="77777777" w:rsidR="009E2052" w:rsidRPr="008D1367" w:rsidRDefault="009E2052" w:rsidP="000242A2">
            <w:pPr>
              <w:pStyle w:val="Style36"/>
              <w:widowControl/>
              <w:rPr>
                <w:sz w:val="18"/>
                <w:szCs w:val="18"/>
              </w:rPr>
            </w:pPr>
          </w:p>
        </w:tc>
      </w:tr>
      <w:tr w:rsidR="009E2052" w:rsidRPr="00B95D91" w14:paraId="78CE6F0D"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5BE1206B"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66A57F30"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2019 г.</w:t>
            </w:r>
          </w:p>
        </w:tc>
        <w:tc>
          <w:tcPr>
            <w:tcW w:w="629" w:type="pct"/>
            <w:tcBorders>
              <w:top w:val="single" w:sz="6" w:space="0" w:color="auto"/>
              <w:left w:val="single" w:sz="6" w:space="0" w:color="auto"/>
              <w:bottom w:val="single" w:sz="6" w:space="0" w:color="auto"/>
              <w:right w:val="single" w:sz="6" w:space="0" w:color="auto"/>
            </w:tcBorders>
          </w:tcPr>
          <w:p w14:paraId="760D37DD"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74251AE9"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4E863FC6"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0F4974C3"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10110A8D" w14:textId="77777777" w:rsidR="009E2052" w:rsidRPr="008D1367" w:rsidRDefault="009E2052" w:rsidP="000242A2">
            <w:pPr>
              <w:pStyle w:val="Style36"/>
              <w:widowControl/>
              <w:rPr>
                <w:sz w:val="18"/>
                <w:szCs w:val="18"/>
              </w:rPr>
            </w:pPr>
          </w:p>
        </w:tc>
      </w:tr>
      <w:tr w:rsidR="009E2052" w:rsidRPr="00B95D91" w14:paraId="5841E3C5"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22874FE4"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3C10B592"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2020 г.</w:t>
            </w:r>
          </w:p>
        </w:tc>
        <w:tc>
          <w:tcPr>
            <w:tcW w:w="629" w:type="pct"/>
            <w:tcBorders>
              <w:top w:val="single" w:sz="6" w:space="0" w:color="auto"/>
              <w:left w:val="single" w:sz="6" w:space="0" w:color="auto"/>
              <w:bottom w:val="single" w:sz="6" w:space="0" w:color="auto"/>
              <w:right w:val="single" w:sz="6" w:space="0" w:color="auto"/>
            </w:tcBorders>
          </w:tcPr>
          <w:p w14:paraId="68127069"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266F6C33"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1B96A444"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7D287FF8"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15C240F0" w14:textId="77777777" w:rsidR="009E2052" w:rsidRPr="008D1367" w:rsidRDefault="009E2052" w:rsidP="000242A2">
            <w:pPr>
              <w:pStyle w:val="Style36"/>
              <w:widowControl/>
              <w:rPr>
                <w:sz w:val="18"/>
                <w:szCs w:val="18"/>
              </w:rPr>
            </w:pPr>
          </w:p>
        </w:tc>
      </w:tr>
      <w:tr w:rsidR="009E2052" w:rsidRPr="00B95D91" w14:paraId="2DE2E0BD"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72CBD953"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15D406A"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2021г.</w:t>
            </w:r>
          </w:p>
        </w:tc>
        <w:tc>
          <w:tcPr>
            <w:tcW w:w="629" w:type="pct"/>
            <w:tcBorders>
              <w:top w:val="single" w:sz="6" w:space="0" w:color="auto"/>
              <w:left w:val="single" w:sz="6" w:space="0" w:color="auto"/>
              <w:bottom w:val="single" w:sz="6" w:space="0" w:color="auto"/>
              <w:right w:val="single" w:sz="6" w:space="0" w:color="auto"/>
            </w:tcBorders>
          </w:tcPr>
          <w:p w14:paraId="417CCE57" w14:textId="77777777" w:rsidR="009E2052" w:rsidRPr="008D1367" w:rsidRDefault="009E2052" w:rsidP="000242A2">
            <w:pPr>
              <w:jc w:val="center"/>
              <w:rPr>
                <w:color w:val="FF0000"/>
                <w:sz w:val="18"/>
                <w:szCs w:val="18"/>
              </w:rPr>
            </w:pPr>
            <w:r w:rsidRPr="008D1367">
              <w:rPr>
                <w:color w:val="FF0000"/>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6C04C368" w14:textId="77777777" w:rsidR="009E2052" w:rsidRPr="008D1367" w:rsidRDefault="009E2052" w:rsidP="000242A2">
            <w:pPr>
              <w:jc w:val="center"/>
              <w:rPr>
                <w:color w:val="FF0000"/>
                <w:sz w:val="18"/>
                <w:szCs w:val="18"/>
              </w:rPr>
            </w:pPr>
            <w:r w:rsidRPr="008D1367">
              <w:rPr>
                <w:color w:val="FF0000"/>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0DC96AE4"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031654EB"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0AC475AB" w14:textId="77777777" w:rsidR="009E2052" w:rsidRPr="008D1367" w:rsidRDefault="009E2052" w:rsidP="000242A2">
            <w:pPr>
              <w:pStyle w:val="Style36"/>
              <w:widowControl/>
              <w:rPr>
                <w:sz w:val="18"/>
                <w:szCs w:val="18"/>
              </w:rPr>
            </w:pPr>
          </w:p>
        </w:tc>
      </w:tr>
      <w:tr w:rsidR="009E2052" w:rsidRPr="00B95D91" w14:paraId="3CBACBF1"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73D4854B"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3B0A8C9D"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2022г.</w:t>
            </w:r>
          </w:p>
        </w:tc>
        <w:tc>
          <w:tcPr>
            <w:tcW w:w="629" w:type="pct"/>
            <w:tcBorders>
              <w:top w:val="single" w:sz="6" w:space="0" w:color="auto"/>
              <w:left w:val="single" w:sz="6" w:space="0" w:color="auto"/>
              <w:bottom w:val="single" w:sz="6" w:space="0" w:color="auto"/>
              <w:right w:val="single" w:sz="6" w:space="0" w:color="auto"/>
            </w:tcBorders>
          </w:tcPr>
          <w:p w14:paraId="1EC136BB" w14:textId="77777777" w:rsidR="009E2052" w:rsidRPr="008D1367" w:rsidRDefault="009E2052" w:rsidP="000242A2">
            <w:pPr>
              <w:jc w:val="center"/>
              <w:rPr>
                <w:color w:val="FF0000"/>
                <w:sz w:val="18"/>
                <w:szCs w:val="18"/>
              </w:rPr>
            </w:pPr>
            <w:r w:rsidRPr="008D1367">
              <w:rPr>
                <w:color w:val="FF0000"/>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755D79A6" w14:textId="77777777" w:rsidR="009E2052" w:rsidRPr="008D1367" w:rsidRDefault="009E2052" w:rsidP="000242A2">
            <w:pPr>
              <w:jc w:val="center"/>
              <w:rPr>
                <w:color w:val="FF0000"/>
                <w:sz w:val="18"/>
                <w:szCs w:val="18"/>
              </w:rPr>
            </w:pPr>
            <w:r w:rsidRPr="008D1367">
              <w:rPr>
                <w:color w:val="FF0000"/>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1E10CDB8"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05B0BB6D"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6813052F" w14:textId="77777777" w:rsidR="009E2052" w:rsidRPr="008D1367" w:rsidRDefault="009E2052" w:rsidP="000242A2">
            <w:pPr>
              <w:pStyle w:val="Style36"/>
              <w:widowControl/>
              <w:rPr>
                <w:sz w:val="18"/>
                <w:szCs w:val="18"/>
              </w:rPr>
            </w:pPr>
          </w:p>
        </w:tc>
      </w:tr>
      <w:tr w:rsidR="009E2052" w:rsidRPr="00B95D91" w14:paraId="37FE8527"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52EBDA8"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4D2EBF74"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2023г.</w:t>
            </w:r>
          </w:p>
        </w:tc>
        <w:tc>
          <w:tcPr>
            <w:tcW w:w="629" w:type="pct"/>
            <w:tcBorders>
              <w:top w:val="single" w:sz="6" w:space="0" w:color="auto"/>
              <w:left w:val="single" w:sz="6" w:space="0" w:color="auto"/>
              <w:bottom w:val="single" w:sz="6" w:space="0" w:color="auto"/>
              <w:right w:val="single" w:sz="6" w:space="0" w:color="auto"/>
            </w:tcBorders>
          </w:tcPr>
          <w:p w14:paraId="1573B4C9" w14:textId="77777777" w:rsidR="009E2052" w:rsidRPr="008D1367" w:rsidRDefault="009E2052" w:rsidP="000242A2">
            <w:pPr>
              <w:jc w:val="center"/>
              <w:rPr>
                <w:sz w:val="18"/>
                <w:szCs w:val="18"/>
              </w:rPr>
            </w:pPr>
            <w:r w:rsidRPr="008D1367">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12EB4F3A" w14:textId="77777777" w:rsidR="009E2052" w:rsidRPr="008D1367" w:rsidRDefault="009E2052" w:rsidP="000242A2">
            <w:pPr>
              <w:jc w:val="center"/>
              <w:rPr>
                <w:sz w:val="18"/>
                <w:szCs w:val="18"/>
              </w:rPr>
            </w:pPr>
            <w:r w:rsidRPr="008D1367">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684B0D21"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22439982"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1664E6FF" w14:textId="77777777" w:rsidR="009E2052" w:rsidRPr="008D1367" w:rsidRDefault="009E2052" w:rsidP="000242A2">
            <w:pPr>
              <w:pStyle w:val="Style36"/>
              <w:widowControl/>
              <w:rPr>
                <w:sz w:val="18"/>
                <w:szCs w:val="18"/>
              </w:rPr>
            </w:pPr>
          </w:p>
        </w:tc>
      </w:tr>
      <w:tr w:rsidR="009E2052" w:rsidRPr="00B95D91" w14:paraId="30142D8F"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3A46EBB4" w14:textId="77777777" w:rsidR="009E2052" w:rsidRPr="008D1367" w:rsidRDefault="009E2052" w:rsidP="000242A2">
            <w:pPr>
              <w:pStyle w:val="Style36"/>
              <w:widowControl/>
              <w:rPr>
                <w:b/>
                <w:sz w:val="18"/>
                <w:szCs w:val="18"/>
              </w:rPr>
            </w:pPr>
            <w:r w:rsidRPr="008D1367">
              <w:rPr>
                <w:b/>
                <w:sz w:val="18"/>
                <w:szCs w:val="18"/>
              </w:rPr>
              <w:t xml:space="preserve">    1.7</w:t>
            </w:r>
          </w:p>
        </w:tc>
        <w:tc>
          <w:tcPr>
            <w:tcW w:w="755" w:type="pct"/>
            <w:tcBorders>
              <w:top w:val="single" w:sz="6" w:space="0" w:color="auto"/>
              <w:left w:val="single" w:sz="6" w:space="0" w:color="auto"/>
              <w:bottom w:val="single" w:sz="6" w:space="0" w:color="auto"/>
              <w:right w:val="single" w:sz="6" w:space="0" w:color="auto"/>
            </w:tcBorders>
            <w:hideMark/>
          </w:tcPr>
          <w:p w14:paraId="4DCD3D9E" w14:textId="77777777" w:rsidR="009E2052" w:rsidRPr="008D1367" w:rsidRDefault="009E2052" w:rsidP="000242A2">
            <w:pPr>
              <w:pStyle w:val="Style33"/>
              <w:widowControl/>
              <w:rPr>
                <w:rStyle w:val="FontStyle68"/>
                <w:b/>
                <w:sz w:val="18"/>
                <w:szCs w:val="18"/>
              </w:rPr>
            </w:pPr>
            <w:r w:rsidRPr="008D1367">
              <w:rPr>
                <w:rStyle w:val="FontStyle68"/>
                <w:b/>
                <w:sz w:val="18"/>
                <w:szCs w:val="18"/>
              </w:rPr>
              <w:t>Задача № 7</w:t>
            </w:r>
          </w:p>
          <w:p w14:paraId="55C1BF72" w14:textId="77777777" w:rsidR="009E2052" w:rsidRPr="008D1367" w:rsidRDefault="009E2052" w:rsidP="000242A2">
            <w:pPr>
              <w:pStyle w:val="Style33"/>
              <w:widowControl/>
              <w:rPr>
                <w:rStyle w:val="FontStyle68"/>
                <w:b/>
                <w:sz w:val="18"/>
                <w:szCs w:val="18"/>
              </w:rPr>
            </w:pPr>
            <w:r w:rsidRPr="008D1367">
              <w:rPr>
                <w:b/>
                <w:sz w:val="18"/>
                <w:szCs w:val="18"/>
              </w:rPr>
              <w:t xml:space="preserve">Оказание помощи детям из неблагополучных, малоимущих семей </w:t>
            </w:r>
          </w:p>
        </w:tc>
        <w:tc>
          <w:tcPr>
            <w:tcW w:w="629" w:type="pct"/>
            <w:tcBorders>
              <w:top w:val="single" w:sz="6" w:space="0" w:color="auto"/>
              <w:left w:val="single" w:sz="6" w:space="0" w:color="auto"/>
              <w:bottom w:val="single" w:sz="6" w:space="0" w:color="auto"/>
              <w:right w:val="single" w:sz="6" w:space="0" w:color="auto"/>
            </w:tcBorders>
          </w:tcPr>
          <w:p w14:paraId="04DA6B95" w14:textId="77777777" w:rsidR="009E2052" w:rsidRPr="008D1367" w:rsidRDefault="009E2052" w:rsidP="000242A2">
            <w:pPr>
              <w:jc w:val="center"/>
              <w:rPr>
                <w:b/>
                <w:sz w:val="18"/>
                <w:szCs w:val="18"/>
              </w:rPr>
            </w:pPr>
            <w:r w:rsidRPr="008D1367">
              <w:rPr>
                <w:b/>
                <w:sz w:val="18"/>
                <w:szCs w:val="18"/>
              </w:rPr>
              <w:t>598,0</w:t>
            </w:r>
          </w:p>
        </w:tc>
        <w:tc>
          <w:tcPr>
            <w:tcW w:w="671" w:type="pct"/>
            <w:tcBorders>
              <w:top w:val="single" w:sz="6" w:space="0" w:color="auto"/>
              <w:left w:val="single" w:sz="6" w:space="0" w:color="auto"/>
              <w:bottom w:val="single" w:sz="6" w:space="0" w:color="auto"/>
              <w:right w:val="single" w:sz="6" w:space="0" w:color="auto"/>
            </w:tcBorders>
          </w:tcPr>
          <w:p w14:paraId="4A5DED93" w14:textId="77777777" w:rsidR="009E2052" w:rsidRPr="008D1367" w:rsidRDefault="009E2052" w:rsidP="000242A2">
            <w:pPr>
              <w:jc w:val="center"/>
              <w:rPr>
                <w:b/>
                <w:sz w:val="18"/>
                <w:szCs w:val="18"/>
              </w:rPr>
            </w:pPr>
            <w:r w:rsidRPr="008D1367">
              <w:rPr>
                <w:b/>
                <w:sz w:val="18"/>
                <w:szCs w:val="18"/>
              </w:rPr>
              <w:t>598,0</w:t>
            </w:r>
          </w:p>
        </w:tc>
        <w:tc>
          <w:tcPr>
            <w:tcW w:w="637" w:type="pct"/>
            <w:tcBorders>
              <w:top w:val="single" w:sz="6" w:space="0" w:color="auto"/>
              <w:left w:val="single" w:sz="6" w:space="0" w:color="auto"/>
              <w:bottom w:val="single" w:sz="6" w:space="0" w:color="auto"/>
              <w:right w:val="single" w:sz="6" w:space="0" w:color="auto"/>
            </w:tcBorders>
          </w:tcPr>
          <w:p w14:paraId="106FEDF5"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1088368"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2EA5F77C" w14:textId="77777777" w:rsidR="009E2052" w:rsidRPr="008D1367" w:rsidRDefault="009E2052" w:rsidP="000242A2">
            <w:pPr>
              <w:pStyle w:val="Style36"/>
              <w:widowControl/>
              <w:rPr>
                <w:sz w:val="18"/>
                <w:szCs w:val="18"/>
              </w:rPr>
            </w:pPr>
          </w:p>
        </w:tc>
      </w:tr>
      <w:tr w:rsidR="009E2052" w:rsidRPr="00B95D91" w14:paraId="64C3A05A"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12494CE"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436D4BBF"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2018 г.</w:t>
            </w:r>
          </w:p>
        </w:tc>
        <w:tc>
          <w:tcPr>
            <w:tcW w:w="629" w:type="pct"/>
            <w:tcBorders>
              <w:top w:val="single" w:sz="6" w:space="0" w:color="auto"/>
              <w:left w:val="single" w:sz="6" w:space="0" w:color="auto"/>
              <w:bottom w:val="single" w:sz="6" w:space="0" w:color="auto"/>
              <w:right w:val="single" w:sz="6" w:space="0" w:color="auto"/>
            </w:tcBorders>
          </w:tcPr>
          <w:p w14:paraId="52FFBEF8" w14:textId="77777777" w:rsidR="009E2052" w:rsidRPr="008D1367" w:rsidRDefault="009E2052" w:rsidP="000242A2">
            <w:pPr>
              <w:jc w:val="center"/>
              <w:rPr>
                <w:sz w:val="18"/>
                <w:szCs w:val="18"/>
              </w:rPr>
            </w:pPr>
            <w:r w:rsidRPr="008D1367">
              <w:rPr>
                <w:sz w:val="18"/>
                <w:szCs w:val="18"/>
              </w:rPr>
              <w:t>100,0</w:t>
            </w:r>
          </w:p>
        </w:tc>
        <w:tc>
          <w:tcPr>
            <w:tcW w:w="671" w:type="pct"/>
            <w:tcBorders>
              <w:top w:val="single" w:sz="6" w:space="0" w:color="auto"/>
              <w:left w:val="single" w:sz="6" w:space="0" w:color="auto"/>
              <w:bottom w:val="single" w:sz="6" w:space="0" w:color="auto"/>
              <w:right w:val="single" w:sz="6" w:space="0" w:color="auto"/>
            </w:tcBorders>
          </w:tcPr>
          <w:p w14:paraId="384E0F1B" w14:textId="77777777" w:rsidR="009E2052" w:rsidRPr="008D1367" w:rsidRDefault="009E2052" w:rsidP="000242A2">
            <w:pPr>
              <w:jc w:val="center"/>
              <w:rPr>
                <w:sz w:val="18"/>
                <w:szCs w:val="18"/>
              </w:rPr>
            </w:pPr>
            <w:r w:rsidRPr="008D1367">
              <w:rPr>
                <w:sz w:val="18"/>
                <w:szCs w:val="18"/>
              </w:rPr>
              <w:t>100,0</w:t>
            </w:r>
          </w:p>
        </w:tc>
        <w:tc>
          <w:tcPr>
            <w:tcW w:w="637" w:type="pct"/>
            <w:tcBorders>
              <w:top w:val="single" w:sz="6" w:space="0" w:color="auto"/>
              <w:left w:val="single" w:sz="6" w:space="0" w:color="auto"/>
              <w:bottom w:val="single" w:sz="6" w:space="0" w:color="auto"/>
              <w:right w:val="single" w:sz="6" w:space="0" w:color="auto"/>
            </w:tcBorders>
          </w:tcPr>
          <w:p w14:paraId="25A63E93"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75BB56FB"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2F04C343" w14:textId="77777777" w:rsidR="009E2052" w:rsidRPr="008D1367" w:rsidRDefault="009E2052" w:rsidP="000242A2">
            <w:pPr>
              <w:pStyle w:val="Style36"/>
              <w:widowControl/>
              <w:rPr>
                <w:sz w:val="18"/>
                <w:szCs w:val="18"/>
              </w:rPr>
            </w:pPr>
          </w:p>
        </w:tc>
      </w:tr>
      <w:tr w:rsidR="009E2052" w:rsidRPr="00B95D91" w14:paraId="0626F0BC"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3FEB93AF"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4B8D6522"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2019 г.</w:t>
            </w:r>
          </w:p>
        </w:tc>
        <w:tc>
          <w:tcPr>
            <w:tcW w:w="629" w:type="pct"/>
            <w:tcBorders>
              <w:top w:val="single" w:sz="6" w:space="0" w:color="auto"/>
              <w:left w:val="single" w:sz="6" w:space="0" w:color="auto"/>
              <w:bottom w:val="single" w:sz="6" w:space="0" w:color="auto"/>
              <w:right w:val="single" w:sz="6" w:space="0" w:color="auto"/>
            </w:tcBorders>
          </w:tcPr>
          <w:p w14:paraId="0A6DAAE9" w14:textId="77777777" w:rsidR="009E2052" w:rsidRPr="008D1367" w:rsidRDefault="009E2052" w:rsidP="000242A2">
            <w:pPr>
              <w:jc w:val="center"/>
              <w:rPr>
                <w:sz w:val="18"/>
                <w:szCs w:val="18"/>
              </w:rPr>
            </w:pPr>
            <w:r w:rsidRPr="008D1367">
              <w:rPr>
                <w:sz w:val="18"/>
                <w:szCs w:val="18"/>
              </w:rPr>
              <w:t>98,0</w:t>
            </w:r>
          </w:p>
        </w:tc>
        <w:tc>
          <w:tcPr>
            <w:tcW w:w="671" w:type="pct"/>
            <w:tcBorders>
              <w:top w:val="single" w:sz="6" w:space="0" w:color="auto"/>
              <w:left w:val="single" w:sz="6" w:space="0" w:color="auto"/>
              <w:bottom w:val="single" w:sz="6" w:space="0" w:color="auto"/>
              <w:right w:val="single" w:sz="6" w:space="0" w:color="auto"/>
            </w:tcBorders>
          </w:tcPr>
          <w:p w14:paraId="2C427327" w14:textId="77777777" w:rsidR="009E2052" w:rsidRPr="008D1367" w:rsidRDefault="009E2052" w:rsidP="000242A2">
            <w:pPr>
              <w:jc w:val="center"/>
              <w:rPr>
                <w:sz w:val="18"/>
                <w:szCs w:val="18"/>
              </w:rPr>
            </w:pPr>
            <w:r w:rsidRPr="008D1367">
              <w:rPr>
                <w:sz w:val="18"/>
                <w:szCs w:val="18"/>
              </w:rPr>
              <w:t>98,0</w:t>
            </w:r>
          </w:p>
        </w:tc>
        <w:tc>
          <w:tcPr>
            <w:tcW w:w="637" w:type="pct"/>
            <w:tcBorders>
              <w:top w:val="single" w:sz="6" w:space="0" w:color="auto"/>
              <w:left w:val="single" w:sz="6" w:space="0" w:color="auto"/>
              <w:bottom w:val="single" w:sz="6" w:space="0" w:color="auto"/>
              <w:right w:val="single" w:sz="6" w:space="0" w:color="auto"/>
            </w:tcBorders>
          </w:tcPr>
          <w:p w14:paraId="0C487617"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52E6F871"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01D5E7B6" w14:textId="77777777" w:rsidR="009E2052" w:rsidRPr="008D1367" w:rsidRDefault="009E2052" w:rsidP="000242A2">
            <w:pPr>
              <w:pStyle w:val="Style36"/>
              <w:widowControl/>
              <w:rPr>
                <w:sz w:val="18"/>
                <w:szCs w:val="18"/>
              </w:rPr>
            </w:pPr>
          </w:p>
        </w:tc>
      </w:tr>
      <w:tr w:rsidR="009E2052" w:rsidRPr="00B95D91" w14:paraId="21814B56"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EEE17F2"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2F195980"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2020 г.</w:t>
            </w:r>
          </w:p>
        </w:tc>
        <w:tc>
          <w:tcPr>
            <w:tcW w:w="629" w:type="pct"/>
            <w:tcBorders>
              <w:top w:val="single" w:sz="6" w:space="0" w:color="auto"/>
              <w:left w:val="single" w:sz="6" w:space="0" w:color="auto"/>
              <w:bottom w:val="single" w:sz="6" w:space="0" w:color="auto"/>
              <w:right w:val="single" w:sz="6" w:space="0" w:color="auto"/>
            </w:tcBorders>
          </w:tcPr>
          <w:p w14:paraId="7A8B4FBC" w14:textId="77777777" w:rsidR="009E2052" w:rsidRPr="008D1367" w:rsidRDefault="009E2052" w:rsidP="000242A2">
            <w:pPr>
              <w:jc w:val="center"/>
              <w:rPr>
                <w:sz w:val="18"/>
                <w:szCs w:val="18"/>
              </w:rPr>
            </w:pPr>
            <w:r w:rsidRPr="008D1367">
              <w:rPr>
                <w:sz w:val="18"/>
                <w:szCs w:val="18"/>
              </w:rPr>
              <w:t>100,0</w:t>
            </w:r>
          </w:p>
        </w:tc>
        <w:tc>
          <w:tcPr>
            <w:tcW w:w="671" w:type="pct"/>
            <w:tcBorders>
              <w:top w:val="single" w:sz="6" w:space="0" w:color="auto"/>
              <w:left w:val="single" w:sz="6" w:space="0" w:color="auto"/>
              <w:bottom w:val="single" w:sz="6" w:space="0" w:color="auto"/>
              <w:right w:val="single" w:sz="6" w:space="0" w:color="auto"/>
            </w:tcBorders>
          </w:tcPr>
          <w:p w14:paraId="4D7EEBC0" w14:textId="77777777" w:rsidR="009E2052" w:rsidRPr="008D1367" w:rsidRDefault="009E2052" w:rsidP="000242A2">
            <w:pPr>
              <w:jc w:val="center"/>
              <w:rPr>
                <w:sz w:val="18"/>
                <w:szCs w:val="18"/>
              </w:rPr>
            </w:pPr>
            <w:r w:rsidRPr="008D1367">
              <w:rPr>
                <w:sz w:val="18"/>
                <w:szCs w:val="18"/>
              </w:rPr>
              <w:t>100,0</w:t>
            </w:r>
          </w:p>
        </w:tc>
        <w:tc>
          <w:tcPr>
            <w:tcW w:w="637" w:type="pct"/>
            <w:tcBorders>
              <w:top w:val="single" w:sz="6" w:space="0" w:color="auto"/>
              <w:left w:val="single" w:sz="6" w:space="0" w:color="auto"/>
              <w:bottom w:val="single" w:sz="6" w:space="0" w:color="auto"/>
              <w:right w:val="single" w:sz="6" w:space="0" w:color="auto"/>
            </w:tcBorders>
          </w:tcPr>
          <w:p w14:paraId="1926FE24"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07F0794F"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2F6A7117" w14:textId="77777777" w:rsidR="009E2052" w:rsidRPr="008D1367" w:rsidRDefault="009E2052" w:rsidP="000242A2">
            <w:pPr>
              <w:pStyle w:val="Style36"/>
              <w:widowControl/>
              <w:rPr>
                <w:sz w:val="18"/>
                <w:szCs w:val="18"/>
              </w:rPr>
            </w:pPr>
          </w:p>
        </w:tc>
      </w:tr>
      <w:tr w:rsidR="009E2052" w:rsidRPr="00B95D91" w14:paraId="1F86D3A5"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7833DCC2"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78A8F95B"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2021г.</w:t>
            </w:r>
          </w:p>
        </w:tc>
        <w:tc>
          <w:tcPr>
            <w:tcW w:w="629" w:type="pct"/>
            <w:tcBorders>
              <w:top w:val="single" w:sz="6" w:space="0" w:color="auto"/>
              <w:left w:val="single" w:sz="6" w:space="0" w:color="auto"/>
              <w:bottom w:val="single" w:sz="6" w:space="0" w:color="auto"/>
              <w:right w:val="single" w:sz="6" w:space="0" w:color="auto"/>
            </w:tcBorders>
          </w:tcPr>
          <w:p w14:paraId="05731412" w14:textId="77777777" w:rsidR="009E2052" w:rsidRPr="008D1367" w:rsidRDefault="009E2052" w:rsidP="000242A2">
            <w:pPr>
              <w:jc w:val="center"/>
              <w:rPr>
                <w:sz w:val="18"/>
                <w:szCs w:val="18"/>
              </w:rPr>
            </w:pPr>
            <w:r w:rsidRPr="008D1367">
              <w:rPr>
                <w:sz w:val="18"/>
                <w:szCs w:val="18"/>
              </w:rPr>
              <w:t>100,0</w:t>
            </w:r>
          </w:p>
        </w:tc>
        <w:tc>
          <w:tcPr>
            <w:tcW w:w="671" w:type="pct"/>
            <w:tcBorders>
              <w:top w:val="single" w:sz="6" w:space="0" w:color="auto"/>
              <w:left w:val="single" w:sz="6" w:space="0" w:color="auto"/>
              <w:bottom w:val="single" w:sz="6" w:space="0" w:color="auto"/>
              <w:right w:val="single" w:sz="6" w:space="0" w:color="auto"/>
            </w:tcBorders>
          </w:tcPr>
          <w:p w14:paraId="2AD59B55" w14:textId="77777777" w:rsidR="009E2052" w:rsidRPr="008D1367" w:rsidRDefault="009E2052" w:rsidP="000242A2">
            <w:pPr>
              <w:jc w:val="center"/>
              <w:rPr>
                <w:sz w:val="18"/>
                <w:szCs w:val="18"/>
              </w:rPr>
            </w:pPr>
            <w:r w:rsidRPr="008D1367">
              <w:rPr>
                <w:sz w:val="18"/>
                <w:szCs w:val="18"/>
              </w:rPr>
              <w:t>100,0</w:t>
            </w:r>
          </w:p>
        </w:tc>
        <w:tc>
          <w:tcPr>
            <w:tcW w:w="637" w:type="pct"/>
            <w:tcBorders>
              <w:top w:val="single" w:sz="6" w:space="0" w:color="auto"/>
              <w:left w:val="single" w:sz="6" w:space="0" w:color="auto"/>
              <w:bottom w:val="single" w:sz="6" w:space="0" w:color="auto"/>
              <w:right w:val="single" w:sz="6" w:space="0" w:color="auto"/>
            </w:tcBorders>
          </w:tcPr>
          <w:p w14:paraId="5FB4C679"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52EEB72"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640B45EF" w14:textId="77777777" w:rsidR="009E2052" w:rsidRPr="008D1367" w:rsidRDefault="009E2052" w:rsidP="000242A2">
            <w:pPr>
              <w:pStyle w:val="Style36"/>
              <w:widowControl/>
              <w:rPr>
                <w:sz w:val="18"/>
                <w:szCs w:val="18"/>
              </w:rPr>
            </w:pPr>
          </w:p>
        </w:tc>
      </w:tr>
      <w:tr w:rsidR="009E2052" w:rsidRPr="00B95D91" w14:paraId="3BA3C9D9"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272110C"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3D04C45D"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2022г.</w:t>
            </w:r>
          </w:p>
        </w:tc>
        <w:tc>
          <w:tcPr>
            <w:tcW w:w="629" w:type="pct"/>
            <w:tcBorders>
              <w:top w:val="single" w:sz="6" w:space="0" w:color="auto"/>
              <w:left w:val="single" w:sz="6" w:space="0" w:color="auto"/>
              <w:bottom w:val="single" w:sz="6" w:space="0" w:color="auto"/>
              <w:right w:val="single" w:sz="6" w:space="0" w:color="auto"/>
            </w:tcBorders>
          </w:tcPr>
          <w:p w14:paraId="7AEDF6CD" w14:textId="77777777" w:rsidR="009E2052" w:rsidRPr="008D1367" w:rsidRDefault="009E2052" w:rsidP="000242A2">
            <w:pPr>
              <w:jc w:val="center"/>
              <w:rPr>
                <w:sz w:val="18"/>
                <w:szCs w:val="18"/>
              </w:rPr>
            </w:pPr>
            <w:r w:rsidRPr="008D1367">
              <w:rPr>
                <w:sz w:val="18"/>
                <w:szCs w:val="18"/>
              </w:rPr>
              <w:t>100,0</w:t>
            </w:r>
          </w:p>
        </w:tc>
        <w:tc>
          <w:tcPr>
            <w:tcW w:w="671" w:type="pct"/>
            <w:tcBorders>
              <w:top w:val="single" w:sz="6" w:space="0" w:color="auto"/>
              <w:left w:val="single" w:sz="6" w:space="0" w:color="auto"/>
              <w:bottom w:val="single" w:sz="6" w:space="0" w:color="auto"/>
              <w:right w:val="single" w:sz="6" w:space="0" w:color="auto"/>
            </w:tcBorders>
          </w:tcPr>
          <w:p w14:paraId="16222092" w14:textId="77777777" w:rsidR="009E2052" w:rsidRPr="008D1367" w:rsidRDefault="009E2052" w:rsidP="000242A2">
            <w:pPr>
              <w:jc w:val="center"/>
              <w:rPr>
                <w:sz w:val="18"/>
                <w:szCs w:val="18"/>
              </w:rPr>
            </w:pPr>
            <w:r w:rsidRPr="008D1367">
              <w:rPr>
                <w:sz w:val="18"/>
                <w:szCs w:val="18"/>
              </w:rPr>
              <w:t>100,0</w:t>
            </w:r>
          </w:p>
        </w:tc>
        <w:tc>
          <w:tcPr>
            <w:tcW w:w="637" w:type="pct"/>
            <w:tcBorders>
              <w:top w:val="single" w:sz="6" w:space="0" w:color="auto"/>
              <w:left w:val="single" w:sz="6" w:space="0" w:color="auto"/>
              <w:bottom w:val="single" w:sz="6" w:space="0" w:color="auto"/>
              <w:right w:val="single" w:sz="6" w:space="0" w:color="auto"/>
            </w:tcBorders>
          </w:tcPr>
          <w:p w14:paraId="36482B86"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09BA8D26"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54C599A2" w14:textId="77777777" w:rsidR="009E2052" w:rsidRPr="008D1367" w:rsidRDefault="009E2052" w:rsidP="000242A2">
            <w:pPr>
              <w:pStyle w:val="Style36"/>
              <w:widowControl/>
              <w:rPr>
                <w:sz w:val="18"/>
                <w:szCs w:val="18"/>
              </w:rPr>
            </w:pPr>
          </w:p>
        </w:tc>
      </w:tr>
      <w:tr w:rsidR="009E2052" w:rsidRPr="00B95D91" w14:paraId="4473D85B"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5835630"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6A8E266F"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2023г.</w:t>
            </w:r>
          </w:p>
        </w:tc>
        <w:tc>
          <w:tcPr>
            <w:tcW w:w="629" w:type="pct"/>
            <w:tcBorders>
              <w:top w:val="single" w:sz="6" w:space="0" w:color="auto"/>
              <w:left w:val="single" w:sz="6" w:space="0" w:color="auto"/>
              <w:bottom w:val="single" w:sz="6" w:space="0" w:color="auto"/>
              <w:right w:val="single" w:sz="6" w:space="0" w:color="auto"/>
            </w:tcBorders>
          </w:tcPr>
          <w:p w14:paraId="6A655699" w14:textId="77777777" w:rsidR="009E2052" w:rsidRPr="008D1367" w:rsidRDefault="009E2052" w:rsidP="000242A2">
            <w:pPr>
              <w:jc w:val="center"/>
              <w:rPr>
                <w:sz w:val="18"/>
                <w:szCs w:val="18"/>
              </w:rPr>
            </w:pPr>
            <w:r w:rsidRPr="008D1367">
              <w:rPr>
                <w:sz w:val="18"/>
                <w:szCs w:val="18"/>
              </w:rPr>
              <w:t>100,0</w:t>
            </w:r>
          </w:p>
        </w:tc>
        <w:tc>
          <w:tcPr>
            <w:tcW w:w="671" w:type="pct"/>
            <w:tcBorders>
              <w:top w:val="single" w:sz="6" w:space="0" w:color="auto"/>
              <w:left w:val="single" w:sz="6" w:space="0" w:color="auto"/>
              <w:bottom w:val="single" w:sz="6" w:space="0" w:color="auto"/>
              <w:right w:val="single" w:sz="6" w:space="0" w:color="auto"/>
            </w:tcBorders>
          </w:tcPr>
          <w:p w14:paraId="4CB82976" w14:textId="77777777" w:rsidR="009E2052" w:rsidRPr="008D1367" w:rsidRDefault="009E2052" w:rsidP="000242A2">
            <w:pPr>
              <w:jc w:val="center"/>
              <w:rPr>
                <w:sz w:val="18"/>
                <w:szCs w:val="18"/>
              </w:rPr>
            </w:pPr>
            <w:r w:rsidRPr="008D1367">
              <w:rPr>
                <w:sz w:val="18"/>
                <w:szCs w:val="18"/>
              </w:rPr>
              <w:t>100,0</w:t>
            </w:r>
          </w:p>
        </w:tc>
        <w:tc>
          <w:tcPr>
            <w:tcW w:w="637" w:type="pct"/>
            <w:tcBorders>
              <w:top w:val="single" w:sz="6" w:space="0" w:color="auto"/>
              <w:left w:val="single" w:sz="6" w:space="0" w:color="auto"/>
              <w:bottom w:val="single" w:sz="6" w:space="0" w:color="auto"/>
              <w:right w:val="single" w:sz="6" w:space="0" w:color="auto"/>
            </w:tcBorders>
          </w:tcPr>
          <w:p w14:paraId="501B73B3"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48328014"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5468683D" w14:textId="77777777" w:rsidR="009E2052" w:rsidRPr="008D1367" w:rsidRDefault="009E2052" w:rsidP="000242A2">
            <w:pPr>
              <w:pStyle w:val="Style36"/>
              <w:widowControl/>
              <w:rPr>
                <w:sz w:val="18"/>
                <w:szCs w:val="18"/>
              </w:rPr>
            </w:pPr>
          </w:p>
        </w:tc>
      </w:tr>
      <w:tr w:rsidR="009E2052" w:rsidRPr="00B95D91" w14:paraId="2B90B327"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2B3FFFFD" w14:textId="77777777" w:rsidR="009E2052" w:rsidRPr="008D1367" w:rsidRDefault="009E2052" w:rsidP="000242A2">
            <w:pPr>
              <w:pStyle w:val="Style36"/>
              <w:widowControl/>
              <w:rPr>
                <w:b/>
                <w:sz w:val="18"/>
                <w:szCs w:val="18"/>
              </w:rPr>
            </w:pPr>
            <w:r w:rsidRPr="008D1367">
              <w:rPr>
                <w:b/>
                <w:sz w:val="18"/>
                <w:szCs w:val="18"/>
              </w:rPr>
              <w:t xml:space="preserve">    1.8</w:t>
            </w:r>
          </w:p>
        </w:tc>
        <w:tc>
          <w:tcPr>
            <w:tcW w:w="755" w:type="pct"/>
            <w:tcBorders>
              <w:top w:val="single" w:sz="6" w:space="0" w:color="auto"/>
              <w:left w:val="single" w:sz="6" w:space="0" w:color="auto"/>
              <w:bottom w:val="single" w:sz="6" w:space="0" w:color="auto"/>
              <w:right w:val="single" w:sz="6" w:space="0" w:color="auto"/>
            </w:tcBorders>
            <w:hideMark/>
          </w:tcPr>
          <w:p w14:paraId="514C5A16" w14:textId="77777777" w:rsidR="009E2052" w:rsidRPr="008D1367" w:rsidRDefault="009E2052" w:rsidP="000242A2">
            <w:pPr>
              <w:pStyle w:val="Style33"/>
              <w:widowControl/>
              <w:rPr>
                <w:rStyle w:val="FontStyle68"/>
                <w:b/>
                <w:sz w:val="18"/>
                <w:szCs w:val="18"/>
              </w:rPr>
            </w:pPr>
            <w:r w:rsidRPr="008D1367">
              <w:rPr>
                <w:rStyle w:val="FontStyle68"/>
                <w:b/>
                <w:sz w:val="18"/>
                <w:szCs w:val="18"/>
              </w:rPr>
              <w:t>Задача 8</w:t>
            </w:r>
          </w:p>
          <w:p w14:paraId="7928DB46" w14:textId="77777777" w:rsidR="009E2052" w:rsidRPr="008D1367" w:rsidRDefault="009E2052" w:rsidP="000242A2">
            <w:pPr>
              <w:pStyle w:val="Style33"/>
              <w:widowControl/>
              <w:rPr>
                <w:rStyle w:val="FontStyle68"/>
                <w:b/>
                <w:sz w:val="18"/>
                <w:szCs w:val="18"/>
              </w:rPr>
            </w:pPr>
            <w:r w:rsidRPr="008D1367">
              <w:rPr>
                <w:b/>
                <w:sz w:val="18"/>
                <w:szCs w:val="18"/>
              </w:rPr>
              <w:t xml:space="preserve">Оказание материальной поддержки по </w:t>
            </w:r>
            <w:proofErr w:type="gramStart"/>
            <w:r w:rsidRPr="008D1367">
              <w:rPr>
                <w:b/>
                <w:sz w:val="18"/>
                <w:szCs w:val="18"/>
              </w:rPr>
              <w:t>компенсации  затрат</w:t>
            </w:r>
            <w:proofErr w:type="gramEnd"/>
            <w:r w:rsidRPr="008D1367">
              <w:rPr>
                <w:b/>
                <w:sz w:val="18"/>
                <w:szCs w:val="18"/>
              </w:rPr>
              <w:t xml:space="preserve"> на  питания  в группе временного пребывания  в учебных учреждениях.( Дети из неблагополучных малоимущих семей и дети «группы риска»)</w:t>
            </w:r>
          </w:p>
        </w:tc>
        <w:tc>
          <w:tcPr>
            <w:tcW w:w="629" w:type="pct"/>
            <w:tcBorders>
              <w:top w:val="single" w:sz="6" w:space="0" w:color="auto"/>
              <w:left w:val="single" w:sz="6" w:space="0" w:color="auto"/>
              <w:bottom w:val="single" w:sz="6" w:space="0" w:color="auto"/>
              <w:right w:val="single" w:sz="6" w:space="0" w:color="auto"/>
            </w:tcBorders>
          </w:tcPr>
          <w:p w14:paraId="2F71121A" w14:textId="77777777" w:rsidR="009E2052" w:rsidRPr="008D1367" w:rsidRDefault="009E2052" w:rsidP="000242A2">
            <w:pPr>
              <w:jc w:val="center"/>
              <w:rPr>
                <w:b/>
                <w:sz w:val="18"/>
                <w:szCs w:val="18"/>
              </w:rPr>
            </w:pPr>
            <w:r w:rsidRPr="008D1367">
              <w:rPr>
                <w:b/>
                <w:sz w:val="18"/>
                <w:szCs w:val="18"/>
              </w:rPr>
              <w:t>3 959,5</w:t>
            </w:r>
          </w:p>
        </w:tc>
        <w:tc>
          <w:tcPr>
            <w:tcW w:w="671" w:type="pct"/>
            <w:tcBorders>
              <w:top w:val="single" w:sz="6" w:space="0" w:color="auto"/>
              <w:left w:val="single" w:sz="6" w:space="0" w:color="auto"/>
              <w:bottom w:val="single" w:sz="6" w:space="0" w:color="auto"/>
              <w:right w:val="single" w:sz="6" w:space="0" w:color="auto"/>
            </w:tcBorders>
          </w:tcPr>
          <w:p w14:paraId="1FD04B16" w14:textId="77777777" w:rsidR="009E2052" w:rsidRPr="008D1367" w:rsidRDefault="009E2052" w:rsidP="000242A2">
            <w:pPr>
              <w:jc w:val="center"/>
              <w:rPr>
                <w:b/>
                <w:sz w:val="18"/>
                <w:szCs w:val="18"/>
              </w:rPr>
            </w:pPr>
            <w:r w:rsidRPr="008D1367">
              <w:rPr>
                <w:b/>
                <w:sz w:val="18"/>
                <w:szCs w:val="18"/>
              </w:rPr>
              <w:t>3 959,5</w:t>
            </w:r>
          </w:p>
        </w:tc>
        <w:tc>
          <w:tcPr>
            <w:tcW w:w="637" w:type="pct"/>
            <w:tcBorders>
              <w:top w:val="single" w:sz="6" w:space="0" w:color="auto"/>
              <w:left w:val="single" w:sz="6" w:space="0" w:color="auto"/>
              <w:bottom w:val="single" w:sz="6" w:space="0" w:color="auto"/>
              <w:right w:val="single" w:sz="6" w:space="0" w:color="auto"/>
            </w:tcBorders>
          </w:tcPr>
          <w:p w14:paraId="14DD4417"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0789E992"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50D236E4" w14:textId="77777777" w:rsidR="009E2052" w:rsidRPr="008D1367" w:rsidRDefault="009E2052" w:rsidP="000242A2">
            <w:pPr>
              <w:pStyle w:val="Style36"/>
              <w:widowControl/>
              <w:rPr>
                <w:sz w:val="18"/>
                <w:szCs w:val="18"/>
              </w:rPr>
            </w:pPr>
          </w:p>
        </w:tc>
      </w:tr>
      <w:tr w:rsidR="009E2052" w:rsidRPr="00B95D91" w14:paraId="0F89D57E"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6935AF57"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4B948415" w14:textId="77777777" w:rsidR="009E2052" w:rsidRPr="008D1367" w:rsidRDefault="009E2052" w:rsidP="000242A2">
            <w:pPr>
              <w:pStyle w:val="Style33"/>
              <w:widowControl/>
              <w:ind w:firstLine="708"/>
              <w:rPr>
                <w:rStyle w:val="FontStyle68"/>
                <w:sz w:val="18"/>
                <w:szCs w:val="18"/>
              </w:rPr>
            </w:pPr>
            <w:r w:rsidRPr="008D1367">
              <w:rPr>
                <w:rStyle w:val="FontStyle68"/>
                <w:sz w:val="18"/>
                <w:szCs w:val="18"/>
              </w:rPr>
              <w:t xml:space="preserve">  2018г.</w:t>
            </w:r>
          </w:p>
        </w:tc>
        <w:tc>
          <w:tcPr>
            <w:tcW w:w="629" w:type="pct"/>
            <w:tcBorders>
              <w:top w:val="single" w:sz="6" w:space="0" w:color="auto"/>
              <w:left w:val="single" w:sz="6" w:space="0" w:color="auto"/>
              <w:bottom w:val="single" w:sz="6" w:space="0" w:color="auto"/>
              <w:right w:val="single" w:sz="6" w:space="0" w:color="auto"/>
            </w:tcBorders>
          </w:tcPr>
          <w:p w14:paraId="1B9BED8D" w14:textId="77777777" w:rsidR="009E2052" w:rsidRPr="008D1367" w:rsidRDefault="009E2052" w:rsidP="000242A2">
            <w:pPr>
              <w:jc w:val="center"/>
              <w:rPr>
                <w:sz w:val="18"/>
                <w:szCs w:val="18"/>
              </w:rPr>
            </w:pPr>
            <w:r w:rsidRPr="008D1367">
              <w:rPr>
                <w:sz w:val="18"/>
                <w:szCs w:val="18"/>
              </w:rPr>
              <w:t>511,1</w:t>
            </w:r>
          </w:p>
        </w:tc>
        <w:tc>
          <w:tcPr>
            <w:tcW w:w="671" w:type="pct"/>
            <w:tcBorders>
              <w:top w:val="single" w:sz="6" w:space="0" w:color="auto"/>
              <w:left w:val="single" w:sz="6" w:space="0" w:color="auto"/>
              <w:bottom w:val="single" w:sz="6" w:space="0" w:color="auto"/>
              <w:right w:val="single" w:sz="6" w:space="0" w:color="auto"/>
            </w:tcBorders>
          </w:tcPr>
          <w:p w14:paraId="47F4FE7B" w14:textId="77777777" w:rsidR="009E2052" w:rsidRPr="008D1367" w:rsidRDefault="009E2052" w:rsidP="000242A2">
            <w:pPr>
              <w:jc w:val="center"/>
              <w:rPr>
                <w:sz w:val="18"/>
                <w:szCs w:val="18"/>
              </w:rPr>
            </w:pPr>
            <w:r w:rsidRPr="008D1367">
              <w:rPr>
                <w:sz w:val="18"/>
                <w:szCs w:val="18"/>
              </w:rPr>
              <w:t>511,1</w:t>
            </w:r>
          </w:p>
        </w:tc>
        <w:tc>
          <w:tcPr>
            <w:tcW w:w="637" w:type="pct"/>
            <w:tcBorders>
              <w:top w:val="single" w:sz="6" w:space="0" w:color="auto"/>
              <w:left w:val="single" w:sz="6" w:space="0" w:color="auto"/>
              <w:bottom w:val="single" w:sz="6" w:space="0" w:color="auto"/>
              <w:right w:val="single" w:sz="6" w:space="0" w:color="auto"/>
            </w:tcBorders>
          </w:tcPr>
          <w:p w14:paraId="1CD3A0BC" w14:textId="77777777" w:rsidR="009E2052" w:rsidRPr="008D1367" w:rsidRDefault="009E2052" w:rsidP="000242A2">
            <w:pPr>
              <w:pStyle w:val="Style36"/>
              <w:widowControl/>
              <w:rPr>
                <w:b/>
                <w:sz w:val="18"/>
                <w:szCs w:val="18"/>
              </w:rPr>
            </w:pPr>
          </w:p>
        </w:tc>
        <w:tc>
          <w:tcPr>
            <w:tcW w:w="1112" w:type="pct"/>
            <w:tcBorders>
              <w:top w:val="single" w:sz="6" w:space="0" w:color="auto"/>
              <w:left w:val="single" w:sz="6" w:space="0" w:color="auto"/>
              <w:bottom w:val="single" w:sz="6" w:space="0" w:color="auto"/>
              <w:right w:val="single" w:sz="6" w:space="0" w:color="auto"/>
            </w:tcBorders>
          </w:tcPr>
          <w:p w14:paraId="7DC9FCEC"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8F8E584" w14:textId="77777777" w:rsidR="009E2052" w:rsidRPr="008D1367" w:rsidRDefault="009E2052" w:rsidP="000242A2">
            <w:pPr>
              <w:pStyle w:val="Style36"/>
              <w:widowControl/>
              <w:rPr>
                <w:sz w:val="18"/>
                <w:szCs w:val="18"/>
              </w:rPr>
            </w:pPr>
          </w:p>
        </w:tc>
      </w:tr>
      <w:tr w:rsidR="009E2052" w:rsidRPr="00B95D91" w14:paraId="24C6A278"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35D002C3"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0806D154"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2019г.</w:t>
            </w:r>
          </w:p>
        </w:tc>
        <w:tc>
          <w:tcPr>
            <w:tcW w:w="629" w:type="pct"/>
            <w:tcBorders>
              <w:top w:val="single" w:sz="6" w:space="0" w:color="auto"/>
              <w:left w:val="single" w:sz="6" w:space="0" w:color="auto"/>
              <w:bottom w:val="single" w:sz="6" w:space="0" w:color="auto"/>
              <w:right w:val="single" w:sz="6" w:space="0" w:color="auto"/>
            </w:tcBorders>
          </w:tcPr>
          <w:p w14:paraId="089938DE" w14:textId="77777777" w:rsidR="009E2052" w:rsidRPr="008D1367" w:rsidRDefault="009E2052" w:rsidP="000242A2">
            <w:pPr>
              <w:jc w:val="center"/>
              <w:rPr>
                <w:sz w:val="18"/>
                <w:szCs w:val="18"/>
              </w:rPr>
            </w:pPr>
            <w:r w:rsidRPr="008D1367">
              <w:rPr>
                <w:sz w:val="18"/>
                <w:szCs w:val="18"/>
              </w:rPr>
              <w:t>646,0</w:t>
            </w:r>
          </w:p>
        </w:tc>
        <w:tc>
          <w:tcPr>
            <w:tcW w:w="671" w:type="pct"/>
            <w:tcBorders>
              <w:top w:val="single" w:sz="6" w:space="0" w:color="auto"/>
              <w:left w:val="single" w:sz="6" w:space="0" w:color="auto"/>
              <w:bottom w:val="single" w:sz="6" w:space="0" w:color="auto"/>
              <w:right w:val="single" w:sz="6" w:space="0" w:color="auto"/>
            </w:tcBorders>
          </w:tcPr>
          <w:p w14:paraId="79275CB5" w14:textId="77777777" w:rsidR="009E2052" w:rsidRPr="008D1367" w:rsidRDefault="009E2052" w:rsidP="000242A2">
            <w:pPr>
              <w:jc w:val="center"/>
              <w:rPr>
                <w:sz w:val="18"/>
                <w:szCs w:val="18"/>
              </w:rPr>
            </w:pPr>
            <w:r w:rsidRPr="008D1367">
              <w:rPr>
                <w:sz w:val="18"/>
                <w:szCs w:val="18"/>
              </w:rPr>
              <w:t>646,0</w:t>
            </w:r>
          </w:p>
        </w:tc>
        <w:tc>
          <w:tcPr>
            <w:tcW w:w="637" w:type="pct"/>
            <w:tcBorders>
              <w:top w:val="single" w:sz="6" w:space="0" w:color="auto"/>
              <w:left w:val="single" w:sz="6" w:space="0" w:color="auto"/>
              <w:bottom w:val="single" w:sz="6" w:space="0" w:color="auto"/>
              <w:right w:val="single" w:sz="6" w:space="0" w:color="auto"/>
            </w:tcBorders>
          </w:tcPr>
          <w:p w14:paraId="761C9791" w14:textId="77777777" w:rsidR="009E2052" w:rsidRPr="008D1367" w:rsidRDefault="009E2052" w:rsidP="000242A2">
            <w:pPr>
              <w:jc w:val="cente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41EF93C8"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1F052E1C" w14:textId="77777777" w:rsidR="009E2052" w:rsidRPr="008D1367" w:rsidRDefault="009E2052" w:rsidP="000242A2">
            <w:pPr>
              <w:pStyle w:val="Style36"/>
              <w:widowControl/>
              <w:rPr>
                <w:sz w:val="18"/>
                <w:szCs w:val="18"/>
              </w:rPr>
            </w:pPr>
          </w:p>
        </w:tc>
      </w:tr>
      <w:tr w:rsidR="009E2052" w:rsidRPr="00B95D91" w14:paraId="08A0C793"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73539534"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688FF442"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2020г.</w:t>
            </w:r>
          </w:p>
        </w:tc>
        <w:tc>
          <w:tcPr>
            <w:tcW w:w="629" w:type="pct"/>
            <w:tcBorders>
              <w:top w:val="single" w:sz="6" w:space="0" w:color="auto"/>
              <w:left w:val="single" w:sz="6" w:space="0" w:color="auto"/>
              <w:bottom w:val="single" w:sz="6" w:space="0" w:color="auto"/>
              <w:right w:val="single" w:sz="6" w:space="0" w:color="auto"/>
            </w:tcBorders>
          </w:tcPr>
          <w:p w14:paraId="759A784B" w14:textId="77777777" w:rsidR="009E2052" w:rsidRPr="008D1367" w:rsidRDefault="009E2052" w:rsidP="000242A2">
            <w:pPr>
              <w:jc w:val="center"/>
              <w:rPr>
                <w:sz w:val="18"/>
                <w:szCs w:val="18"/>
              </w:rPr>
            </w:pPr>
            <w:r w:rsidRPr="008D1367">
              <w:rPr>
                <w:sz w:val="18"/>
                <w:szCs w:val="18"/>
              </w:rPr>
              <w:t>250,8</w:t>
            </w:r>
          </w:p>
        </w:tc>
        <w:tc>
          <w:tcPr>
            <w:tcW w:w="671" w:type="pct"/>
            <w:tcBorders>
              <w:top w:val="single" w:sz="6" w:space="0" w:color="auto"/>
              <w:left w:val="single" w:sz="6" w:space="0" w:color="auto"/>
              <w:bottom w:val="single" w:sz="6" w:space="0" w:color="auto"/>
              <w:right w:val="single" w:sz="6" w:space="0" w:color="auto"/>
            </w:tcBorders>
          </w:tcPr>
          <w:p w14:paraId="4205B9CD" w14:textId="77777777" w:rsidR="009E2052" w:rsidRPr="008D1367" w:rsidRDefault="009E2052" w:rsidP="000242A2">
            <w:pPr>
              <w:jc w:val="center"/>
              <w:rPr>
                <w:sz w:val="18"/>
                <w:szCs w:val="18"/>
              </w:rPr>
            </w:pPr>
            <w:r w:rsidRPr="008D1367">
              <w:rPr>
                <w:sz w:val="18"/>
                <w:szCs w:val="18"/>
              </w:rPr>
              <w:t>250,8</w:t>
            </w:r>
          </w:p>
        </w:tc>
        <w:tc>
          <w:tcPr>
            <w:tcW w:w="637" w:type="pct"/>
            <w:tcBorders>
              <w:top w:val="single" w:sz="6" w:space="0" w:color="auto"/>
              <w:left w:val="single" w:sz="6" w:space="0" w:color="auto"/>
              <w:bottom w:val="single" w:sz="6" w:space="0" w:color="auto"/>
              <w:right w:val="single" w:sz="6" w:space="0" w:color="auto"/>
            </w:tcBorders>
          </w:tcPr>
          <w:p w14:paraId="70B5BE51" w14:textId="77777777" w:rsidR="009E2052" w:rsidRPr="008D1367" w:rsidRDefault="009E2052" w:rsidP="000242A2">
            <w:pPr>
              <w:jc w:val="cente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07532942"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1C6277F6" w14:textId="77777777" w:rsidR="009E2052" w:rsidRPr="008D1367" w:rsidRDefault="009E2052" w:rsidP="000242A2">
            <w:pPr>
              <w:pStyle w:val="Style36"/>
              <w:widowControl/>
              <w:rPr>
                <w:sz w:val="18"/>
                <w:szCs w:val="18"/>
              </w:rPr>
            </w:pPr>
          </w:p>
        </w:tc>
      </w:tr>
      <w:tr w:rsidR="009E2052" w:rsidRPr="00B95D91" w14:paraId="20920CCB"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B151684"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30D7DB4"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2021г.</w:t>
            </w:r>
          </w:p>
        </w:tc>
        <w:tc>
          <w:tcPr>
            <w:tcW w:w="629" w:type="pct"/>
            <w:tcBorders>
              <w:top w:val="single" w:sz="6" w:space="0" w:color="auto"/>
              <w:left w:val="single" w:sz="6" w:space="0" w:color="auto"/>
              <w:bottom w:val="single" w:sz="6" w:space="0" w:color="auto"/>
              <w:right w:val="single" w:sz="6" w:space="0" w:color="auto"/>
            </w:tcBorders>
          </w:tcPr>
          <w:p w14:paraId="079C1B44" w14:textId="77777777" w:rsidR="009E2052" w:rsidRPr="008D1367" w:rsidRDefault="009E2052" w:rsidP="000242A2">
            <w:pPr>
              <w:jc w:val="center"/>
              <w:rPr>
                <w:sz w:val="18"/>
                <w:szCs w:val="18"/>
              </w:rPr>
            </w:pPr>
            <w:r w:rsidRPr="008D1367">
              <w:rPr>
                <w:sz w:val="18"/>
                <w:szCs w:val="18"/>
              </w:rPr>
              <w:t>335,9</w:t>
            </w:r>
          </w:p>
        </w:tc>
        <w:tc>
          <w:tcPr>
            <w:tcW w:w="671" w:type="pct"/>
            <w:tcBorders>
              <w:top w:val="single" w:sz="6" w:space="0" w:color="auto"/>
              <w:left w:val="single" w:sz="6" w:space="0" w:color="auto"/>
              <w:bottom w:val="single" w:sz="6" w:space="0" w:color="auto"/>
              <w:right w:val="single" w:sz="6" w:space="0" w:color="auto"/>
            </w:tcBorders>
          </w:tcPr>
          <w:p w14:paraId="0ACEAE03" w14:textId="77777777" w:rsidR="009E2052" w:rsidRPr="008D1367" w:rsidRDefault="009E2052" w:rsidP="000242A2">
            <w:pPr>
              <w:jc w:val="center"/>
              <w:rPr>
                <w:sz w:val="18"/>
                <w:szCs w:val="18"/>
              </w:rPr>
            </w:pPr>
            <w:r w:rsidRPr="008D1367">
              <w:rPr>
                <w:sz w:val="18"/>
                <w:szCs w:val="18"/>
              </w:rPr>
              <w:t>335,9</w:t>
            </w:r>
          </w:p>
        </w:tc>
        <w:tc>
          <w:tcPr>
            <w:tcW w:w="637" w:type="pct"/>
            <w:tcBorders>
              <w:top w:val="single" w:sz="6" w:space="0" w:color="auto"/>
              <w:left w:val="single" w:sz="6" w:space="0" w:color="auto"/>
              <w:bottom w:val="single" w:sz="6" w:space="0" w:color="auto"/>
              <w:right w:val="single" w:sz="6" w:space="0" w:color="auto"/>
            </w:tcBorders>
          </w:tcPr>
          <w:p w14:paraId="35F6664F" w14:textId="77777777" w:rsidR="009E2052" w:rsidRPr="008D1367" w:rsidRDefault="009E2052" w:rsidP="000242A2">
            <w:pPr>
              <w:jc w:val="cente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48BFA789"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7B8B0D81" w14:textId="77777777" w:rsidR="009E2052" w:rsidRPr="008D1367" w:rsidRDefault="009E2052" w:rsidP="000242A2">
            <w:pPr>
              <w:pStyle w:val="Style36"/>
              <w:widowControl/>
              <w:rPr>
                <w:sz w:val="18"/>
                <w:szCs w:val="18"/>
              </w:rPr>
            </w:pPr>
          </w:p>
        </w:tc>
      </w:tr>
      <w:tr w:rsidR="009E2052" w:rsidRPr="00B95D91" w14:paraId="7EE77649"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E019633"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3DEBDCD2"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2022г.</w:t>
            </w:r>
          </w:p>
        </w:tc>
        <w:tc>
          <w:tcPr>
            <w:tcW w:w="629" w:type="pct"/>
            <w:tcBorders>
              <w:top w:val="single" w:sz="6" w:space="0" w:color="auto"/>
              <w:left w:val="single" w:sz="6" w:space="0" w:color="auto"/>
              <w:bottom w:val="single" w:sz="6" w:space="0" w:color="auto"/>
              <w:right w:val="single" w:sz="6" w:space="0" w:color="auto"/>
            </w:tcBorders>
          </w:tcPr>
          <w:p w14:paraId="1C834A45" w14:textId="77777777" w:rsidR="009E2052" w:rsidRPr="008D1367" w:rsidRDefault="009E2052" w:rsidP="000242A2">
            <w:pPr>
              <w:jc w:val="center"/>
              <w:rPr>
                <w:sz w:val="18"/>
                <w:szCs w:val="18"/>
              </w:rPr>
            </w:pPr>
            <w:r w:rsidRPr="008D1367">
              <w:rPr>
                <w:sz w:val="18"/>
                <w:szCs w:val="18"/>
              </w:rPr>
              <w:t>794,6</w:t>
            </w:r>
          </w:p>
        </w:tc>
        <w:tc>
          <w:tcPr>
            <w:tcW w:w="671" w:type="pct"/>
            <w:tcBorders>
              <w:top w:val="single" w:sz="6" w:space="0" w:color="auto"/>
              <w:left w:val="single" w:sz="6" w:space="0" w:color="auto"/>
              <w:bottom w:val="single" w:sz="6" w:space="0" w:color="auto"/>
              <w:right w:val="single" w:sz="6" w:space="0" w:color="auto"/>
            </w:tcBorders>
          </w:tcPr>
          <w:p w14:paraId="73C4F4B5" w14:textId="77777777" w:rsidR="009E2052" w:rsidRPr="008D1367" w:rsidRDefault="009E2052" w:rsidP="000242A2">
            <w:pPr>
              <w:jc w:val="center"/>
              <w:rPr>
                <w:sz w:val="18"/>
                <w:szCs w:val="18"/>
              </w:rPr>
            </w:pPr>
            <w:r w:rsidRPr="008D1367">
              <w:rPr>
                <w:sz w:val="18"/>
                <w:szCs w:val="18"/>
              </w:rPr>
              <w:t>794,6</w:t>
            </w:r>
          </w:p>
        </w:tc>
        <w:tc>
          <w:tcPr>
            <w:tcW w:w="637" w:type="pct"/>
            <w:tcBorders>
              <w:top w:val="single" w:sz="6" w:space="0" w:color="auto"/>
              <w:left w:val="single" w:sz="6" w:space="0" w:color="auto"/>
              <w:bottom w:val="single" w:sz="6" w:space="0" w:color="auto"/>
              <w:right w:val="single" w:sz="6" w:space="0" w:color="auto"/>
            </w:tcBorders>
          </w:tcPr>
          <w:p w14:paraId="65ECB412" w14:textId="77777777" w:rsidR="009E2052" w:rsidRPr="008D1367" w:rsidRDefault="009E2052" w:rsidP="000242A2">
            <w:pPr>
              <w:jc w:val="cente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44C4FB2B"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53E47849" w14:textId="77777777" w:rsidR="009E2052" w:rsidRPr="008D1367" w:rsidRDefault="009E2052" w:rsidP="000242A2">
            <w:pPr>
              <w:pStyle w:val="Style36"/>
              <w:widowControl/>
              <w:rPr>
                <w:sz w:val="18"/>
                <w:szCs w:val="18"/>
              </w:rPr>
            </w:pPr>
          </w:p>
        </w:tc>
      </w:tr>
      <w:tr w:rsidR="009E2052" w:rsidRPr="00B95D91" w14:paraId="1F100682"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0B1D2B2"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hideMark/>
          </w:tcPr>
          <w:p w14:paraId="10ECBA07"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2023г.</w:t>
            </w:r>
          </w:p>
        </w:tc>
        <w:tc>
          <w:tcPr>
            <w:tcW w:w="629" w:type="pct"/>
            <w:tcBorders>
              <w:top w:val="single" w:sz="6" w:space="0" w:color="auto"/>
              <w:left w:val="single" w:sz="6" w:space="0" w:color="auto"/>
              <w:bottom w:val="single" w:sz="6" w:space="0" w:color="auto"/>
              <w:right w:val="single" w:sz="6" w:space="0" w:color="auto"/>
            </w:tcBorders>
          </w:tcPr>
          <w:p w14:paraId="64A95D55" w14:textId="77777777" w:rsidR="009E2052" w:rsidRPr="008D1367" w:rsidRDefault="009E2052" w:rsidP="000242A2">
            <w:pPr>
              <w:jc w:val="center"/>
              <w:rPr>
                <w:sz w:val="18"/>
                <w:szCs w:val="18"/>
              </w:rPr>
            </w:pPr>
            <w:r w:rsidRPr="008D1367">
              <w:rPr>
                <w:sz w:val="18"/>
                <w:szCs w:val="18"/>
              </w:rPr>
              <w:t>794,6</w:t>
            </w:r>
          </w:p>
        </w:tc>
        <w:tc>
          <w:tcPr>
            <w:tcW w:w="671" w:type="pct"/>
            <w:tcBorders>
              <w:top w:val="single" w:sz="6" w:space="0" w:color="auto"/>
              <w:left w:val="single" w:sz="6" w:space="0" w:color="auto"/>
              <w:bottom w:val="single" w:sz="6" w:space="0" w:color="auto"/>
              <w:right w:val="single" w:sz="6" w:space="0" w:color="auto"/>
            </w:tcBorders>
          </w:tcPr>
          <w:p w14:paraId="506E67F6" w14:textId="77777777" w:rsidR="009E2052" w:rsidRPr="008D1367" w:rsidRDefault="009E2052" w:rsidP="000242A2">
            <w:pPr>
              <w:jc w:val="center"/>
              <w:rPr>
                <w:sz w:val="18"/>
                <w:szCs w:val="18"/>
              </w:rPr>
            </w:pPr>
            <w:r w:rsidRPr="008D1367">
              <w:rPr>
                <w:sz w:val="18"/>
                <w:szCs w:val="18"/>
              </w:rPr>
              <w:t>794,6</w:t>
            </w:r>
          </w:p>
        </w:tc>
        <w:tc>
          <w:tcPr>
            <w:tcW w:w="637" w:type="pct"/>
            <w:tcBorders>
              <w:top w:val="single" w:sz="6" w:space="0" w:color="auto"/>
              <w:left w:val="single" w:sz="6" w:space="0" w:color="auto"/>
              <w:bottom w:val="single" w:sz="6" w:space="0" w:color="auto"/>
              <w:right w:val="single" w:sz="6" w:space="0" w:color="auto"/>
            </w:tcBorders>
          </w:tcPr>
          <w:p w14:paraId="3697194A" w14:textId="77777777" w:rsidR="009E2052" w:rsidRPr="008D1367" w:rsidRDefault="009E2052" w:rsidP="000242A2">
            <w:pPr>
              <w:jc w:val="cente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5DB20C50"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128F5080" w14:textId="77777777" w:rsidR="009E2052" w:rsidRPr="008D1367" w:rsidRDefault="009E2052" w:rsidP="000242A2">
            <w:pPr>
              <w:pStyle w:val="Style36"/>
              <w:widowControl/>
              <w:rPr>
                <w:sz w:val="18"/>
                <w:szCs w:val="18"/>
              </w:rPr>
            </w:pPr>
          </w:p>
        </w:tc>
      </w:tr>
      <w:tr w:rsidR="009E2052" w:rsidRPr="00B95D91" w14:paraId="0A6C9C85"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44D6720F" w14:textId="77777777" w:rsidR="009E2052" w:rsidRPr="008D1367" w:rsidRDefault="009E2052" w:rsidP="000242A2">
            <w:pPr>
              <w:pStyle w:val="Style36"/>
              <w:widowControl/>
              <w:rPr>
                <w:b/>
                <w:sz w:val="18"/>
                <w:szCs w:val="18"/>
              </w:rPr>
            </w:pPr>
            <w:r w:rsidRPr="008D1367">
              <w:rPr>
                <w:b/>
                <w:sz w:val="18"/>
                <w:szCs w:val="18"/>
              </w:rPr>
              <w:t>1.9.</w:t>
            </w:r>
          </w:p>
        </w:tc>
        <w:tc>
          <w:tcPr>
            <w:tcW w:w="755" w:type="pct"/>
            <w:tcBorders>
              <w:top w:val="single" w:sz="6" w:space="0" w:color="auto"/>
              <w:left w:val="single" w:sz="6" w:space="0" w:color="auto"/>
              <w:bottom w:val="single" w:sz="6" w:space="0" w:color="auto"/>
              <w:right w:val="single" w:sz="6" w:space="0" w:color="auto"/>
            </w:tcBorders>
          </w:tcPr>
          <w:p w14:paraId="71E27234" w14:textId="77777777" w:rsidR="009E2052" w:rsidRPr="008D1367" w:rsidRDefault="009E2052" w:rsidP="000242A2">
            <w:pPr>
              <w:pStyle w:val="Style33"/>
              <w:widowControl/>
              <w:rPr>
                <w:rStyle w:val="FontStyle68"/>
                <w:b/>
                <w:sz w:val="18"/>
                <w:szCs w:val="18"/>
              </w:rPr>
            </w:pPr>
            <w:r w:rsidRPr="008D1367">
              <w:rPr>
                <w:rStyle w:val="FontStyle68"/>
                <w:b/>
                <w:sz w:val="18"/>
                <w:szCs w:val="18"/>
              </w:rPr>
              <w:t>Задача 9</w:t>
            </w:r>
          </w:p>
          <w:p w14:paraId="17441D0B" w14:textId="77777777" w:rsidR="009E2052" w:rsidRPr="008D1367" w:rsidRDefault="009E2052" w:rsidP="000242A2">
            <w:pPr>
              <w:pStyle w:val="Style33"/>
              <w:widowControl/>
              <w:rPr>
                <w:rStyle w:val="FontStyle68"/>
                <w:b/>
                <w:sz w:val="18"/>
                <w:szCs w:val="18"/>
              </w:rPr>
            </w:pPr>
            <w:r w:rsidRPr="008D1367">
              <w:rPr>
                <w:rStyle w:val="FontStyle68"/>
                <w:b/>
                <w:sz w:val="18"/>
                <w:szCs w:val="18"/>
              </w:rPr>
              <w:t>Формирование здорового образа жизни:</w:t>
            </w:r>
          </w:p>
          <w:p w14:paraId="2B1AF50E" w14:textId="77777777" w:rsidR="009E2052" w:rsidRPr="008D1367" w:rsidRDefault="009E2052" w:rsidP="000242A2">
            <w:pPr>
              <w:pStyle w:val="Style33"/>
              <w:widowControl/>
              <w:rPr>
                <w:rStyle w:val="FontStyle68"/>
                <w:b/>
                <w:sz w:val="18"/>
                <w:szCs w:val="18"/>
              </w:rPr>
            </w:pPr>
            <w:r w:rsidRPr="008D1367">
              <w:rPr>
                <w:rStyle w:val="FontStyle68"/>
                <w:b/>
                <w:sz w:val="18"/>
                <w:szCs w:val="18"/>
              </w:rPr>
              <w:t xml:space="preserve">Профилактика употребления алкоголя, </w:t>
            </w:r>
            <w:proofErr w:type="gramStart"/>
            <w:r w:rsidRPr="008D1367">
              <w:rPr>
                <w:rStyle w:val="FontStyle68"/>
                <w:b/>
                <w:sz w:val="18"/>
                <w:szCs w:val="18"/>
              </w:rPr>
              <w:t>наркотических  веществ</w:t>
            </w:r>
            <w:proofErr w:type="gramEnd"/>
            <w:r w:rsidRPr="008D1367">
              <w:rPr>
                <w:rStyle w:val="FontStyle68"/>
                <w:b/>
                <w:sz w:val="18"/>
                <w:szCs w:val="18"/>
              </w:rPr>
              <w:t xml:space="preserve"> и психотропных средств среди подростков</w:t>
            </w:r>
          </w:p>
        </w:tc>
        <w:tc>
          <w:tcPr>
            <w:tcW w:w="629" w:type="pct"/>
            <w:tcBorders>
              <w:top w:val="single" w:sz="6" w:space="0" w:color="auto"/>
              <w:left w:val="single" w:sz="6" w:space="0" w:color="auto"/>
              <w:bottom w:val="single" w:sz="6" w:space="0" w:color="auto"/>
              <w:right w:val="single" w:sz="6" w:space="0" w:color="auto"/>
            </w:tcBorders>
          </w:tcPr>
          <w:p w14:paraId="4437ED8E" w14:textId="77777777" w:rsidR="009E2052" w:rsidRPr="008D1367" w:rsidRDefault="009E2052" w:rsidP="000242A2">
            <w:pPr>
              <w:jc w:val="center"/>
              <w:rPr>
                <w:b/>
                <w:sz w:val="18"/>
                <w:szCs w:val="18"/>
              </w:rPr>
            </w:pPr>
            <w:r w:rsidRPr="008D1367">
              <w:rPr>
                <w:b/>
                <w:sz w:val="18"/>
                <w:szCs w:val="18"/>
              </w:rPr>
              <w:t>135,3</w:t>
            </w:r>
          </w:p>
        </w:tc>
        <w:tc>
          <w:tcPr>
            <w:tcW w:w="671" w:type="pct"/>
            <w:tcBorders>
              <w:top w:val="single" w:sz="6" w:space="0" w:color="auto"/>
              <w:left w:val="single" w:sz="6" w:space="0" w:color="auto"/>
              <w:bottom w:val="single" w:sz="6" w:space="0" w:color="auto"/>
              <w:right w:val="single" w:sz="6" w:space="0" w:color="auto"/>
            </w:tcBorders>
          </w:tcPr>
          <w:p w14:paraId="30A147C3" w14:textId="77777777" w:rsidR="009E2052" w:rsidRPr="008D1367" w:rsidRDefault="009E2052" w:rsidP="000242A2">
            <w:pPr>
              <w:jc w:val="center"/>
              <w:rPr>
                <w:b/>
                <w:sz w:val="18"/>
                <w:szCs w:val="18"/>
              </w:rPr>
            </w:pPr>
            <w:r w:rsidRPr="008D1367">
              <w:rPr>
                <w:b/>
                <w:sz w:val="18"/>
                <w:szCs w:val="18"/>
              </w:rPr>
              <w:t>135,3</w:t>
            </w:r>
          </w:p>
        </w:tc>
        <w:tc>
          <w:tcPr>
            <w:tcW w:w="637" w:type="pct"/>
            <w:tcBorders>
              <w:top w:val="single" w:sz="6" w:space="0" w:color="auto"/>
              <w:left w:val="single" w:sz="6" w:space="0" w:color="auto"/>
              <w:bottom w:val="single" w:sz="6" w:space="0" w:color="auto"/>
              <w:right w:val="single" w:sz="6" w:space="0" w:color="auto"/>
            </w:tcBorders>
          </w:tcPr>
          <w:p w14:paraId="364AE240" w14:textId="77777777" w:rsidR="009E2052" w:rsidRPr="008D1367" w:rsidRDefault="009E2052" w:rsidP="000242A2">
            <w:pPr>
              <w:jc w:val="center"/>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71D685FE"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DDF4BD2" w14:textId="77777777" w:rsidR="009E2052" w:rsidRPr="008D1367" w:rsidRDefault="009E2052" w:rsidP="000242A2">
            <w:pPr>
              <w:pStyle w:val="Style36"/>
              <w:widowControl/>
              <w:rPr>
                <w:sz w:val="18"/>
                <w:szCs w:val="18"/>
              </w:rPr>
            </w:pPr>
          </w:p>
        </w:tc>
      </w:tr>
      <w:tr w:rsidR="009E2052" w:rsidRPr="00B95D91" w14:paraId="04B3A3A8"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03BD5D02"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tcPr>
          <w:p w14:paraId="12A5BC2B" w14:textId="77777777" w:rsidR="009E2052" w:rsidRPr="008D1367" w:rsidRDefault="009E2052" w:rsidP="000242A2">
            <w:pPr>
              <w:pStyle w:val="Style33"/>
              <w:widowControl/>
              <w:ind w:firstLine="708"/>
              <w:rPr>
                <w:rStyle w:val="FontStyle68"/>
                <w:sz w:val="18"/>
                <w:szCs w:val="18"/>
              </w:rPr>
            </w:pPr>
            <w:r w:rsidRPr="008D1367">
              <w:rPr>
                <w:rStyle w:val="FontStyle68"/>
                <w:sz w:val="18"/>
                <w:szCs w:val="18"/>
              </w:rPr>
              <w:t xml:space="preserve">  2018г.</w:t>
            </w:r>
          </w:p>
        </w:tc>
        <w:tc>
          <w:tcPr>
            <w:tcW w:w="629" w:type="pct"/>
            <w:tcBorders>
              <w:top w:val="single" w:sz="6" w:space="0" w:color="auto"/>
              <w:left w:val="single" w:sz="6" w:space="0" w:color="auto"/>
              <w:bottom w:val="single" w:sz="6" w:space="0" w:color="auto"/>
              <w:right w:val="single" w:sz="6" w:space="0" w:color="auto"/>
            </w:tcBorders>
          </w:tcPr>
          <w:p w14:paraId="7B307810" w14:textId="77777777" w:rsidR="009E2052" w:rsidRPr="008D1367" w:rsidRDefault="009E2052" w:rsidP="000242A2">
            <w:pPr>
              <w:jc w:val="center"/>
              <w:rPr>
                <w:sz w:val="18"/>
                <w:szCs w:val="18"/>
              </w:rPr>
            </w:pPr>
            <w:r w:rsidRPr="008D1367">
              <w:rPr>
                <w:sz w:val="18"/>
                <w:szCs w:val="18"/>
              </w:rPr>
              <w:t>135,3</w:t>
            </w:r>
          </w:p>
        </w:tc>
        <w:tc>
          <w:tcPr>
            <w:tcW w:w="671" w:type="pct"/>
            <w:tcBorders>
              <w:top w:val="single" w:sz="6" w:space="0" w:color="auto"/>
              <w:left w:val="single" w:sz="6" w:space="0" w:color="auto"/>
              <w:bottom w:val="single" w:sz="6" w:space="0" w:color="auto"/>
              <w:right w:val="single" w:sz="6" w:space="0" w:color="auto"/>
            </w:tcBorders>
          </w:tcPr>
          <w:p w14:paraId="0D7AF1BB" w14:textId="77777777" w:rsidR="009E2052" w:rsidRPr="008D1367" w:rsidRDefault="009E2052" w:rsidP="000242A2">
            <w:pPr>
              <w:jc w:val="center"/>
              <w:rPr>
                <w:sz w:val="18"/>
                <w:szCs w:val="18"/>
              </w:rPr>
            </w:pPr>
            <w:r w:rsidRPr="008D1367">
              <w:rPr>
                <w:sz w:val="18"/>
                <w:szCs w:val="18"/>
              </w:rPr>
              <w:t>135,3</w:t>
            </w:r>
          </w:p>
        </w:tc>
        <w:tc>
          <w:tcPr>
            <w:tcW w:w="637" w:type="pct"/>
            <w:tcBorders>
              <w:top w:val="single" w:sz="6" w:space="0" w:color="auto"/>
              <w:left w:val="single" w:sz="6" w:space="0" w:color="auto"/>
              <w:bottom w:val="single" w:sz="6" w:space="0" w:color="auto"/>
              <w:right w:val="single" w:sz="6" w:space="0" w:color="auto"/>
            </w:tcBorders>
          </w:tcPr>
          <w:p w14:paraId="40984669"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2CD1FBD1"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0EB65A52" w14:textId="77777777" w:rsidR="009E2052" w:rsidRPr="008D1367" w:rsidRDefault="009E2052" w:rsidP="000242A2">
            <w:pPr>
              <w:pStyle w:val="Style36"/>
              <w:widowControl/>
              <w:rPr>
                <w:sz w:val="18"/>
                <w:szCs w:val="18"/>
              </w:rPr>
            </w:pPr>
          </w:p>
        </w:tc>
      </w:tr>
      <w:tr w:rsidR="009E2052" w:rsidRPr="00B95D91" w14:paraId="71EF3FCA"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7A9A096B"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tcPr>
          <w:p w14:paraId="02684037"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2019г.</w:t>
            </w:r>
          </w:p>
        </w:tc>
        <w:tc>
          <w:tcPr>
            <w:tcW w:w="629" w:type="pct"/>
            <w:tcBorders>
              <w:top w:val="single" w:sz="6" w:space="0" w:color="auto"/>
              <w:left w:val="single" w:sz="6" w:space="0" w:color="auto"/>
              <w:bottom w:val="single" w:sz="6" w:space="0" w:color="auto"/>
              <w:right w:val="single" w:sz="6" w:space="0" w:color="auto"/>
            </w:tcBorders>
          </w:tcPr>
          <w:p w14:paraId="747438A5" w14:textId="77777777" w:rsidR="009E2052" w:rsidRDefault="009E2052" w:rsidP="000242A2">
            <w:pPr>
              <w:jc w:val="center"/>
            </w:pPr>
            <w:r w:rsidRPr="00F36E61">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29AE1AC4" w14:textId="77777777" w:rsidR="009E2052" w:rsidRDefault="009E2052" w:rsidP="000242A2">
            <w:pPr>
              <w:jc w:val="center"/>
            </w:pPr>
            <w:r w:rsidRPr="00F36E61">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17458F52"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62980684"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7D3EEBF6" w14:textId="77777777" w:rsidR="009E2052" w:rsidRPr="008D1367" w:rsidRDefault="009E2052" w:rsidP="000242A2">
            <w:pPr>
              <w:pStyle w:val="Style36"/>
              <w:widowControl/>
              <w:rPr>
                <w:sz w:val="18"/>
                <w:szCs w:val="18"/>
              </w:rPr>
            </w:pPr>
          </w:p>
        </w:tc>
      </w:tr>
      <w:tr w:rsidR="009E2052" w:rsidRPr="00B95D91" w14:paraId="53212791"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026F194E"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tcPr>
          <w:p w14:paraId="7B2A6E9E"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2020г.</w:t>
            </w:r>
          </w:p>
        </w:tc>
        <w:tc>
          <w:tcPr>
            <w:tcW w:w="629" w:type="pct"/>
            <w:tcBorders>
              <w:top w:val="single" w:sz="6" w:space="0" w:color="auto"/>
              <w:left w:val="single" w:sz="6" w:space="0" w:color="auto"/>
              <w:bottom w:val="single" w:sz="6" w:space="0" w:color="auto"/>
              <w:right w:val="single" w:sz="6" w:space="0" w:color="auto"/>
            </w:tcBorders>
          </w:tcPr>
          <w:p w14:paraId="25E2A6D4" w14:textId="77777777" w:rsidR="009E2052" w:rsidRDefault="009E2052" w:rsidP="000242A2">
            <w:pPr>
              <w:jc w:val="center"/>
            </w:pPr>
            <w:r w:rsidRPr="00F36E61">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0326CE23" w14:textId="77777777" w:rsidR="009E2052" w:rsidRDefault="009E2052" w:rsidP="000242A2">
            <w:pPr>
              <w:jc w:val="center"/>
            </w:pPr>
            <w:r w:rsidRPr="00F36E61">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02BED442"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6DE19CA7"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034397BF" w14:textId="77777777" w:rsidR="009E2052" w:rsidRPr="008D1367" w:rsidRDefault="009E2052" w:rsidP="000242A2">
            <w:pPr>
              <w:pStyle w:val="Style36"/>
              <w:widowControl/>
              <w:rPr>
                <w:sz w:val="18"/>
                <w:szCs w:val="18"/>
              </w:rPr>
            </w:pPr>
          </w:p>
        </w:tc>
      </w:tr>
      <w:tr w:rsidR="009E2052" w:rsidRPr="00B95D91" w14:paraId="0EC44463"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39F7D3D3"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tcPr>
          <w:p w14:paraId="73861094"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2021г.</w:t>
            </w:r>
          </w:p>
        </w:tc>
        <w:tc>
          <w:tcPr>
            <w:tcW w:w="629" w:type="pct"/>
            <w:tcBorders>
              <w:top w:val="single" w:sz="6" w:space="0" w:color="auto"/>
              <w:left w:val="single" w:sz="6" w:space="0" w:color="auto"/>
              <w:bottom w:val="single" w:sz="6" w:space="0" w:color="auto"/>
              <w:right w:val="single" w:sz="6" w:space="0" w:color="auto"/>
            </w:tcBorders>
          </w:tcPr>
          <w:p w14:paraId="7936F02E" w14:textId="77777777" w:rsidR="009E2052" w:rsidRDefault="009E2052" w:rsidP="000242A2">
            <w:pPr>
              <w:jc w:val="center"/>
            </w:pPr>
            <w:r w:rsidRPr="00F36E61">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4BA8FCA3" w14:textId="77777777" w:rsidR="009E2052" w:rsidRDefault="009E2052" w:rsidP="000242A2">
            <w:pPr>
              <w:jc w:val="center"/>
            </w:pPr>
            <w:r w:rsidRPr="00F36E61">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2CF0D0A8"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2D8195E6"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5F605C5D" w14:textId="77777777" w:rsidR="009E2052" w:rsidRPr="008D1367" w:rsidRDefault="009E2052" w:rsidP="000242A2">
            <w:pPr>
              <w:pStyle w:val="Style36"/>
              <w:widowControl/>
              <w:rPr>
                <w:sz w:val="18"/>
                <w:szCs w:val="18"/>
              </w:rPr>
            </w:pPr>
          </w:p>
        </w:tc>
      </w:tr>
      <w:tr w:rsidR="009E2052" w:rsidRPr="00B95D91" w14:paraId="08CC543A"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1A805352"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tcPr>
          <w:p w14:paraId="480943F6"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2022г.</w:t>
            </w:r>
          </w:p>
        </w:tc>
        <w:tc>
          <w:tcPr>
            <w:tcW w:w="629" w:type="pct"/>
            <w:tcBorders>
              <w:top w:val="single" w:sz="6" w:space="0" w:color="auto"/>
              <w:left w:val="single" w:sz="6" w:space="0" w:color="auto"/>
              <w:bottom w:val="single" w:sz="6" w:space="0" w:color="auto"/>
              <w:right w:val="single" w:sz="6" w:space="0" w:color="auto"/>
            </w:tcBorders>
          </w:tcPr>
          <w:p w14:paraId="2680FFAC" w14:textId="77777777" w:rsidR="009E2052" w:rsidRDefault="009E2052" w:rsidP="000242A2">
            <w:pPr>
              <w:jc w:val="center"/>
            </w:pPr>
            <w:r w:rsidRPr="00F36E61">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3DDD3204" w14:textId="77777777" w:rsidR="009E2052" w:rsidRDefault="009E2052" w:rsidP="000242A2">
            <w:pPr>
              <w:jc w:val="center"/>
            </w:pPr>
            <w:r w:rsidRPr="00F36E61">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69D496B2"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1BA6234D"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4FA50562" w14:textId="77777777" w:rsidR="009E2052" w:rsidRPr="008D1367" w:rsidRDefault="009E2052" w:rsidP="000242A2">
            <w:pPr>
              <w:pStyle w:val="Style36"/>
              <w:widowControl/>
              <w:rPr>
                <w:sz w:val="18"/>
                <w:szCs w:val="18"/>
              </w:rPr>
            </w:pPr>
          </w:p>
        </w:tc>
      </w:tr>
      <w:tr w:rsidR="009E2052" w:rsidRPr="00B95D91" w14:paraId="1F14A4BC" w14:textId="77777777" w:rsidTr="000242A2">
        <w:trPr>
          <w:trHeight w:val="20"/>
          <w:jc w:val="center"/>
        </w:trPr>
        <w:tc>
          <w:tcPr>
            <w:tcW w:w="409" w:type="pct"/>
            <w:tcBorders>
              <w:top w:val="single" w:sz="6" w:space="0" w:color="auto"/>
              <w:left w:val="single" w:sz="6" w:space="0" w:color="auto"/>
              <w:bottom w:val="single" w:sz="6" w:space="0" w:color="auto"/>
              <w:right w:val="single" w:sz="6" w:space="0" w:color="auto"/>
            </w:tcBorders>
          </w:tcPr>
          <w:p w14:paraId="21C7DD75" w14:textId="77777777" w:rsidR="009E2052" w:rsidRPr="008D1367" w:rsidRDefault="009E2052" w:rsidP="000242A2">
            <w:pPr>
              <w:pStyle w:val="Style36"/>
              <w:widowControl/>
              <w:rPr>
                <w:sz w:val="18"/>
                <w:szCs w:val="18"/>
              </w:rPr>
            </w:pPr>
          </w:p>
        </w:tc>
        <w:tc>
          <w:tcPr>
            <w:tcW w:w="755" w:type="pct"/>
            <w:tcBorders>
              <w:top w:val="single" w:sz="6" w:space="0" w:color="auto"/>
              <w:left w:val="single" w:sz="6" w:space="0" w:color="auto"/>
              <w:bottom w:val="single" w:sz="6" w:space="0" w:color="auto"/>
              <w:right w:val="single" w:sz="6" w:space="0" w:color="auto"/>
            </w:tcBorders>
          </w:tcPr>
          <w:p w14:paraId="0B87A7AD" w14:textId="77777777" w:rsidR="009E2052" w:rsidRPr="008D1367" w:rsidRDefault="009E2052" w:rsidP="000242A2">
            <w:pPr>
              <w:pStyle w:val="Style33"/>
              <w:widowControl/>
              <w:jc w:val="center"/>
              <w:rPr>
                <w:rStyle w:val="FontStyle68"/>
                <w:sz w:val="18"/>
                <w:szCs w:val="18"/>
              </w:rPr>
            </w:pPr>
            <w:r w:rsidRPr="008D1367">
              <w:rPr>
                <w:rStyle w:val="FontStyle68"/>
                <w:sz w:val="18"/>
                <w:szCs w:val="18"/>
              </w:rPr>
              <w:t>2023г.</w:t>
            </w:r>
          </w:p>
        </w:tc>
        <w:tc>
          <w:tcPr>
            <w:tcW w:w="629" w:type="pct"/>
            <w:tcBorders>
              <w:top w:val="single" w:sz="6" w:space="0" w:color="auto"/>
              <w:left w:val="single" w:sz="6" w:space="0" w:color="auto"/>
              <w:bottom w:val="single" w:sz="6" w:space="0" w:color="auto"/>
              <w:right w:val="single" w:sz="6" w:space="0" w:color="auto"/>
            </w:tcBorders>
          </w:tcPr>
          <w:p w14:paraId="6E3846FA" w14:textId="77777777" w:rsidR="009E2052" w:rsidRDefault="009E2052" w:rsidP="000242A2">
            <w:pPr>
              <w:jc w:val="center"/>
            </w:pPr>
            <w:r w:rsidRPr="00F36E61">
              <w:rPr>
                <w:sz w:val="18"/>
                <w:szCs w:val="18"/>
              </w:rPr>
              <w:t>0</w:t>
            </w:r>
          </w:p>
        </w:tc>
        <w:tc>
          <w:tcPr>
            <w:tcW w:w="671" w:type="pct"/>
            <w:tcBorders>
              <w:top w:val="single" w:sz="6" w:space="0" w:color="auto"/>
              <w:left w:val="single" w:sz="6" w:space="0" w:color="auto"/>
              <w:bottom w:val="single" w:sz="6" w:space="0" w:color="auto"/>
              <w:right w:val="single" w:sz="6" w:space="0" w:color="auto"/>
            </w:tcBorders>
          </w:tcPr>
          <w:p w14:paraId="0007C854" w14:textId="77777777" w:rsidR="009E2052" w:rsidRDefault="009E2052" w:rsidP="000242A2">
            <w:pPr>
              <w:jc w:val="center"/>
            </w:pPr>
            <w:r w:rsidRPr="00F36E61">
              <w:rPr>
                <w:sz w:val="18"/>
                <w:szCs w:val="18"/>
              </w:rPr>
              <w:t>0</w:t>
            </w:r>
          </w:p>
        </w:tc>
        <w:tc>
          <w:tcPr>
            <w:tcW w:w="637" w:type="pct"/>
            <w:tcBorders>
              <w:top w:val="single" w:sz="6" w:space="0" w:color="auto"/>
              <w:left w:val="single" w:sz="6" w:space="0" w:color="auto"/>
              <w:bottom w:val="single" w:sz="6" w:space="0" w:color="auto"/>
              <w:right w:val="single" w:sz="6" w:space="0" w:color="auto"/>
            </w:tcBorders>
          </w:tcPr>
          <w:p w14:paraId="459CFA62" w14:textId="77777777" w:rsidR="009E2052" w:rsidRPr="008D1367" w:rsidRDefault="009E2052" w:rsidP="000242A2">
            <w:pPr>
              <w:pStyle w:val="Style36"/>
              <w:widowControl/>
              <w:rPr>
                <w:sz w:val="18"/>
                <w:szCs w:val="18"/>
              </w:rPr>
            </w:pPr>
          </w:p>
        </w:tc>
        <w:tc>
          <w:tcPr>
            <w:tcW w:w="1112" w:type="pct"/>
            <w:tcBorders>
              <w:top w:val="single" w:sz="6" w:space="0" w:color="auto"/>
              <w:left w:val="single" w:sz="6" w:space="0" w:color="auto"/>
              <w:bottom w:val="single" w:sz="6" w:space="0" w:color="auto"/>
              <w:right w:val="single" w:sz="6" w:space="0" w:color="auto"/>
            </w:tcBorders>
          </w:tcPr>
          <w:p w14:paraId="323E6077" w14:textId="77777777" w:rsidR="009E2052" w:rsidRPr="008D1367" w:rsidRDefault="009E2052" w:rsidP="000242A2">
            <w:pPr>
              <w:pStyle w:val="Style36"/>
              <w:widowControl/>
              <w:rPr>
                <w:sz w:val="18"/>
                <w:szCs w:val="18"/>
              </w:rPr>
            </w:pPr>
          </w:p>
        </w:tc>
        <w:tc>
          <w:tcPr>
            <w:tcW w:w="787" w:type="pct"/>
            <w:tcBorders>
              <w:top w:val="single" w:sz="6" w:space="0" w:color="auto"/>
              <w:left w:val="single" w:sz="6" w:space="0" w:color="auto"/>
              <w:bottom w:val="single" w:sz="6" w:space="0" w:color="auto"/>
              <w:right w:val="single" w:sz="6" w:space="0" w:color="auto"/>
            </w:tcBorders>
          </w:tcPr>
          <w:p w14:paraId="1E0774B2" w14:textId="77777777" w:rsidR="009E2052" w:rsidRPr="008D1367" w:rsidRDefault="009E2052" w:rsidP="000242A2">
            <w:pPr>
              <w:pStyle w:val="Style36"/>
              <w:widowControl/>
              <w:rPr>
                <w:sz w:val="18"/>
                <w:szCs w:val="18"/>
              </w:rPr>
            </w:pPr>
          </w:p>
        </w:tc>
      </w:tr>
    </w:tbl>
    <w:p w14:paraId="7600927E" w14:textId="77777777" w:rsidR="009E2052" w:rsidRPr="005C48D9" w:rsidRDefault="009E2052" w:rsidP="009E2052">
      <w:pPr>
        <w:ind w:left="360"/>
        <w:jc w:val="both"/>
        <w:rPr>
          <w:sz w:val="16"/>
          <w:szCs w:val="16"/>
        </w:rPr>
      </w:pPr>
    </w:p>
    <w:p w14:paraId="0F00CF95" w14:textId="77777777" w:rsidR="009E2052" w:rsidRPr="005C48D9" w:rsidRDefault="009E2052" w:rsidP="009E2052">
      <w:pPr>
        <w:ind w:left="360"/>
        <w:jc w:val="both"/>
        <w:rPr>
          <w:sz w:val="16"/>
          <w:szCs w:val="16"/>
        </w:rPr>
      </w:pPr>
    </w:p>
    <w:p w14:paraId="2D283882" w14:textId="77777777" w:rsidR="009E2052" w:rsidRPr="005C48D9" w:rsidRDefault="009E2052" w:rsidP="009E2052">
      <w:pPr>
        <w:rPr>
          <w:sz w:val="16"/>
          <w:szCs w:val="16"/>
        </w:rPr>
      </w:pPr>
    </w:p>
    <w:p w14:paraId="7B0CA199" w14:textId="77777777" w:rsidR="009E2052" w:rsidRPr="002033D3" w:rsidRDefault="009E2052" w:rsidP="009E2052">
      <w:pPr>
        <w:tabs>
          <w:tab w:val="left" w:pos="6530"/>
        </w:tabs>
      </w:pPr>
    </w:p>
    <w:p w14:paraId="2EA06AA3" w14:textId="77777777" w:rsidR="009E2052" w:rsidRPr="002033D3" w:rsidRDefault="009E2052" w:rsidP="009E2052">
      <w:pPr>
        <w:tabs>
          <w:tab w:val="left" w:pos="6530"/>
        </w:tabs>
      </w:pPr>
    </w:p>
    <w:p w14:paraId="5B27B306" w14:textId="77777777" w:rsidR="009E2052" w:rsidRDefault="009E2052" w:rsidP="009E2052"/>
    <w:p w14:paraId="6362879A" w14:textId="7C5832CD" w:rsidR="00606247" w:rsidRDefault="00606247" w:rsidP="00606247">
      <w:pPr>
        <w:widowControl/>
        <w:autoSpaceDE/>
        <w:autoSpaceDN/>
        <w:adjustRightInd/>
        <w:ind w:left="360"/>
        <w:jc w:val="right"/>
        <w:rPr>
          <w:rFonts w:eastAsia="Times New Roman"/>
          <w:b/>
          <w:bCs/>
          <w:sz w:val="28"/>
          <w:szCs w:val="28"/>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9E2052" w:rsidRPr="00A033F6" w14:paraId="37CD7E90" w14:textId="77777777" w:rsidTr="000242A2">
        <w:trPr>
          <w:trHeight w:val="2202"/>
        </w:trPr>
        <w:tc>
          <w:tcPr>
            <w:tcW w:w="3837" w:type="dxa"/>
            <w:shd w:val="clear" w:color="auto" w:fill="auto"/>
          </w:tcPr>
          <w:p w14:paraId="21CF1B64" w14:textId="77777777" w:rsidR="009E2052" w:rsidRPr="00A033F6" w:rsidRDefault="009E2052" w:rsidP="000242A2">
            <w:pPr>
              <w:jc w:val="center"/>
              <w:rPr>
                <w:b/>
              </w:rPr>
            </w:pPr>
            <w:r w:rsidRPr="00A033F6">
              <w:rPr>
                <w:b/>
              </w:rPr>
              <w:lastRenderedPageBreak/>
              <w:t>Российская Федерация (Россия)</w:t>
            </w:r>
          </w:p>
          <w:p w14:paraId="215A8EFE" w14:textId="77777777" w:rsidR="009E2052" w:rsidRPr="00A033F6" w:rsidRDefault="009E2052" w:rsidP="000242A2">
            <w:pPr>
              <w:jc w:val="center"/>
              <w:rPr>
                <w:b/>
              </w:rPr>
            </w:pPr>
            <w:r w:rsidRPr="00A033F6">
              <w:rPr>
                <w:b/>
              </w:rPr>
              <w:t>Республика Саха (Якутия)</w:t>
            </w:r>
          </w:p>
          <w:p w14:paraId="2A2C5A93" w14:textId="77777777" w:rsidR="009E2052" w:rsidRPr="00A033F6" w:rsidRDefault="009E2052" w:rsidP="000242A2">
            <w:pPr>
              <w:jc w:val="center"/>
              <w:rPr>
                <w:b/>
              </w:rPr>
            </w:pPr>
            <w:r>
              <w:rPr>
                <w:b/>
              </w:rPr>
              <w:t>АДМИНИСТРАЦИ</w:t>
            </w:r>
            <w:r w:rsidRPr="00A033F6">
              <w:rPr>
                <w:b/>
              </w:rPr>
              <w:t>Я</w:t>
            </w:r>
          </w:p>
          <w:p w14:paraId="029B8B01" w14:textId="77777777" w:rsidR="009E2052" w:rsidRPr="00A033F6" w:rsidRDefault="009E2052" w:rsidP="000242A2">
            <w:pPr>
              <w:jc w:val="center"/>
              <w:rPr>
                <w:b/>
              </w:rPr>
            </w:pPr>
            <w:r>
              <w:rPr>
                <w:b/>
              </w:rPr>
              <w:t>м</w:t>
            </w:r>
            <w:r w:rsidRPr="00A033F6">
              <w:rPr>
                <w:b/>
              </w:rPr>
              <w:t>униципального образования</w:t>
            </w:r>
          </w:p>
          <w:p w14:paraId="2430516C" w14:textId="77777777" w:rsidR="009E2052" w:rsidRPr="00A033F6" w:rsidRDefault="009E2052" w:rsidP="000242A2">
            <w:pPr>
              <w:jc w:val="center"/>
              <w:rPr>
                <w:b/>
              </w:rPr>
            </w:pPr>
            <w:r w:rsidRPr="00A033F6">
              <w:rPr>
                <w:b/>
              </w:rPr>
              <w:t>«Поселок Айхал»</w:t>
            </w:r>
          </w:p>
          <w:p w14:paraId="6CB06E95" w14:textId="77777777" w:rsidR="009E2052" w:rsidRDefault="009E2052" w:rsidP="000242A2">
            <w:pPr>
              <w:jc w:val="center"/>
              <w:rPr>
                <w:b/>
                <w:sz w:val="20"/>
                <w:szCs w:val="20"/>
              </w:rPr>
            </w:pPr>
            <w:r w:rsidRPr="00A033F6">
              <w:rPr>
                <w:b/>
              </w:rPr>
              <w:t>Мирнинского района</w:t>
            </w:r>
          </w:p>
          <w:p w14:paraId="478F2C82" w14:textId="77777777" w:rsidR="009E2052" w:rsidRPr="00027749" w:rsidRDefault="009E2052" w:rsidP="000242A2">
            <w:pPr>
              <w:jc w:val="center"/>
              <w:rPr>
                <w:b/>
                <w:bCs/>
                <w:kern w:val="32"/>
                <w:position w:val="6"/>
              </w:rPr>
            </w:pPr>
          </w:p>
          <w:p w14:paraId="5AAB6419" w14:textId="77777777" w:rsidR="009E2052" w:rsidRPr="00027749" w:rsidRDefault="009E2052" w:rsidP="000242A2">
            <w:pPr>
              <w:jc w:val="center"/>
              <w:rPr>
                <w:b/>
                <w:bCs/>
                <w:kern w:val="32"/>
                <w:position w:val="6"/>
                <w:sz w:val="32"/>
                <w:szCs w:val="32"/>
              </w:rPr>
            </w:pPr>
            <w:r w:rsidRPr="00027749">
              <w:rPr>
                <w:b/>
                <w:bCs/>
                <w:kern w:val="32"/>
                <w:position w:val="6"/>
                <w:sz w:val="32"/>
                <w:szCs w:val="32"/>
              </w:rPr>
              <w:t>ПОСТАНОВЛЕНИЕ</w:t>
            </w:r>
          </w:p>
        </w:tc>
        <w:tc>
          <w:tcPr>
            <w:tcW w:w="1563" w:type="dxa"/>
            <w:shd w:val="clear" w:color="auto" w:fill="auto"/>
          </w:tcPr>
          <w:p w14:paraId="7C2BE9FF" w14:textId="77777777" w:rsidR="009E2052" w:rsidRDefault="009E2052" w:rsidP="000242A2">
            <w:pPr>
              <w:jc w:val="center"/>
              <w:rPr>
                <w:noProof/>
              </w:rPr>
            </w:pPr>
            <w:r>
              <w:rPr>
                <w:noProof/>
              </w:rPr>
              <w:drawing>
                <wp:anchor distT="0" distB="0" distL="114300" distR="114300" simplePos="0" relativeHeight="251661312" behindDoc="0" locked="0" layoutInCell="1" allowOverlap="1" wp14:anchorId="1AA42F46" wp14:editId="27B65298">
                  <wp:simplePos x="0" y="0"/>
                  <wp:positionH relativeFrom="column">
                    <wp:posOffset>12065</wp:posOffset>
                  </wp:positionH>
                  <wp:positionV relativeFrom="paragraph">
                    <wp:posOffset>-25400</wp:posOffset>
                  </wp:positionV>
                  <wp:extent cx="838835" cy="822960"/>
                  <wp:effectExtent l="19050" t="0" r="0" b="0"/>
                  <wp:wrapNone/>
                  <wp:docPr id="1"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20" cstate="print"/>
                          <a:srcRect t="21161" r="-61"/>
                          <a:stretch>
                            <a:fillRect/>
                          </a:stretch>
                        </pic:blipFill>
                        <pic:spPr bwMode="auto">
                          <a:xfrm>
                            <a:off x="0" y="0"/>
                            <a:ext cx="838835" cy="822960"/>
                          </a:xfrm>
                          <a:prstGeom prst="rect">
                            <a:avLst/>
                          </a:prstGeom>
                          <a:noFill/>
                          <a:ln w="9525">
                            <a:noFill/>
                            <a:miter lim="800000"/>
                            <a:headEnd/>
                            <a:tailEnd/>
                          </a:ln>
                        </pic:spPr>
                      </pic:pic>
                    </a:graphicData>
                  </a:graphic>
                </wp:anchor>
              </w:drawing>
            </w:r>
          </w:p>
          <w:p w14:paraId="3BBCD073" w14:textId="77777777" w:rsidR="009E2052" w:rsidRDefault="009E2052" w:rsidP="000242A2">
            <w:pPr>
              <w:jc w:val="center"/>
            </w:pPr>
          </w:p>
        </w:tc>
        <w:tc>
          <w:tcPr>
            <w:tcW w:w="3960" w:type="dxa"/>
            <w:shd w:val="clear" w:color="auto" w:fill="auto"/>
          </w:tcPr>
          <w:p w14:paraId="5595AC82" w14:textId="77777777" w:rsidR="009E2052" w:rsidRPr="00B16EC4" w:rsidRDefault="009E2052" w:rsidP="000242A2">
            <w:pPr>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6A07E42C" w14:textId="77777777" w:rsidR="009E2052" w:rsidRPr="00B16EC4" w:rsidRDefault="009E2052" w:rsidP="000242A2">
            <w:pPr>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4BC949DE" w14:textId="77777777" w:rsidR="009E2052" w:rsidRPr="00B16EC4" w:rsidRDefault="009E2052" w:rsidP="000242A2">
            <w:pPr>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0423BA58" w14:textId="77777777" w:rsidR="009E2052" w:rsidRPr="00B16EC4" w:rsidRDefault="009E2052" w:rsidP="000242A2">
            <w:pPr>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69B07CA3" w14:textId="77777777" w:rsidR="009E2052" w:rsidRPr="00B16EC4" w:rsidRDefault="009E2052" w:rsidP="000242A2">
            <w:pPr>
              <w:jc w:val="center"/>
              <w:rPr>
                <w:b/>
              </w:rPr>
            </w:pPr>
            <w:proofErr w:type="spellStart"/>
            <w:r w:rsidRPr="00B16EC4">
              <w:rPr>
                <w:b/>
              </w:rPr>
              <w:t>Муниципальнай</w:t>
            </w:r>
            <w:proofErr w:type="spellEnd"/>
            <w:r w:rsidRPr="00B16EC4">
              <w:rPr>
                <w:b/>
              </w:rPr>
              <w:t xml:space="preserve"> </w:t>
            </w:r>
            <w:proofErr w:type="spellStart"/>
            <w:r w:rsidRPr="00B16EC4">
              <w:rPr>
                <w:b/>
              </w:rPr>
              <w:t>тэриллиитин</w:t>
            </w:r>
            <w:proofErr w:type="spellEnd"/>
          </w:p>
          <w:p w14:paraId="32AA5BAC" w14:textId="77777777" w:rsidR="009E2052" w:rsidRDefault="009E2052" w:rsidP="000242A2">
            <w:pPr>
              <w:jc w:val="center"/>
              <w:rPr>
                <w:b/>
                <w:position w:val="6"/>
                <w:sz w:val="28"/>
                <w:szCs w:val="28"/>
              </w:rPr>
            </w:pPr>
            <w:r>
              <w:rPr>
                <w:b/>
              </w:rPr>
              <w:t>ДЬА</w:t>
            </w:r>
            <w:r w:rsidRPr="00B16EC4">
              <w:rPr>
                <w:b/>
                <w:lang w:val="en-US"/>
              </w:rPr>
              <w:t>h</w:t>
            </w:r>
            <w:r>
              <w:rPr>
                <w:b/>
              </w:rPr>
              <w:t>АЛТАТ</w:t>
            </w:r>
            <w:r w:rsidRPr="00B16EC4">
              <w:rPr>
                <w:b/>
              </w:rPr>
              <w:t>А</w:t>
            </w:r>
          </w:p>
          <w:p w14:paraId="4C8BA2E3" w14:textId="77777777" w:rsidR="009E2052" w:rsidRPr="00027749" w:rsidRDefault="009E2052" w:rsidP="000242A2">
            <w:pPr>
              <w:jc w:val="center"/>
              <w:rPr>
                <w:b/>
                <w:position w:val="6"/>
                <w:sz w:val="20"/>
                <w:szCs w:val="20"/>
              </w:rPr>
            </w:pPr>
          </w:p>
          <w:p w14:paraId="23F4AA4B" w14:textId="77777777" w:rsidR="009E2052" w:rsidRPr="00027749" w:rsidRDefault="009E2052" w:rsidP="000242A2">
            <w:pPr>
              <w:jc w:val="center"/>
              <w:rPr>
                <w:b/>
                <w:sz w:val="32"/>
                <w:szCs w:val="32"/>
              </w:rPr>
            </w:pPr>
            <w:r w:rsidRPr="00027749">
              <w:rPr>
                <w:b/>
                <w:position w:val="6"/>
                <w:sz w:val="32"/>
                <w:szCs w:val="32"/>
              </w:rPr>
              <w:t>УУРААХ</w:t>
            </w:r>
          </w:p>
          <w:p w14:paraId="7C35D230" w14:textId="77777777" w:rsidR="009E2052" w:rsidRPr="00A033F6" w:rsidRDefault="009E2052" w:rsidP="000242A2">
            <w:pPr>
              <w:jc w:val="center"/>
              <w:rPr>
                <w:b/>
                <w:bCs/>
                <w:kern w:val="32"/>
                <w:position w:val="6"/>
                <w:sz w:val="2"/>
                <w:szCs w:val="2"/>
              </w:rPr>
            </w:pPr>
          </w:p>
        </w:tc>
      </w:tr>
    </w:tbl>
    <w:p w14:paraId="617D2F5B" w14:textId="77777777" w:rsidR="009E2052" w:rsidRPr="00096E45" w:rsidRDefault="009E2052" w:rsidP="009E2052">
      <w:pPr>
        <w:tabs>
          <w:tab w:val="left" w:pos="7545"/>
        </w:tabs>
        <w:ind w:right="-284"/>
        <w:rPr>
          <w:color w:val="FF0000"/>
        </w:rPr>
      </w:pPr>
      <w:r>
        <w:rPr>
          <w:color w:val="FF0000"/>
        </w:rPr>
        <w:tab/>
      </w:r>
    </w:p>
    <w:p w14:paraId="1A8E961F" w14:textId="77777777" w:rsidR="009E2052" w:rsidRPr="00E31ABB" w:rsidRDefault="009E2052" w:rsidP="009E2052">
      <w:pPr>
        <w:ind w:left="-709" w:right="-284" w:firstLine="709"/>
      </w:pPr>
      <w:r w:rsidRPr="00E31ABB">
        <w:t xml:space="preserve">  </w:t>
      </w:r>
      <w:proofErr w:type="gramStart"/>
      <w:r w:rsidRPr="00E31ABB">
        <w:t>«</w:t>
      </w:r>
      <w:r>
        <w:t xml:space="preserve"> _</w:t>
      </w:r>
      <w:proofErr w:type="gramEnd"/>
      <w:r>
        <w:t xml:space="preserve">_ </w:t>
      </w:r>
      <w:r w:rsidRPr="00E31ABB">
        <w:t xml:space="preserve">» </w:t>
      </w:r>
      <w:r>
        <w:t xml:space="preserve"> ____________   2021</w:t>
      </w:r>
      <w:r w:rsidRPr="00E31ABB">
        <w:t xml:space="preserve"> г.</w:t>
      </w:r>
      <w:r w:rsidRPr="00E31ABB">
        <w:tab/>
      </w:r>
      <w:r w:rsidRPr="00E31ABB">
        <w:tab/>
      </w:r>
      <w:r>
        <w:tab/>
      </w:r>
      <w:r>
        <w:tab/>
      </w:r>
      <w:r>
        <w:tab/>
      </w:r>
      <w:r>
        <w:tab/>
        <w:t>№________</w:t>
      </w:r>
      <w:r w:rsidRPr="00E31ABB">
        <w:tab/>
      </w:r>
      <w:r w:rsidRPr="00E31ABB">
        <w:tab/>
      </w:r>
      <w:r w:rsidRPr="00E31ABB">
        <w:tab/>
      </w:r>
      <w:r>
        <w:tab/>
        <w:t xml:space="preserve">                          </w:t>
      </w:r>
    </w:p>
    <w:p w14:paraId="6B21D17D" w14:textId="77777777" w:rsidR="009E2052" w:rsidRPr="00E31ABB" w:rsidRDefault="009E2052" w:rsidP="009E2052">
      <w:pPr>
        <w:ind w:left="-709" w:right="-284" w:firstLine="709"/>
        <w:rPr>
          <w:b/>
        </w:rPr>
      </w:pPr>
    </w:p>
    <w:p w14:paraId="0B6EAB63" w14:textId="77777777" w:rsidR="009E2052" w:rsidRDefault="009E2052" w:rsidP="009E2052">
      <w:pPr>
        <w:jc w:val="both"/>
        <w:rPr>
          <w:b/>
        </w:rPr>
      </w:pPr>
      <w:r>
        <w:rPr>
          <w:b/>
        </w:rPr>
        <w:t xml:space="preserve">О внесении изменений </w:t>
      </w:r>
      <w:proofErr w:type="gramStart"/>
      <w:r>
        <w:rPr>
          <w:b/>
        </w:rPr>
        <w:t>в  постановление</w:t>
      </w:r>
      <w:proofErr w:type="gramEnd"/>
      <w:r>
        <w:rPr>
          <w:b/>
        </w:rPr>
        <w:t xml:space="preserve"> Администрации МО «Поселок Айхал</w:t>
      </w:r>
      <w:r w:rsidRPr="006C59FE">
        <w:rPr>
          <w:b/>
        </w:rPr>
        <w:t>»</w:t>
      </w:r>
    </w:p>
    <w:p w14:paraId="2FB1BBEC" w14:textId="77777777" w:rsidR="009E2052" w:rsidRPr="007C1E90" w:rsidRDefault="009E2052" w:rsidP="009E2052">
      <w:pPr>
        <w:jc w:val="both"/>
        <w:rPr>
          <w:b/>
        </w:rPr>
      </w:pPr>
      <w:r w:rsidRPr="006C59FE">
        <w:rPr>
          <w:b/>
        </w:rPr>
        <w:t xml:space="preserve"> от 26.10.2016 </w:t>
      </w:r>
      <w:r>
        <w:rPr>
          <w:b/>
        </w:rPr>
        <w:t>№465</w:t>
      </w:r>
      <w:r w:rsidRPr="006C59FE">
        <w:rPr>
          <w:b/>
        </w:rPr>
        <w:t xml:space="preserve"> </w:t>
      </w:r>
      <w:r>
        <w:rPr>
          <w:b/>
        </w:rPr>
        <w:t xml:space="preserve">«Об утверждении муниципальной программы «Социальная поддержка населения муниципального образования «Поселок Айхал» на 2017-2022 </w:t>
      </w:r>
      <w:proofErr w:type="spellStart"/>
      <w:r>
        <w:rPr>
          <w:b/>
        </w:rPr>
        <w:t>г.г</w:t>
      </w:r>
      <w:proofErr w:type="spellEnd"/>
      <w:r>
        <w:rPr>
          <w:b/>
        </w:rPr>
        <w:t xml:space="preserve">.», </w:t>
      </w:r>
      <w:proofErr w:type="gramStart"/>
      <w:r w:rsidRPr="006C59FE">
        <w:rPr>
          <w:b/>
        </w:rPr>
        <w:t>в  редакции</w:t>
      </w:r>
      <w:proofErr w:type="gramEnd"/>
      <w:r w:rsidRPr="006C59FE">
        <w:rPr>
          <w:b/>
        </w:rPr>
        <w:t xml:space="preserve"> Постановлени</w:t>
      </w:r>
      <w:r>
        <w:rPr>
          <w:b/>
        </w:rPr>
        <w:t xml:space="preserve">й  </w:t>
      </w:r>
      <w:r w:rsidRPr="006C59FE">
        <w:rPr>
          <w:b/>
        </w:rPr>
        <w:t>от 13.12.2017 № 423\9</w:t>
      </w:r>
      <w:r>
        <w:rPr>
          <w:b/>
        </w:rPr>
        <w:t xml:space="preserve">, </w:t>
      </w:r>
      <w:r w:rsidRPr="006C59FE">
        <w:rPr>
          <w:b/>
        </w:rPr>
        <w:t>от 10.10.2018 № 351</w:t>
      </w:r>
      <w:r>
        <w:rPr>
          <w:b/>
        </w:rPr>
        <w:t>, о</w:t>
      </w:r>
      <w:r w:rsidRPr="006C59FE">
        <w:rPr>
          <w:b/>
        </w:rPr>
        <w:t>т 28.11.2018 № 434</w:t>
      </w:r>
      <w:r>
        <w:rPr>
          <w:b/>
        </w:rPr>
        <w:t>,</w:t>
      </w:r>
      <w:r w:rsidRPr="006C59FE">
        <w:rPr>
          <w:b/>
        </w:rPr>
        <w:t xml:space="preserve"> от 03.12.2018</w:t>
      </w:r>
      <w:r>
        <w:rPr>
          <w:b/>
        </w:rPr>
        <w:t xml:space="preserve"> </w:t>
      </w:r>
      <w:r w:rsidRPr="006C59FE">
        <w:rPr>
          <w:b/>
        </w:rPr>
        <w:t>№ 447</w:t>
      </w:r>
      <w:r>
        <w:rPr>
          <w:b/>
        </w:rPr>
        <w:t>,</w:t>
      </w:r>
      <w:r w:rsidRPr="006C59FE">
        <w:rPr>
          <w:b/>
        </w:rPr>
        <w:t xml:space="preserve">от </w:t>
      </w:r>
      <w:r>
        <w:rPr>
          <w:b/>
        </w:rPr>
        <w:t>18</w:t>
      </w:r>
      <w:r w:rsidRPr="006C59FE">
        <w:rPr>
          <w:b/>
        </w:rPr>
        <w:t>.</w:t>
      </w:r>
      <w:r>
        <w:rPr>
          <w:b/>
        </w:rPr>
        <w:t>06</w:t>
      </w:r>
      <w:r w:rsidRPr="006C59FE">
        <w:rPr>
          <w:b/>
        </w:rPr>
        <w:t>.201</w:t>
      </w:r>
      <w:r>
        <w:rPr>
          <w:b/>
        </w:rPr>
        <w:t>9 №</w:t>
      </w:r>
      <w:r w:rsidRPr="006C59FE">
        <w:rPr>
          <w:b/>
        </w:rPr>
        <w:t xml:space="preserve"> </w:t>
      </w:r>
      <w:r>
        <w:rPr>
          <w:b/>
        </w:rPr>
        <w:t xml:space="preserve">200, </w:t>
      </w:r>
      <w:r w:rsidRPr="006C59FE">
        <w:rPr>
          <w:b/>
        </w:rPr>
        <w:t>от 0</w:t>
      </w:r>
      <w:r>
        <w:rPr>
          <w:b/>
        </w:rPr>
        <w:t>4</w:t>
      </w:r>
      <w:r w:rsidRPr="006C59FE">
        <w:rPr>
          <w:b/>
        </w:rPr>
        <w:t>.</w:t>
      </w:r>
      <w:r>
        <w:rPr>
          <w:b/>
        </w:rPr>
        <w:t>07</w:t>
      </w:r>
      <w:r w:rsidRPr="006C59FE">
        <w:rPr>
          <w:b/>
        </w:rPr>
        <w:t>.201</w:t>
      </w:r>
      <w:r>
        <w:rPr>
          <w:b/>
        </w:rPr>
        <w:t xml:space="preserve">9 </w:t>
      </w:r>
      <w:r w:rsidRPr="006C59FE">
        <w:rPr>
          <w:b/>
        </w:rPr>
        <w:t xml:space="preserve">№ </w:t>
      </w:r>
      <w:r>
        <w:rPr>
          <w:b/>
        </w:rPr>
        <w:t>218,</w:t>
      </w:r>
      <w:r w:rsidRPr="00A90944">
        <w:rPr>
          <w:b/>
        </w:rPr>
        <w:t xml:space="preserve"> </w:t>
      </w:r>
      <w:r w:rsidRPr="006C59FE">
        <w:rPr>
          <w:b/>
        </w:rPr>
        <w:t xml:space="preserve">от </w:t>
      </w:r>
      <w:r>
        <w:rPr>
          <w:b/>
        </w:rPr>
        <w:t>12</w:t>
      </w:r>
      <w:r w:rsidRPr="006C59FE">
        <w:rPr>
          <w:b/>
        </w:rPr>
        <w:t>.</w:t>
      </w:r>
      <w:r>
        <w:rPr>
          <w:b/>
        </w:rPr>
        <w:t>08</w:t>
      </w:r>
      <w:r w:rsidRPr="006C59FE">
        <w:rPr>
          <w:b/>
        </w:rPr>
        <w:t>.201</w:t>
      </w:r>
      <w:r>
        <w:rPr>
          <w:b/>
        </w:rPr>
        <w:t xml:space="preserve">9 </w:t>
      </w:r>
      <w:r w:rsidRPr="006C59FE">
        <w:rPr>
          <w:b/>
        </w:rPr>
        <w:t xml:space="preserve">№ </w:t>
      </w:r>
      <w:r>
        <w:rPr>
          <w:b/>
        </w:rPr>
        <w:t xml:space="preserve">290, </w:t>
      </w:r>
      <w:r w:rsidRPr="006C59FE">
        <w:rPr>
          <w:b/>
        </w:rPr>
        <w:t xml:space="preserve">от </w:t>
      </w:r>
      <w:r>
        <w:rPr>
          <w:b/>
        </w:rPr>
        <w:t>25</w:t>
      </w:r>
      <w:r w:rsidRPr="006C59FE">
        <w:rPr>
          <w:b/>
        </w:rPr>
        <w:t>.</w:t>
      </w:r>
      <w:r>
        <w:rPr>
          <w:b/>
        </w:rPr>
        <w:t>11</w:t>
      </w:r>
      <w:r w:rsidRPr="006C59FE">
        <w:rPr>
          <w:b/>
        </w:rPr>
        <w:t>.201</w:t>
      </w:r>
      <w:r>
        <w:rPr>
          <w:b/>
        </w:rPr>
        <w:t xml:space="preserve">9 </w:t>
      </w:r>
      <w:r w:rsidRPr="006C59FE">
        <w:rPr>
          <w:b/>
        </w:rPr>
        <w:t xml:space="preserve">№ </w:t>
      </w:r>
      <w:r>
        <w:rPr>
          <w:b/>
        </w:rPr>
        <w:t>476,</w:t>
      </w:r>
      <w:r w:rsidRPr="007C1E90">
        <w:rPr>
          <w:b/>
        </w:rPr>
        <w:t xml:space="preserve"> от 23.12.2019 № 526</w:t>
      </w:r>
      <w:r>
        <w:rPr>
          <w:b/>
        </w:rPr>
        <w:t>,</w:t>
      </w:r>
      <w:r w:rsidRPr="00E3715C">
        <w:rPr>
          <w:b/>
        </w:rPr>
        <w:t xml:space="preserve"> </w:t>
      </w:r>
      <w:r w:rsidRPr="007C1E90">
        <w:rPr>
          <w:b/>
        </w:rPr>
        <w:t xml:space="preserve">от </w:t>
      </w:r>
      <w:r>
        <w:rPr>
          <w:b/>
        </w:rPr>
        <w:t>05</w:t>
      </w:r>
      <w:r w:rsidRPr="007C1E90">
        <w:rPr>
          <w:b/>
        </w:rPr>
        <w:t>.</w:t>
      </w:r>
      <w:r>
        <w:rPr>
          <w:b/>
        </w:rPr>
        <w:t>03</w:t>
      </w:r>
      <w:r w:rsidRPr="007C1E90">
        <w:rPr>
          <w:b/>
        </w:rPr>
        <w:t>.20</w:t>
      </w:r>
      <w:r>
        <w:rPr>
          <w:b/>
        </w:rPr>
        <w:t xml:space="preserve">20 </w:t>
      </w:r>
      <w:r w:rsidRPr="007C1E90">
        <w:rPr>
          <w:b/>
        </w:rPr>
        <w:t>№ 5</w:t>
      </w:r>
      <w:r>
        <w:rPr>
          <w:b/>
        </w:rPr>
        <w:t>5, от 01.04.2020 № 89, от 01.04.2020 №93, от 08.04.2020 №108, от 13.07.2020 г. №209</w:t>
      </w:r>
    </w:p>
    <w:p w14:paraId="50832719" w14:textId="77777777" w:rsidR="009E2052" w:rsidRDefault="009E2052" w:rsidP="009E2052">
      <w:pPr>
        <w:ind w:firstLine="567"/>
        <w:jc w:val="both"/>
      </w:pPr>
    </w:p>
    <w:p w14:paraId="527FC62B" w14:textId="77777777" w:rsidR="009E2052" w:rsidRDefault="009E2052" w:rsidP="009E2052">
      <w:pPr>
        <w:ind w:firstLine="567"/>
        <w:jc w:val="both"/>
      </w:pPr>
      <w:r>
        <w:t xml:space="preserve"> В соответствии со ст.179 Бюджетного Кодекса Российской </w:t>
      </w:r>
      <w:proofErr w:type="gramStart"/>
      <w:r>
        <w:t>Федерации,  Постановлением</w:t>
      </w:r>
      <w:proofErr w:type="gramEnd"/>
      <w:r>
        <w:t xml:space="preserve"> Главы  от 30 октября 2013 г.</w:t>
      </w:r>
      <w:r w:rsidRPr="0064486C">
        <w:t xml:space="preserve"> </w:t>
      </w:r>
      <w:r>
        <w:t xml:space="preserve">№158 «Об утверждении порядка разработки и реализации муниципальных программ МО «Поселок Айхал» Мирнинского района Республики Саха (Якутия), </w:t>
      </w:r>
      <w:r w:rsidRPr="0064486C">
        <w:t>администрация МО «Поселок Айхал»</w:t>
      </w:r>
    </w:p>
    <w:p w14:paraId="0AE24288" w14:textId="77777777" w:rsidR="009E2052" w:rsidRPr="00411B24" w:rsidRDefault="009E2052" w:rsidP="009E2052">
      <w:pPr>
        <w:jc w:val="both"/>
        <w:rPr>
          <w:b/>
        </w:rPr>
      </w:pPr>
      <w:r w:rsidRPr="0064486C">
        <w:t xml:space="preserve"> </w:t>
      </w:r>
      <w:r>
        <w:t>ПОСТАНОВЛЯЕТ</w:t>
      </w:r>
      <w:r w:rsidRPr="0064486C">
        <w:t>:</w:t>
      </w:r>
    </w:p>
    <w:p w14:paraId="251F05E4" w14:textId="77777777" w:rsidR="009E2052" w:rsidRDefault="009E2052" w:rsidP="009E2052">
      <w:pPr>
        <w:jc w:val="both"/>
      </w:pPr>
      <w:r>
        <w:t xml:space="preserve">      1. Внести изменения и дополнения в постановление администрации МО «Поселок Айхал» </w:t>
      </w:r>
      <w:r w:rsidRPr="007C1E90">
        <w:t>от 26.10.2016 года № 465</w:t>
      </w:r>
      <w:r>
        <w:t xml:space="preserve"> </w:t>
      </w:r>
      <w:r>
        <w:rPr>
          <w:b/>
        </w:rPr>
        <w:t xml:space="preserve">« </w:t>
      </w:r>
      <w:r w:rsidRPr="00A90944">
        <w:t>Об утверждении муниципальной программы «Социальная поддержка населения муниципального образования «Поселок Айхал» на 2017-20</w:t>
      </w:r>
      <w:r>
        <w:t xml:space="preserve">22 </w:t>
      </w:r>
      <w:proofErr w:type="spellStart"/>
      <w:r>
        <w:t>г.г</w:t>
      </w:r>
      <w:proofErr w:type="spellEnd"/>
      <w:r>
        <w:t xml:space="preserve">.», в редакции постановлений </w:t>
      </w:r>
      <w:r w:rsidRPr="001269DB">
        <w:t>от 13.12.2017 № 423\9, от 10.10.2018 № 351, от 28.11.2018 № 434, от 03.12.2018 № 447,от 18.06.2019 № 200, от 04.07.2019 № 218, от 12.08.2019 № 290, от 25.11.2019 № 476, от 23.12.2019 № 526, от 05.03.2020 № 55</w:t>
      </w:r>
      <w:r>
        <w:t xml:space="preserve">, от </w:t>
      </w:r>
      <w:r w:rsidRPr="00096E45">
        <w:t>01.04.2020 № 89, от 01.04.2020 №93, от  08.04.2020 №10</w:t>
      </w:r>
      <w:r>
        <w:t>8 в</w:t>
      </w:r>
      <w:r w:rsidRPr="00A90944">
        <w:t xml:space="preserve">  ча</w:t>
      </w:r>
      <w:r>
        <w:t>сти о</w:t>
      </w:r>
      <w:r w:rsidRPr="00A90944">
        <w:t>бъем</w:t>
      </w:r>
      <w:r>
        <w:t>а</w:t>
      </w:r>
      <w:r w:rsidRPr="00A90944">
        <w:t xml:space="preserve"> финансирования</w:t>
      </w:r>
      <w:r>
        <w:t xml:space="preserve">  и сроков реализации муниципальной программы (далее- Программа);</w:t>
      </w:r>
    </w:p>
    <w:p w14:paraId="3231D54B" w14:textId="77777777" w:rsidR="009E2052" w:rsidRDefault="009E2052" w:rsidP="009E2052">
      <w:pPr>
        <w:ind w:left="567"/>
        <w:jc w:val="both"/>
      </w:pPr>
      <w:r>
        <w:t>1.1. Паспорт Программы изложить в новой редакции согласно Приложению №1 настоящего Постановления;</w:t>
      </w:r>
    </w:p>
    <w:p w14:paraId="3CD07371" w14:textId="77777777" w:rsidR="009E2052" w:rsidRDefault="009E2052" w:rsidP="009E2052">
      <w:pPr>
        <w:ind w:left="567"/>
        <w:jc w:val="both"/>
      </w:pPr>
      <w:r>
        <w:t>1.</w:t>
      </w:r>
      <w:proofErr w:type="gramStart"/>
      <w:r>
        <w:t>2.Приложение</w:t>
      </w:r>
      <w:proofErr w:type="gramEnd"/>
      <w:r>
        <w:t xml:space="preserve"> №2 к Программе изложить в новой редакции согласно  Приложения №2 настоящего Постановления;</w:t>
      </w:r>
    </w:p>
    <w:p w14:paraId="23E97DAF" w14:textId="77777777" w:rsidR="009E2052" w:rsidRDefault="009E2052" w:rsidP="009E2052">
      <w:pPr>
        <w:ind w:left="567"/>
        <w:jc w:val="both"/>
      </w:pPr>
      <w:r>
        <w:t>1.</w:t>
      </w:r>
      <w:proofErr w:type="gramStart"/>
      <w:r>
        <w:t>3.Приложение</w:t>
      </w:r>
      <w:proofErr w:type="gramEnd"/>
      <w:r>
        <w:t xml:space="preserve"> №3 к Программе изложить в новой редакции согласно  Приложения №3 настоящего Постановления;</w:t>
      </w:r>
    </w:p>
    <w:p w14:paraId="4F876EED" w14:textId="77777777" w:rsidR="009E2052" w:rsidRDefault="009E2052" w:rsidP="009E2052">
      <w:pPr>
        <w:ind w:left="567"/>
        <w:jc w:val="both"/>
      </w:pPr>
      <w:r>
        <w:t xml:space="preserve">2.Специалисту по связям с общественностью (Нагаеву </w:t>
      </w:r>
      <w:proofErr w:type="gramStart"/>
      <w:r>
        <w:t>Е.Г. )</w:t>
      </w:r>
      <w:proofErr w:type="gramEnd"/>
      <w:r>
        <w:t xml:space="preserve"> разместить настоящее Постановление на официальном  сайте Администрации МО «Поселок Айхал». </w:t>
      </w:r>
    </w:p>
    <w:p w14:paraId="19B75776" w14:textId="77777777" w:rsidR="009E2052" w:rsidRDefault="009E2052" w:rsidP="009E2052">
      <w:pPr>
        <w:ind w:left="567"/>
        <w:jc w:val="both"/>
      </w:pPr>
      <w:r>
        <w:t xml:space="preserve">3.Настоящее Постановление вступает в силу с </w:t>
      </w:r>
      <w:proofErr w:type="gramStart"/>
      <w:r>
        <w:t>даты  принятия</w:t>
      </w:r>
      <w:proofErr w:type="gramEnd"/>
      <w:r>
        <w:t>.</w:t>
      </w:r>
    </w:p>
    <w:p w14:paraId="29A309C8" w14:textId="77777777" w:rsidR="009E2052" w:rsidRDefault="009E2052" w:rsidP="009E2052">
      <w:pPr>
        <w:ind w:left="567"/>
        <w:jc w:val="both"/>
      </w:pPr>
      <w:r>
        <w:t>4.Контроль настоящего Постановления оставляю за собой.</w:t>
      </w:r>
    </w:p>
    <w:p w14:paraId="6EBB152C" w14:textId="77777777" w:rsidR="009E2052" w:rsidRDefault="009E2052" w:rsidP="009E2052">
      <w:pPr>
        <w:ind w:left="567"/>
        <w:jc w:val="both"/>
      </w:pPr>
      <w:r>
        <w:tab/>
      </w:r>
    </w:p>
    <w:p w14:paraId="1A2818D2" w14:textId="77777777" w:rsidR="009E2052" w:rsidRDefault="009E2052" w:rsidP="009E2052">
      <w:pPr>
        <w:ind w:left="567"/>
        <w:jc w:val="both"/>
      </w:pPr>
    </w:p>
    <w:p w14:paraId="0F4CF00E" w14:textId="77777777" w:rsidR="009E2052" w:rsidRDefault="009E2052" w:rsidP="009E2052">
      <w:pPr>
        <w:jc w:val="both"/>
        <w:rPr>
          <w:b/>
        </w:rPr>
      </w:pPr>
      <w:r>
        <w:rPr>
          <w:b/>
        </w:rPr>
        <w:t xml:space="preserve">Исполняющий обязанности </w:t>
      </w:r>
    </w:p>
    <w:p w14:paraId="15A212AB" w14:textId="77777777" w:rsidR="009E2052" w:rsidRDefault="009E2052" w:rsidP="009E2052">
      <w:pPr>
        <w:jc w:val="both"/>
        <w:rPr>
          <w:b/>
        </w:rPr>
      </w:pPr>
      <w:r>
        <w:rPr>
          <w:b/>
        </w:rPr>
        <w:t xml:space="preserve">главы поселка                                                                                       А.С. </w:t>
      </w:r>
      <w:proofErr w:type="spellStart"/>
      <w:r>
        <w:rPr>
          <w:b/>
        </w:rPr>
        <w:t>Цицора</w:t>
      </w:r>
      <w:proofErr w:type="spellEnd"/>
      <w:r>
        <w:rPr>
          <w:b/>
        </w:rPr>
        <w:t xml:space="preserve">                               </w:t>
      </w:r>
    </w:p>
    <w:p w14:paraId="05B2EBD6" w14:textId="77777777" w:rsidR="009E2052" w:rsidRDefault="009E2052" w:rsidP="009E2052">
      <w:pPr>
        <w:tabs>
          <w:tab w:val="left" w:pos="7710"/>
        </w:tabs>
        <w:ind w:left="5664"/>
        <w:jc w:val="both"/>
      </w:pPr>
    </w:p>
    <w:p w14:paraId="3C0E2FAF" w14:textId="77777777" w:rsidR="009E2052" w:rsidRDefault="009E2052" w:rsidP="009E2052">
      <w:pPr>
        <w:tabs>
          <w:tab w:val="left" w:pos="7710"/>
        </w:tabs>
        <w:ind w:left="5664"/>
        <w:jc w:val="both"/>
      </w:pPr>
    </w:p>
    <w:p w14:paraId="0748163C" w14:textId="77777777" w:rsidR="009E2052" w:rsidRDefault="009E2052" w:rsidP="009E2052">
      <w:pPr>
        <w:tabs>
          <w:tab w:val="left" w:pos="7710"/>
        </w:tabs>
        <w:ind w:left="5664"/>
        <w:jc w:val="both"/>
      </w:pPr>
    </w:p>
    <w:p w14:paraId="73899E1C" w14:textId="77777777" w:rsidR="009E2052" w:rsidRDefault="009E2052" w:rsidP="009E2052">
      <w:pPr>
        <w:tabs>
          <w:tab w:val="left" w:pos="7710"/>
        </w:tabs>
        <w:ind w:left="5664"/>
        <w:jc w:val="both"/>
      </w:pPr>
    </w:p>
    <w:p w14:paraId="01839FB9" w14:textId="77777777" w:rsidR="009E2052" w:rsidRDefault="009E2052" w:rsidP="009E2052">
      <w:pPr>
        <w:tabs>
          <w:tab w:val="left" w:pos="7710"/>
        </w:tabs>
        <w:ind w:left="5664"/>
        <w:jc w:val="both"/>
      </w:pPr>
    </w:p>
    <w:p w14:paraId="31931FF3" w14:textId="77777777" w:rsidR="009E2052" w:rsidRDefault="009E2052" w:rsidP="009E2052">
      <w:pPr>
        <w:tabs>
          <w:tab w:val="left" w:pos="7710"/>
        </w:tabs>
        <w:ind w:left="5664"/>
        <w:jc w:val="both"/>
      </w:pPr>
    </w:p>
    <w:p w14:paraId="743D7967" w14:textId="77777777" w:rsidR="009E2052" w:rsidRDefault="009E2052" w:rsidP="009E2052">
      <w:pPr>
        <w:tabs>
          <w:tab w:val="left" w:pos="7710"/>
        </w:tabs>
        <w:ind w:left="5664"/>
        <w:jc w:val="both"/>
      </w:pPr>
    </w:p>
    <w:p w14:paraId="75675EBC" w14:textId="77777777" w:rsidR="009E2052" w:rsidRDefault="009E2052" w:rsidP="009E2052">
      <w:pPr>
        <w:tabs>
          <w:tab w:val="left" w:pos="7710"/>
        </w:tabs>
        <w:ind w:left="5664"/>
        <w:jc w:val="both"/>
      </w:pPr>
    </w:p>
    <w:p w14:paraId="19AA53B3" w14:textId="77777777" w:rsidR="009E2052" w:rsidRDefault="009E2052" w:rsidP="009E2052">
      <w:pPr>
        <w:tabs>
          <w:tab w:val="left" w:pos="7710"/>
        </w:tabs>
        <w:ind w:left="5664"/>
        <w:jc w:val="both"/>
      </w:pPr>
      <w:r>
        <w:t>Утверждена:</w:t>
      </w:r>
    </w:p>
    <w:p w14:paraId="3659C82E" w14:textId="77777777" w:rsidR="009E2052" w:rsidRDefault="009E2052" w:rsidP="009E2052">
      <w:pPr>
        <w:tabs>
          <w:tab w:val="left" w:pos="7710"/>
        </w:tabs>
        <w:ind w:left="5664"/>
        <w:jc w:val="both"/>
      </w:pPr>
      <w:proofErr w:type="gramStart"/>
      <w:r>
        <w:t>Постановлением  Администрации</w:t>
      </w:r>
      <w:proofErr w:type="gramEnd"/>
    </w:p>
    <w:p w14:paraId="2D61517F" w14:textId="77777777" w:rsidR="009E2052" w:rsidRDefault="009E2052" w:rsidP="009E2052">
      <w:pPr>
        <w:tabs>
          <w:tab w:val="left" w:pos="7710"/>
        </w:tabs>
        <w:ind w:left="5664"/>
        <w:jc w:val="both"/>
      </w:pPr>
      <w:r>
        <w:t>МО «Поселок Айхал»</w:t>
      </w:r>
      <w:r w:rsidRPr="000D4AD4">
        <w:t xml:space="preserve">    </w:t>
      </w:r>
    </w:p>
    <w:p w14:paraId="0980453D" w14:textId="77777777" w:rsidR="009E2052" w:rsidRDefault="009E2052" w:rsidP="009E2052">
      <w:pPr>
        <w:tabs>
          <w:tab w:val="left" w:pos="7710"/>
        </w:tabs>
        <w:ind w:left="5664"/>
        <w:jc w:val="both"/>
      </w:pPr>
      <w:r>
        <w:t>от 26.10.2016 №465</w:t>
      </w:r>
      <w:r w:rsidRPr="000D4AD4">
        <w:t xml:space="preserve"> </w:t>
      </w:r>
    </w:p>
    <w:p w14:paraId="18ECEF4F" w14:textId="77777777" w:rsidR="009E2052" w:rsidRDefault="009E2052" w:rsidP="009E2052">
      <w:pPr>
        <w:tabs>
          <w:tab w:val="left" w:pos="7710"/>
        </w:tabs>
        <w:ind w:left="5664"/>
        <w:jc w:val="both"/>
      </w:pPr>
      <w:proofErr w:type="gramStart"/>
      <w:r>
        <w:t>в  редакции</w:t>
      </w:r>
      <w:proofErr w:type="gramEnd"/>
      <w:r>
        <w:t xml:space="preserve"> Постановлений</w:t>
      </w:r>
    </w:p>
    <w:p w14:paraId="54A55B60" w14:textId="77777777" w:rsidR="009E2052" w:rsidRDefault="009E2052" w:rsidP="009E2052">
      <w:pPr>
        <w:tabs>
          <w:tab w:val="left" w:pos="7710"/>
        </w:tabs>
        <w:ind w:left="5664"/>
      </w:pPr>
      <w:r>
        <w:t xml:space="preserve">от 13.12.2017 № 423\9   </w:t>
      </w:r>
      <w:r w:rsidRPr="000D4AD4">
        <w:t xml:space="preserve">  </w:t>
      </w:r>
    </w:p>
    <w:p w14:paraId="66AF5C1F" w14:textId="77777777" w:rsidR="009E2052" w:rsidRDefault="009E2052" w:rsidP="009E2052">
      <w:pPr>
        <w:tabs>
          <w:tab w:val="left" w:pos="7710"/>
        </w:tabs>
        <w:ind w:left="5664"/>
      </w:pPr>
      <w:r>
        <w:t>от 10.10.2018 № 351</w:t>
      </w:r>
    </w:p>
    <w:p w14:paraId="706E00D4" w14:textId="77777777" w:rsidR="009E2052" w:rsidRDefault="009E2052" w:rsidP="009E2052">
      <w:pPr>
        <w:tabs>
          <w:tab w:val="left" w:pos="7710"/>
        </w:tabs>
        <w:ind w:left="5664"/>
      </w:pPr>
      <w:r>
        <w:t>от 28.11.2018№ 434</w:t>
      </w:r>
      <w:r w:rsidRPr="000D4AD4">
        <w:t xml:space="preserve">                          </w:t>
      </w:r>
    </w:p>
    <w:p w14:paraId="4722B09D" w14:textId="77777777" w:rsidR="009E2052" w:rsidRDefault="009E2052" w:rsidP="009E2052">
      <w:pPr>
        <w:tabs>
          <w:tab w:val="left" w:pos="7710"/>
        </w:tabs>
        <w:ind w:left="5664"/>
      </w:pPr>
      <w:r>
        <w:t>от 03.12.2018 №447</w:t>
      </w:r>
      <w:r w:rsidRPr="000D4AD4">
        <w:t xml:space="preserve"> </w:t>
      </w:r>
    </w:p>
    <w:p w14:paraId="18DE4A95" w14:textId="77777777" w:rsidR="009E2052" w:rsidRDefault="009E2052" w:rsidP="009E2052">
      <w:pPr>
        <w:tabs>
          <w:tab w:val="left" w:pos="7710"/>
        </w:tabs>
        <w:ind w:left="5664"/>
      </w:pPr>
      <w:r>
        <w:t>от18.06.2019 № 200</w:t>
      </w:r>
      <w:r w:rsidRPr="000D4AD4">
        <w:t xml:space="preserve">                         </w:t>
      </w:r>
    </w:p>
    <w:p w14:paraId="22DFFDEA" w14:textId="77777777" w:rsidR="009E2052" w:rsidRDefault="009E2052" w:rsidP="009E2052">
      <w:pPr>
        <w:tabs>
          <w:tab w:val="left" w:pos="7710"/>
        </w:tabs>
        <w:ind w:left="5664"/>
      </w:pPr>
      <w:r>
        <w:t xml:space="preserve">от 04.07.2019 </w:t>
      </w:r>
      <w:r w:rsidRPr="00142C82">
        <w:t>№ 218</w:t>
      </w:r>
      <w:r w:rsidRPr="000D4AD4">
        <w:t xml:space="preserve">                         </w:t>
      </w:r>
    </w:p>
    <w:p w14:paraId="061CADF0" w14:textId="77777777" w:rsidR="009E2052" w:rsidRPr="000D4AD4" w:rsidRDefault="009E2052" w:rsidP="009E2052">
      <w:pPr>
        <w:tabs>
          <w:tab w:val="left" w:pos="7710"/>
        </w:tabs>
        <w:ind w:left="5664"/>
      </w:pPr>
      <w:r>
        <w:t xml:space="preserve">от12.08.2019 </w:t>
      </w:r>
      <w:r w:rsidRPr="00142C82">
        <w:t>№ 2</w:t>
      </w:r>
      <w:r>
        <w:t>90</w:t>
      </w:r>
      <w:r w:rsidRPr="000D4AD4">
        <w:t xml:space="preserve">                         </w:t>
      </w:r>
      <w:r>
        <w:t xml:space="preserve">                                                        </w:t>
      </w:r>
      <w:r w:rsidRPr="000D4AD4">
        <w:t xml:space="preserve">         </w:t>
      </w:r>
      <w:r>
        <w:t xml:space="preserve">                                  </w:t>
      </w:r>
      <w:r w:rsidRPr="000D4AD4">
        <w:t xml:space="preserve"> </w:t>
      </w:r>
    </w:p>
    <w:p w14:paraId="15497EF2" w14:textId="77777777" w:rsidR="009E2052" w:rsidRPr="00295FC4" w:rsidRDefault="009E2052" w:rsidP="009E2052">
      <w:pPr>
        <w:tabs>
          <w:tab w:val="left" w:pos="7710"/>
        </w:tabs>
        <w:ind w:left="5664"/>
      </w:pPr>
      <w:r w:rsidRPr="00295FC4">
        <w:t xml:space="preserve">от 25.11.2019 </w:t>
      </w:r>
      <w:r w:rsidRPr="00142C82">
        <w:t xml:space="preserve">№ </w:t>
      </w:r>
      <w:r>
        <w:t>476</w:t>
      </w:r>
      <w:r w:rsidRPr="00295FC4">
        <w:t xml:space="preserve">                                                                                                                             </w:t>
      </w:r>
    </w:p>
    <w:p w14:paraId="3F97CA94" w14:textId="77777777" w:rsidR="009E2052" w:rsidRPr="00966A54" w:rsidRDefault="009E2052" w:rsidP="009E2052">
      <w:pPr>
        <w:tabs>
          <w:tab w:val="left" w:pos="7710"/>
        </w:tabs>
        <w:ind w:left="5664"/>
      </w:pPr>
      <w:r w:rsidRPr="00966A54">
        <w:t xml:space="preserve">от </w:t>
      </w:r>
      <w:r>
        <w:t>23.12.</w:t>
      </w:r>
      <w:r w:rsidRPr="00966A54">
        <w:t>2019</w:t>
      </w:r>
      <w:r>
        <w:t xml:space="preserve"> № 526</w:t>
      </w:r>
      <w:r w:rsidRPr="00966A54">
        <w:t xml:space="preserve">                                                                                                                             </w:t>
      </w:r>
    </w:p>
    <w:p w14:paraId="3D43603D" w14:textId="77777777" w:rsidR="009E2052" w:rsidRDefault="009E2052" w:rsidP="009E2052">
      <w:pPr>
        <w:tabs>
          <w:tab w:val="left" w:pos="7710"/>
        </w:tabs>
        <w:ind w:left="5664"/>
      </w:pPr>
      <w:r w:rsidRPr="00966A54">
        <w:t xml:space="preserve">от </w:t>
      </w:r>
      <w:r>
        <w:t xml:space="preserve">05.03. </w:t>
      </w:r>
      <w:r w:rsidRPr="00966A54">
        <w:t>20</w:t>
      </w:r>
      <w:r>
        <w:t xml:space="preserve">20 </w:t>
      </w:r>
      <w:r w:rsidRPr="00966A54">
        <w:t>№</w:t>
      </w:r>
      <w:r>
        <w:t xml:space="preserve"> 55</w:t>
      </w:r>
    </w:p>
    <w:p w14:paraId="5CCFE125" w14:textId="77777777" w:rsidR="009E2052" w:rsidRPr="00033091" w:rsidRDefault="009E2052" w:rsidP="009E2052">
      <w:pPr>
        <w:tabs>
          <w:tab w:val="left" w:pos="7710"/>
        </w:tabs>
        <w:ind w:left="5664"/>
      </w:pPr>
      <w:r w:rsidRPr="00033091">
        <w:t>от 01.04. 2020 № 89</w:t>
      </w:r>
    </w:p>
    <w:p w14:paraId="2DFD323E" w14:textId="77777777" w:rsidR="009E2052" w:rsidRDefault="009E2052" w:rsidP="009E2052">
      <w:pPr>
        <w:tabs>
          <w:tab w:val="left" w:pos="7710"/>
        </w:tabs>
        <w:ind w:left="5664"/>
      </w:pPr>
      <w:r w:rsidRPr="00033091">
        <w:t>от 08.04.2020 №108</w:t>
      </w:r>
    </w:p>
    <w:p w14:paraId="657D3A48" w14:textId="77777777" w:rsidR="009E2052" w:rsidRDefault="009E2052" w:rsidP="009E2052">
      <w:pPr>
        <w:tabs>
          <w:tab w:val="left" w:pos="7710"/>
        </w:tabs>
        <w:ind w:left="5664"/>
      </w:pPr>
      <w:r>
        <w:t>от 13.07.2020 № 209</w:t>
      </w:r>
    </w:p>
    <w:p w14:paraId="1031BA1F" w14:textId="77777777" w:rsidR="009E2052" w:rsidRPr="00033091" w:rsidRDefault="009E2052" w:rsidP="009E2052">
      <w:pPr>
        <w:tabs>
          <w:tab w:val="left" w:pos="7710"/>
        </w:tabs>
        <w:ind w:left="5664"/>
      </w:pPr>
      <w:r>
        <w:t>__________________</w:t>
      </w:r>
    </w:p>
    <w:p w14:paraId="5EBDE232" w14:textId="77777777" w:rsidR="009E2052" w:rsidRPr="00782407" w:rsidRDefault="009E2052" w:rsidP="009E2052">
      <w:pPr>
        <w:rPr>
          <w:color w:val="C00000"/>
        </w:rPr>
      </w:pPr>
    </w:p>
    <w:p w14:paraId="359B7513" w14:textId="77777777" w:rsidR="009E2052" w:rsidRDefault="009E2052" w:rsidP="009E2052">
      <w:pPr>
        <w:jc w:val="center"/>
      </w:pPr>
    </w:p>
    <w:p w14:paraId="27E73CBC" w14:textId="77777777" w:rsidR="009E2052" w:rsidRPr="000D4AD4" w:rsidRDefault="009E2052" w:rsidP="009E2052">
      <w:pPr>
        <w:jc w:val="center"/>
      </w:pPr>
    </w:p>
    <w:p w14:paraId="6D11C22C" w14:textId="77777777" w:rsidR="009E2052" w:rsidRPr="00126456" w:rsidRDefault="009E2052" w:rsidP="009E2052">
      <w:pPr>
        <w:jc w:val="center"/>
        <w:rPr>
          <w:b/>
          <w:sz w:val="32"/>
          <w:szCs w:val="32"/>
        </w:rPr>
      </w:pPr>
      <w:r>
        <w:rPr>
          <w:b/>
          <w:sz w:val="32"/>
          <w:szCs w:val="32"/>
        </w:rPr>
        <w:t>М</w:t>
      </w:r>
      <w:r w:rsidRPr="00126456">
        <w:rPr>
          <w:b/>
          <w:sz w:val="32"/>
          <w:szCs w:val="32"/>
        </w:rPr>
        <w:t xml:space="preserve">униципальная  </w:t>
      </w:r>
      <w:r>
        <w:rPr>
          <w:b/>
          <w:sz w:val="32"/>
          <w:szCs w:val="32"/>
        </w:rPr>
        <w:t xml:space="preserve"> </w:t>
      </w:r>
      <w:r w:rsidRPr="00126456">
        <w:rPr>
          <w:b/>
          <w:sz w:val="32"/>
          <w:szCs w:val="32"/>
        </w:rPr>
        <w:t>программа</w:t>
      </w:r>
    </w:p>
    <w:p w14:paraId="5D5315EE" w14:textId="77777777" w:rsidR="009E2052" w:rsidRPr="00126456" w:rsidRDefault="009E2052" w:rsidP="009E2052">
      <w:pPr>
        <w:jc w:val="center"/>
        <w:rPr>
          <w:b/>
          <w:sz w:val="32"/>
          <w:szCs w:val="32"/>
        </w:rPr>
      </w:pPr>
      <w:r w:rsidRPr="00126456">
        <w:rPr>
          <w:b/>
          <w:sz w:val="32"/>
          <w:szCs w:val="32"/>
        </w:rPr>
        <w:t xml:space="preserve">«Социальная поддержка населения муниципального </w:t>
      </w:r>
      <w:proofErr w:type="gramStart"/>
      <w:r w:rsidRPr="00126456">
        <w:rPr>
          <w:b/>
          <w:sz w:val="32"/>
          <w:szCs w:val="32"/>
        </w:rPr>
        <w:t>образования  «</w:t>
      </w:r>
      <w:proofErr w:type="gramEnd"/>
      <w:r w:rsidRPr="00126456">
        <w:rPr>
          <w:b/>
          <w:sz w:val="32"/>
          <w:szCs w:val="32"/>
        </w:rPr>
        <w:t>Поселок Айхал»  на 201</w:t>
      </w:r>
      <w:r>
        <w:rPr>
          <w:b/>
          <w:sz w:val="32"/>
          <w:szCs w:val="32"/>
        </w:rPr>
        <w:t>7</w:t>
      </w:r>
      <w:r w:rsidRPr="00126456">
        <w:rPr>
          <w:b/>
          <w:sz w:val="32"/>
          <w:szCs w:val="32"/>
        </w:rPr>
        <w:t>-20</w:t>
      </w:r>
      <w:r>
        <w:rPr>
          <w:b/>
          <w:sz w:val="32"/>
          <w:szCs w:val="32"/>
        </w:rPr>
        <w:t>23</w:t>
      </w:r>
      <w:r w:rsidRPr="00126456">
        <w:rPr>
          <w:b/>
          <w:sz w:val="32"/>
          <w:szCs w:val="32"/>
        </w:rPr>
        <w:t xml:space="preserve"> годы»</w:t>
      </w:r>
    </w:p>
    <w:p w14:paraId="577D46B8" w14:textId="77777777" w:rsidR="009E2052" w:rsidRPr="002A56BA" w:rsidRDefault="009E2052" w:rsidP="009E2052">
      <w:pPr>
        <w:jc w:val="center"/>
        <w:rPr>
          <w:b/>
          <w:sz w:val="28"/>
          <w:szCs w:val="28"/>
        </w:rPr>
      </w:pPr>
    </w:p>
    <w:p w14:paraId="7C0ED2F6" w14:textId="77777777" w:rsidR="009E2052" w:rsidRDefault="009E2052" w:rsidP="009E2052">
      <w:pPr>
        <w:jc w:val="center"/>
        <w:rPr>
          <w:b/>
        </w:rPr>
      </w:pPr>
    </w:p>
    <w:p w14:paraId="5FC02A91" w14:textId="77777777" w:rsidR="009E2052" w:rsidRDefault="009E2052" w:rsidP="009E2052">
      <w:pPr>
        <w:jc w:val="center"/>
        <w:rPr>
          <w:b/>
        </w:rPr>
      </w:pPr>
    </w:p>
    <w:p w14:paraId="6A2DD89C" w14:textId="77777777" w:rsidR="009E2052" w:rsidRDefault="009E2052" w:rsidP="009E2052">
      <w:pPr>
        <w:jc w:val="center"/>
        <w:rPr>
          <w:b/>
        </w:rPr>
      </w:pPr>
    </w:p>
    <w:p w14:paraId="7BDBD400" w14:textId="77777777" w:rsidR="009E2052" w:rsidRDefault="009E2052" w:rsidP="009E2052">
      <w:pPr>
        <w:jc w:val="center"/>
        <w:rPr>
          <w:b/>
        </w:rPr>
      </w:pPr>
    </w:p>
    <w:p w14:paraId="3B610374" w14:textId="77777777" w:rsidR="009E2052" w:rsidRDefault="009E2052" w:rsidP="009E2052">
      <w:pPr>
        <w:jc w:val="center"/>
        <w:rPr>
          <w:b/>
        </w:rPr>
      </w:pPr>
    </w:p>
    <w:p w14:paraId="13CE51EF" w14:textId="77777777" w:rsidR="009E2052" w:rsidRDefault="009E2052" w:rsidP="009E2052">
      <w:pPr>
        <w:jc w:val="center"/>
        <w:rPr>
          <w:b/>
        </w:rPr>
      </w:pPr>
    </w:p>
    <w:p w14:paraId="6D29FAAA" w14:textId="77777777" w:rsidR="009E2052" w:rsidRDefault="009E2052" w:rsidP="009E2052">
      <w:pPr>
        <w:jc w:val="center"/>
        <w:rPr>
          <w:b/>
        </w:rPr>
      </w:pPr>
    </w:p>
    <w:p w14:paraId="7E82387A" w14:textId="77777777" w:rsidR="009E2052" w:rsidRDefault="009E2052" w:rsidP="009E2052">
      <w:pPr>
        <w:jc w:val="center"/>
        <w:rPr>
          <w:b/>
        </w:rPr>
      </w:pPr>
    </w:p>
    <w:p w14:paraId="64BD8FBD" w14:textId="77777777" w:rsidR="009E2052" w:rsidRDefault="009E2052" w:rsidP="009E2052">
      <w:pPr>
        <w:jc w:val="center"/>
        <w:rPr>
          <w:b/>
        </w:rPr>
      </w:pPr>
    </w:p>
    <w:p w14:paraId="57402365" w14:textId="77777777" w:rsidR="009E2052" w:rsidRPr="000D4AD4" w:rsidRDefault="009E2052" w:rsidP="009E2052">
      <w:pPr>
        <w:jc w:val="center"/>
        <w:rPr>
          <w:b/>
        </w:rPr>
      </w:pPr>
    </w:p>
    <w:p w14:paraId="529ABC72" w14:textId="77777777" w:rsidR="009E2052" w:rsidRPr="000D4AD4" w:rsidRDefault="009E2052" w:rsidP="009E2052">
      <w:pPr>
        <w:jc w:val="center"/>
        <w:rPr>
          <w:b/>
        </w:rPr>
      </w:pPr>
    </w:p>
    <w:p w14:paraId="153C4AB1" w14:textId="77777777" w:rsidR="009E2052" w:rsidRDefault="009E2052" w:rsidP="009E2052">
      <w:pPr>
        <w:jc w:val="center"/>
        <w:rPr>
          <w:b/>
        </w:rPr>
      </w:pPr>
    </w:p>
    <w:p w14:paraId="450A23A5" w14:textId="77777777" w:rsidR="009E2052" w:rsidRPr="000D4AD4" w:rsidRDefault="009E2052" w:rsidP="009E2052">
      <w:pPr>
        <w:jc w:val="center"/>
        <w:rPr>
          <w:b/>
        </w:rPr>
      </w:pPr>
    </w:p>
    <w:p w14:paraId="31064563" w14:textId="77777777" w:rsidR="009E2052" w:rsidRPr="000D4AD4" w:rsidRDefault="009E2052" w:rsidP="009E2052">
      <w:pPr>
        <w:jc w:val="center"/>
      </w:pPr>
    </w:p>
    <w:p w14:paraId="58A0B5A3" w14:textId="77777777" w:rsidR="009E2052" w:rsidRPr="000D4AD4" w:rsidRDefault="009E2052" w:rsidP="009E2052">
      <w:pPr>
        <w:jc w:val="center"/>
      </w:pPr>
    </w:p>
    <w:p w14:paraId="286523C7" w14:textId="77777777" w:rsidR="009E2052" w:rsidRPr="000D4AD4" w:rsidRDefault="009E2052" w:rsidP="009E2052">
      <w:pPr>
        <w:jc w:val="center"/>
      </w:pPr>
    </w:p>
    <w:p w14:paraId="4B1A62E8" w14:textId="77777777" w:rsidR="009E2052" w:rsidRDefault="009E2052" w:rsidP="009E2052">
      <w:pPr>
        <w:jc w:val="center"/>
      </w:pPr>
    </w:p>
    <w:p w14:paraId="4E514169" w14:textId="77777777" w:rsidR="009E2052" w:rsidRDefault="009E2052" w:rsidP="009E2052">
      <w:pPr>
        <w:jc w:val="center"/>
      </w:pPr>
    </w:p>
    <w:p w14:paraId="1E473EE6" w14:textId="77777777" w:rsidR="009E2052" w:rsidRPr="000D4AD4" w:rsidRDefault="009E2052" w:rsidP="009E2052">
      <w:pPr>
        <w:jc w:val="center"/>
        <w:rPr>
          <w:b/>
        </w:rPr>
      </w:pPr>
      <w:r w:rsidRPr="000D4AD4">
        <w:rPr>
          <w:b/>
        </w:rPr>
        <w:t>МО «Поселок Айхал»</w:t>
      </w:r>
      <w:r>
        <w:rPr>
          <w:b/>
        </w:rPr>
        <w:t xml:space="preserve">, </w:t>
      </w:r>
      <w:r w:rsidRPr="000D4AD4">
        <w:rPr>
          <w:b/>
        </w:rPr>
        <w:t>201</w:t>
      </w:r>
      <w:r>
        <w:rPr>
          <w:b/>
        </w:rPr>
        <w:t xml:space="preserve">6 </w:t>
      </w:r>
      <w:r w:rsidRPr="000D4AD4">
        <w:rPr>
          <w:b/>
        </w:rPr>
        <w:t>год</w:t>
      </w:r>
    </w:p>
    <w:p w14:paraId="2E44CAA8" w14:textId="77777777" w:rsidR="009E2052" w:rsidRPr="000D4AD4" w:rsidRDefault="009E2052" w:rsidP="009E2052">
      <w:pPr>
        <w:sectPr w:rsidR="009E2052" w:rsidRPr="000D4AD4" w:rsidSect="0096798C">
          <w:headerReference w:type="even" r:id="rId23"/>
          <w:headerReference w:type="default" r:id="rId24"/>
          <w:footerReference w:type="even" r:id="rId25"/>
          <w:footerReference w:type="default" r:id="rId26"/>
          <w:headerReference w:type="first" r:id="rId27"/>
          <w:footerReference w:type="first" r:id="rId28"/>
          <w:pgSz w:w="11906" w:h="16838"/>
          <w:pgMar w:top="426" w:right="851" w:bottom="1134" w:left="1701" w:header="709" w:footer="709" w:gutter="0"/>
          <w:cols w:space="708"/>
          <w:titlePg/>
          <w:docGrid w:linePitch="360"/>
        </w:sectPr>
      </w:pPr>
    </w:p>
    <w:p w14:paraId="201F655A" w14:textId="77777777" w:rsidR="009E2052" w:rsidRDefault="009E2052" w:rsidP="009E2052">
      <w:pPr>
        <w:jc w:val="center"/>
        <w:rPr>
          <w:b/>
        </w:rPr>
      </w:pPr>
      <w:r>
        <w:lastRenderedPageBreak/>
        <w:t xml:space="preserve">                                                                                                       </w:t>
      </w:r>
    </w:p>
    <w:p w14:paraId="6F7FEAC2" w14:textId="77777777" w:rsidR="009E2052" w:rsidRPr="007A1590" w:rsidRDefault="009E2052" w:rsidP="009E2052">
      <w:pPr>
        <w:jc w:val="center"/>
        <w:rPr>
          <w:b/>
          <w:sz w:val="28"/>
          <w:szCs w:val="28"/>
        </w:rPr>
      </w:pPr>
      <w:r w:rsidRPr="007A1590">
        <w:rPr>
          <w:b/>
          <w:sz w:val="28"/>
          <w:szCs w:val="28"/>
        </w:rPr>
        <w:t>Паспорт</w:t>
      </w:r>
    </w:p>
    <w:p w14:paraId="195E161B" w14:textId="77777777" w:rsidR="009E2052" w:rsidRPr="007A1590" w:rsidRDefault="009E2052" w:rsidP="009E2052">
      <w:pPr>
        <w:jc w:val="center"/>
        <w:rPr>
          <w:b/>
          <w:sz w:val="28"/>
          <w:szCs w:val="28"/>
        </w:rPr>
      </w:pPr>
      <w:proofErr w:type="gramStart"/>
      <w:r w:rsidRPr="007A1590">
        <w:rPr>
          <w:b/>
          <w:sz w:val="28"/>
          <w:szCs w:val="28"/>
        </w:rPr>
        <w:t>муниципальной  программы</w:t>
      </w:r>
      <w:proofErr w:type="gramEnd"/>
      <w:r w:rsidRPr="007A1590">
        <w:rPr>
          <w:b/>
          <w:sz w:val="28"/>
          <w:szCs w:val="28"/>
        </w:rPr>
        <w:t xml:space="preserve"> «Социальная  поддержка населения муниципального образования « Поселок Айхал» на 201</w:t>
      </w:r>
      <w:r>
        <w:rPr>
          <w:b/>
          <w:sz w:val="28"/>
          <w:szCs w:val="28"/>
        </w:rPr>
        <w:t>7</w:t>
      </w:r>
      <w:r w:rsidRPr="007A1590">
        <w:rPr>
          <w:b/>
          <w:sz w:val="28"/>
          <w:szCs w:val="28"/>
        </w:rPr>
        <w:t>-20</w:t>
      </w:r>
      <w:r>
        <w:rPr>
          <w:b/>
          <w:sz w:val="28"/>
          <w:szCs w:val="28"/>
        </w:rPr>
        <w:t>23</w:t>
      </w:r>
      <w:r w:rsidRPr="007A1590">
        <w:rPr>
          <w:b/>
          <w:sz w:val="28"/>
          <w:szCs w:val="28"/>
        </w:rPr>
        <w:t xml:space="preserve"> годы»</w:t>
      </w:r>
    </w:p>
    <w:p w14:paraId="4982C693" w14:textId="77777777" w:rsidR="009E2052" w:rsidRDefault="009E2052" w:rsidP="009E2052">
      <w:pPr>
        <w:jc w:val="center"/>
        <w:rPr>
          <w:b/>
        </w:rPr>
      </w:pPr>
    </w:p>
    <w:p w14:paraId="3908DB28" w14:textId="77777777" w:rsidR="009E2052" w:rsidRPr="007C0E9C" w:rsidRDefault="009E2052" w:rsidP="009E2052">
      <w:pPr>
        <w:jc w:val="center"/>
        <w:rPr>
          <w:b/>
        </w:rPr>
      </w:pP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9"/>
        <w:gridCol w:w="851"/>
        <w:gridCol w:w="938"/>
        <w:gridCol w:w="54"/>
        <w:gridCol w:w="992"/>
        <w:gridCol w:w="993"/>
        <w:gridCol w:w="1560"/>
        <w:gridCol w:w="993"/>
        <w:gridCol w:w="993"/>
      </w:tblGrid>
      <w:tr w:rsidR="009E2052" w:rsidRPr="007C0E9C" w14:paraId="345FC766" w14:textId="77777777" w:rsidTr="000242A2">
        <w:trPr>
          <w:jc w:val="center"/>
        </w:trPr>
        <w:tc>
          <w:tcPr>
            <w:tcW w:w="1989" w:type="dxa"/>
          </w:tcPr>
          <w:p w14:paraId="23CC5AA2" w14:textId="77777777" w:rsidR="009E2052" w:rsidRPr="007C0E9C" w:rsidRDefault="009E2052" w:rsidP="000242A2">
            <w:pPr>
              <w:rPr>
                <w:b/>
              </w:rPr>
            </w:pPr>
            <w:r w:rsidRPr="007C0E9C">
              <w:rPr>
                <w:b/>
              </w:rPr>
              <w:t>Наименование Программы</w:t>
            </w:r>
          </w:p>
        </w:tc>
        <w:tc>
          <w:tcPr>
            <w:tcW w:w="1789" w:type="dxa"/>
            <w:gridSpan w:val="2"/>
          </w:tcPr>
          <w:p w14:paraId="71BDCF2B" w14:textId="77777777" w:rsidR="009E2052" w:rsidRPr="007C0E9C" w:rsidRDefault="009E2052" w:rsidP="000242A2">
            <w:pPr>
              <w:jc w:val="both"/>
            </w:pPr>
          </w:p>
        </w:tc>
        <w:tc>
          <w:tcPr>
            <w:tcW w:w="4592" w:type="dxa"/>
            <w:gridSpan w:val="5"/>
          </w:tcPr>
          <w:p w14:paraId="19C1880E" w14:textId="77777777" w:rsidR="009E2052" w:rsidRPr="007C0E9C" w:rsidRDefault="009E2052" w:rsidP="000242A2">
            <w:pPr>
              <w:jc w:val="both"/>
            </w:pPr>
            <w:proofErr w:type="gramStart"/>
            <w:r w:rsidRPr="007C0E9C">
              <w:t>муниципальная  программа</w:t>
            </w:r>
            <w:proofErr w:type="gramEnd"/>
            <w:r w:rsidRPr="007C0E9C">
              <w:t xml:space="preserve"> «Социальная  поддержка населения муниципального образования «Поселок Айхал» на 201</w:t>
            </w:r>
            <w:r>
              <w:t>7</w:t>
            </w:r>
            <w:r w:rsidRPr="007C0E9C">
              <w:t>-20</w:t>
            </w:r>
            <w:r>
              <w:t>22</w:t>
            </w:r>
            <w:r w:rsidRPr="007C0E9C">
              <w:t xml:space="preserve"> годы»</w:t>
            </w:r>
            <w:r>
              <w:t xml:space="preserve"> (далее - муниципальная  программа)</w:t>
            </w:r>
          </w:p>
        </w:tc>
        <w:tc>
          <w:tcPr>
            <w:tcW w:w="993" w:type="dxa"/>
          </w:tcPr>
          <w:p w14:paraId="308D3610" w14:textId="77777777" w:rsidR="009E2052" w:rsidRPr="007C0E9C" w:rsidRDefault="009E2052" w:rsidP="000242A2">
            <w:pPr>
              <w:jc w:val="both"/>
            </w:pPr>
          </w:p>
        </w:tc>
      </w:tr>
      <w:tr w:rsidR="009E2052" w:rsidRPr="007C0E9C" w14:paraId="0C40B985" w14:textId="77777777" w:rsidTr="000242A2">
        <w:trPr>
          <w:jc w:val="center"/>
        </w:trPr>
        <w:tc>
          <w:tcPr>
            <w:tcW w:w="1989" w:type="dxa"/>
          </w:tcPr>
          <w:p w14:paraId="597167C0" w14:textId="77777777" w:rsidR="009E2052" w:rsidRPr="007C0E9C" w:rsidRDefault="009E2052" w:rsidP="000242A2">
            <w:pPr>
              <w:rPr>
                <w:b/>
              </w:rPr>
            </w:pPr>
            <w:r w:rsidRPr="007C0E9C">
              <w:rPr>
                <w:b/>
              </w:rPr>
              <w:t xml:space="preserve">Цели </w:t>
            </w:r>
            <w:proofErr w:type="gramStart"/>
            <w:r w:rsidRPr="007C0E9C">
              <w:rPr>
                <w:b/>
              </w:rPr>
              <w:t xml:space="preserve">муниципальной </w:t>
            </w:r>
            <w:r>
              <w:rPr>
                <w:b/>
              </w:rPr>
              <w:t xml:space="preserve"> </w:t>
            </w:r>
            <w:r w:rsidRPr="007C0E9C">
              <w:rPr>
                <w:b/>
              </w:rPr>
              <w:t>программы</w:t>
            </w:r>
            <w:proofErr w:type="gramEnd"/>
          </w:p>
        </w:tc>
        <w:tc>
          <w:tcPr>
            <w:tcW w:w="1789" w:type="dxa"/>
            <w:gridSpan w:val="2"/>
          </w:tcPr>
          <w:p w14:paraId="6EA60677" w14:textId="77777777" w:rsidR="009E2052" w:rsidRPr="007C0E9C" w:rsidRDefault="009E2052" w:rsidP="000242A2">
            <w:pPr>
              <w:tabs>
                <w:tab w:val="left" w:pos="5475"/>
                <w:tab w:val="left" w:pos="5715"/>
              </w:tabs>
              <w:jc w:val="both"/>
            </w:pPr>
          </w:p>
        </w:tc>
        <w:tc>
          <w:tcPr>
            <w:tcW w:w="4592" w:type="dxa"/>
            <w:gridSpan w:val="5"/>
          </w:tcPr>
          <w:p w14:paraId="7252FBA3" w14:textId="77777777" w:rsidR="009E2052" w:rsidRPr="007C0E9C" w:rsidRDefault="009E2052" w:rsidP="000242A2">
            <w:pPr>
              <w:tabs>
                <w:tab w:val="left" w:pos="5475"/>
                <w:tab w:val="left" w:pos="5715"/>
              </w:tabs>
              <w:jc w:val="both"/>
            </w:pPr>
            <w:r w:rsidRPr="007C0E9C">
              <w:t xml:space="preserve">Основной целью </w:t>
            </w:r>
            <w:proofErr w:type="gramStart"/>
            <w:r w:rsidRPr="007C0E9C">
              <w:t xml:space="preserve">муниципальной </w:t>
            </w:r>
            <w:r>
              <w:t xml:space="preserve"> </w:t>
            </w:r>
            <w:r w:rsidRPr="007C0E9C">
              <w:t>программы</w:t>
            </w:r>
            <w:proofErr w:type="gramEnd"/>
            <w:r w:rsidRPr="007C0E9C">
              <w:t xml:space="preserve"> является  социальная поддержка нетрудоспособных,  малообеспеченных  граждан; семей с детьми, людей, утративших способность к самообеспечению  и самообслуживанию; существенное  улучшение социальной инфраструктуры.</w:t>
            </w:r>
          </w:p>
          <w:p w14:paraId="748C9885" w14:textId="77777777" w:rsidR="009E2052" w:rsidRPr="007C0E9C" w:rsidRDefault="009E2052" w:rsidP="000242A2"/>
        </w:tc>
        <w:tc>
          <w:tcPr>
            <w:tcW w:w="993" w:type="dxa"/>
          </w:tcPr>
          <w:p w14:paraId="50C40D58" w14:textId="77777777" w:rsidR="009E2052" w:rsidRPr="007C0E9C" w:rsidRDefault="009E2052" w:rsidP="000242A2">
            <w:pPr>
              <w:tabs>
                <w:tab w:val="left" w:pos="5475"/>
                <w:tab w:val="left" w:pos="5715"/>
              </w:tabs>
              <w:jc w:val="both"/>
            </w:pPr>
          </w:p>
        </w:tc>
      </w:tr>
      <w:tr w:rsidR="009E2052" w:rsidRPr="007C0E9C" w14:paraId="2A89EA3F" w14:textId="77777777" w:rsidTr="000242A2">
        <w:trPr>
          <w:jc w:val="center"/>
        </w:trPr>
        <w:tc>
          <w:tcPr>
            <w:tcW w:w="1989" w:type="dxa"/>
          </w:tcPr>
          <w:p w14:paraId="2A19E0E9" w14:textId="77777777" w:rsidR="009E2052" w:rsidRPr="007C0E9C" w:rsidRDefault="009E2052" w:rsidP="000242A2">
            <w:pPr>
              <w:rPr>
                <w:b/>
              </w:rPr>
            </w:pPr>
            <w:r w:rsidRPr="007C0E9C">
              <w:rPr>
                <w:b/>
              </w:rPr>
              <w:t xml:space="preserve">Задачи </w:t>
            </w:r>
            <w:proofErr w:type="gramStart"/>
            <w:r w:rsidRPr="007C0E9C">
              <w:rPr>
                <w:b/>
              </w:rPr>
              <w:t xml:space="preserve">муниципальной </w:t>
            </w:r>
            <w:r>
              <w:rPr>
                <w:b/>
              </w:rPr>
              <w:t xml:space="preserve"> </w:t>
            </w:r>
            <w:r w:rsidRPr="007C0E9C">
              <w:rPr>
                <w:b/>
              </w:rPr>
              <w:t>программы</w:t>
            </w:r>
            <w:proofErr w:type="gramEnd"/>
          </w:p>
        </w:tc>
        <w:tc>
          <w:tcPr>
            <w:tcW w:w="1789" w:type="dxa"/>
            <w:gridSpan w:val="2"/>
          </w:tcPr>
          <w:p w14:paraId="3DD609F6" w14:textId="77777777" w:rsidR="009E2052" w:rsidRPr="007C0E9C" w:rsidRDefault="009E2052" w:rsidP="000242A2">
            <w:pPr>
              <w:jc w:val="both"/>
            </w:pPr>
          </w:p>
        </w:tc>
        <w:tc>
          <w:tcPr>
            <w:tcW w:w="4592" w:type="dxa"/>
            <w:gridSpan w:val="5"/>
          </w:tcPr>
          <w:p w14:paraId="5748E880" w14:textId="77777777" w:rsidR="009E2052" w:rsidRPr="007C0E9C" w:rsidRDefault="009E2052" w:rsidP="000242A2">
            <w:pPr>
              <w:jc w:val="both"/>
            </w:pPr>
            <w:r w:rsidRPr="007C0E9C">
              <w:t xml:space="preserve">Обеспечение финансирования мероприятий по социальной защите </w:t>
            </w:r>
            <w:proofErr w:type="gramStart"/>
            <w:r w:rsidRPr="007C0E9C">
              <w:t>малоимущих  слоев</w:t>
            </w:r>
            <w:proofErr w:type="gramEnd"/>
            <w:r w:rsidRPr="007C0E9C">
              <w:t xml:space="preserve">  населения, адресное и рациональное использование бюджетных  средств.</w:t>
            </w:r>
          </w:p>
        </w:tc>
        <w:tc>
          <w:tcPr>
            <w:tcW w:w="993" w:type="dxa"/>
          </w:tcPr>
          <w:p w14:paraId="230C50F1" w14:textId="77777777" w:rsidR="009E2052" w:rsidRPr="007C0E9C" w:rsidRDefault="009E2052" w:rsidP="000242A2">
            <w:pPr>
              <w:jc w:val="both"/>
            </w:pPr>
          </w:p>
        </w:tc>
      </w:tr>
      <w:tr w:rsidR="009E2052" w:rsidRPr="007C0E9C" w14:paraId="032691FB" w14:textId="77777777" w:rsidTr="000242A2">
        <w:trPr>
          <w:jc w:val="center"/>
        </w:trPr>
        <w:tc>
          <w:tcPr>
            <w:tcW w:w="1989" w:type="dxa"/>
          </w:tcPr>
          <w:p w14:paraId="07EC2B50" w14:textId="77777777" w:rsidR="009E2052" w:rsidRPr="007C0E9C" w:rsidRDefault="009E2052" w:rsidP="000242A2">
            <w:pPr>
              <w:rPr>
                <w:b/>
              </w:rPr>
            </w:pPr>
            <w:r w:rsidRPr="007C0E9C">
              <w:rPr>
                <w:b/>
              </w:rPr>
              <w:t xml:space="preserve">Координатор </w:t>
            </w:r>
            <w:proofErr w:type="gramStart"/>
            <w:r w:rsidRPr="007C0E9C">
              <w:rPr>
                <w:b/>
              </w:rPr>
              <w:t xml:space="preserve">муниципальной </w:t>
            </w:r>
            <w:r>
              <w:rPr>
                <w:b/>
              </w:rPr>
              <w:t xml:space="preserve"> </w:t>
            </w:r>
            <w:r w:rsidRPr="007C0E9C">
              <w:rPr>
                <w:b/>
              </w:rPr>
              <w:t>программы</w:t>
            </w:r>
            <w:proofErr w:type="gramEnd"/>
          </w:p>
        </w:tc>
        <w:tc>
          <w:tcPr>
            <w:tcW w:w="1789" w:type="dxa"/>
            <w:gridSpan w:val="2"/>
          </w:tcPr>
          <w:p w14:paraId="0A4646ED" w14:textId="77777777" w:rsidR="009E2052" w:rsidRPr="007C0E9C" w:rsidRDefault="009E2052" w:rsidP="000242A2"/>
        </w:tc>
        <w:tc>
          <w:tcPr>
            <w:tcW w:w="4592" w:type="dxa"/>
            <w:gridSpan w:val="5"/>
          </w:tcPr>
          <w:p w14:paraId="451BA1AD" w14:textId="77777777" w:rsidR="009E2052" w:rsidRPr="007C0E9C" w:rsidRDefault="009E2052" w:rsidP="000242A2">
            <w:r w:rsidRPr="007C0E9C">
              <w:t xml:space="preserve">Главный специалист </w:t>
            </w:r>
            <w:r>
              <w:t>по социальным вопросам</w:t>
            </w:r>
          </w:p>
        </w:tc>
        <w:tc>
          <w:tcPr>
            <w:tcW w:w="993" w:type="dxa"/>
          </w:tcPr>
          <w:p w14:paraId="501650CC" w14:textId="77777777" w:rsidR="009E2052" w:rsidRPr="007C0E9C" w:rsidRDefault="009E2052" w:rsidP="000242A2"/>
        </w:tc>
      </w:tr>
      <w:tr w:rsidR="009E2052" w:rsidRPr="007C0E9C" w14:paraId="610EFBE5" w14:textId="77777777" w:rsidTr="000242A2">
        <w:trPr>
          <w:jc w:val="center"/>
        </w:trPr>
        <w:tc>
          <w:tcPr>
            <w:tcW w:w="1989" w:type="dxa"/>
          </w:tcPr>
          <w:p w14:paraId="79BB04ED" w14:textId="77777777" w:rsidR="009E2052" w:rsidRPr="007C0E9C" w:rsidRDefault="009E2052" w:rsidP="000242A2">
            <w:pPr>
              <w:rPr>
                <w:b/>
              </w:rPr>
            </w:pPr>
            <w:r w:rsidRPr="007C0E9C">
              <w:rPr>
                <w:b/>
              </w:rPr>
              <w:t xml:space="preserve">Заказчик </w:t>
            </w:r>
            <w:proofErr w:type="gramStart"/>
            <w:r w:rsidRPr="007C0E9C">
              <w:rPr>
                <w:b/>
              </w:rPr>
              <w:t xml:space="preserve">муниципальной </w:t>
            </w:r>
            <w:r>
              <w:rPr>
                <w:b/>
              </w:rPr>
              <w:t xml:space="preserve"> </w:t>
            </w:r>
            <w:r w:rsidRPr="007C0E9C">
              <w:rPr>
                <w:b/>
              </w:rPr>
              <w:t>программы</w:t>
            </w:r>
            <w:proofErr w:type="gramEnd"/>
          </w:p>
        </w:tc>
        <w:tc>
          <w:tcPr>
            <w:tcW w:w="1789" w:type="dxa"/>
            <w:gridSpan w:val="2"/>
          </w:tcPr>
          <w:p w14:paraId="16B8E187" w14:textId="77777777" w:rsidR="009E2052" w:rsidRPr="007C0E9C" w:rsidRDefault="009E2052" w:rsidP="000242A2"/>
        </w:tc>
        <w:tc>
          <w:tcPr>
            <w:tcW w:w="4592" w:type="dxa"/>
            <w:gridSpan w:val="5"/>
          </w:tcPr>
          <w:p w14:paraId="4DB0B1F6" w14:textId="77777777" w:rsidR="009E2052" w:rsidRPr="007C0E9C" w:rsidRDefault="009E2052" w:rsidP="000242A2">
            <w:r w:rsidRPr="007C0E9C">
              <w:t>Администрация МО «Поселок Айхал»</w:t>
            </w:r>
          </w:p>
        </w:tc>
        <w:tc>
          <w:tcPr>
            <w:tcW w:w="993" w:type="dxa"/>
          </w:tcPr>
          <w:p w14:paraId="0EA813DF" w14:textId="77777777" w:rsidR="009E2052" w:rsidRPr="007C0E9C" w:rsidRDefault="009E2052" w:rsidP="000242A2"/>
        </w:tc>
      </w:tr>
      <w:tr w:rsidR="009E2052" w:rsidRPr="007C0E9C" w14:paraId="052061B5" w14:textId="77777777" w:rsidTr="000242A2">
        <w:trPr>
          <w:jc w:val="center"/>
        </w:trPr>
        <w:tc>
          <w:tcPr>
            <w:tcW w:w="1989" w:type="dxa"/>
          </w:tcPr>
          <w:p w14:paraId="16E26EA3" w14:textId="77777777" w:rsidR="009E2052" w:rsidRPr="007C0E9C" w:rsidRDefault="009E2052" w:rsidP="000242A2">
            <w:pPr>
              <w:rPr>
                <w:b/>
              </w:rPr>
            </w:pPr>
            <w:r w:rsidRPr="007C0E9C">
              <w:rPr>
                <w:b/>
              </w:rPr>
              <w:t xml:space="preserve">Сроки реализации </w:t>
            </w:r>
            <w:proofErr w:type="gramStart"/>
            <w:r w:rsidRPr="007C0E9C">
              <w:rPr>
                <w:b/>
              </w:rPr>
              <w:t xml:space="preserve">муниципальной </w:t>
            </w:r>
            <w:r>
              <w:rPr>
                <w:b/>
              </w:rPr>
              <w:t xml:space="preserve"> </w:t>
            </w:r>
            <w:r w:rsidRPr="007C0E9C">
              <w:rPr>
                <w:b/>
              </w:rPr>
              <w:t>программы</w:t>
            </w:r>
            <w:proofErr w:type="gramEnd"/>
          </w:p>
        </w:tc>
        <w:tc>
          <w:tcPr>
            <w:tcW w:w="1789" w:type="dxa"/>
            <w:gridSpan w:val="2"/>
          </w:tcPr>
          <w:p w14:paraId="07BB3304" w14:textId="77777777" w:rsidR="009E2052" w:rsidRPr="007C0E9C" w:rsidRDefault="009E2052" w:rsidP="000242A2"/>
        </w:tc>
        <w:tc>
          <w:tcPr>
            <w:tcW w:w="4592" w:type="dxa"/>
            <w:gridSpan w:val="5"/>
          </w:tcPr>
          <w:p w14:paraId="33A0E517" w14:textId="77777777" w:rsidR="009E2052" w:rsidRPr="007C0E9C" w:rsidRDefault="009E2052" w:rsidP="000242A2">
            <w:r w:rsidRPr="007C0E9C">
              <w:t>201</w:t>
            </w:r>
            <w:r>
              <w:t>7</w:t>
            </w:r>
            <w:r w:rsidRPr="007C0E9C">
              <w:t>-20</w:t>
            </w:r>
            <w:r>
              <w:t>23</w:t>
            </w:r>
            <w:r w:rsidRPr="007C0E9C">
              <w:t xml:space="preserve"> годы</w:t>
            </w:r>
          </w:p>
        </w:tc>
        <w:tc>
          <w:tcPr>
            <w:tcW w:w="993" w:type="dxa"/>
          </w:tcPr>
          <w:p w14:paraId="3E816584" w14:textId="77777777" w:rsidR="009E2052" w:rsidRPr="007C0E9C" w:rsidRDefault="009E2052" w:rsidP="000242A2"/>
        </w:tc>
      </w:tr>
      <w:tr w:rsidR="009E2052" w:rsidRPr="007C0E9C" w14:paraId="718DB152" w14:textId="77777777" w:rsidTr="000242A2">
        <w:trPr>
          <w:jc w:val="center"/>
        </w:trPr>
        <w:tc>
          <w:tcPr>
            <w:tcW w:w="1989" w:type="dxa"/>
          </w:tcPr>
          <w:p w14:paraId="46510DAF" w14:textId="77777777" w:rsidR="009E2052" w:rsidRPr="007C0E9C" w:rsidRDefault="009E2052" w:rsidP="000242A2">
            <w:pPr>
              <w:rPr>
                <w:b/>
              </w:rPr>
            </w:pPr>
            <w:r w:rsidRPr="007C0E9C">
              <w:rPr>
                <w:b/>
              </w:rPr>
              <w:t xml:space="preserve">Разработчик </w:t>
            </w:r>
            <w:proofErr w:type="gramStart"/>
            <w:r w:rsidRPr="007C0E9C">
              <w:rPr>
                <w:b/>
              </w:rPr>
              <w:t xml:space="preserve">муниципальной </w:t>
            </w:r>
            <w:r>
              <w:rPr>
                <w:b/>
              </w:rPr>
              <w:t xml:space="preserve"> </w:t>
            </w:r>
            <w:r w:rsidRPr="007C0E9C">
              <w:rPr>
                <w:b/>
              </w:rPr>
              <w:t>программы</w:t>
            </w:r>
            <w:proofErr w:type="gramEnd"/>
          </w:p>
        </w:tc>
        <w:tc>
          <w:tcPr>
            <w:tcW w:w="1789" w:type="dxa"/>
            <w:gridSpan w:val="2"/>
          </w:tcPr>
          <w:p w14:paraId="2E86BD81" w14:textId="77777777" w:rsidR="009E2052" w:rsidRPr="00C8472D" w:rsidRDefault="009E2052" w:rsidP="000242A2"/>
        </w:tc>
        <w:tc>
          <w:tcPr>
            <w:tcW w:w="4592" w:type="dxa"/>
            <w:gridSpan w:val="5"/>
          </w:tcPr>
          <w:p w14:paraId="0220C9EB" w14:textId="77777777" w:rsidR="009E2052" w:rsidRPr="00C8472D" w:rsidRDefault="009E2052" w:rsidP="000242A2">
            <w:r w:rsidRPr="00C8472D">
              <w:t>Главный специалист по социальным вопросам</w:t>
            </w:r>
          </w:p>
        </w:tc>
        <w:tc>
          <w:tcPr>
            <w:tcW w:w="993" w:type="dxa"/>
          </w:tcPr>
          <w:p w14:paraId="3EEEFDDC" w14:textId="77777777" w:rsidR="009E2052" w:rsidRPr="00C8472D" w:rsidRDefault="009E2052" w:rsidP="000242A2"/>
        </w:tc>
      </w:tr>
      <w:tr w:rsidR="009E2052" w:rsidRPr="007C0E9C" w14:paraId="5A1CB7E1" w14:textId="77777777" w:rsidTr="000242A2">
        <w:trPr>
          <w:jc w:val="center"/>
        </w:trPr>
        <w:tc>
          <w:tcPr>
            <w:tcW w:w="1989" w:type="dxa"/>
          </w:tcPr>
          <w:p w14:paraId="63D883CF" w14:textId="77777777" w:rsidR="009E2052" w:rsidRPr="007C0E9C" w:rsidRDefault="009E2052" w:rsidP="000242A2">
            <w:pPr>
              <w:rPr>
                <w:b/>
              </w:rPr>
            </w:pPr>
            <w:r w:rsidRPr="007C0E9C">
              <w:rPr>
                <w:b/>
              </w:rPr>
              <w:t>Перечень подпрограмм</w:t>
            </w:r>
          </w:p>
        </w:tc>
        <w:tc>
          <w:tcPr>
            <w:tcW w:w="1789" w:type="dxa"/>
            <w:gridSpan w:val="2"/>
          </w:tcPr>
          <w:p w14:paraId="04458122" w14:textId="77777777" w:rsidR="009E2052" w:rsidRPr="007C0E9C" w:rsidRDefault="009E2052" w:rsidP="000242A2">
            <w:pPr>
              <w:tabs>
                <w:tab w:val="left" w:pos="5475"/>
              </w:tabs>
            </w:pPr>
          </w:p>
        </w:tc>
        <w:tc>
          <w:tcPr>
            <w:tcW w:w="4592" w:type="dxa"/>
            <w:gridSpan w:val="5"/>
          </w:tcPr>
          <w:p w14:paraId="79779C29" w14:textId="77777777" w:rsidR="009E2052" w:rsidRPr="007C0E9C" w:rsidRDefault="009E2052" w:rsidP="000242A2">
            <w:pPr>
              <w:tabs>
                <w:tab w:val="left" w:pos="5475"/>
              </w:tabs>
            </w:pPr>
          </w:p>
        </w:tc>
        <w:tc>
          <w:tcPr>
            <w:tcW w:w="993" w:type="dxa"/>
          </w:tcPr>
          <w:p w14:paraId="7CAED48A" w14:textId="77777777" w:rsidR="009E2052" w:rsidRPr="007C0E9C" w:rsidRDefault="009E2052" w:rsidP="000242A2">
            <w:pPr>
              <w:tabs>
                <w:tab w:val="left" w:pos="5475"/>
              </w:tabs>
            </w:pPr>
          </w:p>
        </w:tc>
      </w:tr>
      <w:tr w:rsidR="009E2052" w:rsidRPr="000D4AD4" w14:paraId="147CE8B5" w14:textId="77777777" w:rsidTr="000242A2">
        <w:trPr>
          <w:jc w:val="center"/>
        </w:trPr>
        <w:tc>
          <w:tcPr>
            <w:tcW w:w="1989" w:type="dxa"/>
          </w:tcPr>
          <w:p w14:paraId="1AC7156C" w14:textId="77777777" w:rsidR="009E2052" w:rsidRPr="000D4AD4" w:rsidRDefault="009E2052" w:rsidP="000242A2">
            <w:pPr>
              <w:rPr>
                <w:b/>
              </w:rPr>
            </w:pPr>
            <w:r w:rsidRPr="000D4AD4">
              <w:rPr>
                <w:b/>
              </w:rPr>
              <w:t xml:space="preserve">Источники финансирования </w:t>
            </w:r>
            <w:proofErr w:type="gramStart"/>
            <w:r>
              <w:rPr>
                <w:b/>
              </w:rPr>
              <w:t>муниципальной  п</w:t>
            </w:r>
            <w:r w:rsidRPr="000D4AD4">
              <w:rPr>
                <w:b/>
              </w:rPr>
              <w:t>рограммы</w:t>
            </w:r>
            <w:proofErr w:type="gramEnd"/>
            <w:r w:rsidRPr="000D4AD4">
              <w:rPr>
                <w:b/>
              </w:rPr>
              <w:t xml:space="preserve"> </w:t>
            </w:r>
            <w:r w:rsidRPr="000D4AD4">
              <w:t xml:space="preserve">                                      </w:t>
            </w:r>
          </w:p>
        </w:tc>
        <w:tc>
          <w:tcPr>
            <w:tcW w:w="1789" w:type="dxa"/>
            <w:gridSpan w:val="2"/>
          </w:tcPr>
          <w:p w14:paraId="628D8C2D" w14:textId="77777777" w:rsidR="009E2052" w:rsidRPr="000D4AD4" w:rsidRDefault="009E2052" w:rsidP="000242A2">
            <w:pPr>
              <w:tabs>
                <w:tab w:val="left" w:pos="5475"/>
              </w:tabs>
            </w:pPr>
          </w:p>
        </w:tc>
        <w:tc>
          <w:tcPr>
            <w:tcW w:w="4592" w:type="dxa"/>
            <w:gridSpan w:val="5"/>
          </w:tcPr>
          <w:p w14:paraId="6B47802C" w14:textId="77777777" w:rsidR="009E2052" w:rsidRDefault="009E2052" w:rsidP="000242A2">
            <w:pPr>
              <w:tabs>
                <w:tab w:val="left" w:pos="5475"/>
              </w:tabs>
              <w:rPr>
                <w:b/>
              </w:rPr>
            </w:pPr>
            <w:proofErr w:type="gramStart"/>
            <w:r w:rsidRPr="000D4AD4">
              <w:t>Бюджет  МО</w:t>
            </w:r>
            <w:proofErr w:type="gramEnd"/>
            <w:r w:rsidRPr="000D4AD4">
              <w:t xml:space="preserve"> «Поселок Айхал»</w:t>
            </w:r>
            <w:r w:rsidRPr="000D4AD4">
              <w:rPr>
                <w:b/>
              </w:rPr>
              <w:t xml:space="preserve">    </w:t>
            </w:r>
          </w:p>
          <w:p w14:paraId="310D126B" w14:textId="77777777" w:rsidR="009E2052" w:rsidRPr="00A043E4" w:rsidRDefault="009E2052" w:rsidP="000242A2">
            <w:pPr>
              <w:tabs>
                <w:tab w:val="left" w:pos="5475"/>
              </w:tabs>
            </w:pPr>
            <w:r w:rsidRPr="00A043E4">
              <w:t xml:space="preserve">Бюджет МО «Мирнинский район»                                  </w:t>
            </w:r>
          </w:p>
          <w:p w14:paraId="5D886537" w14:textId="77777777" w:rsidR="009E2052" w:rsidRPr="000D4AD4" w:rsidRDefault="009E2052" w:rsidP="000242A2">
            <w:pPr>
              <w:tabs>
                <w:tab w:val="left" w:pos="5475"/>
              </w:tabs>
              <w:rPr>
                <w:b/>
              </w:rPr>
            </w:pPr>
            <w:r w:rsidRPr="007C0E9C">
              <w:t xml:space="preserve">Другие источники            </w:t>
            </w:r>
            <w:r w:rsidRPr="00A043E4">
              <w:tab/>
            </w:r>
            <w:r w:rsidRPr="000D4AD4">
              <w:t xml:space="preserve"> </w:t>
            </w:r>
          </w:p>
        </w:tc>
        <w:tc>
          <w:tcPr>
            <w:tcW w:w="993" w:type="dxa"/>
          </w:tcPr>
          <w:p w14:paraId="549FE0B8" w14:textId="77777777" w:rsidR="009E2052" w:rsidRPr="000D4AD4" w:rsidRDefault="009E2052" w:rsidP="000242A2">
            <w:pPr>
              <w:tabs>
                <w:tab w:val="left" w:pos="5475"/>
              </w:tabs>
            </w:pPr>
          </w:p>
        </w:tc>
      </w:tr>
      <w:tr w:rsidR="009E2052" w:rsidRPr="000D4AD4" w14:paraId="2D8FCEF9" w14:textId="77777777" w:rsidTr="000242A2">
        <w:trPr>
          <w:jc w:val="center"/>
        </w:trPr>
        <w:tc>
          <w:tcPr>
            <w:tcW w:w="1989" w:type="dxa"/>
          </w:tcPr>
          <w:p w14:paraId="16F836E2" w14:textId="77777777" w:rsidR="009E2052" w:rsidRPr="000D4AD4" w:rsidRDefault="009E2052" w:rsidP="000242A2">
            <w:pPr>
              <w:rPr>
                <w:b/>
              </w:rPr>
            </w:pPr>
            <w:r w:rsidRPr="000D4AD4">
              <w:rPr>
                <w:b/>
              </w:rPr>
              <w:t xml:space="preserve">Ожидаемые конечные результаты реализации </w:t>
            </w:r>
            <w:proofErr w:type="gramStart"/>
            <w:r>
              <w:rPr>
                <w:b/>
              </w:rPr>
              <w:t>муниципальной  п</w:t>
            </w:r>
            <w:r w:rsidRPr="000D4AD4">
              <w:rPr>
                <w:b/>
              </w:rPr>
              <w:t>рограммы</w:t>
            </w:r>
            <w:proofErr w:type="gramEnd"/>
            <w:r w:rsidRPr="000D4AD4">
              <w:rPr>
                <w:b/>
              </w:rPr>
              <w:t xml:space="preserve">                            </w:t>
            </w:r>
          </w:p>
        </w:tc>
        <w:tc>
          <w:tcPr>
            <w:tcW w:w="1789" w:type="dxa"/>
            <w:gridSpan w:val="2"/>
          </w:tcPr>
          <w:p w14:paraId="4B5E2862" w14:textId="77777777" w:rsidR="009E2052" w:rsidRPr="000D4AD4" w:rsidRDefault="009E2052" w:rsidP="000242A2">
            <w:pPr>
              <w:tabs>
                <w:tab w:val="left" w:pos="5475"/>
              </w:tabs>
              <w:jc w:val="both"/>
            </w:pPr>
          </w:p>
        </w:tc>
        <w:tc>
          <w:tcPr>
            <w:tcW w:w="5585" w:type="dxa"/>
            <w:gridSpan w:val="6"/>
            <w:vMerge w:val="restart"/>
          </w:tcPr>
          <w:p w14:paraId="76401EDA" w14:textId="77777777" w:rsidR="009E2052" w:rsidRDefault="009E2052" w:rsidP="000242A2">
            <w:pPr>
              <w:tabs>
                <w:tab w:val="left" w:pos="5475"/>
              </w:tabs>
              <w:jc w:val="both"/>
            </w:pPr>
            <w:r w:rsidRPr="000D4AD4">
              <w:t>Реализация мероприятий, преду</w:t>
            </w:r>
            <w:r>
              <w:t xml:space="preserve">смотренных </w:t>
            </w:r>
            <w:proofErr w:type="gramStart"/>
            <w:r>
              <w:t>муниципальной  программой</w:t>
            </w:r>
            <w:proofErr w:type="gramEnd"/>
            <w:r>
              <w:t xml:space="preserve">  позволит: </w:t>
            </w:r>
          </w:p>
          <w:p w14:paraId="14EC7694" w14:textId="77777777" w:rsidR="009E2052" w:rsidRPr="000D4AD4" w:rsidRDefault="009E2052" w:rsidP="000242A2">
            <w:pPr>
              <w:tabs>
                <w:tab w:val="left" w:pos="5475"/>
              </w:tabs>
              <w:jc w:val="both"/>
              <w:rPr>
                <w:b/>
              </w:rPr>
            </w:pPr>
            <w:r>
              <w:t xml:space="preserve">- </w:t>
            </w:r>
            <w:r w:rsidRPr="000D4AD4">
              <w:t xml:space="preserve">комплексно решать вопросы социальной защищенности </w:t>
            </w:r>
            <w:proofErr w:type="gramStart"/>
            <w:r w:rsidRPr="000D4AD4">
              <w:t>пожилых  граждан</w:t>
            </w:r>
            <w:proofErr w:type="gramEnd"/>
            <w:r w:rsidRPr="000D4AD4">
              <w:t>, инвалидов, малообеспеченных семей с детьми с учетом современной  демографической и социально-</w:t>
            </w:r>
            <w:r w:rsidRPr="000D4AD4">
              <w:lastRenderedPageBreak/>
              <w:t>экономической ситуации</w:t>
            </w:r>
            <w:r>
              <w:t xml:space="preserve"> </w:t>
            </w:r>
            <w:r w:rsidRPr="000D4AD4">
              <w:t>в  поселке;                                                                                          -обеспечить развитие социальной инфраструктуры по предоставлению адресной социальной помощи и услуг.</w:t>
            </w:r>
          </w:p>
          <w:p w14:paraId="4E8DB619" w14:textId="77777777" w:rsidR="009E2052" w:rsidRPr="000D4AD4" w:rsidRDefault="009E2052" w:rsidP="000242A2">
            <w:pPr>
              <w:tabs>
                <w:tab w:val="left" w:pos="5475"/>
              </w:tabs>
              <w:jc w:val="both"/>
            </w:pPr>
            <w:r w:rsidRPr="000D4AD4">
              <w:t>Администрация МО «Поселок Айхал» е</w:t>
            </w:r>
            <w:r>
              <w:t>жегодно информирует поселковый Со</w:t>
            </w:r>
            <w:r w:rsidRPr="000D4AD4">
              <w:t>вет о ходе</w:t>
            </w:r>
            <w:r w:rsidRPr="000D4AD4">
              <w:rPr>
                <w:b/>
              </w:rPr>
              <w:t xml:space="preserve"> </w:t>
            </w:r>
            <w:r w:rsidRPr="000D4AD4">
              <w:t xml:space="preserve">выполнения </w:t>
            </w:r>
            <w:proofErr w:type="gramStart"/>
            <w:r>
              <w:t>муниципальной  программы</w:t>
            </w:r>
            <w:proofErr w:type="gramEnd"/>
            <w:r>
              <w:t>.</w:t>
            </w:r>
          </w:p>
        </w:tc>
      </w:tr>
      <w:tr w:rsidR="009E2052" w:rsidRPr="000D4AD4" w14:paraId="686FB251" w14:textId="77777777" w:rsidTr="000242A2">
        <w:trPr>
          <w:jc w:val="center"/>
        </w:trPr>
        <w:tc>
          <w:tcPr>
            <w:tcW w:w="1989" w:type="dxa"/>
            <w:tcBorders>
              <w:bottom w:val="single" w:sz="4" w:space="0" w:color="auto"/>
            </w:tcBorders>
          </w:tcPr>
          <w:p w14:paraId="010403E6" w14:textId="77777777" w:rsidR="009E2052" w:rsidRPr="001B23F0" w:rsidRDefault="009E2052" w:rsidP="000242A2">
            <w:pPr>
              <w:rPr>
                <w:b/>
              </w:rPr>
            </w:pPr>
            <w:r w:rsidRPr="001B23F0">
              <w:rPr>
                <w:b/>
              </w:rPr>
              <w:lastRenderedPageBreak/>
              <w:t xml:space="preserve">Система организации контроля исполнения </w:t>
            </w:r>
            <w:proofErr w:type="gramStart"/>
            <w:r w:rsidRPr="001B23F0">
              <w:rPr>
                <w:b/>
              </w:rPr>
              <w:t>муниципальной  программы</w:t>
            </w:r>
            <w:proofErr w:type="gramEnd"/>
          </w:p>
        </w:tc>
        <w:tc>
          <w:tcPr>
            <w:tcW w:w="1789" w:type="dxa"/>
            <w:gridSpan w:val="2"/>
            <w:tcBorders>
              <w:bottom w:val="single" w:sz="4" w:space="0" w:color="auto"/>
            </w:tcBorders>
          </w:tcPr>
          <w:p w14:paraId="12162F14" w14:textId="77777777" w:rsidR="009E2052" w:rsidRPr="001B23F0" w:rsidRDefault="009E2052" w:rsidP="000242A2">
            <w:pPr>
              <w:tabs>
                <w:tab w:val="left" w:pos="5475"/>
              </w:tabs>
              <w:jc w:val="both"/>
            </w:pPr>
          </w:p>
        </w:tc>
        <w:tc>
          <w:tcPr>
            <w:tcW w:w="5585" w:type="dxa"/>
            <w:gridSpan w:val="6"/>
            <w:vMerge/>
            <w:tcBorders>
              <w:bottom w:val="single" w:sz="4" w:space="0" w:color="auto"/>
            </w:tcBorders>
          </w:tcPr>
          <w:p w14:paraId="7818BF4C" w14:textId="77777777" w:rsidR="009E2052" w:rsidRPr="001B23F0" w:rsidRDefault="009E2052" w:rsidP="000242A2">
            <w:pPr>
              <w:tabs>
                <w:tab w:val="left" w:pos="5475"/>
              </w:tabs>
              <w:jc w:val="both"/>
            </w:pPr>
          </w:p>
        </w:tc>
      </w:tr>
      <w:tr w:rsidR="009E2052" w:rsidRPr="008B46A5" w14:paraId="4B635F44" w14:textId="77777777" w:rsidTr="000242A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320"/>
          <w:tblCellSpacing w:w="5" w:type="nil"/>
          <w:jc w:val="center"/>
        </w:trPr>
        <w:tc>
          <w:tcPr>
            <w:tcW w:w="1989" w:type="dxa"/>
            <w:vMerge w:val="restart"/>
            <w:tcBorders>
              <w:top w:val="single" w:sz="4" w:space="0" w:color="auto"/>
              <w:left w:val="single" w:sz="4" w:space="0" w:color="auto"/>
              <w:bottom w:val="single" w:sz="4" w:space="0" w:color="auto"/>
              <w:right w:val="single" w:sz="4" w:space="0" w:color="auto"/>
            </w:tcBorders>
          </w:tcPr>
          <w:p w14:paraId="2018BEA5" w14:textId="77777777" w:rsidR="009E2052" w:rsidRPr="001B23F0" w:rsidRDefault="009E2052" w:rsidP="000242A2">
            <w:pPr>
              <w:tabs>
                <w:tab w:val="left" w:pos="2268"/>
              </w:tabs>
            </w:pPr>
            <w:r w:rsidRPr="001B23F0">
              <w:t xml:space="preserve">Объем финансирования    </w:t>
            </w:r>
            <w:r w:rsidRPr="001B23F0">
              <w:br/>
              <w:t xml:space="preserve">муниципальной программы,  </w:t>
            </w:r>
            <w:r w:rsidRPr="001B23F0">
              <w:br/>
              <w:t xml:space="preserve">в том числе по годам и источникам </w:t>
            </w:r>
            <w:proofErr w:type="gramStart"/>
            <w:r w:rsidRPr="001B23F0">
              <w:t xml:space="preserve">финансирования:   </w:t>
            </w:r>
            <w:proofErr w:type="gramEnd"/>
            <w:r w:rsidRPr="001B23F0">
              <w:t xml:space="preserve">    </w:t>
            </w:r>
          </w:p>
        </w:tc>
        <w:tc>
          <w:tcPr>
            <w:tcW w:w="6381" w:type="dxa"/>
            <w:gridSpan w:val="7"/>
            <w:tcBorders>
              <w:top w:val="single" w:sz="4" w:space="0" w:color="auto"/>
              <w:left w:val="single" w:sz="4" w:space="0" w:color="auto"/>
              <w:bottom w:val="single" w:sz="4" w:space="0" w:color="auto"/>
              <w:right w:val="single" w:sz="4" w:space="0" w:color="auto"/>
            </w:tcBorders>
          </w:tcPr>
          <w:p w14:paraId="70568506" w14:textId="77777777" w:rsidR="009E2052" w:rsidRPr="001B23F0" w:rsidRDefault="009E2052" w:rsidP="000242A2">
            <w:pPr>
              <w:tabs>
                <w:tab w:val="left" w:pos="2268"/>
              </w:tabs>
              <w:jc w:val="center"/>
            </w:pPr>
            <w:r w:rsidRPr="001B23F0">
              <w:t>Расходы (тыс. рублей)</w:t>
            </w:r>
          </w:p>
        </w:tc>
        <w:tc>
          <w:tcPr>
            <w:tcW w:w="993" w:type="dxa"/>
            <w:tcBorders>
              <w:top w:val="single" w:sz="4" w:space="0" w:color="auto"/>
              <w:left w:val="single" w:sz="4" w:space="0" w:color="auto"/>
              <w:bottom w:val="single" w:sz="4" w:space="0" w:color="auto"/>
              <w:right w:val="single" w:sz="4" w:space="0" w:color="auto"/>
            </w:tcBorders>
          </w:tcPr>
          <w:p w14:paraId="423A2327" w14:textId="77777777" w:rsidR="009E2052" w:rsidRPr="001B23F0" w:rsidRDefault="009E2052" w:rsidP="000242A2">
            <w:pPr>
              <w:tabs>
                <w:tab w:val="left" w:pos="2268"/>
              </w:tabs>
              <w:jc w:val="center"/>
            </w:pPr>
          </w:p>
        </w:tc>
      </w:tr>
      <w:tr w:rsidR="009E2052" w:rsidRPr="008B46A5" w14:paraId="09F42DC5" w14:textId="77777777" w:rsidTr="000242A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480"/>
          <w:tblCellSpacing w:w="5" w:type="nil"/>
          <w:jc w:val="center"/>
        </w:trPr>
        <w:tc>
          <w:tcPr>
            <w:tcW w:w="1989" w:type="dxa"/>
            <w:vMerge/>
            <w:tcBorders>
              <w:top w:val="single" w:sz="4" w:space="0" w:color="auto"/>
              <w:left w:val="single" w:sz="4" w:space="0" w:color="auto"/>
              <w:bottom w:val="single" w:sz="4" w:space="0" w:color="auto"/>
              <w:right w:val="single" w:sz="4" w:space="0" w:color="auto"/>
            </w:tcBorders>
          </w:tcPr>
          <w:p w14:paraId="3E4A9436" w14:textId="77777777" w:rsidR="009E2052" w:rsidRPr="001B23F0" w:rsidRDefault="009E2052" w:rsidP="000242A2">
            <w:pPr>
              <w:tabs>
                <w:tab w:val="left" w:pos="2268"/>
              </w:tabs>
            </w:pPr>
          </w:p>
        </w:tc>
        <w:tc>
          <w:tcPr>
            <w:tcW w:w="851" w:type="dxa"/>
            <w:tcBorders>
              <w:top w:val="single" w:sz="4" w:space="0" w:color="auto"/>
              <w:left w:val="single" w:sz="4" w:space="0" w:color="auto"/>
              <w:bottom w:val="single" w:sz="4" w:space="0" w:color="auto"/>
              <w:right w:val="single" w:sz="4" w:space="0" w:color="auto"/>
            </w:tcBorders>
          </w:tcPr>
          <w:p w14:paraId="4E24B3A8" w14:textId="77777777" w:rsidR="009E2052" w:rsidRPr="001B23F0" w:rsidRDefault="009E2052" w:rsidP="000242A2">
            <w:pPr>
              <w:tabs>
                <w:tab w:val="left" w:pos="2268"/>
              </w:tabs>
              <w:rPr>
                <w:sz w:val="20"/>
                <w:szCs w:val="20"/>
              </w:rPr>
            </w:pPr>
            <w:r w:rsidRPr="001B23F0">
              <w:rPr>
                <w:sz w:val="20"/>
                <w:szCs w:val="20"/>
              </w:rPr>
              <w:t xml:space="preserve">1-й год  </w:t>
            </w:r>
            <w:r w:rsidRPr="001B23F0">
              <w:rPr>
                <w:sz w:val="20"/>
                <w:szCs w:val="20"/>
              </w:rPr>
              <w:br/>
              <w:t>планового</w:t>
            </w:r>
            <w:r w:rsidRPr="001B23F0">
              <w:rPr>
                <w:sz w:val="20"/>
                <w:szCs w:val="20"/>
              </w:rPr>
              <w:br/>
              <w:t>периода</w:t>
            </w:r>
          </w:p>
          <w:p w14:paraId="710D1E47" w14:textId="77777777" w:rsidR="009E2052" w:rsidRPr="001B23F0" w:rsidRDefault="009E2052" w:rsidP="000242A2">
            <w:pPr>
              <w:tabs>
                <w:tab w:val="left" w:pos="2268"/>
              </w:tabs>
              <w:rPr>
                <w:sz w:val="20"/>
                <w:szCs w:val="20"/>
              </w:rPr>
            </w:pPr>
            <w:r w:rsidRPr="001B23F0">
              <w:rPr>
                <w:sz w:val="20"/>
                <w:szCs w:val="20"/>
              </w:rPr>
              <w:t xml:space="preserve">2017 г. </w:t>
            </w:r>
          </w:p>
        </w:tc>
        <w:tc>
          <w:tcPr>
            <w:tcW w:w="992" w:type="dxa"/>
            <w:gridSpan w:val="2"/>
            <w:tcBorders>
              <w:top w:val="single" w:sz="4" w:space="0" w:color="auto"/>
              <w:left w:val="single" w:sz="4" w:space="0" w:color="auto"/>
              <w:bottom w:val="single" w:sz="4" w:space="0" w:color="auto"/>
              <w:right w:val="single" w:sz="4" w:space="0" w:color="auto"/>
            </w:tcBorders>
          </w:tcPr>
          <w:p w14:paraId="1F4F795D" w14:textId="77777777" w:rsidR="009E2052" w:rsidRPr="001B23F0" w:rsidRDefault="009E2052" w:rsidP="000242A2">
            <w:pPr>
              <w:tabs>
                <w:tab w:val="left" w:pos="2268"/>
              </w:tabs>
              <w:rPr>
                <w:sz w:val="20"/>
                <w:szCs w:val="20"/>
              </w:rPr>
            </w:pPr>
            <w:r w:rsidRPr="001B23F0">
              <w:rPr>
                <w:sz w:val="20"/>
                <w:szCs w:val="20"/>
              </w:rPr>
              <w:t xml:space="preserve">2-й год  </w:t>
            </w:r>
            <w:r w:rsidRPr="001B23F0">
              <w:rPr>
                <w:sz w:val="20"/>
                <w:szCs w:val="20"/>
              </w:rPr>
              <w:br/>
              <w:t>планового</w:t>
            </w:r>
            <w:r w:rsidRPr="001B23F0">
              <w:rPr>
                <w:sz w:val="20"/>
                <w:szCs w:val="20"/>
              </w:rPr>
              <w:br/>
              <w:t xml:space="preserve">периода </w:t>
            </w:r>
          </w:p>
          <w:p w14:paraId="46EFAA18" w14:textId="77777777" w:rsidR="009E2052" w:rsidRPr="001B23F0" w:rsidRDefault="009E2052" w:rsidP="000242A2">
            <w:pPr>
              <w:tabs>
                <w:tab w:val="left" w:pos="2268"/>
              </w:tabs>
              <w:rPr>
                <w:sz w:val="20"/>
                <w:szCs w:val="20"/>
              </w:rPr>
            </w:pPr>
            <w:r w:rsidRPr="001B23F0">
              <w:rPr>
                <w:sz w:val="20"/>
                <w:szCs w:val="20"/>
              </w:rPr>
              <w:t xml:space="preserve">2018 г. </w:t>
            </w:r>
          </w:p>
        </w:tc>
        <w:tc>
          <w:tcPr>
            <w:tcW w:w="992" w:type="dxa"/>
            <w:tcBorders>
              <w:top w:val="single" w:sz="4" w:space="0" w:color="auto"/>
              <w:left w:val="single" w:sz="4" w:space="0" w:color="auto"/>
              <w:bottom w:val="single" w:sz="4" w:space="0" w:color="auto"/>
              <w:right w:val="single" w:sz="4" w:space="0" w:color="auto"/>
            </w:tcBorders>
          </w:tcPr>
          <w:p w14:paraId="735D353B" w14:textId="77777777" w:rsidR="009E2052" w:rsidRPr="001B23F0" w:rsidRDefault="009E2052" w:rsidP="000242A2">
            <w:pPr>
              <w:tabs>
                <w:tab w:val="left" w:pos="2268"/>
              </w:tabs>
              <w:rPr>
                <w:sz w:val="20"/>
                <w:szCs w:val="20"/>
              </w:rPr>
            </w:pPr>
            <w:r w:rsidRPr="001B23F0">
              <w:rPr>
                <w:sz w:val="20"/>
                <w:szCs w:val="20"/>
              </w:rPr>
              <w:t xml:space="preserve">3-й год  </w:t>
            </w:r>
            <w:r w:rsidRPr="001B23F0">
              <w:rPr>
                <w:sz w:val="20"/>
                <w:szCs w:val="20"/>
              </w:rPr>
              <w:br/>
              <w:t>планового</w:t>
            </w:r>
            <w:r w:rsidRPr="001B23F0">
              <w:rPr>
                <w:sz w:val="20"/>
                <w:szCs w:val="20"/>
              </w:rPr>
              <w:br/>
              <w:t xml:space="preserve">периода </w:t>
            </w:r>
          </w:p>
          <w:p w14:paraId="59D00275" w14:textId="77777777" w:rsidR="009E2052" w:rsidRPr="001B23F0" w:rsidRDefault="009E2052" w:rsidP="000242A2">
            <w:pPr>
              <w:tabs>
                <w:tab w:val="left" w:pos="2268"/>
              </w:tabs>
              <w:rPr>
                <w:sz w:val="20"/>
                <w:szCs w:val="20"/>
              </w:rPr>
            </w:pPr>
            <w:r w:rsidRPr="001B23F0">
              <w:rPr>
                <w:sz w:val="20"/>
                <w:szCs w:val="20"/>
              </w:rPr>
              <w:t xml:space="preserve">2019 г. </w:t>
            </w:r>
          </w:p>
        </w:tc>
        <w:tc>
          <w:tcPr>
            <w:tcW w:w="993" w:type="dxa"/>
            <w:tcBorders>
              <w:top w:val="single" w:sz="4" w:space="0" w:color="auto"/>
              <w:left w:val="single" w:sz="4" w:space="0" w:color="auto"/>
              <w:bottom w:val="single" w:sz="4" w:space="0" w:color="auto"/>
              <w:right w:val="single" w:sz="4" w:space="0" w:color="auto"/>
            </w:tcBorders>
          </w:tcPr>
          <w:p w14:paraId="1BFB1D3F" w14:textId="77777777" w:rsidR="009E2052" w:rsidRPr="001B23F0" w:rsidRDefault="009E2052" w:rsidP="000242A2">
            <w:pPr>
              <w:tabs>
                <w:tab w:val="left" w:pos="2268"/>
              </w:tabs>
              <w:rPr>
                <w:sz w:val="20"/>
                <w:szCs w:val="20"/>
              </w:rPr>
            </w:pPr>
            <w:r w:rsidRPr="001B23F0">
              <w:rPr>
                <w:sz w:val="20"/>
                <w:szCs w:val="20"/>
              </w:rPr>
              <w:t xml:space="preserve">4-й год  </w:t>
            </w:r>
            <w:r w:rsidRPr="001B23F0">
              <w:rPr>
                <w:sz w:val="20"/>
                <w:szCs w:val="20"/>
              </w:rPr>
              <w:br/>
              <w:t>планового</w:t>
            </w:r>
            <w:r w:rsidRPr="001B23F0">
              <w:rPr>
                <w:sz w:val="20"/>
                <w:szCs w:val="20"/>
              </w:rPr>
              <w:br/>
              <w:t xml:space="preserve">периода </w:t>
            </w:r>
          </w:p>
          <w:p w14:paraId="0B9DAC18" w14:textId="77777777" w:rsidR="009E2052" w:rsidRPr="001B23F0" w:rsidRDefault="009E2052" w:rsidP="000242A2">
            <w:pPr>
              <w:tabs>
                <w:tab w:val="left" w:pos="2268"/>
              </w:tabs>
              <w:rPr>
                <w:sz w:val="20"/>
                <w:szCs w:val="20"/>
              </w:rPr>
            </w:pPr>
            <w:r w:rsidRPr="001B23F0">
              <w:rPr>
                <w:sz w:val="20"/>
                <w:szCs w:val="20"/>
              </w:rPr>
              <w:t xml:space="preserve">2020 г. </w:t>
            </w:r>
          </w:p>
        </w:tc>
        <w:tc>
          <w:tcPr>
            <w:tcW w:w="1560" w:type="dxa"/>
            <w:tcBorders>
              <w:top w:val="single" w:sz="4" w:space="0" w:color="auto"/>
              <w:left w:val="single" w:sz="4" w:space="0" w:color="auto"/>
              <w:bottom w:val="single" w:sz="4" w:space="0" w:color="auto"/>
              <w:right w:val="single" w:sz="4" w:space="0" w:color="auto"/>
            </w:tcBorders>
          </w:tcPr>
          <w:p w14:paraId="3ADFBCA8" w14:textId="77777777" w:rsidR="009E2052" w:rsidRPr="001B23F0" w:rsidRDefault="009E2052" w:rsidP="000242A2">
            <w:pPr>
              <w:tabs>
                <w:tab w:val="left" w:pos="2268"/>
              </w:tabs>
              <w:rPr>
                <w:sz w:val="20"/>
                <w:szCs w:val="20"/>
              </w:rPr>
            </w:pPr>
            <w:r w:rsidRPr="001B23F0">
              <w:rPr>
                <w:sz w:val="20"/>
                <w:szCs w:val="20"/>
              </w:rPr>
              <w:t xml:space="preserve">5-й год  </w:t>
            </w:r>
            <w:r w:rsidRPr="001B23F0">
              <w:rPr>
                <w:sz w:val="20"/>
                <w:szCs w:val="20"/>
              </w:rPr>
              <w:br/>
              <w:t>планового</w:t>
            </w:r>
            <w:r w:rsidRPr="001B23F0">
              <w:rPr>
                <w:sz w:val="20"/>
                <w:szCs w:val="20"/>
              </w:rPr>
              <w:br/>
              <w:t xml:space="preserve">периода </w:t>
            </w:r>
          </w:p>
          <w:p w14:paraId="34554BC1" w14:textId="77777777" w:rsidR="009E2052" w:rsidRPr="001B23F0" w:rsidRDefault="009E2052" w:rsidP="000242A2">
            <w:pPr>
              <w:tabs>
                <w:tab w:val="left" w:pos="2268"/>
              </w:tabs>
              <w:rPr>
                <w:sz w:val="20"/>
                <w:szCs w:val="20"/>
              </w:rPr>
            </w:pPr>
            <w:r w:rsidRPr="001B23F0">
              <w:rPr>
                <w:sz w:val="20"/>
                <w:szCs w:val="20"/>
              </w:rPr>
              <w:t xml:space="preserve">2021 г. </w:t>
            </w:r>
          </w:p>
          <w:p w14:paraId="4747F2F8" w14:textId="77777777" w:rsidR="009E2052" w:rsidRPr="001B23F0" w:rsidRDefault="009E2052" w:rsidP="000242A2">
            <w:pPr>
              <w:tabs>
                <w:tab w:val="left" w:pos="2268"/>
              </w:tabs>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E40F55A" w14:textId="77777777" w:rsidR="009E2052" w:rsidRPr="001B23F0" w:rsidRDefault="009E2052" w:rsidP="000242A2">
            <w:pPr>
              <w:tabs>
                <w:tab w:val="left" w:pos="2268"/>
              </w:tabs>
              <w:rPr>
                <w:sz w:val="20"/>
                <w:szCs w:val="20"/>
              </w:rPr>
            </w:pPr>
            <w:r w:rsidRPr="001B23F0">
              <w:rPr>
                <w:sz w:val="20"/>
                <w:szCs w:val="20"/>
              </w:rPr>
              <w:t xml:space="preserve">6-й год  </w:t>
            </w:r>
            <w:r w:rsidRPr="001B23F0">
              <w:rPr>
                <w:sz w:val="20"/>
                <w:szCs w:val="20"/>
              </w:rPr>
              <w:br/>
              <w:t>планового</w:t>
            </w:r>
            <w:r w:rsidRPr="001B23F0">
              <w:rPr>
                <w:sz w:val="20"/>
                <w:szCs w:val="20"/>
              </w:rPr>
              <w:br/>
              <w:t xml:space="preserve">периода </w:t>
            </w:r>
          </w:p>
          <w:p w14:paraId="0D114EB2" w14:textId="77777777" w:rsidR="009E2052" w:rsidRPr="001B23F0" w:rsidRDefault="009E2052" w:rsidP="000242A2">
            <w:pPr>
              <w:tabs>
                <w:tab w:val="left" w:pos="2268"/>
              </w:tabs>
              <w:rPr>
                <w:sz w:val="20"/>
                <w:szCs w:val="20"/>
              </w:rPr>
            </w:pPr>
            <w:r w:rsidRPr="001B23F0">
              <w:rPr>
                <w:sz w:val="20"/>
                <w:szCs w:val="20"/>
              </w:rPr>
              <w:t xml:space="preserve">2022 г. </w:t>
            </w:r>
          </w:p>
          <w:p w14:paraId="6C04C3B3" w14:textId="77777777" w:rsidR="009E2052" w:rsidRPr="001B23F0" w:rsidRDefault="009E2052" w:rsidP="000242A2">
            <w:pPr>
              <w:tabs>
                <w:tab w:val="left" w:pos="2268"/>
              </w:tabs>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DD49D58" w14:textId="77777777" w:rsidR="009E2052" w:rsidRPr="001B23F0" w:rsidRDefault="009E2052" w:rsidP="000242A2">
            <w:pPr>
              <w:tabs>
                <w:tab w:val="left" w:pos="2268"/>
              </w:tabs>
              <w:rPr>
                <w:sz w:val="20"/>
                <w:szCs w:val="20"/>
              </w:rPr>
            </w:pPr>
            <w:r w:rsidRPr="001B23F0">
              <w:rPr>
                <w:sz w:val="20"/>
                <w:szCs w:val="20"/>
              </w:rPr>
              <w:t xml:space="preserve">6-й год  </w:t>
            </w:r>
            <w:r w:rsidRPr="001B23F0">
              <w:rPr>
                <w:sz w:val="20"/>
                <w:szCs w:val="20"/>
              </w:rPr>
              <w:br/>
              <w:t>планового</w:t>
            </w:r>
            <w:r w:rsidRPr="001B23F0">
              <w:rPr>
                <w:sz w:val="20"/>
                <w:szCs w:val="20"/>
              </w:rPr>
              <w:br/>
              <w:t xml:space="preserve">периода </w:t>
            </w:r>
          </w:p>
          <w:p w14:paraId="30A5016D" w14:textId="77777777" w:rsidR="009E2052" w:rsidRPr="001B23F0" w:rsidRDefault="009E2052" w:rsidP="000242A2">
            <w:pPr>
              <w:tabs>
                <w:tab w:val="left" w:pos="2268"/>
              </w:tabs>
              <w:rPr>
                <w:sz w:val="20"/>
                <w:szCs w:val="20"/>
              </w:rPr>
            </w:pPr>
            <w:r w:rsidRPr="001B23F0">
              <w:rPr>
                <w:sz w:val="20"/>
                <w:szCs w:val="20"/>
              </w:rPr>
              <w:t xml:space="preserve">2023 г. </w:t>
            </w:r>
          </w:p>
          <w:p w14:paraId="45347EE0" w14:textId="77777777" w:rsidR="009E2052" w:rsidRPr="001B23F0" w:rsidRDefault="009E2052" w:rsidP="000242A2">
            <w:pPr>
              <w:tabs>
                <w:tab w:val="left" w:pos="2268"/>
              </w:tabs>
              <w:rPr>
                <w:sz w:val="20"/>
                <w:szCs w:val="20"/>
              </w:rPr>
            </w:pPr>
          </w:p>
        </w:tc>
      </w:tr>
      <w:tr w:rsidR="009E2052" w:rsidRPr="008B46A5" w14:paraId="56C606F7" w14:textId="77777777" w:rsidTr="000242A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320"/>
          <w:tblCellSpacing w:w="5" w:type="nil"/>
          <w:jc w:val="center"/>
        </w:trPr>
        <w:tc>
          <w:tcPr>
            <w:tcW w:w="1989" w:type="dxa"/>
            <w:tcBorders>
              <w:left w:val="single" w:sz="4" w:space="0" w:color="auto"/>
              <w:bottom w:val="single" w:sz="4" w:space="0" w:color="auto"/>
              <w:right w:val="single" w:sz="4" w:space="0" w:color="auto"/>
            </w:tcBorders>
          </w:tcPr>
          <w:p w14:paraId="778CA299" w14:textId="77777777" w:rsidR="009E2052" w:rsidRPr="001B23F0" w:rsidRDefault="009E2052" w:rsidP="000242A2">
            <w:pPr>
              <w:tabs>
                <w:tab w:val="left" w:pos="2268"/>
              </w:tabs>
            </w:pPr>
            <w:r w:rsidRPr="001B23F0">
              <w:t>Всего</w:t>
            </w:r>
          </w:p>
        </w:tc>
        <w:tc>
          <w:tcPr>
            <w:tcW w:w="851" w:type="dxa"/>
            <w:tcBorders>
              <w:left w:val="single" w:sz="4" w:space="0" w:color="auto"/>
              <w:bottom w:val="single" w:sz="4" w:space="0" w:color="auto"/>
              <w:right w:val="single" w:sz="4" w:space="0" w:color="auto"/>
            </w:tcBorders>
          </w:tcPr>
          <w:p w14:paraId="6946C516" w14:textId="77777777" w:rsidR="009E2052" w:rsidRPr="001B23F0" w:rsidRDefault="009E2052" w:rsidP="000242A2">
            <w:pPr>
              <w:tabs>
                <w:tab w:val="left" w:pos="2268"/>
              </w:tabs>
            </w:pPr>
            <w:r w:rsidRPr="001B23F0">
              <w:t>5 306,7</w:t>
            </w:r>
          </w:p>
        </w:tc>
        <w:tc>
          <w:tcPr>
            <w:tcW w:w="992" w:type="dxa"/>
            <w:gridSpan w:val="2"/>
            <w:tcBorders>
              <w:left w:val="single" w:sz="4" w:space="0" w:color="auto"/>
              <w:bottom w:val="single" w:sz="4" w:space="0" w:color="auto"/>
              <w:right w:val="single" w:sz="4" w:space="0" w:color="auto"/>
            </w:tcBorders>
          </w:tcPr>
          <w:p w14:paraId="5B03C06C" w14:textId="77777777" w:rsidR="009E2052" w:rsidRPr="001B23F0" w:rsidRDefault="009E2052" w:rsidP="000242A2">
            <w:pPr>
              <w:tabs>
                <w:tab w:val="left" w:pos="2268"/>
              </w:tabs>
            </w:pPr>
            <w:r w:rsidRPr="001B23F0">
              <w:t>3 856,0</w:t>
            </w:r>
          </w:p>
        </w:tc>
        <w:tc>
          <w:tcPr>
            <w:tcW w:w="992" w:type="dxa"/>
            <w:tcBorders>
              <w:left w:val="single" w:sz="4" w:space="0" w:color="auto"/>
              <w:bottom w:val="single" w:sz="4" w:space="0" w:color="auto"/>
              <w:right w:val="single" w:sz="4" w:space="0" w:color="auto"/>
            </w:tcBorders>
          </w:tcPr>
          <w:p w14:paraId="39F9CA7F" w14:textId="77777777" w:rsidR="009E2052" w:rsidRPr="001B23F0" w:rsidRDefault="009E2052" w:rsidP="000242A2">
            <w:pPr>
              <w:tabs>
                <w:tab w:val="left" w:pos="2268"/>
              </w:tabs>
            </w:pPr>
            <w:r w:rsidRPr="001B23F0">
              <w:t>4 652,7</w:t>
            </w:r>
          </w:p>
        </w:tc>
        <w:tc>
          <w:tcPr>
            <w:tcW w:w="993" w:type="dxa"/>
            <w:tcBorders>
              <w:left w:val="single" w:sz="4" w:space="0" w:color="auto"/>
              <w:bottom w:val="single" w:sz="4" w:space="0" w:color="auto"/>
              <w:right w:val="single" w:sz="4" w:space="0" w:color="auto"/>
            </w:tcBorders>
          </w:tcPr>
          <w:p w14:paraId="3EDA4D1E" w14:textId="77777777" w:rsidR="009E2052" w:rsidRPr="0083321C" w:rsidRDefault="009E2052" w:rsidP="000242A2">
            <w:pPr>
              <w:tabs>
                <w:tab w:val="left" w:pos="2268"/>
              </w:tabs>
              <w:jc w:val="both"/>
            </w:pPr>
            <w:r w:rsidRPr="0083321C">
              <w:t>3 568,8</w:t>
            </w:r>
          </w:p>
        </w:tc>
        <w:tc>
          <w:tcPr>
            <w:tcW w:w="1560" w:type="dxa"/>
            <w:tcBorders>
              <w:top w:val="single" w:sz="4" w:space="0" w:color="auto"/>
              <w:left w:val="single" w:sz="4" w:space="0" w:color="auto"/>
              <w:bottom w:val="single" w:sz="4" w:space="0" w:color="auto"/>
              <w:right w:val="single" w:sz="4" w:space="0" w:color="auto"/>
            </w:tcBorders>
          </w:tcPr>
          <w:p w14:paraId="57CD4FB7" w14:textId="77777777" w:rsidR="009E2052" w:rsidRPr="001B23F0" w:rsidRDefault="009E2052" w:rsidP="000242A2">
            <w:pPr>
              <w:tabs>
                <w:tab w:val="left" w:pos="2268"/>
              </w:tabs>
            </w:pPr>
            <w:proofErr w:type="gramStart"/>
            <w:r>
              <w:t>4  009</w:t>
            </w:r>
            <w:proofErr w:type="gramEnd"/>
            <w:r>
              <w:t>,4</w:t>
            </w:r>
          </w:p>
        </w:tc>
        <w:tc>
          <w:tcPr>
            <w:tcW w:w="993" w:type="dxa"/>
            <w:tcBorders>
              <w:top w:val="single" w:sz="4" w:space="0" w:color="auto"/>
              <w:left w:val="single" w:sz="4" w:space="0" w:color="auto"/>
              <w:bottom w:val="single" w:sz="4" w:space="0" w:color="auto"/>
              <w:right w:val="single" w:sz="4" w:space="0" w:color="auto"/>
            </w:tcBorders>
          </w:tcPr>
          <w:p w14:paraId="7A77F4D2" w14:textId="77777777" w:rsidR="009E2052" w:rsidRPr="001B23F0" w:rsidRDefault="009E2052" w:rsidP="000242A2">
            <w:r w:rsidRPr="001B23F0">
              <w:t>2 600,0</w:t>
            </w:r>
          </w:p>
        </w:tc>
        <w:tc>
          <w:tcPr>
            <w:tcW w:w="993" w:type="dxa"/>
            <w:tcBorders>
              <w:top w:val="single" w:sz="4" w:space="0" w:color="auto"/>
              <w:left w:val="single" w:sz="4" w:space="0" w:color="auto"/>
              <w:bottom w:val="single" w:sz="4" w:space="0" w:color="auto"/>
              <w:right w:val="single" w:sz="4" w:space="0" w:color="auto"/>
            </w:tcBorders>
          </w:tcPr>
          <w:p w14:paraId="66F81838" w14:textId="77777777" w:rsidR="009E2052" w:rsidRPr="001B23F0" w:rsidRDefault="009E2052" w:rsidP="000242A2">
            <w:r w:rsidRPr="001B23F0">
              <w:t>2 600,0</w:t>
            </w:r>
          </w:p>
        </w:tc>
      </w:tr>
      <w:tr w:rsidR="009E2052" w:rsidRPr="008B46A5" w14:paraId="258B5C1E" w14:textId="77777777" w:rsidTr="000242A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320"/>
          <w:tblCellSpacing w:w="5" w:type="nil"/>
          <w:jc w:val="center"/>
        </w:trPr>
        <w:tc>
          <w:tcPr>
            <w:tcW w:w="1989" w:type="dxa"/>
            <w:tcBorders>
              <w:left w:val="single" w:sz="4" w:space="0" w:color="auto"/>
              <w:bottom w:val="single" w:sz="4" w:space="0" w:color="auto"/>
              <w:right w:val="single" w:sz="4" w:space="0" w:color="auto"/>
            </w:tcBorders>
          </w:tcPr>
          <w:p w14:paraId="06061DC8" w14:textId="77777777" w:rsidR="009E2052" w:rsidRPr="001B23F0" w:rsidRDefault="009E2052" w:rsidP="000242A2">
            <w:pPr>
              <w:tabs>
                <w:tab w:val="left" w:pos="2268"/>
              </w:tabs>
            </w:pPr>
            <w:r w:rsidRPr="001B23F0">
              <w:t xml:space="preserve">Средства бюджета МО «Поселок Айхал» </w:t>
            </w:r>
          </w:p>
        </w:tc>
        <w:tc>
          <w:tcPr>
            <w:tcW w:w="851" w:type="dxa"/>
            <w:tcBorders>
              <w:left w:val="single" w:sz="4" w:space="0" w:color="auto"/>
              <w:bottom w:val="single" w:sz="4" w:space="0" w:color="auto"/>
              <w:right w:val="single" w:sz="4" w:space="0" w:color="auto"/>
            </w:tcBorders>
          </w:tcPr>
          <w:p w14:paraId="33B13249" w14:textId="77777777" w:rsidR="009E2052" w:rsidRPr="001B23F0" w:rsidRDefault="009E2052" w:rsidP="000242A2">
            <w:pPr>
              <w:tabs>
                <w:tab w:val="left" w:pos="2268"/>
              </w:tabs>
            </w:pPr>
            <w:r w:rsidRPr="001B23F0">
              <w:t>4 306,7</w:t>
            </w:r>
          </w:p>
        </w:tc>
        <w:tc>
          <w:tcPr>
            <w:tcW w:w="992" w:type="dxa"/>
            <w:gridSpan w:val="2"/>
            <w:tcBorders>
              <w:left w:val="single" w:sz="4" w:space="0" w:color="auto"/>
              <w:bottom w:val="single" w:sz="4" w:space="0" w:color="auto"/>
              <w:right w:val="single" w:sz="4" w:space="0" w:color="auto"/>
            </w:tcBorders>
          </w:tcPr>
          <w:p w14:paraId="2FE2EFF0" w14:textId="77777777" w:rsidR="009E2052" w:rsidRPr="001B23F0" w:rsidRDefault="009E2052" w:rsidP="000242A2">
            <w:pPr>
              <w:tabs>
                <w:tab w:val="left" w:pos="2268"/>
              </w:tabs>
            </w:pPr>
            <w:r w:rsidRPr="001B23F0">
              <w:t>3 856,0</w:t>
            </w:r>
          </w:p>
        </w:tc>
        <w:tc>
          <w:tcPr>
            <w:tcW w:w="992" w:type="dxa"/>
            <w:tcBorders>
              <w:left w:val="single" w:sz="4" w:space="0" w:color="auto"/>
              <w:bottom w:val="single" w:sz="4" w:space="0" w:color="auto"/>
              <w:right w:val="single" w:sz="4" w:space="0" w:color="auto"/>
            </w:tcBorders>
          </w:tcPr>
          <w:p w14:paraId="301BA6BA" w14:textId="77777777" w:rsidR="009E2052" w:rsidRPr="001B23F0" w:rsidRDefault="009E2052" w:rsidP="000242A2">
            <w:pPr>
              <w:tabs>
                <w:tab w:val="left" w:pos="2268"/>
              </w:tabs>
            </w:pPr>
            <w:r w:rsidRPr="001B23F0">
              <w:t>3 652,7</w:t>
            </w:r>
          </w:p>
        </w:tc>
        <w:tc>
          <w:tcPr>
            <w:tcW w:w="993" w:type="dxa"/>
            <w:tcBorders>
              <w:left w:val="single" w:sz="4" w:space="0" w:color="auto"/>
              <w:bottom w:val="single" w:sz="4" w:space="0" w:color="auto"/>
              <w:right w:val="single" w:sz="4" w:space="0" w:color="auto"/>
            </w:tcBorders>
          </w:tcPr>
          <w:p w14:paraId="2FD7ED8F" w14:textId="77777777" w:rsidR="009E2052" w:rsidRPr="0083321C" w:rsidRDefault="009E2052" w:rsidP="000242A2">
            <w:pPr>
              <w:tabs>
                <w:tab w:val="left" w:pos="2268"/>
              </w:tabs>
              <w:jc w:val="both"/>
            </w:pPr>
            <w:r w:rsidRPr="0083321C">
              <w:t>2 457,3</w:t>
            </w:r>
          </w:p>
        </w:tc>
        <w:tc>
          <w:tcPr>
            <w:tcW w:w="1560" w:type="dxa"/>
            <w:tcBorders>
              <w:top w:val="single" w:sz="4" w:space="0" w:color="auto"/>
              <w:left w:val="single" w:sz="4" w:space="0" w:color="auto"/>
              <w:bottom w:val="single" w:sz="4" w:space="0" w:color="auto"/>
              <w:right w:val="single" w:sz="4" w:space="0" w:color="auto"/>
            </w:tcBorders>
          </w:tcPr>
          <w:p w14:paraId="09C16570" w14:textId="77777777" w:rsidR="009E2052" w:rsidRPr="001B23F0" w:rsidRDefault="009E2052" w:rsidP="000242A2">
            <w:pPr>
              <w:tabs>
                <w:tab w:val="left" w:pos="2268"/>
              </w:tabs>
            </w:pPr>
            <w:proofErr w:type="gramStart"/>
            <w:r>
              <w:t>3  009</w:t>
            </w:r>
            <w:proofErr w:type="gramEnd"/>
            <w:r>
              <w:t>, 4</w:t>
            </w:r>
          </w:p>
        </w:tc>
        <w:tc>
          <w:tcPr>
            <w:tcW w:w="993" w:type="dxa"/>
            <w:tcBorders>
              <w:top w:val="single" w:sz="4" w:space="0" w:color="auto"/>
              <w:left w:val="single" w:sz="4" w:space="0" w:color="auto"/>
              <w:bottom w:val="single" w:sz="4" w:space="0" w:color="auto"/>
              <w:right w:val="single" w:sz="4" w:space="0" w:color="auto"/>
            </w:tcBorders>
          </w:tcPr>
          <w:p w14:paraId="5B5D2F09" w14:textId="77777777" w:rsidR="009E2052" w:rsidRPr="001B23F0" w:rsidRDefault="009E2052" w:rsidP="000242A2">
            <w:r w:rsidRPr="001B23F0">
              <w:t>2 600,0</w:t>
            </w:r>
          </w:p>
        </w:tc>
        <w:tc>
          <w:tcPr>
            <w:tcW w:w="993" w:type="dxa"/>
            <w:tcBorders>
              <w:top w:val="single" w:sz="4" w:space="0" w:color="auto"/>
              <w:left w:val="single" w:sz="4" w:space="0" w:color="auto"/>
              <w:bottom w:val="single" w:sz="4" w:space="0" w:color="auto"/>
              <w:right w:val="single" w:sz="4" w:space="0" w:color="auto"/>
            </w:tcBorders>
          </w:tcPr>
          <w:p w14:paraId="20E252B3" w14:textId="77777777" w:rsidR="009E2052" w:rsidRPr="001B23F0" w:rsidRDefault="009E2052" w:rsidP="000242A2">
            <w:r w:rsidRPr="001B23F0">
              <w:t>2 600,0</w:t>
            </w:r>
          </w:p>
        </w:tc>
      </w:tr>
      <w:tr w:rsidR="009E2052" w:rsidRPr="008B46A5" w14:paraId="0051095B" w14:textId="77777777" w:rsidTr="000242A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320"/>
          <w:tblCellSpacing w:w="5" w:type="nil"/>
          <w:jc w:val="center"/>
        </w:trPr>
        <w:tc>
          <w:tcPr>
            <w:tcW w:w="1989" w:type="dxa"/>
            <w:tcBorders>
              <w:left w:val="single" w:sz="4" w:space="0" w:color="auto"/>
              <w:bottom w:val="single" w:sz="4" w:space="0" w:color="auto"/>
              <w:right w:val="single" w:sz="4" w:space="0" w:color="auto"/>
            </w:tcBorders>
          </w:tcPr>
          <w:p w14:paraId="6E59C27D" w14:textId="77777777" w:rsidR="009E2052" w:rsidRPr="001B23F0" w:rsidRDefault="009E2052" w:rsidP="000242A2">
            <w:pPr>
              <w:tabs>
                <w:tab w:val="left" w:pos="2268"/>
              </w:tabs>
            </w:pPr>
            <w:r w:rsidRPr="001B23F0">
              <w:t xml:space="preserve">Средства бюджета            </w:t>
            </w:r>
            <w:r w:rsidRPr="001B23F0">
              <w:br/>
              <w:t xml:space="preserve">МО «Мирнинский </w:t>
            </w:r>
            <w:proofErr w:type="gramStart"/>
            <w:r w:rsidRPr="001B23F0">
              <w:t xml:space="preserve">район»   </w:t>
            </w:r>
            <w:proofErr w:type="gramEnd"/>
            <w:r w:rsidRPr="001B23F0">
              <w:t xml:space="preserve">       </w:t>
            </w:r>
          </w:p>
        </w:tc>
        <w:tc>
          <w:tcPr>
            <w:tcW w:w="851" w:type="dxa"/>
            <w:tcBorders>
              <w:left w:val="single" w:sz="4" w:space="0" w:color="auto"/>
              <w:bottom w:val="single" w:sz="4" w:space="0" w:color="auto"/>
              <w:right w:val="single" w:sz="4" w:space="0" w:color="auto"/>
            </w:tcBorders>
          </w:tcPr>
          <w:p w14:paraId="04871C37" w14:textId="77777777" w:rsidR="009E2052" w:rsidRPr="001B23F0" w:rsidRDefault="009E2052" w:rsidP="000242A2">
            <w:pPr>
              <w:tabs>
                <w:tab w:val="left" w:pos="2268"/>
              </w:tabs>
            </w:pPr>
            <w:r w:rsidRPr="001B23F0">
              <w:t>1 000,0</w:t>
            </w:r>
          </w:p>
        </w:tc>
        <w:tc>
          <w:tcPr>
            <w:tcW w:w="992" w:type="dxa"/>
            <w:gridSpan w:val="2"/>
            <w:tcBorders>
              <w:left w:val="single" w:sz="4" w:space="0" w:color="auto"/>
              <w:bottom w:val="single" w:sz="4" w:space="0" w:color="auto"/>
              <w:right w:val="single" w:sz="4" w:space="0" w:color="auto"/>
            </w:tcBorders>
          </w:tcPr>
          <w:p w14:paraId="4E52258C" w14:textId="77777777" w:rsidR="009E2052" w:rsidRPr="001B23F0" w:rsidRDefault="009E2052" w:rsidP="000242A2">
            <w:pPr>
              <w:tabs>
                <w:tab w:val="left" w:pos="2268"/>
              </w:tabs>
            </w:pPr>
          </w:p>
        </w:tc>
        <w:tc>
          <w:tcPr>
            <w:tcW w:w="992" w:type="dxa"/>
            <w:tcBorders>
              <w:left w:val="single" w:sz="4" w:space="0" w:color="auto"/>
              <w:bottom w:val="single" w:sz="4" w:space="0" w:color="auto"/>
              <w:right w:val="single" w:sz="4" w:space="0" w:color="auto"/>
            </w:tcBorders>
          </w:tcPr>
          <w:p w14:paraId="40775535" w14:textId="77777777" w:rsidR="009E2052" w:rsidRPr="001B23F0" w:rsidRDefault="009E2052" w:rsidP="000242A2">
            <w:pPr>
              <w:tabs>
                <w:tab w:val="left" w:pos="2268"/>
              </w:tabs>
            </w:pPr>
            <w:r w:rsidRPr="001B23F0">
              <w:t xml:space="preserve"> 1000,0</w:t>
            </w:r>
          </w:p>
        </w:tc>
        <w:tc>
          <w:tcPr>
            <w:tcW w:w="993" w:type="dxa"/>
            <w:tcBorders>
              <w:left w:val="single" w:sz="4" w:space="0" w:color="auto"/>
              <w:bottom w:val="single" w:sz="4" w:space="0" w:color="auto"/>
              <w:right w:val="single" w:sz="4" w:space="0" w:color="auto"/>
            </w:tcBorders>
          </w:tcPr>
          <w:p w14:paraId="3D0CBAEE" w14:textId="77777777" w:rsidR="009E2052" w:rsidRPr="0083321C" w:rsidRDefault="009E2052" w:rsidP="000242A2">
            <w:pPr>
              <w:tabs>
                <w:tab w:val="left" w:pos="2268"/>
              </w:tabs>
              <w:jc w:val="both"/>
            </w:pPr>
            <w:r w:rsidRPr="0083321C">
              <w:t>1000,0</w:t>
            </w:r>
          </w:p>
        </w:tc>
        <w:tc>
          <w:tcPr>
            <w:tcW w:w="1560" w:type="dxa"/>
            <w:tcBorders>
              <w:top w:val="single" w:sz="4" w:space="0" w:color="auto"/>
              <w:left w:val="single" w:sz="4" w:space="0" w:color="auto"/>
              <w:bottom w:val="single" w:sz="4" w:space="0" w:color="auto"/>
              <w:right w:val="single" w:sz="4" w:space="0" w:color="auto"/>
            </w:tcBorders>
          </w:tcPr>
          <w:p w14:paraId="2C6C0CC9" w14:textId="77777777" w:rsidR="009E2052" w:rsidRPr="001B23F0" w:rsidRDefault="009E2052" w:rsidP="000242A2">
            <w:pPr>
              <w:tabs>
                <w:tab w:val="left" w:pos="2268"/>
              </w:tabs>
            </w:pPr>
            <w:r w:rsidRPr="0083321C">
              <w:t>1000,0</w:t>
            </w:r>
          </w:p>
        </w:tc>
        <w:tc>
          <w:tcPr>
            <w:tcW w:w="993" w:type="dxa"/>
            <w:tcBorders>
              <w:top w:val="single" w:sz="4" w:space="0" w:color="auto"/>
              <w:left w:val="single" w:sz="4" w:space="0" w:color="auto"/>
              <w:bottom w:val="single" w:sz="4" w:space="0" w:color="auto"/>
              <w:right w:val="single" w:sz="4" w:space="0" w:color="auto"/>
            </w:tcBorders>
          </w:tcPr>
          <w:p w14:paraId="48334A12" w14:textId="77777777" w:rsidR="009E2052" w:rsidRPr="001B23F0" w:rsidRDefault="009E2052" w:rsidP="000242A2">
            <w:pPr>
              <w:tabs>
                <w:tab w:val="left" w:pos="2268"/>
              </w:tabs>
            </w:pPr>
          </w:p>
        </w:tc>
        <w:tc>
          <w:tcPr>
            <w:tcW w:w="993" w:type="dxa"/>
            <w:tcBorders>
              <w:top w:val="single" w:sz="4" w:space="0" w:color="auto"/>
              <w:left w:val="single" w:sz="4" w:space="0" w:color="auto"/>
              <w:bottom w:val="single" w:sz="4" w:space="0" w:color="auto"/>
              <w:right w:val="single" w:sz="4" w:space="0" w:color="auto"/>
            </w:tcBorders>
          </w:tcPr>
          <w:p w14:paraId="72AD6037" w14:textId="77777777" w:rsidR="009E2052" w:rsidRPr="001B23F0" w:rsidRDefault="009E2052" w:rsidP="000242A2">
            <w:pPr>
              <w:tabs>
                <w:tab w:val="left" w:pos="2268"/>
              </w:tabs>
            </w:pPr>
          </w:p>
        </w:tc>
      </w:tr>
      <w:tr w:rsidR="009E2052" w:rsidRPr="008B46A5" w14:paraId="5D27F110" w14:textId="77777777" w:rsidTr="000242A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320"/>
          <w:tblCellSpacing w:w="5" w:type="nil"/>
          <w:jc w:val="center"/>
        </w:trPr>
        <w:tc>
          <w:tcPr>
            <w:tcW w:w="1989" w:type="dxa"/>
            <w:tcBorders>
              <w:left w:val="single" w:sz="4" w:space="0" w:color="auto"/>
              <w:bottom w:val="single" w:sz="4" w:space="0" w:color="auto"/>
              <w:right w:val="single" w:sz="4" w:space="0" w:color="auto"/>
            </w:tcBorders>
          </w:tcPr>
          <w:p w14:paraId="3FE0A6C6" w14:textId="77777777" w:rsidR="009E2052" w:rsidRPr="001B23F0" w:rsidRDefault="009E2052" w:rsidP="000242A2">
            <w:pPr>
              <w:tabs>
                <w:tab w:val="left" w:pos="2268"/>
              </w:tabs>
            </w:pPr>
            <w:r w:rsidRPr="001B23F0">
              <w:t>Средства бюджета РС (Я)</w:t>
            </w:r>
          </w:p>
        </w:tc>
        <w:tc>
          <w:tcPr>
            <w:tcW w:w="851" w:type="dxa"/>
            <w:tcBorders>
              <w:left w:val="single" w:sz="4" w:space="0" w:color="auto"/>
              <w:bottom w:val="single" w:sz="4" w:space="0" w:color="auto"/>
              <w:right w:val="single" w:sz="4" w:space="0" w:color="auto"/>
            </w:tcBorders>
          </w:tcPr>
          <w:p w14:paraId="286AD50C" w14:textId="77777777" w:rsidR="009E2052" w:rsidRPr="001B23F0" w:rsidRDefault="009E2052" w:rsidP="000242A2">
            <w:pPr>
              <w:tabs>
                <w:tab w:val="left" w:pos="2268"/>
              </w:tabs>
            </w:pPr>
          </w:p>
        </w:tc>
        <w:tc>
          <w:tcPr>
            <w:tcW w:w="992" w:type="dxa"/>
            <w:gridSpan w:val="2"/>
            <w:tcBorders>
              <w:left w:val="single" w:sz="4" w:space="0" w:color="auto"/>
              <w:bottom w:val="single" w:sz="4" w:space="0" w:color="auto"/>
              <w:right w:val="single" w:sz="4" w:space="0" w:color="auto"/>
            </w:tcBorders>
          </w:tcPr>
          <w:p w14:paraId="257BEA6E" w14:textId="77777777" w:rsidR="009E2052" w:rsidRPr="001B23F0" w:rsidRDefault="009E2052" w:rsidP="000242A2">
            <w:pPr>
              <w:tabs>
                <w:tab w:val="left" w:pos="2268"/>
              </w:tabs>
            </w:pPr>
          </w:p>
        </w:tc>
        <w:tc>
          <w:tcPr>
            <w:tcW w:w="992" w:type="dxa"/>
            <w:tcBorders>
              <w:left w:val="single" w:sz="4" w:space="0" w:color="auto"/>
              <w:bottom w:val="single" w:sz="4" w:space="0" w:color="auto"/>
              <w:right w:val="single" w:sz="4" w:space="0" w:color="auto"/>
            </w:tcBorders>
          </w:tcPr>
          <w:p w14:paraId="1DDD32DD" w14:textId="77777777" w:rsidR="009E2052" w:rsidRPr="001B23F0" w:rsidRDefault="009E2052" w:rsidP="000242A2">
            <w:pPr>
              <w:tabs>
                <w:tab w:val="left" w:pos="2268"/>
              </w:tabs>
            </w:pPr>
          </w:p>
        </w:tc>
        <w:tc>
          <w:tcPr>
            <w:tcW w:w="993" w:type="dxa"/>
            <w:tcBorders>
              <w:left w:val="single" w:sz="4" w:space="0" w:color="auto"/>
              <w:bottom w:val="single" w:sz="4" w:space="0" w:color="auto"/>
              <w:right w:val="single" w:sz="4" w:space="0" w:color="auto"/>
            </w:tcBorders>
          </w:tcPr>
          <w:p w14:paraId="49F504E7" w14:textId="77777777" w:rsidR="009E2052" w:rsidRPr="0083321C" w:rsidRDefault="009E2052" w:rsidP="000242A2">
            <w:pPr>
              <w:tabs>
                <w:tab w:val="left" w:pos="2268"/>
              </w:tabs>
              <w:jc w:val="both"/>
            </w:pPr>
          </w:p>
        </w:tc>
        <w:tc>
          <w:tcPr>
            <w:tcW w:w="1560" w:type="dxa"/>
            <w:tcBorders>
              <w:top w:val="single" w:sz="4" w:space="0" w:color="auto"/>
              <w:left w:val="single" w:sz="4" w:space="0" w:color="auto"/>
              <w:bottom w:val="single" w:sz="4" w:space="0" w:color="auto"/>
              <w:right w:val="single" w:sz="4" w:space="0" w:color="auto"/>
            </w:tcBorders>
          </w:tcPr>
          <w:p w14:paraId="57C9E9BC" w14:textId="77777777" w:rsidR="009E2052" w:rsidRPr="001B23F0" w:rsidRDefault="009E2052" w:rsidP="000242A2">
            <w:pPr>
              <w:tabs>
                <w:tab w:val="left" w:pos="2268"/>
              </w:tabs>
            </w:pPr>
          </w:p>
        </w:tc>
        <w:tc>
          <w:tcPr>
            <w:tcW w:w="993" w:type="dxa"/>
            <w:tcBorders>
              <w:top w:val="single" w:sz="4" w:space="0" w:color="auto"/>
              <w:left w:val="single" w:sz="4" w:space="0" w:color="auto"/>
              <w:bottom w:val="single" w:sz="4" w:space="0" w:color="auto"/>
              <w:right w:val="single" w:sz="4" w:space="0" w:color="auto"/>
            </w:tcBorders>
          </w:tcPr>
          <w:p w14:paraId="7818A6A3" w14:textId="77777777" w:rsidR="009E2052" w:rsidRPr="001B23F0" w:rsidRDefault="009E2052" w:rsidP="000242A2">
            <w:pPr>
              <w:tabs>
                <w:tab w:val="left" w:pos="2268"/>
              </w:tabs>
            </w:pPr>
          </w:p>
        </w:tc>
        <w:tc>
          <w:tcPr>
            <w:tcW w:w="993" w:type="dxa"/>
            <w:tcBorders>
              <w:top w:val="single" w:sz="4" w:space="0" w:color="auto"/>
              <w:left w:val="single" w:sz="4" w:space="0" w:color="auto"/>
              <w:bottom w:val="single" w:sz="4" w:space="0" w:color="auto"/>
              <w:right w:val="single" w:sz="4" w:space="0" w:color="auto"/>
            </w:tcBorders>
          </w:tcPr>
          <w:p w14:paraId="64BDB725" w14:textId="77777777" w:rsidR="009E2052" w:rsidRPr="001B23F0" w:rsidRDefault="009E2052" w:rsidP="000242A2">
            <w:pPr>
              <w:tabs>
                <w:tab w:val="left" w:pos="2268"/>
              </w:tabs>
            </w:pPr>
          </w:p>
        </w:tc>
      </w:tr>
      <w:tr w:rsidR="009E2052" w:rsidRPr="008B46A5" w14:paraId="116013CA" w14:textId="77777777" w:rsidTr="000242A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320"/>
          <w:tblCellSpacing w:w="5" w:type="nil"/>
          <w:jc w:val="center"/>
        </w:trPr>
        <w:tc>
          <w:tcPr>
            <w:tcW w:w="1989" w:type="dxa"/>
            <w:tcBorders>
              <w:left w:val="single" w:sz="4" w:space="0" w:color="auto"/>
              <w:bottom w:val="single" w:sz="4" w:space="0" w:color="auto"/>
              <w:right w:val="single" w:sz="4" w:space="0" w:color="auto"/>
            </w:tcBorders>
          </w:tcPr>
          <w:p w14:paraId="6057DEDC" w14:textId="77777777" w:rsidR="009E2052" w:rsidRPr="001B23F0" w:rsidRDefault="009E2052" w:rsidP="000242A2">
            <w:pPr>
              <w:tabs>
                <w:tab w:val="left" w:pos="2268"/>
              </w:tabs>
            </w:pPr>
            <w:r w:rsidRPr="001B23F0">
              <w:t xml:space="preserve">Другие источники            </w:t>
            </w:r>
          </w:p>
        </w:tc>
        <w:tc>
          <w:tcPr>
            <w:tcW w:w="851" w:type="dxa"/>
            <w:tcBorders>
              <w:left w:val="single" w:sz="4" w:space="0" w:color="auto"/>
              <w:bottom w:val="single" w:sz="4" w:space="0" w:color="auto"/>
              <w:right w:val="single" w:sz="4" w:space="0" w:color="auto"/>
            </w:tcBorders>
          </w:tcPr>
          <w:p w14:paraId="260D74EA" w14:textId="77777777" w:rsidR="009E2052" w:rsidRPr="001B23F0" w:rsidRDefault="009E2052" w:rsidP="000242A2">
            <w:pPr>
              <w:tabs>
                <w:tab w:val="left" w:pos="2268"/>
              </w:tabs>
            </w:pPr>
          </w:p>
        </w:tc>
        <w:tc>
          <w:tcPr>
            <w:tcW w:w="992" w:type="dxa"/>
            <w:gridSpan w:val="2"/>
            <w:tcBorders>
              <w:left w:val="single" w:sz="4" w:space="0" w:color="auto"/>
              <w:bottom w:val="single" w:sz="4" w:space="0" w:color="auto"/>
              <w:right w:val="single" w:sz="4" w:space="0" w:color="auto"/>
            </w:tcBorders>
          </w:tcPr>
          <w:p w14:paraId="6D4B0A6C" w14:textId="77777777" w:rsidR="009E2052" w:rsidRPr="001B23F0" w:rsidRDefault="009E2052" w:rsidP="000242A2">
            <w:pPr>
              <w:tabs>
                <w:tab w:val="left" w:pos="2268"/>
              </w:tabs>
            </w:pPr>
          </w:p>
        </w:tc>
        <w:tc>
          <w:tcPr>
            <w:tcW w:w="992" w:type="dxa"/>
            <w:tcBorders>
              <w:left w:val="single" w:sz="4" w:space="0" w:color="auto"/>
              <w:bottom w:val="single" w:sz="4" w:space="0" w:color="auto"/>
              <w:right w:val="single" w:sz="4" w:space="0" w:color="auto"/>
            </w:tcBorders>
          </w:tcPr>
          <w:p w14:paraId="72DBD422" w14:textId="77777777" w:rsidR="009E2052" w:rsidRPr="001B23F0" w:rsidRDefault="009E2052" w:rsidP="000242A2">
            <w:pPr>
              <w:tabs>
                <w:tab w:val="left" w:pos="2268"/>
              </w:tabs>
            </w:pPr>
          </w:p>
        </w:tc>
        <w:tc>
          <w:tcPr>
            <w:tcW w:w="993" w:type="dxa"/>
            <w:tcBorders>
              <w:left w:val="single" w:sz="4" w:space="0" w:color="auto"/>
              <w:bottom w:val="single" w:sz="4" w:space="0" w:color="auto"/>
              <w:right w:val="single" w:sz="4" w:space="0" w:color="auto"/>
            </w:tcBorders>
          </w:tcPr>
          <w:p w14:paraId="766602C7" w14:textId="77777777" w:rsidR="009E2052" w:rsidRPr="0083321C" w:rsidRDefault="009E2052" w:rsidP="000242A2">
            <w:pPr>
              <w:tabs>
                <w:tab w:val="left" w:pos="2268"/>
              </w:tabs>
              <w:jc w:val="both"/>
            </w:pPr>
            <w:r w:rsidRPr="0083321C">
              <w:t>111,5</w:t>
            </w:r>
          </w:p>
        </w:tc>
        <w:tc>
          <w:tcPr>
            <w:tcW w:w="1560" w:type="dxa"/>
            <w:tcBorders>
              <w:top w:val="single" w:sz="4" w:space="0" w:color="auto"/>
              <w:left w:val="single" w:sz="4" w:space="0" w:color="auto"/>
              <w:bottom w:val="single" w:sz="4" w:space="0" w:color="auto"/>
              <w:right w:val="single" w:sz="4" w:space="0" w:color="auto"/>
            </w:tcBorders>
          </w:tcPr>
          <w:p w14:paraId="428571D2" w14:textId="77777777" w:rsidR="009E2052" w:rsidRPr="001B23F0" w:rsidRDefault="009E2052" w:rsidP="000242A2">
            <w:pPr>
              <w:tabs>
                <w:tab w:val="left" w:pos="2268"/>
              </w:tabs>
            </w:pPr>
          </w:p>
        </w:tc>
        <w:tc>
          <w:tcPr>
            <w:tcW w:w="993" w:type="dxa"/>
            <w:tcBorders>
              <w:top w:val="single" w:sz="4" w:space="0" w:color="auto"/>
              <w:left w:val="single" w:sz="4" w:space="0" w:color="auto"/>
              <w:bottom w:val="single" w:sz="4" w:space="0" w:color="auto"/>
              <w:right w:val="single" w:sz="4" w:space="0" w:color="auto"/>
            </w:tcBorders>
          </w:tcPr>
          <w:p w14:paraId="146C63ED" w14:textId="77777777" w:rsidR="009E2052" w:rsidRPr="001B23F0" w:rsidRDefault="009E2052" w:rsidP="000242A2">
            <w:pPr>
              <w:tabs>
                <w:tab w:val="left" w:pos="2268"/>
              </w:tabs>
            </w:pPr>
          </w:p>
        </w:tc>
        <w:tc>
          <w:tcPr>
            <w:tcW w:w="993" w:type="dxa"/>
            <w:tcBorders>
              <w:top w:val="single" w:sz="4" w:space="0" w:color="auto"/>
              <w:left w:val="single" w:sz="4" w:space="0" w:color="auto"/>
              <w:bottom w:val="single" w:sz="4" w:space="0" w:color="auto"/>
              <w:right w:val="single" w:sz="4" w:space="0" w:color="auto"/>
            </w:tcBorders>
          </w:tcPr>
          <w:p w14:paraId="1D423E63" w14:textId="77777777" w:rsidR="009E2052" w:rsidRPr="001B23F0" w:rsidRDefault="009E2052" w:rsidP="000242A2">
            <w:pPr>
              <w:tabs>
                <w:tab w:val="left" w:pos="2268"/>
              </w:tabs>
            </w:pPr>
          </w:p>
        </w:tc>
      </w:tr>
      <w:tr w:rsidR="009E2052" w:rsidRPr="008B46A5" w14:paraId="6A67EE1B" w14:textId="77777777" w:rsidTr="000242A2">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Look w:val="0000" w:firstRow="0" w:lastRow="0" w:firstColumn="0" w:lastColumn="0" w:noHBand="0" w:noVBand="0"/>
        </w:tblPrEx>
        <w:trPr>
          <w:trHeight w:val="320"/>
          <w:tblCellSpacing w:w="5" w:type="nil"/>
          <w:jc w:val="center"/>
        </w:trPr>
        <w:tc>
          <w:tcPr>
            <w:tcW w:w="1989" w:type="dxa"/>
            <w:tcBorders>
              <w:left w:val="single" w:sz="4" w:space="0" w:color="auto"/>
              <w:bottom w:val="single" w:sz="4" w:space="0" w:color="auto"/>
              <w:right w:val="single" w:sz="4" w:space="0" w:color="auto"/>
            </w:tcBorders>
          </w:tcPr>
          <w:p w14:paraId="2DE3EC39" w14:textId="77777777" w:rsidR="009E2052" w:rsidRPr="001B23F0" w:rsidRDefault="009E2052" w:rsidP="000242A2">
            <w:pPr>
              <w:tabs>
                <w:tab w:val="left" w:pos="2268"/>
              </w:tabs>
            </w:pPr>
            <w:r w:rsidRPr="001B23F0">
              <w:t xml:space="preserve">Планируемые результаты      </w:t>
            </w:r>
          </w:p>
          <w:p w14:paraId="1BEA1742" w14:textId="77777777" w:rsidR="009E2052" w:rsidRPr="001B23F0" w:rsidRDefault="009E2052" w:rsidP="000242A2">
            <w:pPr>
              <w:tabs>
                <w:tab w:val="left" w:pos="2268"/>
              </w:tabs>
            </w:pPr>
            <w:r w:rsidRPr="001B23F0">
              <w:t>реализации муниципальной</w:t>
            </w:r>
          </w:p>
          <w:p w14:paraId="7E8AFC90" w14:textId="77777777" w:rsidR="009E2052" w:rsidRPr="001B23F0" w:rsidRDefault="009E2052" w:rsidP="000242A2">
            <w:pPr>
              <w:tabs>
                <w:tab w:val="left" w:pos="2268"/>
              </w:tabs>
            </w:pPr>
            <w:r w:rsidRPr="001B23F0">
              <w:t xml:space="preserve">программы                   </w:t>
            </w:r>
          </w:p>
        </w:tc>
        <w:tc>
          <w:tcPr>
            <w:tcW w:w="851" w:type="dxa"/>
            <w:tcBorders>
              <w:left w:val="single" w:sz="4" w:space="0" w:color="auto"/>
              <w:bottom w:val="single" w:sz="4" w:space="0" w:color="auto"/>
              <w:right w:val="single" w:sz="4" w:space="0" w:color="auto"/>
            </w:tcBorders>
          </w:tcPr>
          <w:p w14:paraId="35082C5B" w14:textId="77777777" w:rsidR="009E2052" w:rsidRPr="001B23F0" w:rsidRDefault="009E2052" w:rsidP="000242A2">
            <w:pPr>
              <w:tabs>
                <w:tab w:val="left" w:pos="2268"/>
              </w:tabs>
            </w:pPr>
            <w:r w:rsidRPr="001B23F0">
              <w:t>5 306,7</w:t>
            </w:r>
          </w:p>
        </w:tc>
        <w:tc>
          <w:tcPr>
            <w:tcW w:w="992" w:type="dxa"/>
            <w:gridSpan w:val="2"/>
            <w:tcBorders>
              <w:left w:val="single" w:sz="4" w:space="0" w:color="auto"/>
              <w:bottom w:val="single" w:sz="4" w:space="0" w:color="auto"/>
              <w:right w:val="single" w:sz="4" w:space="0" w:color="auto"/>
            </w:tcBorders>
          </w:tcPr>
          <w:p w14:paraId="159A6545" w14:textId="77777777" w:rsidR="009E2052" w:rsidRPr="001B23F0" w:rsidRDefault="009E2052" w:rsidP="000242A2">
            <w:pPr>
              <w:tabs>
                <w:tab w:val="left" w:pos="2268"/>
              </w:tabs>
            </w:pPr>
            <w:r w:rsidRPr="001B23F0">
              <w:t>3 856,0</w:t>
            </w:r>
          </w:p>
        </w:tc>
        <w:tc>
          <w:tcPr>
            <w:tcW w:w="992" w:type="dxa"/>
            <w:tcBorders>
              <w:left w:val="single" w:sz="4" w:space="0" w:color="auto"/>
              <w:bottom w:val="single" w:sz="4" w:space="0" w:color="auto"/>
              <w:right w:val="single" w:sz="4" w:space="0" w:color="auto"/>
            </w:tcBorders>
          </w:tcPr>
          <w:p w14:paraId="5F2BC31C" w14:textId="77777777" w:rsidR="009E2052" w:rsidRPr="001B23F0" w:rsidRDefault="009E2052" w:rsidP="000242A2">
            <w:pPr>
              <w:tabs>
                <w:tab w:val="left" w:pos="2268"/>
              </w:tabs>
            </w:pPr>
            <w:r w:rsidRPr="001B23F0">
              <w:t>4 652,7</w:t>
            </w:r>
          </w:p>
        </w:tc>
        <w:tc>
          <w:tcPr>
            <w:tcW w:w="993" w:type="dxa"/>
            <w:tcBorders>
              <w:left w:val="single" w:sz="4" w:space="0" w:color="auto"/>
              <w:bottom w:val="single" w:sz="4" w:space="0" w:color="auto"/>
              <w:right w:val="single" w:sz="4" w:space="0" w:color="auto"/>
            </w:tcBorders>
          </w:tcPr>
          <w:p w14:paraId="2CE8E81C" w14:textId="77777777" w:rsidR="009E2052" w:rsidRPr="0083321C" w:rsidRDefault="009E2052" w:rsidP="000242A2">
            <w:pPr>
              <w:tabs>
                <w:tab w:val="left" w:pos="2268"/>
              </w:tabs>
              <w:jc w:val="both"/>
            </w:pPr>
            <w:r w:rsidRPr="0083321C">
              <w:t>3 568,8</w:t>
            </w:r>
          </w:p>
        </w:tc>
        <w:tc>
          <w:tcPr>
            <w:tcW w:w="1560" w:type="dxa"/>
            <w:tcBorders>
              <w:top w:val="single" w:sz="4" w:space="0" w:color="auto"/>
              <w:left w:val="single" w:sz="4" w:space="0" w:color="auto"/>
              <w:bottom w:val="single" w:sz="4" w:space="0" w:color="auto"/>
              <w:right w:val="single" w:sz="4" w:space="0" w:color="auto"/>
            </w:tcBorders>
          </w:tcPr>
          <w:p w14:paraId="7E1D32F7" w14:textId="77777777" w:rsidR="009E2052" w:rsidRPr="001B23F0" w:rsidRDefault="009E2052" w:rsidP="000242A2">
            <w:pPr>
              <w:tabs>
                <w:tab w:val="left" w:pos="2268"/>
              </w:tabs>
            </w:pPr>
            <w:r>
              <w:t>4 009, 4</w:t>
            </w:r>
          </w:p>
        </w:tc>
        <w:tc>
          <w:tcPr>
            <w:tcW w:w="993" w:type="dxa"/>
            <w:tcBorders>
              <w:top w:val="single" w:sz="4" w:space="0" w:color="auto"/>
              <w:left w:val="single" w:sz="4" w:space="0" w:color="auto"/>
              <w:bottom w:val="single" w:sz="4" w:space="0" w:color="auto"/>
              <w:right w:val="single" w:sz="4" w:space="0" w:color="auto"/>
            </w:tcBorders>
          </w:tcPr>
          <w:p w14:paraId="413921CB" w14:textId="77777777" w:rsidR="009E2052" w:rsidRPr="001B23F0" w:rsidRDefault="009E2052" w:rsidP="000242A2">
            <w:r w:rsidRPr="001B23F0">
              <w:t>2 600,0</w:t>
            </w:r>
          </w:p>
        </w:tc>
        <w:tc>
          <w:tcPr>
            <w:tcW w:w="993" w:type="dxa"/>
            <w:tcBorders>
              <w:top w:val="single" w:sz="4" w:space="0" w:color="auto"/>
              <w:left w:val="single" w:sz="4" w:space="0" w:color="auto"/>
              <w:bottom w:val="single" w:sz="4" w:space="0" w:color="auto"/>
              <w:right w:val="single" w:sz="4" w:space="0" w:color="auto"/>
            </w:tcBorders>
          </w:tcPr>
          <w:p w14:paraId="47D25086" w14:textId="77777777" w:rsidR="009E2052" w:rsidRPr="001B23F0" w:rsidRDefault="009E2052" w:rsidP="000242A2">
            <w:r w:rsidRPr="001B23F0">
              <w:t>2 600,0</w:t>
            </w:r>
          </w:p>
        </w:tc>
      </w:tr>
    </w:tbl>
    <w:p w14:paraId="30268250" w14:textId="77777777" w:rsidR="009E2052" w:rsidRPr="008B46A5" w:rsidRDefault="009E2052" w:rsidP="009E2052">
      <w:pPr>
        <w:ind w:hanging="142"/>
        <w:rPr>
          <w:b/>
          <w:color w:val="FF0000"/>
        </w:rPr>
      </w:pPr>
    </w:p>
    <w:p w14:paraId="5061FE3E" w14:textId="77777777" w:rsidR="009E2052" w:rsidRPr="000D4AD4" w:rsidRDefault="009E2052" w:rsidP="009E2052">
      <w:pPr>
        <w:rPr>
          <w:b/>
        </w:rPr>
      </w:pPr>
      <w:r w:rsidRPr="000D4AD4">
        <w:rPr>
          <w:b/>
        </w:rPr>
        <w:t xml:space="preserve">                                </w:t>
      </w:r>
    </w:p>
    <w:p w14:paraId="5A637FCA" w14:textId="77777777" w:rsidR="009E2052" w:rsidRPr="000D4AD4" w:rsidRDefault="009E2052" w:rsidP="009E2052">
      <w:pPr>
        <w:tabs>
          <w:tab w:val="left" w:pos="5475"/>
        </w:tabs>
        <w:jc w:val="center"/>
        <w:rPr>
          <w:b/>
        </w:rPr>
      </w:pPr>
      <w:r w:rsidRPr="000D4AD4">
        <w:rPr>
          <w:b/>
        </w:rPr>
        <w:t>1.Содержание проблемы и обоснование необходимости ее решения.</w:t>
      </w:r>
    </w:p>
    <w:p w14:paraId="362A5E79" w14:textId="77777777" w:rsidR="009E2052" w:rsidRPr="000D4AD4" w:rsidRDefault="009E2052" w:rsidP="009E2052">
      <w:pPr>
        <w:tabs>
          <w:tab w:val="left" w:pos="5475"/>
        </w:tabs>
        <w:rPr>
          <w:b/>
        </w:rPr>
      </w:pPr>
    </w:p>
    <w:p w14:paraId="127705A0" w14:textId="77777777" w:rsidR="009E2052" w:rsidRPr="000D4AD4" w:rsidRDefault="009E2052" w:rsidP="009E2052">
      <w:pPr>
        <w:tabs>
          <w:tab w:val="left" w:pos="5475"/>
        </w:tabs>
        <w:ind w:firstLine="709"/>
        <w:jc w:val="both"/>
      </w:pPr>
      <w:r w:rsidRPr="000D4AD4">
        <w:t xml:space="preserve">Принятие </w:t>
      </w:r>
      <w:proofErr w:type="gramStart"/>
      <w:r w:rsidRPr="00DF4DDF">
        <w:t>муниципальн</w:t>
      </w:r>
      <w:r>
        <w:t>ой</w:t>
      </w:r>
      <w:r w:rsidRPr="00C8472D">
        <w:t xml:space="preserve"> </w:t>
      </w:r>
      <w:r w:rsidRPr="00DF4DDF">
        <w:t xml:space="preserve"> программ</w:t>
      </w:r>
      <w:r>
        <w:t>ы</w:t>
      </w:r>
      <w:proofErr w:type="gramEnd"/>
      <w:r w:rsidRPr="00DF4DDF">
        <w:t xml:space="preserve"> «Социальная  поддержка </w:t>
      </w:r>
      <w:r>
        <w:t>населения</w:t>
      </w:r>
      <w:r w:rsidRPr="00DF4DDF">
        <w:t xml:space="preserve"> муниципального обр</w:t>
      </w:r>
      <w:r>
        <w:t>азования «Поселок Айхал» на 2017</w:t>
      </w:r>
      <w:r w:rsidRPr="00DF4DDF">
        <w:t>-20</w:t>
      </w:r>
      <w:r>
        <w:t>22</w:t>
      </w:r>
      <w:r w:rsidRPr="00DF4DDF">
        <w:t xml:space="preserve"> годы»</w:t>
      </w:r>
      <w:r w:rsidRPr="000D4AD4">
        <w:t xml:space="preserve"> позволит своевременно и оперативно реагировать на актуальные проблемы жителей поселка, оказывать различные виды социальной поддержки гражданам и их семьям, снижая тем самым социальную напряженность в обществе. Экономические проблемы современного российского общества в первую </w:t>
      </w:r>
      <w:proofErr w:type="gramStart"/>
      <w:r w:rsidRPr="000D4AD4">
        <w:t>очередь  отражаются</w:t>
      </w:r>
      <w:proofErr w:type="gramEnd"/>
      <w:r w:rsidRPr="000D4AD4">
        <w:t xml:space="preserve"> на состоянии социальной сферы.</w:t>
      </w:r>
    </w:p>
    <w:p w14:paraId="7B1F9168" w14:textId="77777777" w:rsidR="009E2052" w:rsidRPr="000D4AD4" w:rsidRDefault="009E2052" w:rsidP="009E2052">
      <w:pPr>
        <w:tabs>
          <w:tab w:val="left" w:pos="5475"/>
        </w:tabs>
        <w:ind w:firstLine="709"/>
        <w:jc w:val="both"/>
      </w:pPr>
      <w:r w:rsidRPr="000D4AD4">
        <w:t xml:space="preserve">Постоянный </w:t>
      </w:r>
      <w:proofErr w:type="gramStart"/>
      <w:r w:rsidRPr="000D4AD4">
        <w:t>рост  цен</w:t>
      </w:r>
      <w:proofErr w:type="gramEnd"/>
      <w:r w:rsidRPr="000D4AD4">
        <w:t xml:space="preserve">, инфляция, недостаточный размер пенсий, пособий, заработной платы являются основными причинами  роста социальной напряженности. </w:t>
      </w:r>
      <w:proofErr w:type="gramStart"/>
      <w:r w:rsidRPr="000D4AD4">
        <w:t>Особенно  в</w:t>
      </w:r>
      <w:proofErr w:type="gramEnd"/>
      <w:r w:rsidRPr="000D4AD4">
        <w:t xml:space="preserve">  сложном положении оказались нетрудоспособные  граждане пожилого возраста, многодетные семьи, неполные  семьи, инвалиды и другие социально-уязвимые группы населения. Несмотря на относительную стабильность в развитии Мирнинского района, уровень жизни пенсионеров из-за роста цен на основные продукты питания, на предметы первой необходимости, на лекарства, не улучшаются. Непростое положение для пенсионеров, проживающих в северных регионах складывается при выезде на отдых и лечение за пределы РС(Я), а также при </w:t>
      </w:r>
      <w:proofErr w:type="gramStart"/>
      <w:r w:rsidRPr="000D4AD4">
        <w:t>выезде  на</w:t>
      </w:r>
      <w:proofErr w:type="gramEnd"/>
      <w:r w:rsidRPr="000D4AD4">
        <w:t xml:space="preserve"> </w:t>
      </w:r>
      <w:r w:rsidRPr="000D4AD4">
        <w:lastRenderedPageBreak/>
        <w:t xml:space="preserve">постоянное место жительство за пределы РС(Я) тех пенсионеров, которые потеряли право оплаты  и провоза багажа и авиабилетов (более полугода  после увольнения). Республика Саха не берет на себя расходы по обязательству </w:t>
      </w:r>
      <w:proofErr w:type="gramStart"/>
      <w:r w:rsidRPr="000D4AD4">
        <w:t>исполнения  Закона</w:t>
      </w:r>
      <w:proofErr w:type="gramEnd"/>
      <w:r w:rsidRPr="000D4AD4">
        <w:t xml:space="preserve"> о северянах в части выезда неработающих пенсионеров за пределы Республики Саха (Якутия).</w:t>
      </w:r>
    </w:p>
    <w:p w14:paraId="051A2B29" w14:textId="77777777" w:rsidR="009E2052" w:rsidRPr="000D4AD4" w:rsidRDefault="009E2052" w:rsidP="009E2052">
      <w:pPr>
        <w:tabs>
          <w:tab w:val="left" w:pos="5475"/>
        </w:tabs>
        <w:ind w:firstLine="709"/>
        <w:jc w:val="both"/>
      </w:pPr>
      <w:r w:rsidRPr="000D4AD4">
        <w:t xml:space="preserve"> К одним из самых социально уязвимых группам населения относятся инвалиды</w:t>
      </w:r>
      <w:proofErr w:type="gramStart"/>
      <w:r w:rsidRPr="000D4AD4">
        <w:t>- это</w:t>
      </w:r>
      <w:proofErr w:type="gramEnd"/>
      <w:r w:rsidRPr="000D4AD4">
        <w:t xml:space="preserve"> люди с ограниченными физическими возможностями.</w:t>
      </w:r>
    </w:p>
    <w:p w14:paraId="57F6786B" w14:textId="77777777" w:rsidR="009E2052" w:rsidRPr="000D4AD4" w:rsidRDefault="009E2052" w:rsidP="009E2052">
      <w:pPr>
        <w:tabs>
          <w:tab w:val="left" w:pos="5475"/>
        </w:tabs>
        <w:ind w:firstLine="709"/>
        <w:jc w:val="both"/>
      </w:pPr>
      <w:r w:rsidRPr="000D4AD4">
        <w:t xml:space="preserve">Можно много говорить, что </w:t>
      </w:r>
      <w:proofErr w:type="gramStart"/>
      <w:r w:rsidRPr="000D4AD4">
        <w:t>делается  государством</w:t>
      </w:r>
      <w:proofErr w:type="gramEnd"/>
      <w:r w:rsidRPr="000D4AD4">
        <w:t xml:space="preserve"> в поддержку инвалидов. Льготы, закрепленные </w:t>
      </w:r>
      <w:proofErr w:type="gramStart"/>
      <w:r w:rsidRPr="000D4AD4">
        <w:t>законодательством Российской Федерации с 2005 года</w:t>
      </w:r>
      <w:proofErr w:type="gramEnd"/>
      <w:r w:rsidRPr="000D4AD4">
        <w:t xml:space="preserve"> резко ухудшили материальное положение инвалидов, </w:t>
      </w:r>
      <w:r w:rsidRPr="000D4AD4">
        <w:rPr>
          <w:u w:val="single"/>
        </w:rPr>
        <w:t>проживающих в районах Крайнего Севера</w:t>
      </w:r>
      <w:r w:rsidRPr="000D4AD4">
        <w:t xml:space="preserve">. Монетизация льготы по ежегодному проезду инвалида к месту лечения и </w:t>
      </w:r>
      <w:proofErr w:type="gramStart"/>
      <w:r w:rsidRPr="000D4AD4">
        <w:t>обратно  не</w:t>
      </w:r>
      <w:proofErr w:type="gramEnd"/>
      <w:r w:rsidRPr="000D4AD4">
        <w:t xml:space="preserve"> компенсирует фактических затрат на эти цели. Именно граждане, являющиеся инвалидами</w:t>
      </w:r>
      <w:r>
        <w:t>,</w:t>
      </w:r>
      <w:r w:rsidRPr="000D4AD4">
        <w:t xml:space="preserve"> чаще всех обращаются в администрацию за адресной материальной помощью. Причиной чего является дорогостоящее лечение как взрослых граждан, так  и детей- инвалидов, срочный выезд на лечение за пределы Саха (Якутия),</w:t>
      </w:r>
      <w:r>
        <w:t xml:space="preserve"> </w:t>
      </w:r>
      <w:r w:rsidRPr="000D4AD4">
        <w:t>приобретение дорогостоящих  лекарств, не входящих в «Перечень лекарственных препаратов, отпускаемых населению по льготным рецептам», утвержденный Министерством  здравоохранения и социального развития Российской Федерации, или их нет по льготным рецептам в аптеке.</w:t>
      </w:r>
    </w:p>
    <w:p w14:paraId="25768760" w14:textId="77777777" w:rsidR="009E2052" w:rsidRPr="000D4AD4" w:rsidRDefault="009E2052" w:rsidP="009E2052">
      <w:pPr>
        <w:tabs>
          <w:tab w:val="left" w:pos="5475"/>
        </w:tabs>
        <w:ind w:firstLine="709"/>
        <w:jc w:val="both"/>
      </w:pPr>
      <w:r w:rsidRPr="000D4AD4">
        <w:t>К социально незащищенным слоям населения относятся также многодетные семьи, одинокие мамы, неполные семьи, дети-сироты.</w:t>
      </w:r>
    </w:p>
    <w:p w14:paraId="4F3433EF" w14:textId="77777777" w:rsidR="009E2052" w:rsidRPr="000D4AD4" w:rsidRDefault="009E2052" w:rsidP="009E2052">
      <w:pPr>
        <w:tabs>
          <w:tab w:val="left" w:pos="5475"/>
        </w:tabs>
        <w:ind w:firstLine="709"/>
        <w:jc w:val="both"/>
      </w:pPr>
      <w:proofErr w:type="gramStart"/>
      <w:r w:rsidRPr="000D4AD4">
        <w:t>Существует  тенденция</w:t>
      </w:r>
      <w:proofErr w:type="gramEnd"/>
      <w:r w:rsidRPr="000D4AD4">
        <w:t>, что число семей неполного состава (отсутствует один  из родителей) увеличивается, как и увеличивается число малообеспеченных семей.</w:t>
      </w:r>
    </w:p>
    <w:p w14:paraId="20B92B4C" w14:textId="77777777" w:rsidR="009E2052" w:rsidRPr="000D4AD4" w:rsidRDefault="009E2052" w:rsidP="009E2052">
      <w:pPr>
        <w:tabs>
          <w:tab w:val="left" w:pos="5475"/>
        </w:tabs>
        <w:jc w:val="both"/>
      </w:pPr>
      <w:r w:rsidRPr="000D4AD4">
        <w:t xml:space="preserve">Основными факторами, обуславливающими </w:t>
      </w:r>
      <w:proofErr w:type="gramStart"/>
      <w:r w:rsidRPr="000D4AD4">
        <w:t>данные  тенденции</w:t>
      </w:r>
      <w:proofErr w:type="gramEnd"/>
      <w:r w:rsidRPr="000D4AD4">
        <w:t>, являются:</w:t>
      </w:r>
    </w:p>
    <w:p w14:paraId="7ABEC36B" w14:textId="77777777" w:rsidR="009E2052" w:rsidRPr="000D4AD4" w:rsidRDefault="009E2052" w:rsidP="00390445">
      <w:pPr>
        <w:widowControl/>
        <w:numPr>
          <w:ilvl w:val="0"/>
          <w:numId w:val="15"/>
        </w:numPr>
        <w:tabs>
          <w:tab w:val="left" w:pos="0"/>
          <w:tab w:val="left" w:pos="851"/>
        </w:tabs>
        <w:autoSpaceDE/>
        <w:autoSpaceDN/>
        <w:adjustRightInd/>
        <w:ind w:left="0" w:firstLine="709"/>
        <w:jc w:val="both"/>
      </w:pPr>
      <w:r>
        <w:t>с</w:t>
      </w:r>
      <w:r w:rsidRPr="000D4AD4">
        <w:t xml:space="preserve">окращение числа трудоустроенных в </w:t>
      </w:r>
      <w:proofErr w:type="gramStart"/>
      <w:r w:rsidRPr="000D4AD4">
        <w:t>составах  больших</w:t>
      </w:r>
      <w:proofErr w:type="gramEnd"/>
      <w:r w:rsidRPr="000D4AD4">
        <w:t xml:space="preserve"> семей;</w:t>
      </w:r>
    </w:p>
    <w:p w14:paraId="035BE4A6" w14:textId="77777777" w:rsidR="009E2052" w:rsidRPr="000D4AD4" w:rsidRDefault="009E2052" w:rsidP="00390445">
      <w:pPr>
        <w:widowControl/>
        <w:numPr>
          <w:ilvl w:val="0"/>
          <w:numId w:val="15"/>
        </w:numPr>
        <w:tabs>
          <w:tab w:val="left" w:pos="709"/>
          <w:tab w:val="left" w:pos="851"/>
        </w:tabs>
        <w:autoSpaceDE/>
        <w:autoSpaceDN/>
        <w:adjustRightInd/>
        <w:ind w:left="0" w:firstLine="709"/>
        <w:jc w:val="both"/>
      </w:pPr>
      <w:r w:rsidRPr="000D4AD4">
        <w:t xml:space="preserve"> </w:t>
      </w:r>
      <w:r>
        <w:t>не в полном объ</w:t>
      </w:r>
      <w:r w:rsidRPr="000D4AD4">
        <w:t>еме финансируется программа социальной поддержки семей, женщин и детей, в частности по продаже лекарств детям до 6-ти лет из мног</w:t>
      </w:r>
      <w:r>
        <w:t>одетных семей по льготным ценам</w:t>
      </w:r>
      <w:r w:rsidRPr="000D4AD4">
        <w:t xml:space="preserve">. Не предоставляются скидки на оплату </w:t>
      </w:r>
      <w:proofErr w:type="gramStart"/>
      <w:r w:rsidRPr="000D4AD4">
        <w:t>коммунальных  услуг</w:t>
      </w:r>
      <w:proofErr w:type="gramEnd"/>
      <w:r w:rsidRPr="000D4AD4">
        <w:t xml:space="preserve">, электроэнергии </w:t>
      </w:r>
      <w:r>
        <w:t xml:space="preserve"> </w:t>
      </w:r>
      <w:r w:rsidRPr="000D4AD4">
        <w:t xml:space="preserve">многодетным  семьям. </w:t>
      </w:r>
    </w:p>
    <w:p w14:paraId="775F62AF" w14:textId="77777777" w:rsidR="009E2052" w:rsidRPr="00875490" w:rsidRDefault="009E2052" w:rsidP="009E2052">
      <w:pPr>
        <w:tabs>
          <w:tab w:val="left" w:pos="5475"/>
        </w:tabs>
        <w:ind w:firstLine="709"/>
        <w:jc w:val="both"/>
      </w:pPr>
      <w:r w:rsidRPr="00875490">
        <w:t>В поселке проживают:</w:t>
      </w:r>
    </w:p>
    <w:p w14:paraId="2159BE20" w14:textId="77777777" w:rsidR="009E2052" w:rsidRPr="00875490" w:rsidRDefault="009E2052" w:rsidP="009E2052">
      <w:pPr>
        <w:tabs>
          <w:tab w:val="left" w:pos="5475"/>
        </w:tabs>
        <w:jc w:val="both"/>
      </w:pPr>
      <w:r w:rsidRPr="00875490">
        <w:t xml:space="preserve">- Инвалиды 1 группы- </w:t>
      </w:r>
      <w:r>
        <w:t>46</w:t>
      </w:r>
    </w:p>
    <w:p w14:paraId="0ADF907E" w14:textId="77777777" w:rsidR="009E2052" w:rsidRPr="00875490" w:rsidRDefault="009E2052" w:rsidP="009E2052">
      <w:pPr>
        <w:tabs>
          <w:tab w:val="left" w:pos="5475"/>
        </w:tabs>
        <w:jc w:val="both"/>
      </w:pPr>
      <w:r w:rsidRPr="00875490">
        <w:t xml:space="preserve">- Инвалиды 2 группы- </w:t>
      </w:r>
      <w:r>
        <w:t>98</w:t>
      </w:r>
    </w:p>
    <w:p w14:paraId="3DB6F476" w14:textId="77777777" w:rsidR="009E2052" w:rsidRPr="00875490" w:rsidRDefault="009E2052" w:rsidP="009E2052">
      <w:pPr>
        <w:tabs>
          <w:tab w:val="left" w:pos="5475"/>
        </w:tabs>
        <w:jc w:val="both"/>
      </w:pPr>
      <w:r w:rsidRPr="00875490">
        <w:t>- Инвалиды 3 группы- 2</w:t>
      </w:r>
      <w:r>
        <w:t>28</w:t>
      </w:r>
    </w:p>
    <w:p w14:paraId="2ECD1FAC" w14:textId="77777777" w:rsidR="009E2052" w:rsidRPr="00875490" w:rsidRDefault="009E2052" w:rsidP="009E2052">
      <w:pPr>
        <w:tabs>
          <w:tab w:val="left" w:pos="5475"/>
        </w:tabs>
        <w:jc w:val="both"/>
      </w:pPr>
      <w:r w:rsidRPr="00875490">
        <w:t>- Дети-инвалиды-6</w:t>
      </w:r>
      <w:r>
        <w:t>9</w:t>
      </w:r>
    </w:p>
    <w:p w14:paraId="0E44C3EF" w14:textId="77777777" w:rsidR="009E2052" w:rsidRPr="00875490" w:rsidRDefault="009E2052" w:rsidP="009E2052">
      <w:pPr>
        <w:tabs>
          <w:tab w:val="left" w:pos="5475"/>
        </w:tabs>
        <w:jc w:val="both"/>
      </w:pPr>
      <w:r w:rsidRPr="00875490">
        <w:t>- Всего инвалиды-44</w:t>
      </w:r>
      <w:r>
        <w:t>1</w:t>
      </w:r>
      <w:r w:rsidRPr="00875490">
        <w:t xml:space="preserve"> человек.</w:t>
      </w:r>
    </w:p>
    <w:p w14:paraId="7F1D4F02" w14:textId="77777777" w:rsidR="009E2052" w:rsidRPr="00875490" w:rsidRDefault="009E2052" w:rsidP="009E2052">
      <w:pPr>
        <w:tabs>
          <w:tab w:val="left" w:pos="5475"/>
        </w:tabs>
        <w:jc w:val="both"/>
      </w:pPr>
      <w:r w:rsidRPr="00875490">
        <w:t>- Многодетные семьи (3 и более детей) -1</w:t>
      </w:r>
      <w:r>
        <w:t>2</w:t>
      </w:r>
      <w:r w:rsidRPr="00875490">
        <w:t>1</w:t>
      </w:r>
    </w:p>
    <w:p w14:paraId="226CFFDB" w14:textId="77777777" w:rsidR="009E2052" w:rsidRPr="00875490" w:rsidRDefault="009E2052" w:rsidP="009E2052">
      <w:pPr>
        <w:tabs>
          <w:tab w:val="left" w:pos="5475"/>
        </w:tabs>
        <w:jc w:val="both"/>
      </w:pPr>
      <w:r w:rsidRPr="00875490">
        <w:t xml:space="preserve">- Одинокие мамы- </w:t>
      </w:r>
      <w:r>
        <w:t>124</w:t>
      </w:r>
    </w:p>
    <w:p w14:paraId="4AA03F69" w14:textId="77777777" w:rsidR="009E2052" w:rsidRPr="00875490" w:rsidRDefault="009E2052" w:rsidP="009E2052">
      <w:pPr>
        <w:tabs>
          <w:tab w:val="left" w:pos="5475"/>
        </w:tabs>
        <w:jc w:val="both"/>
      </w:pPr>
      <w:r w:rsidRPr="00875490">
        <w:t>- Малообеспеченные жители поселка-</w:t>
      </w:r>
      <w:r>
        <w:t>154</w:t>
      </w:r>
    </w:p>
    <w:p w14:paraId="00AD8A99" w14:textId="77777777" w:rsidR="009E2052" w:rsidRPr="00875490" w:rsidRDefault="009E2052" w:rsidP="009E2052">
      <w:pPr>
        <w:tabs>
          <w:tab w:val="left" w:pos="5475"/>
        </w:tabs>
        <w:jc w:val="both"/>
      </w:pPr>
      <w:r w:rsidRPr="00875490">
        <w:t>- Пенсионеры-3053</w:t>
      </w:r>
    </w:p>
    <w:p w14:paraId="1CAAAED4" w14:textId="77777777" w:rsidR="009E2052" w:rsidRPr="00875490" w:rsidRDefault="009E2052" w:rsidP="009E2052">
      <w:pPr>
        <w:tabs>
          <w:tab w:val="left" w:pos="5475"/>
        </w:tabs>
        <w:jc w:val="both"/>
      </w:pPr>
      <w:r w:rsidRPr="00875490">
        <w:t xml:space="preserve">- Численность детей из неблагополучных семей и детей группы риска- </w:t>
      </w:r>
      <w:r>
        <w:t>23</w:t>
      </w:r>
    </w:p>
    <w:p w14:paraId="5B01CB0A" w14:textId="77777777" w:rsidR="009E2052" w:rsidRPr="000D4AD4" w:rsidRDefault="009E2052" w:rsidP="009E2052">
      <w:pPr>
        <w:tabs>
          <w:tab w:val="left" w:pos="5475"/>
        </w:tabs>
        <w:jc w:val="both"/>
      </w:pPr>
      <w:r w:rsidRPr="00875490">
        <w:t>Материальная помощь (за 9 месяцев 201</w:t>
      </w:r>
      <w:r>
        <w:t>6</w:t>
      </w:r>
      <w:r w:rsidRPr="00875490">
        <w:t xml:space="preserve"> года) была оказана -</w:t>
      </w:r>
      <w:r>
        <w:t>92</w:t>
      </w:r>
      <w:r w:rsidRPr="00875490">
        <w:t xml:space="preserve"> человек на сумму </w:t>
      </w:r>
      <w:r>
        <w:t>2 522 50</w:t>
      </w:r>
      <w:r w:rsidRPr="00875490">
        <w:t xml:space="preserve">0 </w:t>
      </w:r>
      <w:r>
        <w:t xml:space="preserve">(при запланированной </w:t>
      </w:r>
      <w:proofErr w:type="gramStart"/>
      <w:r>
        <w:t>сумме  3</w:t>
      </w:r>
      <w:proofErr w:type="gramEnd"/>
      <w:r>
        <w:t xml:space="preserve"> 000 000 </w:t>
      </w:r>
      <w:r w:rsidRPr="00875490">
        <w:t>рублей</w:t>
      </w:r>
      <w:r>
        <w:t>).</w:t>
      </w:r>
    </w:p>
    <w:p w14:paraId="6ED723AC" w14:textId="77777777" w:rsidR="009E2052" w:rsidRPr="000D4AD4" w:rsidRDefault="009E2052" w:rsidP="009E2052">
      <w:pPr>
        <w:tabs>
          <w:tab w:val="left" w:pos="5475"/>
        </w:tabs>
        <w:jc w:val="both"/>
      </w:pPr>
      <w:r w:rsidRPr="000D4AD4">
        <w:t xml:space="preserve">                       </w:t>
      </w:r>
    </w:p>
    <w:p w14:paraId="4E806855" w14:textId="77777777" w:rsidR="009E2052" w:rsidRPr="000D4AD4" w:rsidRDefault="009E2052" w:rsidP="009E2052">
      <w:pPr>
        <w:tabs>
          <w:tab w:val="left" w:pos="5475"/>
        </w:tabs>
        <w:jc w:val="center"/>
        <w:rPr>
          <w:b/>
        </w:rPr>
      </w:pPr>
      <w:r w:rsidRPr="000D4AD4">
        <w:rPr>
          <w:b/>
        </w:rPr>
        <w:t xml:space="preserve">2.Основные цели и задачи </w:t>
      </w:r>
      <w:proofErr w:type="gramStart"/>
      <w:r>
        <w:rPr>
          <w:b/>
        </w:rPr>
        <w:t>муниципальной  программы</w:t>
      </w:r>
      <w:proofErr w:type="gramEnd"/>
    </w:p>
    <w:p w14:paraId="2F2F5F9E" w14:textId="77777777" w:rsidR="009E2052" w:rsidRPr="000D4AD4" w:rsidRDefault="009E2052" w:rsidP="009E2052">
      <w:pPr>
        <w:tabs>
          <w:tab w:val="left" w:pos="5475"/>
        </w:tabs>
        <w:jc w:val="both"/>
      </w:pPr>
    </w:p>
    <w:p w14:paraId="477408F7" w14:textId="77777777" w:rsidR="009E2052" w:rsidRPr="000D4AD4" w:rsidRDefault="009E2052" w:rsidP="009E2052">
      <w:pPr>
        <w:tabs>
          <w:tab w:val="left" w:pos="5475"/>
        </w:tabs>
        <w:jc w:val="both"/>
      </w:pPr>
      <w:r w:rsidRPr="000D4AD4">
        <w:t xml:space="preserve">         </w:t>
      </w:r>
      <w:proofErr w:type="gramStart"/>
      <w:r>
        <w:t>М</w:t>
      </w:r>
      <w:r w:rsidRPr="004A78EE">
        <w:t>униципальна</w:t>
      </w:r>
      <w:r>
        <w:t xml:space="preserve">я </w:t>
      </w:r>
      <w:r w:rsidRPr="004A78EE">
        <w:t xml:space="preserve"> программа</w:t>
      </w:r>
      <w:proofErr w:type="gramEnd"/>
      <w:r w:rsidRPr="004A78EE">
        <w:t xml:space="preserve"> «Социальная поддержка </w:t>
      </w:r>
      <w:r>
        <w:t>населения</w:t>
      </w:r>
      <w:r w:rsidRPr="004A78EE">
        <w:t xml:space="preserve"> муниципального образования «Поселок Айхал» на 201</w:t>
      </w:r>
      <w:r>
        <w:t>7</w:t>
      </w:r>
      <w:r w:rsidRPr="004A78EE">
        <w:t>-20</w:t>
      </w:r>
      <w:r>
        <w:t>22</w:t>
      </w:r>
      <w:r w:rsidRPr="004A78EE">
        <w:t xml:space="preserve"> годы»</w:t>
      </w:r>
      <w:r>
        <w:t xml:space="preserve"> </w:t>
      </w:r>
      <w:r w:rsidRPr="000D4AD4">
        <w:t>направлена на поддержку всех</w:t>
      </w:r>
      <w:r>
        <w:t xml:space="preserve"> </w:t>
      </w:r>
      <w:r w:rsidRPr="000D4AD4">
        <w:t xml:space="preserve"> незащищенных  слоев населения, основными  принципами которой являются:</w:t>
      </w:r>
    </w:p>
    <w:p w14:paraId="4988BA08" w14:textId="77777777" w:rsidR="009E2052" w:rsidRPr="000D4AD4" w:rsidRDefault="009E2052" w:rsidP="00390445">
      <w:pPr>
        <w:widowControl/>
        <w:numPr>
          <w:ilvl w:val="0"/>
          <w:numId w:val="13"/>
        </w:numPr>
        <w:tabs>
          <w:tab w:val="left" w:pos="5475"/>
        </w:tabs>
        <w:autoSpaceDE/>
        <w:autoSpaceDN/>
        <w:adjustRightInd/>
        <w:jc w:val="both"/>
      </w:pPr>
      <w:r w:rsidRPr="000D4AD4">
        <w:t>Дифференцированный адресный подход предоставления социальной помощи нуждающимся гражданам на основе учета</w:t>
      </w:r>
      <w:r>
        <w:t xml:space="preserve"> </w:t>
      </w:r>
      <w:r w:rsidRPr="000D4AD4">
        <w:t xml:space="preserve">материального </w:t>
      </w:r>
      <w:proofErr w:type="gramStart"/>
      <w:r w:rsidRPr="000D4AD4">
        <w:t>положения  граждан</w:t>
      </w:r>
      <w:proofErr w:type="gramEnd"/>
      <w:r w:rsidRPr="000D4AD4">
        <w:t>;</w:t>
      </w:r>
    </w:p>
    <w:p w14:paraId="1D5597A1" w14:textId="77777777" w:rsidR="009E2052" w:rsidRPr="000D4AD4" w:rsidRDefault="009E2052" w:rsidP="00390445">
      <w:pPr>
        <w:widowControl/>
        <w:numPr>
          <w:ilvl w:val="0"/>
          <w:numId w:val="13"/>
        </w:numPr>
        <w:tabs>
          <w:tab w:val="left" w:pos="5475"/>
        </w:tabs>
        <w:autoSpaceDE/>
        <w:autoSpaceDN/>
        <w:adjustRightInd/>
        <w:jc w:val="both"/>
      </w:pPr>
      <w:r w:rsidRPr="000D4AD4">
        <w:t>Заявительный принцип предоставления социальной помощи;</w:t>
      </w:r>
    </w:p>
    <w:p w14:paraId="77A6C357" w14:textId="77777777" w:rsidR="009E2052" w:rsidRPr="000D4AD4" w:rsidRDefault="009E2052" w:rsidP="00390445">
      <w:pPr>
        <w:widowControl/>
        <w:numPr>
          <w:ilvl w:val="0"/>
          <w:numId w:val="13"/>
        </w:numPr>
        <w:tabs>
          <w:tab w:val="left" w:pos="5475"/>
        </w:tabs>
        <w:autoSpaceDE/>
        <w:autoSpaceDN/>
        <w:adjustRightInd/>
        <w:jc w:val="both"/>
      </w:pPr>
      <w:r w:rsidRPr="000D4AD4">
        <w:t xml:space="preserve">Гарантированное </w:t>
      </w:r>
      <w:proofErr w:type="gramStart"/>
      <w:r w:rsidRPr="000D4AD4">
        <w:t>обязательное  оказание</w:t>
      </w:r>
      <w:proofErr w:type="gramEnd"/>
      <w:r w:rsidRPr="000D4AD4">
        <w:t xml:space="preserve"> помощи гражданам, у которых доходы ниже прожиточного минимума,  установленного в Республике Саха</w:t>
      </w:r>
      <w:r>
        <w:t xml:space="preserve"> </w:t>
      </w:r>
      <w:r w:rsidRPr="000D4AD4">
        <w:t>(Якутия) для каждой демографической группы;</w:t>
      </w:r>
    </w:p>
    <w:p w14:paraId="53A0E83A" w14:textId="77777777" w:rsidR="009E2052" w:rsidRPr="000D4AD4" w:rsidRDefault="009E2052" w:rsidP="00390445">
      <w:pPr>
        <w:widowControl/>
        <w:numPr>
          <w:ilvl w:val="0"/>
          <w:numId w:val="14"/>
        </w:numPr>
        <w:tabs>
          <w:tab w:val="clear" w:pos="900"/>
          <w:tab w:val="num" w:pos="709"/>
          <w:tab w:val="left" w:pos="5475"/>
        </w:tabs>
        <w:autoSpaceDE/>
        <w:autoSpaceDN/>
        <w:adjustRightInd/>
        <w:ind w:left="284" w:firstLine="142"/>
        <w:jc w:val="both"/>
      </w:pPr>
      <w:r w:rsidRPr="000D4AD4">
        <w:lastRenderedPageBreak/>
        <w:t>Учет изменившихся социально-экономических условий в МО «Поселок Айхал»</w:t>
      </w:r>
    </w:p>
    <w:p w14:paraId="5EF9CA37" w14:textId="77777777" w:rsidR="009E2052" w:rsidRPr="000D4AD4" w:rsidRDefault="009E2052" w:rsidP="00390445">
      <w:pPr>
        <w:widowControl/>
        <w:numPr>
          <w:ilvl w:val="0"/>
          <w:numId w:val="14"/>
        </w:numPr>
        <w:tabs>
          <w:tab w:val="clear" w:pos="900"/>
          <w:tab w:val="num" w:pos="709"/>
          <w:tab w:val="left" w:pos="5475"/>
        </w:tabs>
        <w:autoSpaceDE/>
        <w:autoSpaceDN/>
        <w:adjustRightInd/>
        <w:ind w:left="426" w:firstLine="0"/>
        <w:jc w:val="both"/>
      </w:pPr>
      <w:r w:rsidRPr="000D4AD4">
        <w:t>Эффективность социальной помощи.</w:t>
      </w:r>
    </w:p>
    <w:p w14:paraId="2FCF9552" w14:textId="77777777" w:rsidR="009E2052" w:rsidRPr="000D4AD4" w:rsidRDefault="009E2052" w:rsidP="009E2052">
      <w:pPr>
        <w:tabs>
          <w:tab w:val="left" w:pos="5475"/>
        </w:tabs>
        <w:jc w:val="both"/>
      </w:pPr>
    </w:p>
    <w:p w14:paraId="49A02F7F" w14:textId="77777777" w:rsidR="009E2052" w:rsidRPr="000D4AD4" w:rsidRDefault="009E2052" w:rsidP="009E2052">
      <w:pPr>
        <w:tabs>
          <w:tab w:val="left" w:pos="5475"/>
        </w:tabs>
        <w:ind w:firstLine="709"/>
        <w:jc w:val="both"/>
      </w:pPr>
      <w:r w:rsidRPr="000D4AD4">
        <w:t xml:space="preserve">В условиях крайней ограниченности бюджетных средств, единственный </w:t>
      </w:r>
      <w:proofErr w:type="gramStart"/>
      <w:r w:rsidRPr="000D4AD4">
        <w:t>способ  сделать</w:t>
      </w:r>
      <w:proofErr w:type="gramEnd"/>
      <w:r w:rsidRPr="000D4AD4">
        <w:t xml:space="preserve">  социальную  помощь  действенной</w:t>
      </w:r>
      <w:r>
        <w:t xml:space="preserve"> </w:t>
      </w:r>
      <w:r w:rsidRPr="000D4AD4">
        <w:t>-</w:t>
      </w:r>
      <w:r>
        <w:t xml:space="preserve"> </w:t>
      </w:r>
      <w:r w:rsidRPr="000D4AD4">
        <w:t xml:space="preserve">это оказывать ее именно тем, кто в ней по настоящему нуждается. В связи с этим подходы к определению степени нуждаемости граждан с целью </w:t>
      </w:r>
      <w:proofErr w:type="gramStart"/>
      <w:r w:rsidRPr="000D4AD4">
        <w:t>усиления  адресности</w:t>
      </w:r>
      <w:proofErr w:type="gramEnd"/>
      <w:r w:rsidRPr="000D4AD4">
        <w:t xml:space="preserve"> в оказании социальной помощи соответствует порядку назначения адресной социальной помощи Положения</w:t>
      </w:r>
      <w:r>
        <w:t xml:space="preserve"> </w:t>
      </w:r>
      <w:r w:rsidRPr="000D4AD4">
        <w:t>«О порядке предоставления адресной социальной помощи жителям МО «Поселок Айхал»»,</w:t>
      </w:r>
      <w:r>
        <w:t xml:space="preserve"> </w:t>
      </w:r>
      <w:r w:rsidRPr="000D4AD4">
        <w:t>утвержденном решением Сессии РС</w:t>
      </w:r>
      <w:r>
        <w:t xml:space="preserve"> III</w:t>
      </w:r>
      <w:r w:rsidRPr="000D4AD4">
        <w:t xml:space="preserve"> №</w:t>
      </w:r>
      <w:r>
        <w:t xml:space="preserve"> </w:t>
      </w:r>
      <w:r w:rsidRPr="000D4AD4">
        <w:t>4</w:t>
      </w:r>
      <w:r>
        <w:t>9</w:t>
      </w:r>
      <w:r w:rsidRPr="000D4AD4">
        <w:t>-</w:t>
      </w:r>
      <w:r>
        <w:t>13</w:t>
      </w:r>
      <w:r w:rsidRPr="000D4AD4">
        <w:t xml:space="preserve"> от </w:t>
      </w:r>
      <w:r>
        <w:t>19</w:t>
      </w:r>
      <w:r w:rsidRPr="000D4AD4">
        <w:t>.</w:t>
      </w:r>
      <w:r>
        <w:t>04</w:t>
      </w:r>
      <w:r w:rsidRPr="000D4AD4">
        <w:t>.201</w:t>
      </w:r>
      <w:r>
        <w:t>6</w:t>
      </w:r>
      <w:r w:rsidRPr="000D4AD4">
        <w:t xml:space="preserve"> г.</w:t>
      </w:r>
    </w:p>
    <w:p w14:paraId="214B0AA2" w14:textId="77777777" w:rsidR="009E2052" w:rsidRPr="000D4AD4" w:rsidRDefault="009E2052" w:rsidP="009E2052">
      <w:pPr>
        <w:tabs>
          <w:tab w:val="left" w:pos="5475"/>
        </w:tabs>
        <w:ind w:firstLine="709"/>
        <w:jc w:val="both"/>
      </w:pPr>
      <w:r w:rsidRPr="000D4AD4">
        <w:t xml:space="preserve">        </w:t>
      </w:r>
    </w:p>
    <w:p w14:paraId="56E3A71E" w14:textId="77777777" w:rsidR="009E2052" w:rsidRPr="000D4AD4" w:rsidRDefault="009E2052" w:rsidP="009E2052">
      <w:pPr>
        <w:tabs>
          <w:tab w:val="left" w:pos="5475"/>
        </w:tabs>
        <w:ind w:firstLine="709"/>
        <w:jc w:val="both"/>
      </w:pPr>
      <w:proofErr w:type="gramStart"/>
      <w:r>
        <w:t>Муниципальная  п</w:t>
      </w:r>
      <w:r w:rsidRPr="000D4AD4">
        <w:t>рограмма</w:t>
      </w:r>
      <w:proofErr w:type="gramEnd"/>
      <w:r w:rsidRPr="000D4AD4">
        <w:t xml:space="preserve">  является комплексным документом, позволяющим проводить на территории поселка единую политику в сфере социальной защиты  малоимущего населения, жителей поселка, попавшим в трудную жизненную ситуацию. В ней предусматриваются конкретные целенаправленные действия Администрации МО «Поселок Айхал» по оказанию нуждающимся гражданам </w:t>
      </w:r>
      <w:proofErr w:type="gramStart"/>
      <w:r w:rsidRPr="000D4AD4">
        <w:t>своевременной  помощи</w:t>
      </w:r>
      <w:proofErr w:type="gramEnd"/>
      <w:r w:rsidRPr="000D4AD4">
        <w:t>, определены  затраты на финансирование разработанных мероприятий.</w:t>
      </w:r>
    </w:p>
    <w:p w14:paraId="768F0190" w14:textId="77777777" w:rsidR="009E2052" w:rsidRDefault="009E2052" w:rsidP="009E2052">
      <w:pPr>
        <w:tabs>
          <w:tab w:val="left" w:pos="5475"/>
        </w:tabs>
        <w:ind w:firstLine="709"/>
        <w:jc w:val="both"/>
      </w:pPr>
      <w:r w:rsidRPr="000D4AD4">
        <w:t xml:space="preserve">Реализация </w:t>
      </w:r>
      <w:r>
        <w:t xml:space="preserve">муниципальной </w:t>
      </w:r>
      <w:r w:rsidRPr="000D4AD4">
        <w:t xml:space="preserve">программы </w:t>
      </w:r>
      <w:r w:rsidRPr="00875490">
        <w:t>проводится в течение 201</w:t>
      </w:r>
      <w:r>
        <w:t>7</w:t>
      </w:r>
      <w:r w:rsidRPr="00875490">
        <w:t>-20</w:t>
      </w:r>
      <w:r>
        <w:t>23</w:t>
      </w:r>
      <w:r w:rsidRPr="00875490">
        <w:t xml:space="preserve"> годов с ежегодным</w:t>
      </w:r>
      <w:r w:rsidRPr="000D4AD4">
        <w:t xml:space="preserve"> утверждением объема финансирования.</w:t>
      </w:r>
    </w:p>
    <w:p w14:paraId="673BDF15" w14:textId="77777777" w:rsidR="009E2052" w:rsidRDefault="009E2052" w:rsidP="009E2052">
      <w:pPr>
        <w:tabs>
          <w:tab w:val="left" w:pos="5475"/>
        </w:tabs>
        <w:ind w:firstLine="709"/>
        <w:jc w:val="both"/>
      </w:pPr>
    </w:p>
    <w:p w14:paraId="7EEA0683" w14:textId="77777777" w:rsidR="009E2052" w:rsidRDefault="009E2052" w:rsidP="009E2052">
      <w:pPr>
        <w:tabs>
          <w:tab w:val="left" w:pos="5475"/>
        </w:tabs>
        <w:ind w:firstLine="709"/>
        <w:jc w:val="both"/>
      </w:pPr>
    </w:p>
    <w:p w14:paraId="7308C047" w14:textId="77777777" w:rsidR="009E2052" w:rsidRDefault="009E2052" w:rsidP="009E2052">
      <w:pPr>
        <w:tabs>
          <w:tab w:val="left" w:pos="5475"/>
        </w:tabs>
        <w:jc w:val="center"/>
        <w:rPr>
          <w:b/>
        </w:rPr>
      </w:pPr>
      <w:r w:rsidRPr="000D4AD4">
        <w:rPr>
          <w:b/>
        </w:rPr>
        <w:t>Сравнительный анализ оказания адресной материальной помощи:</w:t>
      </w:r>
    </w:p>
    <w:p w14:paraId="31C56B31" w14:textId="77777777" w:rsidR="009E2052" w:rsidRDefault="009E2052" w:rsidP="009E2052">
      <w:pPr>
        <w:tabs>
          <w:tab w:val="left" w:pos="5475"/>
        </w:tabs>
        <w:jc w:val="center"/>
        <w:rPr>
          <w:b/>
        </w:rPr>
      </w:pPr>
    </w:p>
    <w:p w14:paraId="7DADF2F7" w14:textId="77777777" w:rsidR="009E2052" w:rsidRPr="009E2767" w:rsidRDefault="009E2052" w:rsidP="009E2052">
      <w:pPr>
        <w:tabs>
          <w:tab w:val="left" w:pos="5475"/>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3104"/>
        <w:gridCol w:w="3099"/>
        <w:gridCol w:w="2850"/>
      </w:tblGrid>
      <w:tr w:rsidR="009E2052" w:rsidRPr="009E2767" w14:paraId="079AEE4B" w14:textId="77777777" w:rsidTr="000242A2">
        <w:tc>
          <w:tcPr>
            <w:tcW w:w="877" w:type="dxa"/>
          </w:tcPr>
          <w:p w14:paraId="154EE877" w14:textId="77777777" w:rsidR="009E2052" w:rsidRPr="009E2767" w:rsidRDefault="009E2052" w:rsidP="000242A2">
            <w:pPr>
              <w:tabs>
                <w:tab w:val="left" w:pos="5475"/>
              </w:tabs>
              <w:jc w:val="center"/>
              <w:rPr>
                <w:b/>
              </w:rPr>
            </w:pPr>
            <w:r w:rsidRPr="009E2767">
              <w:rPr>
                <w:b/>
              </w:rPr>
              <w:t>№</w:t>
            </w:r>
          </w:p>
        </w:tc>
        <w:tc>
          <w:tcPr>
            <w:tcW w:w="3180" w:type="dxa"/>
          </w:tcPr>
          <w:p w14:paraId="0F38E517" w14:textId="77777777" w:rsidR="009E2052" w:rsidRPr="009E2767" w:rsidRDefault="009E2052" w:rsidP="000242A2">
            <w:pPr>
              <w:tabs>
                <w:tab w:val="left" w:pos="5475"/>
              </w:tabs>
              <w:jc w:val="center"/>
              <w:rPr>
                <w:b/>
              </w:rPr>
            </w:pPr>
            <w:r w:rsidRPr="009E2767">
              <w:rPr>
                <w:b/>
              </w:rPr>
              <w:t>год</w:t>
            </w:r>
          </w:p>
        </w:tc>
        <w:tc>
          <w:tcPr>
            <w:tcW w:w="3165" w:type="dxa"/>
          </w:tcPr>
          <w:p w14:paraId="14B95E41" w14:textId="77777777" w:rsidR="009E2052" w:rsidRPr="009E2767" w:rsidRDefault="009E2052" w:rsidP="000242A2">
            <w:pPr>
              <w:tabs>
                <w:tab w:val="left" w:pos="5475"/>
              </w:tabs>
              <w:jc w:val="center"/>
              <w:rPr>
                <w:b/>
              </w:rPr>
            </w:pPr>
            <w:r w:rsidRPr="009E2767">
              <w:rPr>
                <w:b/>
              </w:rPr>
              <w:t>кол-во получателей</w:t>
            </w:r>
          </w:p>
        </w:tc>
        <w:tc>
          <w:tcPr>
            <w:tcW w:w="2916" w:type="dxa"/>
          </w:tcPr>
          <w:p w14:paraId="26618E40" w14:textId="77777777" w:rsidR="009E2052" w:rsidRPr="009E2767" w:rsidRDefault="009E2052" w:rsidP="000242A2">
            <w:pPr>
              <w:tabs>
                <w:tab w:val="left" w:pos="5475"/>
              </w:tabs>
              <w:jc w:val="center"/>
              <w:rPr>
                <w:b/>
              </w:rPr>
            </w:pPr>
            <w:r w:rsidRPr="009E2767">
              <w:rPr>
                <w:b/>
              </w:rPr>
              <w:t>сумма</w:t>
            </w:r>
          </w:p>
        </w:tc>
      </w:tr>
      <w:tr w:rsidR="009E2052" w:rsidRPr="009E2767" w14:paraId="4D82C723" w14:textId="77777777" w:rsidTr="000242A2">
        <w:tc>
          <w:tcPr>
            <w:tcW w:w="877" w:type="dxa"/>
          </w:tcPr>
          <w:p w14:paraId="5DB459D5" w14:textId="77777777" w:rsidR="009E2052" w:rsidRPr="009E2767" w:rsidRDefault="009E2052" w:rsidP="000242A2">
            <w:pPr>
              <w:tabs>
                <w:tab w:val="left" w:pos="5475"/>
              </w:tabs>
              <w:jc w:val="center"/>
            </w:pPr>
            <w:r w:rsidRPr="009E2767">
              <w:t>1.</w:t>
            </w:r>
          </w:p>
        </w:tc>
        <w:tc>
          <w:tcPr>
            <w:tcW w:w="3180" w:type="dxa"/>
          </w:tcPr>
          <w:p w14:paraId="6AE72F1F" w14:textId="77777777" w:rsidR="009E2052" w:rsidRPr="009E2767" w:rsidRDefault="009E2052" w:rsidP="000242A2">
            <w:pPr>
              <w:tabs>
                <w:tab w:val="left" w:pos="5475"/>
              </w:tabs>
              <w:jc w:val="center"/>
            </w:pPr>
            <w:r w:rsidRPr="009E2767">
              <w:t>2014</w:t>
            </w:r>
          </w:p>
        </w:tc>
        <w:tc>
          <w:tcPr>
            <w:tcW w:w="3165" w:type="dxa"/>
          </w:tcPr>
          <w:p w14:paraId="4207A3EF" w14:textId="77777777" w:rsidR="009E2052" w:rsidRPr="009E2767" w:rsidRDefault="009E2052" w:rsidP="000242A2">
            <w:pPr>
              <w:tabs>
                <w:tab w:val="left" w:pos="5475"/>
              </w:tabs>
              <w:jc w:val="center"/>
            </w:pPr>
            <w:r w:rsidRPr="009E2767">
              <w:t>144</w:t>
            </w:r>
          </w:p>
        </w:tc>
        <w:tc>
          <w:tcPr>
            <w:tcW w:w="2916" w:type="dxa"/>
          </w:tcPr>
          <w:p w14:paraId="3A28E26A" w14:textId="77777777" w:rsidR="009E2052" w:rsidRPr="009E2767" w:rsidRDefault="009E2052" w:rsidP="000242A2">
            <w:pPr>
              <w:tabs>
                <w:tab w:val="left" w:pos="5475"/>
              </w:tabs>
              <w:jc w:val="center"/>
            </w:pPr>
            <w:r w:rsidRPr="009E2767">
              <w:t>3 094 615,0</w:t>
            </w:r>
          </w:p>
        </w:tc>
      </w:tr>
      <w:tr w:rsidR="009E2052" w:rsidRPr="009E2767" w14:paraId="154CBEDC" w14:textId="77777777" w:rsidTr="000242A2">
        <w:tc>
          <w:tcPr>
            <w:tcW w:w="877" w:type="dxa"/>
          </w:tcPr>
          <w:p w14:paraId="2D1E6042" w14:textId="77777777" w:rsidR="009E2052" w:rsidRPr="009E2767" w:rsidRDefault="009E2052" w:rsidP="000242A2">
            <w:pPr>
              <w:tabs>
                <w:tab w:val="left" w:pos="5475"/>
              </w:tabs>
              <w:jc w:val="center"/>
            </w:pPr>
            <w:r w:rsidRPr="009E2767">
              <w:t>2.</w:t>
            </w:r>
          </w:p>
        </w:tc>
        <w:tc>
          <w:tcPr>
            <w:tcW w:w="3180" w:type="dxa"/>
          </w:tcPr>
          <w:p w14:paraId="015F95F4" w14:textId="77777777" w:rsidR="009E2052" w:rsidRPr="009E2767" w:rsidRDefault="009E2052" w:rsidP="000242A2">
            <w:pPr>
              <w:tabs>
                <w:tab w:val="left" w:pos="5475"/>
              </w:tabs>
              <w:jc w:val="center"/>
            </w:pPr>
            <w:r w:rsidRPr="009E2767">
              <w:t>2015</w:t>
            </w:r>
          </w:p>
        </w:tc>
        <w:tc>
          <w:tcPr>
            <w:tcW w:w="3165" w:type="dxa"/>
          </w:tcPr>
          <w:p w14:paraId="4B085A2D" w14:textId="77777777" w:rsidR="009E2052" w:rsidRPr="009E2767" w:rsidRDefault="009E2052" w:rsidP="000242A2">
            <w:pPr>
              <w:tabs>
                <w:tab w:val="left" w:pos="5475"/>
              </w:tabs>
              <w:jc w:val="center"/>
            </w:pPr>
            <w:r w:rsidRPr="009E2767">
              <w:t>171</w:t>
            </w:r>
          </w:p>
        </w:tc>
        <w:tc>
          <w:tcPr>
            <w:tcW w:w="2916" w:type="dxa"/>
          </w:tcPr>
          <w:p w14:paraId="1A785475" w14:textId="77777777" w:rsidR="009E2052" w:rsidRPr="009E2767" w:rsidRDefault="009E2052" w:rsidP="000242A2">
            <w:pPr>
              <w:tabs>
                <w:tab w:val="left" w:pos="5475"/>
              </w:tabs>
              <w:jc w:val="center"/>
            </w:pPr>
            <w:r w:rsidRPr="009E2767">
              <w:t>3 254 996,0</w:t>
            </w:r>
          </w:p>
        </w:tc>
      </w:tr>
      <w:tr w:rsidR="009E2052" w:rsidRPr="009E2767" w14:paraId="6C0218C7" w14:textId="77777777" w:rsidTr="000242A2">
        <w:trPr>
          <w:trHeight w:val="85"/>
        </w:trPr>
        <w:tc>
          <w:tcPr>
            <w:tcW w:w="877" w:type="dxa"/>
          </w:tcPr>
          <w:p w14:paraId="3C42B3CC" w14:textId="77777777" w:rsidR="009E2052" w:rsidRPr="009E2767" w:rsidRDefault="009E2052" w:rsidP="000242A2">
            <w:pPr>
              <w:tabs>
                <w:tab w:val="left" w:pos="5475"/>
              </w:tabs>
              <w:jc w:val="center"/>
            </w:pPr>
            <w:r w:rsidRPr="009E2767">
              <w:t>3.</w:t>
            </w:r>
          </w:p>
        </w:tc>
        <w:tc>
          <w:tcPr>
            <w:tcW w:w="3180" w:type="dxa"/>
          </w:tcPr>
          <w:p w14:paraId="65F86396" w14:textId="77777777" w:rsidR="009E2052" w:rsidRPr="009E2767" w:rsidRDefault="009E2052" w:rsidP="000242A2">
            <w:pPr>
              <w:tabs>
                <w:tab w:val="left" w:pos="5475"/>
              </w:tabs>
              <w:jc w:val="center"/>
            </w:pPr>
            <w:r w:rsidRPr="009E2767">
              <w:t xml:space="preserve">2016 </w:t>
            </w:r>
          </w:p>
        </w:tc>
        <w:tc>
          <w:tcPr>
            <w:tcW w:w="3165" w:type="dxa"/>
          </w:tcPr>
          <w:p w14:paraId="05116077" w14:textId="77777777" w:rsidR="009E2052" w:rsidRPr="009E2767" w:rsidRDefault="009E2052" w:rsidP="000242A2">
            <w:pPr>
              <w:tabs>
                <w:tab w:val="left" w:pos="5475"/>
              </w:tabs>
              <w:jc w:val="center"/>
            </w:pPr>
            <w:r w:rsidRPr="009E2767">
              <w:t>184</w:t>
            </w:r>
          </w:p>
        </w:tc>
        <w:tc>
          <w:tcPr>
            <w:tcW w:w="2916" w:type="dxa"/>
          </w:tcPr>
          <w:p w14:paraId="06AE6916" w14:textId="77777777" w:rsidR="009E2052" w:rsidRPr="009E2767" w:rsidRDefault="009E2052" w:rsidP="000242A2">
            <w:pPr>
              <w:tabs>
                <w:tab w:val="left" w:pos="5475"/>
              </w:tabs>
              <w:jc w:val="center"/>
            </w:pPr>
            <w:r w:rsidRPr="009E2767">
              <w:t>3 660 000,0</w:t>
            </w:r>
          </w:p>
        </w:tc>
      </w:tr>
      <w:tr w:rsidR="009E2052" w:rsidRPr="009E2767" w14:paraId="17F7B31A" w14:textId="77777777" w:rsidTr="000242A2">
        <w:trPr>
          <w:trHeight w:val="85"/>
        </w:trPr>
        <w:tc>
          <w:tcPr>
            <w:tcW w:w="877" w:type="dxa"/>
          </w:tcPr>
          <w:p w14:paraId="277D7571" w14:textId="77777777" w:rsidR="009E2052" w:rsidRPr="009E2767" w:rsidRDefault="009E2052" w:rsidP="000242A2">
            <w:pPr>
              <w:tabs>
                <w:tab w:val="left" w:pos="5475"/>
              </w:tabs>
              <w:jc w:val="center"/>
            </w:pPr>
            <w:r w:rsidRPr="009E2767">
              <w:t>4.</w:t>
            </w:r>
          </w:p>
        </w:tc>
        <w:tc>
          <w:tcPr>
            <w:tcW w:w="3180" w:type="dxa"/>
          </w:tcPr>
          <w:p w14:paraId="130F404D" w14:textId="77777777" w:rsidR="009E2052" w:rsidRPr="009E2767" w:rsidRDefault="009E2052" w:rsidP="000242A2">
            <w:pPr>
              <w:tabs>
                <w:tab w:val="left" w:pos="5475"/>
              </w:tabs>
              <w:jc w:val="center"/>
            </w:pPr>
            <w:r w:rsidRPr="009E2767">
              <w:t>2017</w:t>
            </w:r>
          </w:p>
        </w:tc>
        <w:tc>
          <w:tcPr>
            <w:tcW w:w="3165" w:type="dxa"/>
          </w:tcPr>
          <w:p w14:paraId="4B22920E" w14:textId="77777777" w:rsidR="009E2052" w:rsidRPr="009E2767" w:rsidRDefault="009E2052" w:rsidP="000242A2">
            <w:pPr>
              <w:tabs>
                <w:tab w:val="left" w:pos="5475"/>
              </w:tabs>
              <w:jc w:val="center"/>
            </w:pPr>
            <w:r w:rsidRPr="009E2767">
              <w:t>114</w:t>
            </w:r>
          </w:p>
        </w:tc>
        <w:tc>
          <w:tcPr>
            <w:tcW w:w="2916" w:type="dxa"/>
          </w:tcPr>
          <w:p w14:paraId="0849F2E3" w14:textId="77777777" w:rsidR="009E2052" w:rsidRPr="009E2767" w:rsidRDefault="009E2052" w:rsidP="000242A2">
            <w:pPr>
              <w:tabs>
                <w:tab w:val="left" w:pos="5475"/>
              </w:tabs>
              <w:jc w:val="center"/>
            </w:pPr>
            <w:r w:rsidRPr="009E2767">
              <w:t>3 294 000,0</w:t>
            </w:r>
          </w:p>
        </w:tc>
      </w:tr>
      <w:tr w:rsidR="009E2052" w:rsidRPr="009E2767" w14:paraId="6ED1B6B1" w14:textId="77777777" w:rsidTr="000242A2">
        <w:trPr>
          <w:trHeight w:val="85"/>
        </w:trPr>
        <w:tc>
          <w:tcPr>
            <w:tcW w:w="877" w:type="dxa"/>
          </w:tcPr>
          <w:p w14:paraId="149EAE9C" w14:textId="77777777" w:rsidR="009E2052" w:rsidRPr="009E2767" w:rsidRDefault="009E2052" w:rsidP="000242A2">
            <w:pPr>
              <w:tabs>
                <w:tab w:val="left" w:pos="5475"/>
              </w:tabs>
              <w:jc w:val="center"/>
            </w:pPr>
            <w:r w:rsidRPr="009E2767">
              <w:t>5.</w:t>
            </w:r>
          </w:p>
        </w:tc>
        <w:tc>
          <w:tcPr>
            <w:tcW w:w="3180" w:type="dxa"/>
          </w:tcPr>
          <w:p w14:paraId="269D590F" w14:textId="77777777" w:rsidR="009E2052" w:rsidRPr="009E2767" w:rsidRDefault="009E2052" w:rsidP="000242A2">
            <w:pPr>
              <w:tabs>
                <w:tab w:val="left" w:pos="5475"/>
              </w:tabs>
              <w:jc w:val="center"/>
            </w:pPr>
            <w:r w:rsidRPr="009E2767">
              <w:t>2018 (на 01.12.2018)</w:t>
            </w:r>
          </w:p>
        </w:tc>
        <w:tc>
          <w:tcPr>
            <w:tcW w:w="3165" w:type="dxa"/>
          </w:tcPr>
          <w:p w14:paraId="7D6E6BBD" w14:textId="77777777" w:rsidR="009E2052" w:rsidRPr="009E2767" w:rsidRDefault="009E2052" w:rsidP="000242A2">
            <w:pPr>
              <w:tabs>
                <w:tab w:val="left" w:pos="5475"/>
              </w:tabs>
              <w:jc w:val="center"/>
            </w:pPr>
            <w:r w:rsidRPr="009E2767">
              <w:t>104</w:t>
            </w:r>
          </w:p>
        </w:tc>
        <w:tc>
          <w:tcPr>
            <w:tcW w:w="2916" w:type="dxa"/>
          </w:tcPr>
          <w:p w14:paraId="102822F4" w14:textId="77777777" w:rsidR="009E2052" w:rsidRPr="009E2767" w:rsidRDefault="009E2052" w:rsidP="000242A2">
            <w:pPr>
              <w:tabs>
                <w:tab w:val="left" w:pos="5475"/>
              </w:tabs>
              <w:jc w:val="center"/>
            </w:pPr>
            <w:r w:rsidRPr="009E2767">
              <w:t>2 888 942,0</w:t>
            </w:r>
          </w:p>
        </w:tc>
      </w:tr>
    </w:tbl>
    <w:p w14:paraId="7E5A8C26" w14:textId="77777777" w:rsidR="009E2052" w:rsidRDefault="009E2052" w:rsidP="009E2052">
      <w:pPr>
        <w:tabs>
          <w:tab w:val="left" w:pos="5475"/>
        </w:tabs>
        <w:jc w:val="center"/>
        <w:rPr>
          <w:b/>
        </w:rPr>
      </w:pPr>
    </w:p>
    <w:p w14:paraId="72BF84B7" w14:textId="77777777" w:rsidR="009E2052" w:rsidRDefault="009E2052" w:rsidP="009E2052">
      <w:pPr>
        <w:tabs>
          <w:tab w:val="left" w:pos="5475"/>
        </w:tabs>
        <w:jc w:val="center"/>
        <w:rPr>
          <w:b/>
        </w:rPr>
      </w:pPr>
    </w:p>
    <w:p w14:paraId="38534483" w14:textId="77777777" w:rsidR="009E2052" w:rsidRDefault="009E2052" w:rsidP="009E2052">
      <w:pPr>
        <w:tabs>
          <w:tab w:val="left" w:pos="5475"/>
          <w:tab w:val="left" w:pos="5775"/>
        </w:tabs>
        <w:rPr>
          <w:b/>
        </w:rPr>
      </w:pPr>
      <w:r>
        <w:rPr>
          <w:b/>
        </w:rPr>
        <w:tab/>
      </w:r>
    </w:p>
    <w:p w14:paraId="6D781BF2" w14:textId="77777777" w:rsidR="009E2052" w:rsidRPr="000C3109" w:rsidRDefault="009E2052" w:rsidP="009E2052">
      <w:pPr>
        <w:tabs>
          <w:tab w:val="left" w:pos="5475"/>
        </w:tabs>
        <w:jc w:val="center"/>
        <w:rPr>
          <w:b/>
        </w:rPr>
      </w:pPr>
      <w:r w:rsidRPr="000C3109">
        <w:rPr>
          <w:b/>
        </w:rPr>
        <w:t xml:space="preserve">3.Перечень мероприятий </w:t>
      </w:r>
      <w:proofErr w:type="gramStart"/>
      <w:r>
        <w:rPr>
          <w:b/>
        </w:rPr>
        <w:t>муниципальной  п</w:t>
      </w:r>
      <w:r w:rsidRPr="000C3109">
        <w:rPr>
          <w:b/>
        </w:rPr>
        <w:t>рограммы</w:t>
      </w:r>
      <w:proofErr w:type="gramEnd"/>
    </w:p>
    <w:p w14:paraId="33D50242" w14:textId="77777777" w:rsidR="009E2052" w:rsidRPr="000C3109" w:rsidRDefault="009E2052" w:rsidP="009E2052">
      <w:pPr>
        <w:tabs>
          <w:tab w:val="left" w:pos="5475"/>
        </w:tabs>
        <w:jc w:val="both"/>
        <w:rPr>
          <w:b/>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8363"/>
      </w:tblGrid>
      <w:tr w:rsidR="009E2052" w:rsidRPr="000C3109" w14:paraId="707A6158" w14:textId="77777777" w:rsidTr="000242A2">
        <w:trPr>
          <w:jc w:val="center"/>
        </w:trPr>
        <w:tc>
          <w:tcPr>
            <w:tcW w:w="879" w:type="dxa"/>
          </w:tcPr>
          <w:p w14:paraId="0DC474D2" w14:textId="77777777" w:rsidR="009E2052" w:rsidRPr="000C3109" w:rsidRDefault="009E2052" w:rsidP="000242A2">
            <w:pPr>
              <w:tabs>
                <w:tab w:val="left" w:pos="5475"/>
              </w:tabs>
              <w:jc w:val="both"/>
              <w:rPr>
                <w:b/>
              </w:rPr>
            </w:pPr>
            <w:r w:rsidRPr="000C3109">
              <w:rPr>
                <w:b/>
              </w:rPr>
              <w:t xml:space="preserve"> №</w:t>
            </w:r>
          </w:p>
        </w:tc>
        <w:tc>
          <w:tcPr>
            <w:tcW w:w="8363" w:type="dxa"/>
          </w:tcPr>
          <w:p w14:paraId="44C263C5" w14:textId="77777777" w:rsidR="009E2052" w:rsidRPr="000C3109" w:rsidRDefault="009E2052" w:rsidP="000242A2">
            <w:pPr>
              <w:tabs>
                <w:tab w:val="left" w:pos="5475"/>
              </w:tabs>
              <w:jc w:val="both"/>
              <w:rPr>
                <w:b/>
              </w:rPr>
            </w:pPr>
            <w:r w:rsidRPr="000C3109">
              <w:rPr>
                <w:b/>
              </w:rPr>
              <w:t xml:space="preserve">                                                         Мероприятия</w:t>
            </w:r>
          </w:p>
        </w:tc>
      </w:tr>
      <w:tr w:rsidR="009E2052" w:rsidRPr="000C3109" w14:paraId="154FE93D" w14:textId="77777777" w:rsidTr="000242A2">
        <w:trPr>
          <w:jc w:val="center"/>
        </w:trPr>
        <w:tc>
          <w:tcPr>
            <w:tcW w:w="879" w:type="dxa"/>
          </w:tcPr>
          <w:p w14:paraId="21F55293" w14:textId="77777777" w:rsidR="009E2052" w:rsidRPr="00ED25D3" w:rsidRDefault="009E2052" w:rsidP="00390445">
            <w:pPr>
              <w:widowControl/>
              <w:numPr>
                <w:ilvl w:val="0"/>
                <w:numId w:val="16"/>
              </w:numPr>
              <w:tabs>
                <w:tab w:val="left" w:pos="5475"/>
              </w:tabs>
              <w:autoSpaceDE/>
              <w:autoSpaceDN/>
              <w:adjustRightInd/>
              <w:jc w:val="both"/>
            </w:pPr>
          </w:p>
        </w:tc>
        <w:tc>
          <w:tcPr>
            <w:tcW w:w="8363" w:type="dxa"/>
          </w:tcPr>
          <w:p w14:paraId="5B6D9091" w14:textId="77777777" w:rsidR="009E2052" w:rsidRPr="00ED25D3" w:rsidRDefault="009E2052" w:rsidP="000242A2">
            <w:pPr>
              <w:tabs>
                <w:tab w:val="left" w:pos="5475"/>
              </w:tabs>
              <w:jc w:val="both"/>
            </w:pPr>
            <w:r w:rsidRPr="00ED25D3">
              <w:t>Единовременная помощь малообеспеченным одиноким мамам, неполным семьям с детьми</w:t>
            </w:r>
          </w:p>
        </w:tc>
      </w:tr>
      <w:tr w:rsidR="009E2052" w:rsidRPr="000C3109" w14:paraId="03D78EF5" w14:textId="77777777" w:rsidTr="000242A2">
        <w:trPr>
          <w:jc w:val="center"/>
        </w:trPr>
        <w:tc>
          <w:tcPr>
            <w:tcW w:w="879" w:type="dxa"/>
          </w:tcPr>
          <w:p w14:paraId="35B3857A" w14:textId="77777777" w:rsidR="009E2052" w:rsidRPr="00ED25D3" w:rsidRDefault="009E2052" w:rsidP="00390445">
            <w:pPr>
              <w:widowControl/>
              <w:numPr>
                <w:ilvl w:val="0"/>
                <w:numId w:val="16"/>
              </w:numPr>
              <w:tabs>
                <w:tab w:val="left" w:pos="5475"/>
              </w:tabs>
              <w:autoSpaceDE/>
              <w:autoSpaceDN/>
              <w:adjustRightInd/>
              <w:jc w:val="both"/>
            </w:pPr>
          </w:p>
        </w:tc>
        <w:tc>
          <w:tcPr>
            <w:tcW w:w="8363" w:type="dxa"/>
          </w:tcPr>
          <w:p w14:paraId="43147BA0" w14:textId="77777777" w:rsidR="009E2052" w:rsidRPr="00ED25D3" w:rsidRDefault="009E2052" w:rsidP="000242A2">
            <w:pPr>
              <w:tabs>
                <w:tab w:val="left" w:pos="5475"/>
              </w:tabs>
              <w:jc w:val="both"/>
            </w:pPr>
            <w:r w:rsidRPr="00ED25D3">
              <w:t xml:space="preserve">Единовременная помощь малообеспеченным, </w:t>
            </w:r>
            <w:proofErr w:type="gramStart"/>
            <w:r w:rsidRPr="00ED25D3">
              <w:t>многодетным  семьям</w:t>
            </w:r>
            <w:proofErr w:type="gramEnd"/>
          </w:p>
        </w:tc>
      </w:tr>
      <w:tr w:rsidR="009E2052" w:rsidRPr="000C3109" w14:paraId="5CFAE2F1" w14:textId="77777777" w:rsidTr="000242A2">
        <w:trPr>
          <w:jc w:val="center"/>
        </w:trPr>
        <w:tc>
          <w:tcPr>
            <w:tcW w:w="879" w:type="dxa"/>
          </w:tcPr>
          <w:p w14:paraId="7F93FAB5" w14:textId="77777777" w:rsidR="009E2052" w:rsidRPr="00ED25D3" w:rsidRDefault="009E2052" w:rsidP="00390445">
            <w:pPr>
              <w:widowControl/>
              <w:numPr>
                <w:ilvl w:val="0"/>
                <w:numId w:val="16"/>
              </w:numPr>
              <w:tabs>
                <w:tab w:val="left" w:pos="5475"/>
              </w:tabs>
              <w:autoSpaceDE/>
              <w:autoSpaceDN/>
              <w:adjustRightInd/>
              <w:jc w:val="both"/>
            </w:pPr>
          </w:p>
        </w:tc>
        <w:tc>
          <w:tcPr>
            <w:tcW w:w="8363" w:type="dxa"/>
          </w:tcPr>
          <w:p w14:paraId="6B05EA50" w14:textId="77777777" w:rsidR="009E2052" w:rsidRPr="00ED25D3" w:rsidRDefault="009E2052" w:rsidP="000242A2">
            <w:pPr>
              <w:tabs>
                <w:tab w:val="left" w:pos="5475"/>
              </w:tabs>
              <w:jc w:val="both"/>
            </w:pPr>
            <w:r w:rsidRPr="00ED25D3">
              <w:t>Материальная помощь жителям, попавшим в трудную жизненную ситуацию</w:t>
            </w:r>
            <w:r>
              <w:t xml:space="preserve">, в том </w:t>
            </w:r>
            <w:proofErr w:type="gramStart"/>
            <w:r>
              <w:t>числе  адаптация</w:t>
            </w:r>
            <w:proofErr w:type="gramEnd"/>
            <w:r>
              <w:t xml:space="preserve"> и социальная поддержка граждан, вернувшихся из мест лишения свободы  </w:t>
            </w:r>
          </w:p>
        </w:tc>
      </w:tr>
      <w:tr w:rsidR="009E2052" w:rsidRPr="000C3109" w14:paraId="6325552C" w14:textId="77777777" w:rsidTr="000242A2">
        <w:trPr>
          <w:jc w:val="center"/>
        </w:trPr>
        <w:tc>
          <w:tcPr>
            <w:tcW w:w="879" w:type="dxa"/>
          </w:tcPr>
          <w:p w14:paraId="1FE11656" w14:textId="77777777" w:rsidR="009E2052" w:rsidRPr="00ED25D3" w:rsidRDefault="009E2052" w:rsidP="00390445">
            <w:pPr>
              <w:widowControl/>
              <w:numPr>
                <w:ilvl w:val="0"/>
                <w:numId w:val="16"/>
              </w:numPr>
              <w:tabs>
                <w:tab w:val="left" w:pos="5475"/>
              </w:tabs>
              <w:autoSpaceDE/>
              <w:autoSpaceDN/>
              <w:adjustRightInd/>
              <w:jc w:val="both"/>
            </w:pPr>
          </w:p>
        </w:tc>
        <w:tc>
          <w:tcPr>
            <w:tcW w:w="8363" w:type="dxa"/>
          </w:tcPr>
          <w:p w14:paraId="1922B278" w14:textId="77777777" w:rsidR="009E2052" w:rsidRPr="00ED25D3" w:rsidRDefault="009E2052" w:rsidP="000242A2">
            <w:pPr>
              <w:tabs>
                <w:tab w:val="left" w:pos="5475"/>
              </w:tabs>
              <w:jc w:val="both"/>
            </w:pPr>
            <w:r w:rsidRPr="00ED25D3">
              <w:t>Единовременная помощь детям-инвалидам при лечении</w:t>
            </w:r>
          </w:p>
        </w:tc>
      </w:tr>
      <w:tr w:rsidR="009E2052" w:rsidRPr="000C3109" w14:paraId="09D3BE69" w14:textId="77777777" w:rsidTr="000242A2">
        <w:trPr>
          <w:jc w:val="center"/>
        </w:trPr>
        <w:tc>
          <w:tcPr>
            <w:tcW w:w="879" w:type="dxa"/>
          </w:tcPr>
          <w:p w14:paraId="2A415FF0" w14:textId="77777777" w:rsidR="009E2052" w:rsidRPr="00ED25D3" w:rsidRDefault="009E2052" w:rsidP="00390445">
            <w:pPr>
              <w:widowControl/>
              <w:numPr>
                <w:ilvl w:val="0"/>
                <w:numId w:val="16"/>
              </w:numPr>
              <w:tabs>
                <w:tab w:val="left" w:pos="5475"/>
              </w:tabs>
              <w:autoSpaceDE/>
              <w:autoSpaceDN/>
              <w:adjustRightInd/>
              <w:jc w:val="both"/>
            </w:pPr>
          </w:p>
        </w:tc>
        <w:tc>
          <w:tcPr>
            <w:tcW w:w="8363" w:type="dxa"/>
          </w:tcPr>
          <w:p w14:paraId="290A43B2" w14:textId="77777777" w:rsidR="009E2052" w:rsidRPr="00ED25D3" w:rsidRDefault="009E2052" w:rsidP="000242A2">
            <w:pPr>
              <w:tabs>
                <w:tab w:val="left" w:pos="5475"/>
              </w:tabs>
              <w:jc w:val="both"/>
            </w:pPr>
            <w:r w:rsidRPr="00ED25D3">
              <w:t>Единовременная помощь инвалидам при лечении</w:t>
            </w:r>
          </w:p>
        </w:tc>
      </w:tr>
      <w:tr w:rsidR="009E2052" w:rsidRPr="000C3109" w14:paraId="50FA52F9" w14:textId="77777777" w:rsidTr="000242A2">
        <w:trPr>
          <w:jc w:val="center"/>
        </w:trPr>
        <w:tc>
          <w:tcPr>
            <w:tcW w:w="879" w:type="dxa"/>
          </w:tcPr>
          <w:p w14:paraId="1B3C8535" w14:textId="77777777" w:rsidR="009E2052" w:rsidRPr="00ED25D3" w:rsidRDefault="009E2052" w:rsidP="00390445">
            <w:pPr>
              <w:widowControl/>
              <w:numPr>
                <w:ilvl w:val="0"/>
                <w:numId w:val="16"/>
              </w:numPr>
              <w:tabs>
                <w:tab w:val="left" w:pos="5475"/>
              </w:tabs>
              <w:autoSpaceDE/>
              <w:autoSpaceDN/>
              <w:adjustRightInd/>
              <w:jc w:val="both"/>
            </w:pPr>
          </w:p>
        </w:tc>
        <w:tc>
          <w:tcPr>
            <w:tcW w:w="8363" w:type="dxa"/>
          </w:tcPr>
          <w:p w14:paraId="7BCF0B88" w14:textId="77777777" w:rsidR="009E2052" w:rsidRPr="00ED25D3" w:rsidRDefault="009E2052" w:rsidP="000242A2">
            <w:pPr>
              <w:tabs>
                <w:tab w:val="left" w:pos="5475"/>
              </w:tabs>
              <w:jc w:val="both"/>
            </w:pPr>
            <w:r w:rsidRPr="00ED25D3">
              <w:t>Оплата проезда к месту лечения инвалидов детства, не имеющих льготу по проезду</w:t>
            </w:r>
          </w:p>
        </w:tc>
      </w:tr>
      <w:tr w:rsidR="009E2052" w:rsidRPr="000C3109" w14:paraId="0D2463A3" w14:textId="77777777" w:rsidTr="000242A2">
        <w:trPr>
          <w:jc w:val="center"/>
        </w:trPr>
        <w:tc>
          <w:tcPr>
            <w:tcW w:w="879" w:type="dxa"/>
          </w:tcPr>
          <w:p w14:paraId="2E4DE9F5" w14:textId="77777777" w:rsidR="009E2052" w:rsidRPr="00ED25D3" w:rsidRDefault="009E2052" w:rsidP="00390445">
            <w:pPr>
              <w:widowControl/>
              <w:numPr>
                <w:ilvl w:val="0"/>
                <w:numId w:val="16"/>
              </w:numPr>
              <w:tabs>
                <w:tab w:val="left" w:pos="5475"/>
              </w:tabs>
              <w:autoSpaceDE/>
              <w:autoSpaceDN/>
              <w:adjustRightInd/>
              <w:jc w:val="both"/>
            </w:pPr>
          </w:p>
        </w:tc>
        <w:tc>
          <w:tcPr>
            <w:tcW w:w="8363" w:type="dxa"/>
          </w:tcPr>
          <w:p w14:paraId="7E152B20" w14:textId="77777777" w:rsidR="009E2052" w:rsidRPr="00ED25D3" w:rsidRDefault="009E2052" w:rsidP="000242A2">
            <w:pPr>
              <w:tabs>
                <w:tab w:val="left" w:pos="5475"/>
              </w:tabs>
              <w:jc w:val="both"/>
            </w:pPr>
            <w:r w:rsidRPr="00ED25D3">
              <w:t>Оправка граждан без определенного места жительства, попавших в трудную жизненную ситуацию, по месту жительства родственников</w:t>
            </w:r>
          </w:p>
        </w:tc>
      </w:tr>
      <w:tr w:rsidR="009E2052" w:rsidRPr="000C3109" w14:paraId="39BD482B" w14:textId="77777777" w:rsidTr="000242A2">
        <w:trPr>
          <w:jc w:val="center"/>
        </w:trPr>
        <w:tc>
          <w:tcPr>
            <w:tcW w:w="879" w:type="dxa"/>
          </w:tcPr>
          <w:p w14:paraId="480F252D" w14:textId="77777777" w:rsidR="009E2052" w:rsidRPr="00ED25D3" w:rsidRDefault="009E2052" w:rsidP="00390445">
            <w:pPr>
              <w:widowControl/>
              <w:numPr>
                <w:ilvl w:val="0"/>
                <w:numId w:val="16"/>
              </w:numPr>
              <w:tabs>
                <w:tab w:val="left" w:pos="5475"/>
              </w:tabs>
              <w:autoSpaceDE/>
              <w:autoSpaceDN/>
              <w:adjustRightInd/>
              <w:jc w:val="both"/>
            </w:pPr>
          </w:p>
        </w:tc>
        <w:tc>
          <w:tcPr>
            <w:tcW w:w="8363" w:type="dxa"/>
          </w:tcPr>
          <w:p w14:paraId="08121BB3" w14:textId="77777777" w:rsidR="009E2052" w:rsidRPr="00ED25D3" w:rsidRDefault="009E2052" w:rsidP="000242A2">
            <w:pPr>
              <w:tabs>
                <w:tab w:val="left" w:pos="5475"/>
              </w:tabs>
              <w:jc w:val="both"/>
            </w:pPr>
            <w:r w:rsidRPr="00ED25D3">
              <w:t>Оплата проезда детей-инвалидов Яцко С.В. (3 детей) к месту лечения</w:t>
            </w:r>
          </w:p>
        </w:tc>
      </w:tr>
      <w:tr w:rsidR="009E2052" w:rsidRPr="00F95448" w14:paraId="1BEFEB08" w14:textId="77777777" w:rsidTr="000242A2">
        <w:trPr>
          <w:jc w:val="center"/>
        </w:trPr>
        <w:tc>
          <w:tcPr>
            <w:tcW w:w="879" w:type="dxa"/>
          </w:tcPr>
          <w:p w14:paraId="2D865E8E" w14:textId="77777777" w:rsidR="009E2052" w:rsidRPr="00ED25D3" w:rsidRDefault="009E2052" w:rsidP="00390445">
            <w:pPr>
              <w:widowControl/>
              <w:numPr>
                <w:ilvl w:val="0"/>
                <w:numId w:val="16"/>
              </w:numPr>
              <w:tabs>
                <w:tab w:val="left" w:pos="5475"/>
              </w:tabs>
              <w:autoSpaceDE/>
              <w:autoSpaceDN/>
              <w:adjustRightInd/>
              <w:jc w:val="both"/>
            </w:pPr>
          </w:p>
        </w:tc>
        <w:tc>
          <w:tcPr>
            <w:tcW w:w="8363" w:type="dxa"/>
          </w:tcPr>
          <w:p w14:paraId="16E64BA0" w14:textId="77777777" w:rsidR="009E2052" w:rsidRPr="00ED25D3" w:rsidRDefault="009E2052" w:rsidP="000242A2">
            <w:pPr>
              <w:tabs>
                <w:tab w:val="left" w:pos="5475"/>
              </w:tabs>
              <w:jc w:val="both"/>
            </w:pPr>
            <w:r w:rsidRPr="00ED25D3">
              <w:t>Оказание материальной помощи при выезде неработающих пенсионеров за пределы РС</w:t>
            </w:r>
            <w:r>
              <w:t xml:space="preserve"> </w:t>
            </w:r>
            <w:r w:rsidRPr="00ED25D3">
              <w:t>(Я)</w:t>
            </w:r>
          </w:p>
        </w:tc>
      </w:tr>
      <w:tr w:rsidR="009E2052" w:rsidRPr="00F95448" w14:paraId="4860965A" w14:textId="77777777" w:rsidTr="000242A2">
        <w:trPr>
          <w:jc w:val="center"/>
        </w:trPr>
        <w:tc>
          <w:tcPr>
            <w:tcW w:w="879" w:type="dxa"/>
          </w:tcPr>
          <w:p w14:paraId="5E184455" w14:textId="77777777" w:rsidR="009E2052" w:rsidRPr="00AD42D5" w:rsidRDefault="009E2052" w:rsidP="00390445">
            <w:pPr>
              <w:widowControl/>
              <w:numPr>
                <w:ilvl w:val="0"/>
                <w:numId w:val="16"/>
              </w:numPr>
              <w:tabs>
                <w:tab w:val="left" w:pos="5475"/>
              </w:tabs>
              <w:autoSpaceDE/>
              <w:autoSpaceDN/>
              <w:adjustRightInd/>
              <w:jc w:val="both"/>
            </w:pPr>
          </w:p>
        </w:tc>
        <w:tc>
          <w:tcPr>
            <w:tcW w:w="8363" w:type="dxa"/>
          </w:tcPr>
          <w:p w14:paraId="64025415" w14:textId="77777777" w:rsidR="009E2052" w:rsidRPr="00AD42D5" w:rsidRDefault="009E2052" w:rsidP="000242A2">
            <w:pPr>
              <w:tabs>
                <w:tab w:val="left" w:pos="5475"/>
              </w:tabs>
              <w:jc w:val="both"/>
            </w:pPr>
            <w:r w:rsidRPr="00AD42D5">
              <w:t xml:space="preserve">Оказание </w:t>
            </w:r>
            <w:proofErr w:type="gramStart"/>
            <w:r w:rsidRPr="00AD42D5">
              <w:t>социальной  поддержки</w:t>
            </w:r>
            <w:proofErr w:type="gramEnd"/>
            <w:r w:rsidRPr="00AD42D5">
              <w:t xml:space="preserve"> в улучшении доступности и качества обследования состояния здоровья  социально незащищенных слоев населения: инвалидов, семей с детьми- инвалидами, малообеспеченных многодетных и неполных семей, неработающих инвалидов </w:t>
            </w:r>
          </w:p>
        </w:tc>
      </w:tr>
      <w:tr w:rsidR="009E2052" w:rsidRPr="00F95448" w14:paraId="0ED77965" w14:textId="77777777" w:rsidTr="000242A2">
        <w:trPr>
          <w:jc w:val="center"/>
        </w:trPr>
        <w:tc>
          <w:tcPr>
            <w:tcW w:w="879" w:type="dxa"/>
          </w:tcPr>
          <w:p w14:paraId="3C74C3AD" w14:textId="77777777" w:rsidR="009E2052" w:rsidRDefault="009E2052" w:rsidP="000242A2">
            <w:pPr>
              <w:tabs>
                <w:tab w:val="left" w:pos="5475"/>
              </w:tabs>
              <w:jc w:val="both"/>
            </w:pPr>
          </w:p>
          <w:p w14:paraId="66839A8A" w14:textId="77777777" w:rsidR="009E2052" w:rsidRDefault="009E2052" w:rsidP="000242A2">
            <w:pPr>
              <w:tabs>
                <w:tab w:val="left" w:pos="5475"/>
              </w:tabs>
              <w:jc w:val="both"/>
            </w:pPr>
            <w:r>
              <w:t>1.</w:t>
            </w:r>
          </w:p>
          <w:p w14:paraId="61CC800A" w14:textId="77777777" w:rsidR="009E2052" w:rsidRDefault="009E2052" w:rsidP="000242A2">
            <w:pPr>
              <w:tabs>
                <w:tab w:val="left" w:pos="5475"/>
              </w:tabs>
              <w:jc w:val="both"/>
            </w:pPr>
            <w:r>
              <w:t>2.</w:t>
            </w:r>
          </w:p>
          <w:p w14:paraId="7D58ECA6" w14:textId="77777777" w:rsidR="009E2052" w:rsidRDefault="009E2052" w:rsidP="000242A2">
            <w:pPr>
              <w:tabs>
                <w:tab w:val="left" w:pos="5475"/>
              </w:tabs>
              <w:jc w:val="both"/>
            </w:pPr>
            <w:r>
              <w:t>3.</w:t>
            </w:r>
          </w:p>
          <w:p w14:paraId="577BA785" w14:textId="77777777" w:rsidR="009E2052" w:rsidRDefault="009E2052" w:rsidP="000242A2">
            <w:pPr>
              <w:tabs>
                <w:tab w:val="left" w:pos="5475"/>
              </w:tabs>
              <w:jc w:val="both"/>
            </w:pPr>
            <w:r>
              <w:t>4.</w:t>
            </w:r>
          </w:p>
          <w:p w14:paraId="3DD6860A" w14:textId="77777777" w:rsidR="009E2052" w:rsidRDefault="009E2052" w:rsidP="000242A2">
            <w:pPr>
              <w:tabs>
                <w:tab w:val="left" w:pos="5475"/>
              </w:tabs>
              <w:jc w:val="both"/>
            </w:pPr>
            <w:r>
              <w:t>5.</w:t>
            </w:r>
          </w:p>
          <w:p w14:paraId="69E0F69C" w14:textId="77777777" w:rsidR="009E2052" w:rsidRDefault="009E2052" w:rsidP="000242A2">
            <w:pPr>
              <w:tabs>
                <w:tab w:val="left" w:pos="5475"/>
              </w:tabs>
              <w:jc w:val="both"/>
            </w:pPr>
            <w:r>
              <w:t>6.</w:t>
            </w:r>
          </w:p>
          <w:p w14:paraId="7661BBB9" w14:textId="77777777" w:rsidR="009E2052" w:rsidRDefault="009E2052" w:rsidP="000242A2">
            <w:pPr>
              <w:tabs>
                <w:tab w:val="left" w:pos="5475"/>
              </w:tabs>
              <w:jc w:val="both"/>
            </w:pPr>
            <w:r>
              <w:t>7.</w:t>
            </w:r>
          </w:p>
          <w:p w14:paraId="1E6BAE7B" w14:textId="77777777" w:rsidR="009E2052" w:rsidRDefault="009E2052" w:rsidP="000242A2">
            <w:pPr>
              <w:tabs>
                <w:tab w:val="left" w:pos="5475"/>
              </w:tabs>
              <w:jc w:val="both"/>
            </w:pPr>
            <w:r>
              <w:t>8.</w:t>
            </w:r>
          </w:p>
          <w:p w14:paraId="24116B58" w14:textId="77777777" w:rsidR="009E2052" w:rsidRPr="00AD5462" w:rsidRDefault="009E2052" w:rsidP="000242A2">
            <w:pPr>
              <w:tabs>
                <w:tab w:val="left" w:pos="5475"/>
              </w:tabs>
              <w:jc w:val="both"/>
            </w:pPr>
            <w:r>
              <w:t>9.</w:t>
            </w:r>
          </w:p>
        </w:tc>
        <w:tc>
          <w:tcPr>
            <w:tcW w:w="8363" w:type="dxa"/>
          </w:tcPr>
          <w:p w14:paraId="4B4FCD75" w14:textId="77777777" w:rsidR="009E2052" w:rsidRPr="00AD5462" w:rsidRDefault="009E2052" w:rsidP="000242A2">
            <w:pPr>
              <w:tabs>
                <w:tab w:val="left" w:pos="5475"/>
              </w:tabs>
              <w:jc w:val="both"/>
            </w:pPr>
            <w:r w:rsidRPr="00AD5462">
              <w:t>Организационная работа:</w:t>
            </w:r>
          </w:p>
          <w:p w14:paraId="4F89EE13" w14:textId="77777777" w:rsidR="009E2052" w:rsidRPr="00AD5462" w:rsidRDefault="009E2052" w:rsidP="000242A2">
            <w:pPr>
              <w:tabs>
                <w:tab w:val="left" w:pos="5475"/>
              </w:tabs>
              <w:jc w:val="both"/>
            </w:pPr>
            <w:r w:rsidRPr="00AD5462">
              <w:t>Чествование ветеранов ВО</w:t>
            </w:r>
            <w:r>
              <w:t>В</w:t>
            </w:r>
            <w:r w:rsidRPr="00AD5462">
              <w:t xml:space="preserve"> к дням рождений</w:t>
            </w:r>
          </w:p>
          <w:p w14:paraId="797F304E" w14:textId="77777777" w:rsidR="009E2052" w:rsidRPr="00AD5462" w:rsidRDefault="009E2052" w:rsidP="000242A2">
            <w:pPr>
              <w:tabs>
                <w:tab w:val="left" w:pos="5475"/>
              </w:tabs>
              <w:jc w:val="both"/>
            </w:pPr>
            <w:r w:rsidRPr="00AD5462">
              <w:t>День Защитника Отечества</w:t>
            </w:r>
          </w:p>
          <w:p w14:paraId="1F6D25A3" w14:textId="77777777" w:rsidR="009E2052" w:rsidRPr="00AD5462" w:rsidRDefault="009E2052" w:rsidP="000242A2">
            <w:pPr>
              <w:tabs>
                <w:tab w:val="left" w:pos="5475"/>
              </w:tabs>
              <w:jc w:val="both"/>
            </w:pPr>
            <w:r w:rsidRPr="00AD5462">
              <w:t>День отца</w:t>
            </w:r>
          </w:p>
          <w:p w14:paraId="39499716" w14:textId="77777777" w:rsidR="009E2052" w:rsidRDefault="009E2052" w:rsidP="000242A2">
            <w:pPr>
              <w:tabs>
                <w:tab w:val="left" w:pos="5475"/>
              </w:tabs>
              <w:jc w:val="both"/>
            </w:pPr>
            <w:r w:rsidRPr="00AD5462">
              <w:t>День Победы</w:t>
            </w:r>
          </w:p>
          <w:p w14:paraId="5735FBA9" w14:textId="77777777" w:rsidR="009E2052" w:rsidRPr="00AD5462" w:rsidRDefault="009E2052" w:rsidP="000242A2">
            <w:pPr>
              <w:tabs>
                <w:tab w:val="left" w:pos="5475"/>
              </w:tabs>
              <w:jc w:val="both"/>
            </w:pPr>
            <w:r>
              <w:t>Организационные мероприятия Совета ветеранов</w:t>
            </w:r>
          </w:p>
          <w:p w14:paraId="4D0465F9" w14:textId="77777777" w:rsidR="009E2052" w:rsidRPr="00AD5462" w:rsidRDefault="009E2052" w:rsidP="000242A2">
            <w:pPr>
              <w:tabs>
                <w:tab w:val="left" w:pos="5475"/>
              </w:tabs>
              <w:jc w:val="both"/>
            </w:pPr>
            <w:r w:rsidRPr="00AD5462">
              <w:t>День пожилого человека</w:t>
            </w:r>
          </w:p>
          <w:p w14:paraId="3CC8EAA8" w14:textId="77777777" w:rsidR="009E2052" w:rsidRPr="00AD5462" w:rsidRDefault="009E2052" w:rsidP="000242A2">
            <w:pPr>
              <w:tabs>
                <w:tab w:val="left" w:pos="5475"/>
              </w:tabs>
              <w:jc w:val="both"/>
            </w:pPr>
            <w:r w:rsidRPr="00AD5462">
              <w:t>День матери</w:t>
            </w:r>
          </w:p>
          <w:p w14:paraId="02DF09C6" w14:textId="77777777" w:rsidR="009E2052" w:rsidRDefault="009E2052" w:rsidP="000242A2">
            <w:pPr>
              <w:tabs>
                <w:tab w:val="left" w:pos="5475"/>
              </w:tabs>
              <w:jc w:val="both"/>
            </w:pPr>
            <w:r w:rsidRPr="00AD5462">
              <w:t>День инвалида</w:t>
            </w:r>
          </w:p>
          <w:p w14:paraId="4186A322" w14:textId="77777777" w:rsidR="009E2052" w:rsidRDefault="009E2052" w:rsidP="000242A2">
            <w:pPr>
              <w:tabs>
                <w:tab w:val="left" w:pos="5475"/>
              </w:tabs>
              <w:jc w:val="both"/>
            </w:pPr>
            <w:r>
              <w:t>Новогодние утренники для детей-инвалидов</w:t>
            </w:r>
          </w:p>
          <w:p w14:paraId="652D1DA7" w14:textId="77777777" w:rsidR="009E2052" w:rsidRPr="00AD5462" w:rsidRDefault="009E2052" w:rsidP="000242A2">
            <w:pPr>
              <w:tabs>
                <w:tab w:val="left" w:pos="5475"/>
              </w:tabs>
              <w:jc w:val="both"/>
            </w:pPr>
            <w:r>
              <w:t>Новогодние подарки для малообеспеченных детей</w:t>
            </w:r>
          </w:p>
        </w:tc>
      </w:tr>
    </w:tbl>
    <w:p w14:paraId="7B58D67A" w14:textId="77777777" w:rsidR="009E2052" w:rsidRDefault="009E2052" w:rsidP="009E2052">
      <w:pPr>
        <w:tabs>
          <w:tab w:val="left" w:pos="5475"/>
        </w:tabs>
        <w:jc w:val="center"/>
        <w:rPr>
          <w:b/>
        </w:rPr>
      </w:pPr>
    </w:p>
    <w:p w14:paraId="1A290EC4" w14:textId="77777777" w:rsidR="009E2052" w:rsidRPr="000D4AD4" w:rsidRDefault="009E2052" w:rsidP="009E2052">
      <w:pPr>
        <w:tabs>
          <w:tab w:val="left" w:pos="5475"/>
        </w:tabs>
        <w:jc w:val="center"/>
        <w:rPr>
          <w:b/>
        </w:rPr>
      </w:pPr>
      <w:r w:rsidRPr="000D4AD4">
        <w:rPr>
          <w:b/>
        </w:rPr>
        <w:t xml:space="preserve">4.Ресурсное обеспечение </w:t>
      </w:r>
      <w:proofErr w:type="gramStart"/>
      <w:r>
        <w:rPr>
          <w:b/>
        </w:rPr>
        <w:t>муниципальной  программы</w:t>
      </w:r>
      <w:proofErr w:type="gramEnd"/>
    </w:p>
    <w:p w14:paraId="34284634" w14:textId="77777777" w:rsidR="009E2052" w:rsidRPr="000D4AD4" w:rsidRDefault="009E2052" w:rsidP="009E2052">
      <w:pPr>
        <w:tabs>
          <w:tab w:val="left" w:pos="5475"/>
        </w:tabs>
        <w:jc w:val="both"/>
        <w:rPr>
          <w:b/>
        </w:rPr>
      </w:pPr>
    </w:p>
    <w:p w14:paraId="0819F9EF" w14:textId="77777777" w:rsidR="009E2052" w:rsidRDefault="009E2052" w:rsidP="009E2052">
      <w:pPr>
        <w:tabs>
          <w:tab w:val="left" w:pos="5475"/>
        </w:tabs>
        <w:jc w:val="both"/>
      </w:pPr>
      <w:r w:rsidRPr="000D4AD4">
        <w:t xml:space="preserve">        </w:t>
      </w:r>
      <w:proofErr w:type="gramStart"/>
      <w:r w:rsidRPr="000D4AD4">
        <w:t xml:space="preserve">Реализация  </w:t>
      </w:r>
      <w:r>
        <w:t>муниципальной</w:t>
      </w:r>
      <w:proofErr w:type="gramEnd"/>
      <w:r>
        <w:t xml:space="preserve">  п</w:t>
      </w:r>
      <w:r w:rsidRPr="000D4AD4">
        <w:t>рограммы предполагает сочетание бюджетных и иных источников финансирования</w:t>
      </w:r>
      <w:r>
        <w:t xml:space="preserve">. </w:t>
      </w:r>
      <w:r w:rsidRPr="009243DB">
        <w:t xml:space="preserve">Объем </w:t>
      </w:r>
      <w:proofErr w:type="gramStart"/>
      <w:r w:rsidRPr="009243DB">
        <w:t>финансирования  на</w:t>
      </w:r>
      <w:proofErr w:type="gramEnd"/>
      <w:r w:rsidRPr="009243DB">
        <w:t xml:space="preserve">  реализацию  </w:t>
      </w:r>
      <w:r>
        <w:t>муниципальной  п</w:t>
      </w:r>
      <w:r w:rsidRPr="000D4AD4">
        <w:t xml:space="preserve">рограммы </w:t>
      </w:r>
      <w:r w:rsidRPr="009243DB">
        <w:t xml:space="preserve"> уточняется  ежегодно при формировании бюджета на очередной финансовый год.</w:t>
      </w:r>
    </w:p>
    <w:p w14:paraId="6795EC69" w14:textId="77777777" w:rsidR="009E2052" w:rsidRPr="000D4AD4" w:rsidRDefault="009E2052" w:rsidP="009E2052">
      <w:pPr>
        <w:tabs>
          <w:tab w:val="left" w:pos="5475"/>
        </w:tabs>
        <w:jc w:val="both"/>
      </w:pPr>
    </w:p>
    <w:p w14:paraId="7D9B66E3" w14:textId="77777777" w:rsidR="009E2052" w:rsidRDefault="009E2052" w:rsidP="009E2052">
      <w:pPr>
        <w:jc w:val="center"/>
        <w:rPr>
          <w:b/>
        </w:rPr>
      </w:pPr>
      <w:r w:rsidRPr="000D4AD4">
        <w:rPr>
          <w:b/>
        </w:rPr>
        <w:t xml:space="preserve">5. Механизм </w:t>
      </w:r>
      <w:proofErr w:type="gramStart"/>
      <w:r w:rsidRPr="000D4AD4">
        <w:rPr>
          <w:b/>
        </w:rPr>
        <w:t xml:space="preserve">реализации  </w:t>
      </w:r>
      <w:r>
        <w:rPr>
          <w:b/>
        </w:rPr>
        <w:t>муниципальной</w:t>
      </w:r>
      <w:proofErr w:type="gramEnd"/>
      <w:r>
        <w:rPr>
          <w:b/>
        </w:rPr>
        <w:t xml:space="preserve"> программы</w:t>
      </w:r>
    </w:p>
    <w:p w14:paraId="4DC6FE23" w14:textId="77777777" w:rsidR="009E2052" w:rsidRDefault="009E2052" w:rsidP="009E2052">
      <w:pPr>
        <w:jc w:val="center"/>
        <w:rPr>
          <w:b/>
        </w:rPr>
      </w:pPr>
    </w:p>
    <w:p w14:paraId="66105F4D" w14:textId="77777777" w:rsidR="009E2052" w:rsidRPr="00243F30" w:rsidRDefault="009E2052" w:rsidP="009E2052">
      <w:pPr>
        <w:ind w:firstLine="709"/>
        <w:jc w:val="both"/>
        <w:rPr>
          <w:b/>
        </w:rPr>
      </w:pPr>
      <w:r w:rsidRPr="000D4AD4">
        <w:t xml:space="preserve">Основным механизмом реализации </w:t>
      </w:r>
      <w:proofErr w:type="gramStart"/>
      <w:r>
        <w:t>муниципальной  п</w:t>
      </w:r>
      <w:r w:rsidRPr="000D4AD4">
        <w:t>рограммы</w:t>
      </w:r>
      <w:proofErr w:type="gramEnd"/>
      <w:r w:rsidRPr="000D4AD4">
        <w:t xml:space="preserve">  является разработка и утверждение ежегодного перечня программных мероприятий по социальной поддержке населения  МО «Поселок Айхал». </w:t>
      </w:r>
      <w:proofErr w:type="gramStart"/>
      <w:r w:rsidRPr="000D4AD4">
        <w:t>Реализация  программных</w:t>
      </w:r>
      <w:proofErr w:type="gramEnd"/>
      <w:r w:rsidRPr="000D4AD4">
        <w:t xml:space="preserve"> мероприятий предусматривает взаимодействие Администрации МО «Поселок Айхал» с  Администрацией МО «Мирнинский район», с Управлением Министерства труда и социального развития РС(Я).</w:t>
      </w:r>
    </w:p>
    <w:p w14:paraId="1D24FDF8" w14:textId="77777777" w:rsidR="009E2052" w:rsidRDefault="009E2052" w:rsidP="009E2052">
      <w:pPr>
        <w:ind w:firstLine="709"/>
        <w:jc w:val="both"/>
      </w:pPr>
      <w:r w:rsidRPr="000D4AD4">
        <w:t xml:space="preserve"> В рамках реализации мероприятий, предусмотренных </w:t>
      </w:r>
      <w:proofErr w:type="gramStart"/>
      <w:r>
        <w:t>муниципальной  п</w:t>
      </w:r>
      <w:r w:rsidRPr="000D4AD4">
        <w:t>рограмм</w:t>
      </w:r>
      <w:r>
        <w:t>ой</w:t>
      </w:r>
      <w:proofErr w:type="gramEnd"/>
      <w:r w:rsidRPr="000D4AD4">
        <w:t>, оказывается адресная материальная помощь гражданам, которую осуществляет комиссия по оказанию адресной материальной помощи, созданной по  Распоряжению  Главы МО «Поселок Айхал» №</w:t>
      </w:r>
      <w:r>
        <w:t xml:space="preserve"> 257</w:t>
      </w:r>
      <w:r w:rsidRPr="000D4AD4">
        <w:t xml:space="preserve"> от 26.0</w:t>
      </w:r>
      <w:r>
        <w:t>4</w:t>
      </w:r>
      <w:r w:rsidRPr="000D4AD4">
        <w:t>.201</w:t>
      </w:r>
      <w:r>
        <w:t>6</w:t>
      </w:r>
      <w:r w:rsidRPr="000D4AD4">
        <w:t xml:space="preserve"> года, членами которой являются специалисты Администрации  МО «Поселок Айхал», представители градообразующих предприятий поселка, представители депутатов поселкового совета. Заседания комиссии проводятся 1 раз в месяц по адресу:</w:t>
      </w:r>
      <w:r>
        <w:t xml:space="preserve"> </w:t>
      </w:r>
      <w:r w:rsidRPr="000D4AD4">
        <w:t>ул</w:t>
      </w:r>
      <w:r>
        <w:t>.</w:t>
      </w:r>
      <w:r w:rsidRPr="000D4AD4">
        <w:t xml:space="preserve"> Юбилейная 7а.</w:t>
      </w:r>
    </w:p>
    <w:p w14:paraId="2F2FC346" w14:textId="77777777" w:rsidR="009E2052" w:rsidRPr="000D4AD4" w:rsidRDefault="009E2052" w:rsidP="009E2052">
      <w:pPr>
        <w:ind w:firstLine="709"/>
        <w:jc w:val="both"/>
      </w:pPr>
    </w:p>
    <w:p w14:paraId="56632666" w14:textId="77777777" w:rsidR="009E2052" w:rsidRPr="000D4AD4" w:rsidRDefault="009E2052" w:rsidP="009E2052">
      <w:pPr>
        <w:jc w:val="both"/>
      </w:pPr>
    </w:p>
    <w:p w14:paraId="34C50C52" w14:textId="77777777" w:rsidR="009E2052" w:rsidRPr="000D4AD4" w:rsidRDefault="009E2052" w:rsidP="009E2052">
      <w:pPr>
        <w:jc w:val="center"/>
        <w:rPr>
          <w:b/>
        </w:rPr>
      </w:pPr>
      <w:r w:rsidRPr="000D4AD4">
        <w:rPr>
          <w:b/>
        </w:rPr>
        <w:t xml:space="preserve">6.Оценка социально-экономической эффективности </w:t>
      </w:r>
      <w:proofErr w:type="gramStart"/>
      <w:r>
        <w:rPr>
          <w:b/>
        </w:rPr>
        <w:t>муниципальной  программы</w:t>
      </w:r>
      <w:proofErr w:type="gramEnd"/>
    </w:p>
    <w:p w14:paraId="06766389" w14:textId="77777777" w:rsidR="009E2052" w:rsidRPr="000D4AD4" w:rsidRDefault="009E2052" w:rsidP="009E2052">
      <w:pPr>
        <w:jc w:val="both"/>
        <w:rPr>
          <w:b/>
        </w:rPr>
      </w:pPr>
    </w:p>
    <w:p w14:paraId="06D525A9" w14:textId="77777777" w:rsidR="009E2052" w:rsidRPr="000D4AD4" w:rsidRDefault="009E2052" w:rsidP="009E2052">
      <w:pPr>
        <w:jc w:val="both"/>
      </w:pPr>
      <w:r w:rsidRPr="000D4AD4">
        <w:t xml:space="preserve">            Социально-экономическая эффективность </w:t>
      </w:r>
      <w:proofErr w:type="gramStart"/>
      <w:r>
        <w:t>муниципальной  п</w:t>
      </w:r>
      <w:r w:rsidRPr="000D4AD4">
        <w:t>рограм</w:t>
      </w:r>
      <w:r>
        <w:t>м</w:t>
      </w:r>
      <w:r w:rsidRPr="000D4AD4">
        <w:t>ы</w:t>
      </w:r>
      <w:proofErr w:type="gramEnd"/>
      <w:r w:rsidRPr="000D4AD4">
        <w:t xml:space="preserve">  заключается в адресности социальной поддержки, предоставляемой населению поселка. </w:t>
      </w:r>
      <w:proofErr w:type="gramStart"/>
      <w:r w:rsidRPr="000D4AD4">
        <w:t xml:space="preserve">Реализация  </w:t>
      </w:r>
      <w:r>
        <w:t>муниципальной</w:t>
      </w:r>
      <w:proofErr w:type="gramEnd"/>
      <w:r>
        <w:t xml:space="preserve">  п</w:t>
      </w:r>
      <w:r w:rsidRPr="000D4AD4">
        <w:t>рограм</w:t>
      </w:r>
      <w:r>
        <w:t>м</w:t>
      </w:r>
      <w:r w:rsidRPr="000D4AD4">
        <w:t>ы   позволяет экономично распределять денежные средства бюджета с учетом индивидуальной оценки ситуации в каждом случае.</w:t>
      </w:r>
    </w:p>
    <w:p w14:paraId="3A128249" w14:textId="77777777" w:rsidR="009E2052" w:rsidRPr="000D4AD4" w:rsidRDefault="009E2052" w:rsidP="009E2052">
      <w:pPr>
        <w:jc w:val="both"/>
      </w:pPr>
      <w:r w:rsidRPr="000D4AD4">
        <w:t xml:space="preserve">          Своевременно оказанная адресная материальная помощь позволяет гражданам, попавшим в трудную жизненную ситуацию,  найти пути решения возникшей проблемы, ориентирует их на активизацию трудового потенциала, экономических и моральных ресурсов, что в свою очередь снижает риск негативных последствий (лишение места жительства и постоянного места работы, разрыв семейных отношений и родственных связей, распродажа необходимого личного имущества, попадание в группу потенциальных нарушителей закона).</w:t>
      </w:r>
    </w:p>
    <w:p w14:paraId="731D05B4" w14:textId="77777777" w:rsidR="009E2052" w:rsidRPr="000D4AD4" w:rsidRDefault="009E2052" w:rsidP="009E2052">
      <w:pPr>
        <w:jc w:val="both"/>
      </w:pPr>
      <w:r w:rsidRPr="000D4AD4">
        <w:t xml:space="preserve">              Реализаций мероприятий </w:t>
      </w:r>
      <w:proofErr w:type="gramStart"/>
      <w:r>
        <w:t>муниципальной  п</w:t>
      </w:r>
      <w:r w:rsidRPr="000D4AD4">
        <w:t>рограм</w:t>
      </w:r>
      <w:r>
        <w:t>м</w:t>
      </w:r>
      <w:r w:rsidRPr="000D4AD4">
        <w:t>ы</w:t>
      </w:r>
      <w:proofErr w:type="gramEnd"/>
      <w:r w:rsidRPr="000D4AD4">
        <w:t xml:space="preserve">   позволит улучшить качество жизни отдельных категорий граждан с доходами ниже прожиточного  уровня, обеспечить </w:t>
      </w:r>
      <w:r w:rsidRPr="000D4AD4">
        <w:lastRenderedPageBreak/>
        <w:t>выживание наименее защищенных категорий населения, создать условия  для постепенного повышения жизненного уровня малоимущих граждан и сохранить социальную стабильность в поселке, обеспечить адресное и рациональное использование бюджетных средств.</w:t>
      </w:r>
    </w:p>
    <w:p w14:paraId="3B70CCC4" w14:textId="77777777" w:rsidR="009E2052" w:rsidRPr="000D4AD4" w:rsidRDefault="009E2052" w:rsidP="009E2052">
      <w:pPr>
        <w:ind w:firstLine="709"/>
        <w:jc w:val="both"/>
      </w:pPr>
      <w:r w:rsidRPr="000D4AD4">
        <w:t xml:space="preserve">Ожидаемые конечные результаты реализации </w:t>
      </w:r>
      <w:proofErr w:type="gramStart"/>
      <w:r>
        <w:t>муниципальной  п</w:t>
      </w:r>
      <w:r w:rsidRPr="000D4AD4">
        <w:t>рограм</w:t>
      </w:r>
      <w:r>
        <w:t>м</w:t>
      </w:r>
      <w:r w:rsidRPr="000D4AD4">
        <w:t>ы</w:t>
      </w:r>
      <w:proofErr w:type="gramEnd"/>
      <w:r w:rsidRPr="000D4AD4">
        <w:t>:</w:t>
      </w:r>
    </w:p>
    <w:p w14:paraId="716C5723" w14:textId="77777777" w:rsidR="009E2052" w:rsidRPr="000D4AD4" w:rsidRDefault="009E2052" w:rsidP="009E2052">
      <w:pPr>
        <w:jc w:val="both"/>
      </w:pPr>
      <w:r w:rsidRPr="000D4AD4">
        <w:t>-поддержка граждан, оказавшихся в трудной жизненной ситуации;</w:t>
      </w:r>
    </w:p>
    <w:p w14:paraId="6457D50C" w14:textId="77777777" w:rsidR="009E2052" w:rsidRPr="000D4AD4" w:rsidRDefault="009E2052" w:rsidP="009E2052">
      <w:pPr>
        <w:jc w:val="both"/>
      </w:pPr>
      <w:r w:rsidRPr="000D4AD4">
        <w:t>-снижение численности малообеспеченных граждан, оказавшихся в трудной жизненной ситуации;</w:t>
      </w:r>
    </w:p>
    <w:p w14:paraId="1895069A" w14:textId="77777777" w:rsidR="009E2052" w:rsidRPr="000D4AD4" w:rsidRDefault="009E2052" w:rsidP="009E2052">
      <w:pPr>
        <w:jc w:val="both"/>
      </w:pPr>
      <w:r w:rsidRPr="000D4AD4">
        <w:t>-повышение качества жизни семей с детьми и граждан с низким уровнем доходов;</w:t>
      </w:r>
    </w:p>
    <w:p w14:paraId="282B023C" w14:textId="77777777" w:rsidR="009E2052" w:rsidRPr="000D4AD4" w:rsidRDefault="009E2052" w:rsidP="009E2052">
      <w:pPr>
        <w:jc w:val="both"/>
      </w:pPr>
      <w:r w:rsidRPr="000D4AD4">
        <w:t>-адресная помощь при лечении инвалидов и детей-инвалидов;</w:t>
      </w:r>
    </w:p>
    <w:p w14:paraId="15018BCB" w14:textId="77777777" w:rsidR="009E2052" w:rsidRPr="000D4AD4" w:rsidRDefault="009E2052" w:rsidP="009E2052">
      <w:pPr>
        <w:jc w:val="both"/>
      </w:pPr>
      <w:r w:rsidRPr="000D4AD4">
        <w:t>-снижение социальной напряженности в поселке</w:t>
      </w:r>
      <w:r>
        <w:t>.</w:t>
      </w:r>
    </w:p>
    <w:p w14:paraId="775CB5F9" w14:textId="77777777" w:rsidR="009E2052" w:rsidRPr="000D4AD4" w:rsidRDefault="009E2052" w:rsidP="009E2052">
      <w:pPr>
        <w:jc w:val="both"/>
      </w:pPr>
      <w:r w:rsidRPr="000D4AD4">
        <w:t xml:space="preserve">           Индикатор эффективности реализации</w:t>
      </w:r>
      <w:r w:rsidRPr="00093079">
        <w:t xml:space="preserve"> </w:t>
      </w:r>
      <w:proofErr w:type="gramStart"/>
      <w:r>
        <w:t>муниципальной  п</w:t>
      </w:r>
      <w:r w:rsidRPr="000D4AD4">
        <w:t>рограм</w:t>
      </w:r>
      <w:r>
        <w:t>м</w:t>
      </w:r>
      <w:r w:rsidRPr="000D4AD4">
        <w:t>ы</w:t>
      </w:r>
      <w:proofErr w:type="gramEnd"/>
      <w:r w:rsidRPr="000D4AD4">
        <w:t>, дающий оценку уровня социальной поддержки граждан:</w:t>
      </w:r>
    </w:p>
    <w:p w14:paraId="3ABDF962" w14:textId="77777777" w:rsidR="009E2052" w:rsidRPr="000D4AD4" w:rsidRDefault="009E2052" w:rsidP="009E2052">
      <w:pPr>
        <w:jc w:val="both"/>
      </w:pPr>
      <w:r w:rsidRPr="000D4AD4">
        <w:t>- уровень жизни населения</w:t>
      </w:r>
      <w:r>
        <w:t xml:space="preserve"> </w:t>
      </w:r>
      <w:r w:rsidRPr="000D4AD4">
        <w:t xml:space="preserve">- это соотношение доходов </w:t>
      </w:r>
      <w:proofErr w:type="gramStart"/>
      <w:r w:rsidRPr="000D4AD4">
        <w:t>населения  и</w:t>
      </w:r>
      <w:proofErr w:type="gramEnd"/>
      <w:r w:rsidRPr="000D4AD4">
        <w:t xml:space="preserve"> прожиточного минимума;</w:t>
      </w:r>
    </w:p>
    <w:p w14:paraId="2514FC0B" w14:textId="77777777" w:rsidR="009E2052" w:rsidRPr="000D4AD4" w:rsidRDefault="009E2052" w:rsidP="009E2052">
      <w:pPr>
        <w:jc w:val="both"/>
      </w:pPr>
      <w:r w:rsidRPr="000D4AD4">
        <w:t xml:space="preserve">                </w:t>
      </w:r>
      <w:proofErr w:type="gramStart"/>
      <w:r w:rsidRPr="000D4AD4">
        <w:t>Показатели  доходов</w:t>
      </w:r>
      <w:proofErr w:type="gramEnd"/>
      <w:r w:rsidRPr="000D4AD4">
        <w:t xml:space="preserve"> населения:    </w:t>
      </w:r>
    </w:p>
    <w:p w14:paraId="31160ADD" w14:textId="77777777" w:rsidR="009E2052" w:rsidRPr="000D4AD4" w:rsidRDefault="009E2052" w:rsidP="009E2052">
      <w:pPr>
        <w:jc w:val="both"/>
      </w:pPr>
      <w:r w:rsidRPr="000D4AD4">
        <w:t>- среднемесячная заработная плата;</w:t>
      </w:r>
    </w:p>
    <w:p w14:paraId="35AB8419" w14:textId="77777777" w:rsidR="009E2052" w:rsidRPr="000D4AD4" w:rsidRDefault="009E2052" w:rsidP="009E2052">
      <w:pPr>
        <w:jc w:val="both"/>
      </w:pPr>
      <w:r w:rsidRPr="000D4AD4">
        <w:t>- среднедушевой доход семьи;</w:t>
      </w:r>
    </w:p>
    <w:p w14:paraId="0FF77552" w14:textId="77777777" w:rsidR="009E2052" w:rsidRDefault="009E2052" w:rsidP="009E2052">
      <w:pPr>
        <w:jc w:val="both"/>
      </w:pPr>
      <w:r w:rsidRPr="000D4AD4">
        <w:t>- прожиточный минимум в Республике Саха (Якутия);</w:t>
      </w:r>
    </w:p>
    <w:p w14:paraId="235C9425" w14:textId="77777777" w:rsidR="009E2052" w:rsidRDefault="009E2052" w:rsidP="009E2052">
      <w:pPr>
        <w:ind w:firstLine="709"/>
        <w:jc w:val="both"/>
      </w:pPr>
      <w:r w:rsidRPr="000D4AD4">
        <w:t xml:space="preserve">В целях предоставления мер социальной поддержки, предусмотренных настоящей </w:t>
      </w:r>
      <w:r>
        <w:t>муниципальной  п</w:t>
      </w:r>
      <w:r w:rsidRPr="000D4AD4">
        <w:t xml:space="preserve">рограммой, при определении величины прожиточного минимума, порядка учета доходов и расчета среднедушевого дохода семей и одиноко проживающих граждан для признания </w:t>
      </w:r>
      <w:r w:rsidRPr="00AD5462">
        <w:t xml:space="preserve">их малоимущими, применяются </w:t>
      </w:r>
      <w:r w:rsidRPr="00065590">
        <w:t xml:space="preserve"> положения Федерального закона "О прожиточном минимуме в Российской Федерации" от 24.10.1997 N 134-ФЗ,</w:t>
      </w:r>
      <w:r w:rsidRPr="00065590">
        <w:rPr>
          <w:spacing w:val="2"/>
        </w:rPr>
        <w:t xml:space="preserve"> </w:t>
      </w:r>
      <w:r w:rsidRPr="00065590">
        <w:t xml:space="preserve">Федерального Закона №44-ФЗ от 05.04.2003 г. «О порядке учета доходов и расчета среднедушевого дохода семьи и дохода одиноко проживающих граждан для признания их малоимущими и оказания им государственной социальной помощи», </w:t>
      </w:r>
      <w:r w:rsidRPr="00065590">
        <w:rPr>
          <w:spacing w:val="2"/>
        </w:rPr>
        <w:t xml:space="preserve">закона Республики Саха (ЯКУТИЯ) от 05 декабря 2013 года N 1237-З N 29-V «О потребительской корзине в Республике Саха (ЯКУТИЯ)», </w:t>
      </w:r>
      <w:r w:rsidRPr="00065590">
        <w:t>Постановления Правител</w:t>
      </w:r>
      <w:r>
        <w:t>ьства Республики Саха (Якутия).</w:t>
      </w:r>
      <w:r w:rsidRPr="00AD5462">
        <w:t xml:space="preserve"> При отнесении граждан к категориям получателей мер социальной поддержки, предусмотренных настоящей </w:t>
      </w:r>
      <w:proofErr w:type="gramStart"/>
      <w:r>
        <w:t>муниципальной  п</w:t>
      </w:r>
      <w:r w:rsidRPr="000D4AD4">
        <w:t>рограммой</w:t>
      </w:r>
      <w:proofErr w:type="gramEnd"/>
      <w:r w:rsidRPr="00AD5462">
        <w:t>, применяются также критерии, установленные законодательством  о государственной социальной помощи, социальном обслуживании населения.</w:t>
      </w:r>
    </w:p>
    <w:p w14:paraId="31AC229D" w14:textId="77777777" w:rsidR="009E2052" w:rsidRDefault="009E2052" w:rsidP="009E2052">
      <w:pPr>
        <w:ind w:firstLine="709"/>
        <w:jc w:val="both"/>
      </w:pPr>
    </w:p>
    <w:p w14:paraId="33B8AC57" w14:textId="77777777" w:rsidR="009E2052" w:rsidRDefault="009E2052" w:rsidP="009E2052">
      <w:pPr>
        <w:ind w:firstLine="709"/>
        <w:jc w:val="both"/>
      </w:pPr>
    </w:p>
    <w:p w14:paraId="4EB84E23" w14:textId="77777777" w:rsidR="009E2052" w:rsidRPr="00AD5462" w:rsidRDefault="009E2052" w:rsidP="009E2052">
      <w:pPr>
        <w:ind w:firstLine="709"/>
        <w:jc w:val="both"/>
      </w:pPr>
    </w:p>
    <w:p w14:paraId="0F9A67F7" w14:textId="77777777" w:rsidR="009E2052" w:rsidRPr="00F95448" w:rsidRDefault="009E2052" w:rsidP="009E2052">
      <w:pPr>
        <w:jc w:val="both"/>
        <w:rPr>
          <w:highlight w:val="yellow"/>
        </w:rPr>
      </w:pPr>
    </w:p>
    <w:p w14:paraId="31931AA4" w14:textId="77777777" w:rsidR="009E2052" w:rsidRDefault="009E2052" w:rsidP="009E2052">
      <w:pPr>
        <w:jc w:val="center"/>
        <w:rPr>
          <w:b/>
        </w:rPr>
      </w:pPr>
      <w:r w:rsidRPr="00AD5462">
        <w:rPr>
          <w:b/>
        </w:rPr>
        <w:t>7.</w:t>
      </w:r>
      <w:r>
        <w:rPr>
          <w:b/>
        </w:rPr>
        <w:t xml:space="preserve"> </w:t>
      </w:r>
      <w:r w:rsidRPr="00AD5462">
        <w:rPr>
          <w:b/>
        </w:rPr>
        <w:t xml:space="preserve">Организация контроля за реализацией </w:t>
      </w:r>
      <w:proofErr w:type="gramStart"/>
      <w:r>
        <w:rPr>
          <w:b/>
        </w:rPr>
        <w:t>муниципальной  п</w:t>
      </w:r>
      <w:r w:rsidRPr="00AD5462">
        <w:rPr>
          <w:b/>
        </w:rPr>
        <w:t>рограмм</w:t>
      </w:r>
      <w:r>
        <w:rPr>
          <w:b/>
        </w:rPr>
        <w:t>ой</w:t>
      </w:r>
      <w:proofErr w:type="gramEnd"/>
    </w:p>
    <w:p w14:paraId="7371C9FC" w14:textId="77777777" w:rsidR="009E2052" w:rsidRPr="00AD5462" w:rsidRDefault="009E2052" w:rsidP="009E2052">
      <w:pPr>
        <w:jc w:val="center"/>
        <w:rPr>
          <w:b/>
        </w:rPr>
      </w:pPr>
    </w:p>
    <w:p w14:paraId="6F5EC287" w14:textId="77777777" w:rsidR="009E2052" w:rsidRPr="00AD5462" w:rsidRDefault="009E2052" w:rsidP="009E2052">
      <w:pPr>
        <w:tabs>
          <w:tab w:val="left" w:pos="709"/>
        </w:tabs>
        <w:ind w:firstLine="709"/>
        <w:jc w:val="both"/>
      </w:pPr>
      <w:r w:rsidRPr="00AD5462">
        <w:t xml:space="preserve">Координацию деятельности по реализации и исполнению </w:t>
      </w:r>
      <w:proofErr w:type="gramStart"/>
      <w:r>
        <w:t xml:space="preserve">муниципальной </w:t>
      </w:r>
      <w:r w:rsidRPr="00AD5462">
        <w:t xml:space="preserve"> </w:t>
      </w:r>
      <w:r>
        <w:t>п</w:t>
      </w:r>
      <w:r w:rsidRPr="00AD5462">
        <w:t>рограммы</w:t>
      </w:r>
      <w:proofErr w:type="gramEnd"/>
      <w:r w:rsidRPr="00AD5462">
        <w:t xml:space="preserve"> осуществляет Администрация МО «Поселок Айхал».</w:t>
      </w:r>
    </w:p>
    <w:p w14:paraId="2159AA28" w14:textId="77777777" w:rsidR="009E2052" w:rsidRDefault="009E2052" w:rsidP="009E2052">
      <w:pPr>
        <w:tabs>
          <w:tab w:val="left" w:pos="709"/>
        </w:tabs>
        <w:ind w:firstLine="709"/>
        <w:jc w:val="both"/>
      </w:pPr>
      <w:r w:rsidRPr="00AD5462">
        <w:t xml:space="preserve">Контроль целевого использования </w:t>
      </w:r>
      <w:proofErr w:type="gramStart"/>
      <w:r w:rsidRPr="00AD5462">
        <w:t>средств,  выделенных</w:t>
      </w:r>
      <w:proofErr w:type="gramEnd"/>
      <w:r w:rsidRPr="00AD5462">
        <w:t xml:space="preserve"> на ее реализацию</w:t>
      </w:r>
      <w:r>
        <w:t>,</w:t>
      </w:r>
      <w:r w:rsidRPr="00AD5462">
        <w:t xml:space="preserve"> </w:t>
      </w:r>
      <w:r>
        <w:t xml:space="preserve"> </w:t>
      </w:r>
      <w:r w:rsidRPr="00AD5462">
        <w:t>осуществляет Глава  администрации МО «Поселок Айхал» и комиссия  депутатского корпуса по социальным вопросам.</w:t>
      </w:r>
      <w:r w:rsidRPr="000D4AD4">
        <w:t xml:space="preserve">   </w:t>
      </w:r>
    </w:p>
    <w:p w14:paraId="07E196C7" w14:textId="77777777" w:rsidR="009E2052" w:rsidRDefault="009E2052" w:rsidP="009E2052">
      <w:pPr>
        <w:tabs>
          <w:tab w:val="left" w:pos="2268"/>
        </w:tabs>
        <w:jc w:val="right"/>
        <w:outlineLvl w:val="1"/>
        <w:rPr>
          <w:rFonts w:eastAsia="Calibri"/>
          <w:lang w:eastAsia="en-US"/>
        </w:rPr>
        <w:sectPr w:rsidR="009E2052" w:rsidSect="00B01C11">
          <w:pgSz w:w="11907" w:h="16839"/>
          <w:pgMar w:top="851" w:right="851" w:bottom="851" w:left="1134" w:header="720" w:footer="720" w:gutter="0"/>
          <w:cols w:space="720"/>
          <w:docGrid w:linePitch="326"/>
        </w:sectPr>
      </w:pPr>
    </w:p>
    <w:p w14:paraId="74620663" w14:textId="77777777" w:rsidR="009E2052" w:rsidRDefault="009E2052" w:rsidP="009E2052">
      <w:pPr>
        <w:tabs>
          <w:tab w:val="left" w:pos="2268"/>
        </w:tabs>
        <w:jc w:val="right"/>
        <w:outlineLvl w:val="1"/>
        <w:rPr>
          <w:rFonts w:eastAsia="Calibri"/>
          <w:lang w:eastAsia="en-US"/>
        </w:rPr>
      </w:pPr>
      <w:r w:rsidRPr="00BF5609">
        <w:rPr>
          <w:rFonts w:eastAsia="Calibri"/>
          <w:lang w:eastAsia="en-US"/>
        </w:rPr>
        <w:lastRenderedPageBreak/>
        <w:t>Приложение № 1</w:t>
      </w:r>
    </w:p>
    <w:p w14:paraId="6F9C09B6" w14:textId="77777777" w:rsidR="009E2052" w:rsidRPr="00BF5609" w:rsidRDefault="009E2052" w:rsidP="009E2052">
      <w:pPr>
        <w:tabs>
          <w:tab w:val="left" w:pos="2268"/>
        </w:tabs>
        <w:jc w:val="right"/>
        <w:outlineLvl w:val="1"/>
        <w:rPr>
          <w:rFonts w:eastAsia="Calibri"/>
          <w:lang w:eastAsia="en-US"/>
        </w:rPr>
      </w:pPr>
      <w:r>
        <w:rPr>
          <w:rFonts w:eastAsia="Calibri"/>
          <w:lang w:eastAsia="en-US"/>
        </w:rPr>
        <w:t>_______________________________</w:t>
      </w:r>
    </w:p>
    <w:p w14:paraId="502D6DCC" w14:textId="77777777" w:rsidR="009E2052" w:rsidRPr="009E2767" w:rsidRDefault="009E2052" w:rsidP="009E2052">
      <w:pPr>
        <w:jc w:val="right"/>
      </w:pP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r>
      <w:r w:rsidRPr="00BF5609">
        <w:rPr>
          <w:rFonts w:eastAsia="Calibri"/>
          <w:lang w:eastAsia="en-US"/>
        </w:rPr>
        <w:tab/>
        <w:t xml:space="preserve">          </w:t>
      </w:r>
      <w:r w:rsidRPr="009E2767">
        <w:t xml:space="preserve">к муниципальной  </w:t>
      </w:r>
      <w:r>
        <w:t xml:space="preserve"> </w:t>
      </w:r>
      <w:r w:rsidRPr="009E2767">
        <w:t>программе</w:t>
      </w:r>
    </w:p>
    <w:p w14:paraId="79DA0D7D" w14:textId="77777777" w:rsidR="009E2052" w:rsidRPr="009E2767" w:rsidRDefault="009E2052" w:rsidP="009E2052">
      <w:pPr>
        <w:tabs>
          <w:tab w:val="left" w:pos="10890"/>
          <w:tab w:val="right" w:pos="14570"/>
        </w:tabs>
        <w:jc w:val="right"/>
      </w:pPr>
      <w:r w:rsidRPr="009E2767">
        <w:tab/>
        <w:t xml:space="preserve"> «Социальная поддержка населения </w:t>
      </w:r>
    </w:p>
    <w:p w14:paraId="3D446135" w14:textId="77777777" w:rsidR="009E2052" w:rsidRPr="009E2767" w:rsidRDefault="009E2052" w:rsidP="009E2052">
      <w:pPr>
        <w:tabs>
          <w:tab w:val="left" w:pos="10890"/>
          <w:tab w:val="right" w:pos="14570"/>
        </w:tabs>
        <w:jc w:val="right"/>
      </w:pPr>
      <w:r w:rsidRPr="009E2767">
        <w:t xml:space="preserve">                                                                                                                                                                              муниципального </w:t>
      </w:r>
      <w:proofErr w:type="gramStart"/>
      <w:r w:rsidRPr="009E2767">
        <w:t>образования  «</w:t>
      </w:r>
      <w:proofErr w:type="gramEnd"/>
      <w:r w:rsidRPr="009E2767">
        <w:t>Поселок Айхал»</w:t>
      </w:r>
    </w:p>
    <w:p w14:paraId="0351FE35" w14:textId="77777777" w:rsidR="009E2052" w:rsidRPr="009E2767" w:rsidRDefault="009E2052" w:rsidP="009E2052">
      <w:pPr>
        <w:jc w:val="right"/>
      </w:pPr>
      <w:r w:rsidRPr="009E2767">
        <w:t xml:space="preserve">                                                                                                                         на 2017-20</w:t>
      </w:r>
      <w:r>
        <w:t>23</w:t>
      </w:r>
      <w:r w:rsidRPr="009E2767">
        <w:t xml:space="preserve"> годы»</w:t>
      </w:r>
    </w:p>
    <w:p w14:paraId="7B91E375" w14:textId="77777777" w:rsidR="009E2052" w:rsidRPr="00E76E4A" w:rsidRDefault="009E2052" w:rsidP="009E2052">
      <w:pPr>
        <w:tabs>
          <w:tab w:val="left" w:pos="2268"/>
        </w:tabs>
        <w:jc w:val="center"/>
      </w:pPr>
      <w:r w:rsidRPr="00E76E4A">
        <w:t>ФОРМА</w:t>
      </w:r>
    </w:p>
    <w:p w14:paraId="26D00627" w14:textId="77777777" w:rsidR="009E2052" w:rsidRPr="00E76E4A" w:rsidRDefault="009E2052" w:rsidP="009E2052">
      <w:pPr>
        <w:tabs>
          <w:tab w:val="left" w:pos="2268"/>
        </w:tabs>
        <w:jc w:val="center"/>
      </w:pPr>
      <w:r w:rsidRPr="00E76E4A">
        <w:t xml:space="preserve">ПЛАНИРУЕМЫХ РЕЗУЛЬТАТОВ РЕАЛИЗАЦИИ </w:t>
      </w:r>
      <w:proofErr w:type="gramStart"/>
      <w:r w:rsidRPr="00E76E4A">
        <w:t xml:space="preserve">МУНИЦИПАЛЬНОЙ </w:t>
      </w:r>
      <w:r>
        <w:t xml:space="preserve"> </w:t>
      </w:r>
      <w:r w:rsidRPr="00E76E4A">
        <w:t>ПРОГРАММЫ</w:t>
      </w:r>
      <w:proofErr w:type="gramEnd"/>
      <w:r w:rsidRPr="00E76E4A">
        <w:t xml:space="preserve">  </w:t>
      </w:r>
    </w:p>
    <w:p w14:paraId="1588E04F" w14:textId="77777777" w:rsidR="009E2052" w:rsidRPr="007A1590" w:rsidRDefault="009E2052" w:rsidP="009E2052">
      <w:pPr>
        <w:tabs>
          <w:tab w:val="left" w:pos="2268"/>
        </w:tabs>
        <w:jc w:val="center"/>
        <w:rPr>
          <w:sz w:val="32"/>
          <w:szCs w:val="32"/>
        </w:rPr>
      </w:pPr>
      <w:r w:rsidRPr="007A1590">
        <w:rPr>
          <w:sz w:val="32"/>
          <w:szCs w:val="32"/>
        </w:rPr>
        <w:t>«Социальная поддержка населения муниципального образован</w:t>
      </w:r>
      <w:r>
        <w:rPr>
          <w:sz w:val="32"/>
          <w:szCs w:val="32"/>
        </w:rPr>
        <w:t xml:space="preserve">ия «Поселок Айхал» на </w:t>
      </w:r>
      <w:r w:rsidRPr="00BF5609">
        <w:rPr>
          <w:sz w:val="32"/>
          <w:szCs w:val="32"/>
        </w:rPr>
        <w:t>2017-20</w:t>
      </w:r>
      <w:r>
        <w:rPr>
          <w:sz w:val="32"/>
          <w:szCs w:val="32"/>
        </w:rPr>
        <w:t>23</w:t>
      </w:r>
      <w:r w:rsidRPr="007A1590">
        <w:rPr>
          <w:sz w:val="32"/>
          <w:szCs w:val="32"/>
        </w:rPr>
        <w:t xml:space="preserve"> годы»</w:t>
      </w:r>
    </w:p>
    <w:p w14:paraId="3F11FDE2" w14:textId="77777777" w:rsidR="009E2052" w:rsidRPr="00E76E4A" w:rsidRDefault="009E2052" w:rsidP="009E2052">
      <w:pPr>
        <w:tabs>
          <w:tab w:val="left" w:pos="2268"/>
        </w:tabs>
        <w:jc w:val="center"/>
      </w:pPr>
    </w:p>
    <w:tbl>
      <w:tblPr>
        <w:tblW w:w="16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675"/>
        <w:gridCol w:w="1418"/>
        <w:gridCol w:w="1134"/>
        <w:gridCol w:w="1134"/>
        <w:gridCol w:w="1134"/>
        <w:gridCol w:w="992"/>
        <w:gridCol w:w="2267"/>
        <w:gridCol w:w="850"/>
        <w:gridCol w:w="1090"/>
        <w:gridCol w:w="709"/>
        <w:gridCol w:w="709"/>
        <w:gridCol w:w="708"/>
        <w:gridCol w:w="709"/>
        <w:gridCol w:w="709"/>
        <w:gridCol w:w="709"/>
        <w:gridCol w:w="709"/>
        <w:gridCol w:w="709"/>
      </w:tblGrid>
      <w:tr w:rsidR="009E2052" w:rsidRPr="00E71A85" w14:paraId="04315044" w14:textId="77777777" w:rsidTr="000242A2">
        <w:trPr>
          <w:gridAfter w:val="1"/>
          <w:wAfter w:w="709" w:type="dxa"/>
          <w:trHeight w:val="603"/>
        </w:trPr>
        <w:tc>
          <w:tcPr>
            <w:tcW w:w="675" w:type="dxa"/>
            <w:vMerge w:val="restart"/>
            <w:hideMark/>
          </w:tcPr>
          <w:p w14:paraId="30459002" w14:textId="77777777" w:rsidR="009E2052" w:rsidRPr="00E76E4A" w:rsidRDefault="009E2052" w:rsidP="000242A2">
            <w:pPr>
              <w:tabs>
                <w:tab w:val="left" w:pos="2268"/>
              </w:tabs>
              <w:jc w:val="center"/>
            </w:pPr>
            <w:r w:rsidRPr="00E76E4A">
              <w:t xml:space="preserve">№  </w:t>
            </w:r>
            <w:r w:rsidRPr="00E76E4A">
              <w:br/>
              <w:t>п/п</w:t>
            </w:r>
          </w:p>
        </w:tc>
        <w:tc>
          <w:tcPr>
            <w:tcW w:w="1418" w:type="dxa"/>
            <w:vMerge w:val="restart"/>
            <w:hideMark/>
          </w:tcPr>
          <w:p w14:paraId="77B26C72" w14:textId="77777777" w:rsidR="009E2052" w:rsidRPr="00E76E4A" w:rsidRDefault="009E2052" w:rsidP="000242A2">
            <w:pPr>
              <w:tabs>
                <w:tab w:val="left" w:pos="2268"/>
              </w:tabs>
              <w:jc w:val="center"/>
            </w:pPr>
            <w:r w:rsidRPr="00E76E4A">
              <w:t>Задачи,</w:t>
            </w:r>
          </w:p>
          <w:p w14:paraId="12F75BCF" w14:textId="77777777" w:rsidR="009E2052" w:rsidRPr="00E76E4A" w:rsidRDefault="009E2052" w:rsidP="000242A2">
            <w:pPr>
              <w:tabs>
                <w:tab w:val="left" w:pos="2268"/>
              </w:tabs>
              <w:jc w:val="center"/>
            </w:pPr>
            <w:r w:rsidRPr="00E76E4A">
              <w:t>направленные на достижение цели</w:t>
            </w:r>
          </w:p>
        </w:tc>
        <w:tc>
          <w:tcPr>
            <w:tcW w:w="4394" w:type="dxa"/>
            <w:gridSpan w:val="4"/>
            <w:hideMark/>
          </w:tcPr>
          <w:p w14:paraId="3689DA8F" w14:textId="77777777" w:rsidR="009E2052" w:rsidRPr="00E76E4A" w:rsidRDefault="009E2052" w:rsidP="000242A2">
            <w:pPr>
              <w:tabs>
                <w:tab w:val="left" w:pos="2268"/>
              </w:tabs>
              <w:jc w:val="center"/>
            </w:pPr>
            <w:r w:rsidRPr="00E76E4A">
              <w:t>Планируемый объем финансирования на решение данной задачи (тыс. руб.)</w:t>
            </w:r>
          </w:p>
        </w:tc>
        <w:tc>
          <w:tcPr>
            <w:tcW w:w="2267" w:type="dxa"/>
            <w:vMerge w:val="restart"/>
            <w:hideMark/>
          </w:tcPr>
          <w:p w14:paraId="619268ED" w14:textId="77777777" w:rsidR="009E2052" w:rsidRPr="00E76E4A" w:rsidRDefault="009E2052" w:rsidP="000242A2">
            <w:pPr>
              <w:tabs>
                <w:tab w:val="left" w:pos="2268"/>
              </w:tabs>
              <w:jc w:val="center"/>
            </w:pPr>
            <w:r w:rsidRPr="00E76E4A">
              <w:t xml:space="preserve">Количественные и/или качественные показатели, характеризующие достижение     </w:t>
            </w:r>
            <w:r w:rsidRPr="00E76E4A">
              <w:br/>
              <w:t>целей и решение задач</w:t>
            </w:r>
          </w:p>
        </w:tc>
        <w:tc>
          <w:tcPr>
            <w:tcW w:w="850" w:type="dxa"/>
            <w:vMerge w:val="restart"/>
            <w:hideMark/>
          </w:tcPr>
          <w:p w14:paraId="48D04927" w14:textId="77777777" w:rsidR="009E2052" w:rsidRDefault="009E2052" w:rsidP="000242A2">
            <w:pPr>
              <w:tabs>
                <w:tab w:val="left" w:pos="2268"/>
              </w:tabs>
              <w:jc w:val="center"/>
            </w:pPr>
            <w:r w:rsidRPr="00E76E4A">
              <w:t>Единица измерения</w:t>
            </w:r>
          </w:p>
          <w:p w14:paraId="79933D13" w14:textId="77777777" w:rsidR="009E2052" w:rsidRPr="00C83C1E" w:rsidRDefault="009E2052" w:rsidP="000242A2"/>
          <w:p w14:paraId="209AEEED" w14:textId="77777777" w:rsidR="009E2052" w:rsidRPr="00C83C1E" w:rsidRDefault="009E2052" w:rsidP="000242A2"/>
          <w:p w14:paraId="72CCB8A9" w14:textId="77777777" w:rsidR="009E2052" w:rsidRDefault="009E2052" w:rsidP="000242A2"/>
          <w:p w14:paraId="32D51EEF" w14:textId="77777777" w:rsidR="009E2052" w:rsidRDefault="009E2052" w:rsidP="000242A2"/>
          <w:p w14:paraId="35109443" w14:textId="77777777" w:rsidR="009E2052" w:rsidRDefault="009E2052" w:rsidP="000242A2"/>
          <w:p w14:paraId="58149539" w14:textId="77777777" w:rsidR="009E2052" w:rsidRPr="00C83C1E" w:rsidRDefault="009E2052" w:rsidP="000242A2">
            <w:r>
              <w:t xml:space="preserve">  (чел.)</w:t>
            </w:r>
          </w:p>
        </w:tc>
        <w:tc>
          <w:tcPr>
            <w:tcW w:w="1090" w:type="dxa"/>
            <w:vMerge w:val="restart"/>
            <w:hideMark/>
          </w:tcPr>
          <w:p w14:paraId="28AD7F1B" w14:textId="77777777" w:rsidR="009E2052" w:rsidRDefault="009E2052" w:rsidP="000242A2">
            <w:pPr>
              <w:tabs>
                <w:tab w:val="left" w:pos="2268"/>
              </w:tabs>
              <w:jc w:val="center"/>
            </w:pPr>
            <w:r w:rsidRPr="00E76E4A">
              <w:t>Базовое значение показателя (на начало реализации программы (подпрограммы)</w:t>
            </w:r>
          </w:p>
          <w:p w14:paraId="22F1E8A8" w14:textId="77777777" w:rsidR="009E2052" w:rsidRPr="00E76E4A" w:rsidRDefault="009E2052" w:rsidP="000242A2">
            <w:pPr>
              <w:tabs>
                <w:tab w:val="left" w:pos="2268"/>
              </w:tabs>
              <w:jc w:val="center"/>
            </w:pPr>
            <w:r>
              <w:t>(чел.)</w:t>
            </w:r>
          </w:p>
        </w:tc>
        <w:tc>
          <w:tcPr>
            <w:tcW w:w="4253" w:type="dxa"/>
            <w:gridSpan w:val="6"/>
          </w:tcPr>
          <w:p w14:paraId="35773133" w14:textId="77777777" w:rsidR="009E2052" w:rsidRPr="00E76E4A" w:rsidRDefault="009E2052" w:rsidP="000242A2">
            <w:pPr>
              <w:tabs>
                <w:tab w:val="left" w:pos="2268"/>
              </w:tabs>
              <w:jc w:val="center"/>
            </w:pPr>
            <w:r w:rsidRPr="00E76E4A">
              <w:t>Планируемое значение показателя по годам реализации</w:t>
            </w:r>
          </w:p>
        </w:tc>
        <w:tc>
          <w:tcPr>
            <w:tcW w:w="709" w:type="dxa"/>
          </w:tcPr>
          <w:p w14:paraId="38A745E6" w14:textId="77777777" w:rsidR="009E2052" w:rsidRPr="00E76E4A" w:rsidRDefault="009E2052" w:rsidP="000242A2">
            <w:pPr>
              <w:tabs>
                <w:tab w:val="left" w:pos="2268"/>
              </w:tabs>
              <w:jc w:val="center"/>
            </w:pPr>
          </w:p>
        </w:tc>
      </w:tr>
      <w:tr w:rsidR="009E2052" w:rsidRPr="00E71A85" w14:paraId="59BEF683" w14:textId="77777777" w:rsidTr="000242A2">
        <w:trPr>
          <w:gridAfter w:val="1"/>
          <w:wAfter w:w="709" w:type="dxa"/>
          <w:trHeight w:val="640"/>
        </w:trPr>
        <w:tc>
          <w:tcPr>
            <w:tcW w:w="675" w:type="dxa"/>
            <w:vMerge/>
            <w:hideMark/>
          </w:tcPr>
          <w:p w14:paraId="72E0EDA8" w14:textId="77777777" w:rsidR="009E2052" w:rsidRPr="00E76E4A" w:rsidRDefault="009E2052" w:rsidP="000242A2"/>
        </w:tc>
        <w:tc>
          <w:tcPr>
            <w:tcW w:w="1418" w:type="dxa"/>
            <w:vMerge/>
            <w:hideMark/>
          </w:tcPr>
          <w:p w14:paraId="3A0A45A3" w14:textId="77777777" w:rsidR="009E2052" w:rsidRPr="00E76E4A" w:rsidRDefault="009E2052" w:rsidP="000242A2"/>
        </w:tc>
        <w:tc>
          <w:tcPr>
            <w:tcW w:w="1134" w:type="dxa"/>
            <w:hideMark/>
          </w:tcPr>
          <w:p w14:paraId="371E3E94" w14:textId="77777777" w:rsidR="009E2052" w:rsidRPr="00E76E4A" w:rsidRDefault="009E2052" w:rsidP="000242A2">
            <w:pPr>
              <w:tabs>
                <w:tab w:val="left" w:pos="2268"/>
              </w:tabs>
              <w:jc w:val="center"/>
            </w:pPr>
            <w:r w:rsidRPr="00E76E4A">
              <w:t>Всего</w:t>
            </w:r>
          </w:p>
        </w:tc>
        <w:tc>
          <w:tcPr>
            <w:tcW w:w="1134" w:type="dxa"/>
            <w:hideMark/>
          </w:tcPr>
          <w:p w14:paraId="1E538EBB" w14:textId="77777777" w:rsidR="009E2052" w:rsidRPr="00E76E4A" w:rsidRDefault="009E2052" w:rsidP="000242A2">
            <w:pPr>
              <w:tabs>
                <w:tab w:val="left" w:pos="2268"/>
              </w:tabs>
              <w:jc w:val="center"/>
            </w:pPr>
            <w:r w:rsidRPr="00E76E4A">
              <w:t xml:space="preserve">Бюджет     </w:t>
            </w:r>
            <w:r w:rsidRPr="00E76E4A">
              <w:br/>
              <w:t>МО «Поселок Айхал»</w:t>
            </w:r>
          </w:p>
        </w:tc>
        <w:tc>
          <w:tcPr>
            <w:tcW w:w="1134" w:type="dxa"/>
            <w:hideMark/>
          </w:tcPr>
          <w:p w14:paraId="0697630B" w14:textId="77777777" w:rsidR="009E2052" w:rsidRPr="00E76E4A" w:rsidRDefault="009E2052" w:rsidP="000242A2">
            <w:pPr>
              <w:tabs>
                <w:tab w:val="left" w:pos="2268"/>
              </w:tabs>
              <w:jc w:val="center"/>
            </w:pPr>
            <w:r w:rsidRPr="00E76E4A">
              <w:t>Бюджет</w:t>
            </w:r>
          </w:p>
          <w:p w14:paraId="78BF5EEE" w14:textId="77777777" w:rsidR="009E2052" w:rsidRPr="00E76E4A" w:rsidRDefault="009E2052" w:rsidP="000242A2">
            <w:pPr>
              <w:tabs>
                <w:tab w:val="left" w:pos="2268"/>
              </w:tabs>
              <w:jc w:val="center"/>
            </w:pPr>
            <w:r w:rsidRPr="00E76E4A">
              <w:t xml:space="preserve">МО «Мирнинский район» </w:t>
            </w:r>
          </w:p>
        </w:tc>
        <w:tc>
          <w:tcPr>
            <w:tcW w:w="992" w:type="dxa"/>
            <w:hideMark/>
          </w:tcPr>
          <w:p w14:paraId="60A9CAAB" w14:textId="77777777" w:rsidR="009E2052" w:rsidRPr="00E76E4A" w:rsidRDefault="009E2052" w:rsidP="000242A2">
            <w:pPr>
              <w:tabs>
                <w:tab w:val="left" w:pos="2268"/>
              </w:tabs>
              <w:jc w:val="center"/>
            </w:pPr>
            <w:r w:rsidRPr="00E76E4A">
              <w:t xml:space="preserve">Другие   </w:t>
            </w:r>
            <w:r w:rsidRPr="00E76E4A">
              <w:br/>
              <w:t>источники</w:t>
            </w:r>
          </w:p>
        </w:tc>
        <w:tc>
          <w:tcPr>
            <w:tcW w:w="2267" w:type="dxa"/>
            <w:vMerge/>
            <w:hideMark/>
          </w:tcPr>
          <w:p w14:paraId="6CD0E5D9" w14:textId="77777777" w:rsidR="009E2052" w:rsidRPr="00E76E4A" w:rsidRDefault="009E2052" w:rsidP="000242A2"/>
        </w:tc>
        <w:tc>
          <w:tcPr>
            <w:tcW w:w="850" w:type="dxa"/>
            <w:vMerge/>
            <w:hideMark/>
          </w:tcPr>
          <w:p w14:paraId="250EACF8" w14:textId="77777777" w:rsidR="009E2052" w:rsidRPr="00E76E4A" w:rsidRDefault="009E2052" w:rsidP="000242A2"/>
        </w:tc>
        <w:tc>
          <w:tcPr>
            <w:tcW w:w="1090" w:type="dxa"/>
            <w:vMerge/>
            <w:hideMark/>
          </w:tcPr>
          <w:p w14:paraId="3F0E78BD" w14:textId="77777777" w:rsidR="009E2052" w:rsidRPr="00E76E4A" w:rsidRDefault="009E2052" w:rsidP="000242A2"/>
        </w:tc>
        <w:tc>
          <w:tcPr>
            <w:tcW w:w="709" w:type="dxa"/>
            <w:hideMark/>
          </w:tcPr>
          <w:p w14:paraId="293AD1EA" w14:textId="77777777" w:rsidR="009E2052" w:rsidRPr="00D16AD5" w:rsidRDefault="009E2052" w:rsidP="000242A2">
            <w:pPr>
              <w:tabs>
                <w:tab w:val="left" w:pos="1980"/>
              </w:tabs>
              <w:jc w:val="center"/>
              <w:rPr>
                <w:sz w:val="20"/>
                <w:szCs w:val="20"/>
              </w:rPr>
            </w:pPr>
            <w:r w:rsidRPr="00D16AD5">
              <w:rPr>
                <w:sz w:val="20"/>
                <w:szCs w:val="20"/>
              </w:rPr>
              <w:t>1-й год планового периода</w:t>
            </w:r>
          </w:p>
          <w:p w14:paraId="5093BD06" w14:textId="77777777" w:rsidR="009E2052" w:rsidRPr="00D16AD5" w:rsidRDefault="009E2052" w:rsidP="000242A2">
            <w:pPr>
              <w:tabs>
                <w:tab w:val="left" w:pos="1980"/>
              </w:tabs>
              <w:jc w:val="center"/>
              <w:rPr>
                <w:sz w:val="20"/>
                <w:szCs w:val="20"/>
              </w:rPr>
            </w:pPr>
            <w:r w:rsidRPr="00D16AD5">
              <w:rPr>
                <w:sz w:val="20"/>
                <w:szCs w:val="20"/>
              </w:rPr>
              <w:t>2017</w:t>
            </w:r>
          </w:p>
          <w:p w14:paraId="4EC75FCD" w14:textId="77777777" w:rsidR="009E2052" w:rsidRPr="00D16AD5" w:rsidRDefault="009E2052" w:rsidP="000242A2">
            <w:pPr>
              <w:tabs>
                <w:tab w:val="left" w:pos="1980"/>
              </w:tabs>
              <w:jc w:val="center"/>
              <w:rPr>
                <w:sz w:val="20"/>
                <w:szCs w:val="20"/>
              </w:rPr>
            </w:pPr>
          </w:p>
          <w:p w14:paraId="51B32665" w14:textId="77777777" w:rsidR="009E2052" w:rsidRPr="00D16AD5" w:rsidRDefault="009E2052" w:rsidP="000242A2">
            <w:pPr>
              <w:tabs>
                <w:tab w:val="left" w:pos="1980"/>
              </w:tabs>
              <w:jc w:val="center"/>
              <w:rPr>
                <w:sz w:val="20"/>
                <w:szCs w:val="20"/>
              </w:rPr>
            </w:pPr>
          </w:p>
          <w:p w14:paraId="60D4D23F" w14:textId="77777777" w:rsidR="009E2052" w:rsidRPr="00D16AD5" w:rsidRDefault="009E2052" w:rsidP="000242A2">
            <w:pPr>
              <w:tabs>
                <w:tab w:val="left" w:pos="1980"/>
              </w:tabs>
              <w:jc w:val="center"/>
              <w:rPr>
                <w:sz w:val="20"/>
                <w:szCs w:val="20"/>
              </w:rPr>
            </w:pPr>
          </w:p>
          <w:p w14:paraId="5F92A7C2" w14:textId="77777777" w:rsidR="009E2052" w:rsidRPr="00D16AD5" w:rsidRDefault="009E2052" w:rsidP="000242A2">
            <w:pPr>
              <w:tabs>
                <w:tab w:val="left" w:pos="1980"/>
              </w:tabs>
              <w:jc w:val="center"/>
              <w:rPr>
                <w:sz w:val="20"/>
                <w:szCs w:val="20"/>
              </w:rPr>
            </w:pPr>
            <w:r w:rsidRPr="00D16AD5">
              <w:rPr>
                <w:sz w:val="20"/>
                <w:szCs w:val="20"/>
              </w:rPr>
              <w:t>(чел.)</w:t>
            </w:r>
          </w:p>
        </w:tc>
        <w:tc>
          <w:tcPr>
            <w:tcW w:w="709" w:type="dxa"/>
            <w:hideMark/>
          </w:tcPr>
          <w:p w14:paraId="183A9465" w14:textId="77777777" w:rsidR="009E2052" w:rsidRPr="00D16AD5" w:rsidRDefault="009E2052" w:rsidP="000242A2">
            <w:pPr>
              <w:tabs>
                <w:tab w:val="left" w:pos="2122"/>
              </w:tabs>
              <w:jc w:val="center"/>
              <w:rPr>
                <w:sz w:val="20"/>
                <w:szCs w:val="20"/>
              </w:rPr>
            </w:pPr>
            <w:r w:rsidRPr="00D16AD5">
              <w:rPr>
                <w:sz w:val="20"/>
                <w:szCs w:val="20"/>
              </w:rPr>
              <w:t>2-й год планового</w:t>
            </w:r>
            <w:r w:rsidRPr="00D16AD5">
              <w:rPr>
                <w:sz w:val="20"/>
                <w:szCs w:val="20"/>
              </w:rPr>
              <w:br/>
              <w:t>периода</w:t>
            </w:r>
          </w:p>
          <w:p w14:paraId="1A5BB525" w14:textId="77777777" w:rsidR="009E2052" w:rsidRPr="00D16AD5" w:rsidRDefault="009E2052" w:rsidP="000242A2">
            <w:pPr>
              <w:jc w:val="center"/>
              <w:rPr>
                <w:sz w:val="20"/>
                <w:szCs w:val="20"/>
              </w:rPr>
            </w:pPr>
            <w:r w:rsidRPr="00D16AD5">
              <w:rPr>
                <w:sz w:val="20"/>
                <w:szCs w:val="20"/>
              </w:rPr>
              <w:t>2018</w:t>
            </w:r>
          </w:p>
          <w:p w14:paraId="4B4106BC" w14:textId="77777777" w:rsidR="009E2052" w:rsidRPr="00D16AD5" w:rsidRDefault="009E2052" w:rsidP="000242A2">
            <w:pPr>
              <w:rPr>
                <w:sz w:val="20"/>
                <w:szCs w:val="20"/>
              </w:rPr>
            </w:pPr>
          </w:p>
          <w:p w14:paraId="18AC4047" w14:textId="77777777" w:rsidR="009E2052" w:rsidRPr="00D16AD5" w:rsidRDefault="009E2052" w:rsidP="000242A2">
            <w:pPr>
              <w:rPr>
                <w:sz w:val="20"/>
                <w:szCs w:val="20"/>
              </w:rPr>
            </w:pPr>
          </w:p>
          <w:p w14:paraId="232A9F70" w14:textId="77777777" w:rsidR="009E2052" w:rsidRPr="00D16AD5" w:rsidRDefault="009E2052" w:rsidP="000242A2">
            <w:pPr>
              <w:rPr>
                <w:sz w:val="20"/>
                <w:szCs w:val="20"/>
              </w:rPr>
            </w:pPr>
            <w:r w:rsidRPr="00D16AD5">
              <w:rPr>
                <w:sz w:val="20"/>
                <w:szCs w:val="20"/>
              </w:rPr>
              <w:t xml:space="preserve"> (чел.)</w:t>
            </w:r>
          </w:p>
        </w:tc>
        <w:tc>
          <w:tcPr>
            <w:tcW w:w="708" w:type="dxa"/>
            <w:hideMark/>
          </w:tcPr>
          <w:p w14:paraId="353355A5" w14:textId="77777777" w:rsidR="009E2052" w:rsidRPr="00D16AD5" w:rsidRDefault="009E2052" w:rsidP="000242A2">
            <w:pPr>
              <w:tabs>
                <w:tab w:val="left" w:pos="2122"/>
              </w:tabs>
              <w:ind w:right="-22"/>
              <w:jc w:val="center"/>
              <w:rPr>
                <w:sz w:val="20"/>
                <w:szCs w:val="20"/>
              </w:rPr>
            </w:pPr>
            <w:r w:rsidRPr="00D16AD5">
              <w:rPr>
                <w:sz w:val="20"/>
                <w:szCs w:val="20"/>
              </w:rPr>
              <w:t>3-й год планового</w:t>
            </w:r>
            <w:r w:rsidRPr="00D16AD5">
              <w:rPr>
                <w:sz w:val="20"/>
                <w:szCs w:val="20"/>
              </w:rPr>
              <w:br/>
              <w:t>периода</w:t>
            </w:r>
          </w:p>
          <w:p w14:paraId="0D695923" w14:textId="77777777" w:rsidR="009E2052" w:rsidRPr="00D16AD5" w:rsidRDefault="009E2052" w:rsidP="000242A2">
            <w:pPr>
              <w:tabs>
                <w:tab w:val="left" w:pos="2122"/>
              </w:tabs>
              <w:ind w:right="-22"/>
              <w:jc w:val="center"/>
              <w:rPr>
                <w:sz w:val="20"/>
                <w:szCs w:val="20"/>
              </w:rPr>
            </w:pPr>
            <w:r w:rsidRPr="00D16AD5">
              <w:rPr>
                <w:sz w:val="20"/>
                <w:szCs w:val="20"/>
              </w:rPr>
              <w:t>2019</w:t>
            </w:r>
          </w:p>
          <w:p w14:paraId="1D8D3E0D" w14:textId="77777777" w:rsidR="009E2052" w:rsidRPr="00D16AD5" w:rsidRDefault="009E2052" w:rsidP="000242A2">
            <w:pPr>
              <w:tabs>
                <w:tab w:val="left" w:pos="2122"/>
              </w:tabs>
              <w:ind w:right="-22"/>
              <w:jc w:val="center"/>
              <w:rPr>
                <w:sz w:val="20"/>
                <w:szCs w:val="20"/>
              </w:rPr>
            </w:pPr>
          </w:p>
          <w:p w14:paraId="4E924440" w14:textId="77777777" w:rsidR="009E2052" w:rsidRPr="00D16AD5" w:rsidRDefault="009E2052" w:rsidP="000242A2">
            <w:pPr>
              <w:tabs>
                <w:tab w:val="left" w:pos="2122"/>
              </w:tabs>
              <w:ind w:right="-22"/>
              <w:jc w:val="center"/>
              <w:rPr>
                <w:sz w:val="20"/>
                <w:szCs w:val="20"/>
              </w:rPr>
            </w:pPr>
          </w:p>
          <w:p w14:paraId="5C5128AF" w14:textId="77777777" w:rsidR="009E2052" w:rsidRPr="00D16AD5" w:rsidRDefault="009E2052" w:rsidP="000242A2">
            <w:pPr>
              <w:tabs>
                <w:tab w:val="left" w:pos="2122"/>
              </w:tabs>
              <w:ind w:right="-22"/>
              <w:jc w:val="center"/>
              <w:rPr>
                <w:sz w:val="20"/>
                <w:szCs w:val="20"/>
              </w:rPr>
            </w:pPr>
          </w:p>
          <w:p w14:paraId="3092AED2" w14:textId="77777777" w:rsidR="009E2052" w:rsidRPr="00D16AD5" w:rsidRDefault="009E2052" w:rsidP="000242A2">
            <w:pPr>
              <w:tabs>
                <w:tab w:val="left" w:pos="2122"/>
              </w:tabs>
              <w:ind w:right="-22"/>
              <w:jc w:val="center"/>
              <w:rPr>
                <w:sz w:val="20"/>
                <w:szCs w:val="20"/>
              </w:rPr>
            </w:pPr>
            <w:r w:rsidRPr="00D16AD5">
              <w:rPr>
                <w:sz w:val="20"/>
                <w:szCs w:val="20"/>
              </w:rPr>
              <w:t>(чел.)</w:t>
            </w:r>
          </w:p>
        </w:tc>
        <w:tc>
          <w:tcPr>
            <w:tcW w:w="709" w:type="dxa"/>
            <w:hideMark/>
          </w:tcPr>
          <w:p w14:paraId="064981B0" w14:textId="77777777" w:rsidR="009E2052" w:rsidRPr="00D16AD5" w:rsidRDefault="009E2052" w:rsidP="000242A2">
            <w:pPr>
              <w:tabs>
                <w:tab w:val="left" w:pos="2122"/>
              </w:tabs>
              <w:ind w:right="-22"/>
              <w:jc w:val="center"/>
              <w:rPr>
                <w:sz w:val="20"/>
                <w:szCs w:val="20"/>
              </w:rPr>
            </w:pPr>
            <w:r w:rsidRPr="00D16AD5">
              <w:rPr>
                <w:sz w:val="20"/>
                <w:szCs w:val="20"/>
              </w:rPr>
              <w:t>4-й год планового</w:t>
            </w:r>
            <w:r w:rsidRPr="00D16AD5">
              <w:rPr>
                <w:sz w:val="20"/>
                <w:szCs w:val="20"/>
              </w:rPr>
              <w:br/>
              <w:t>периода</w:t>
            </w:r>
          </w:p>
          <w:p w14:paraId="4D00F6C8" w14:textId="77777777" w:rsidR="009E2052" w:rsidRPr="00D16AD5" w:rsidRDefault="009E2052" w:rsidP="000242A2">
            <w:pPr>
              <w:tabs>
                <w:tab w:val="left" w:pos="2122"/>
              </w:tabs>
              <w:ind w:right="-22"/>
              <w:jc w:val="center"/>
              <w:rPr>
                <w:sz w:val="20"/>
                <w:szCs w:val="20"/>
              </w:rPr>
            </w:pPr>
            <w:r w:rsidRPr="00D16AD5">
              <w:rPr>
                <w:sz w:val="20"/>
                <w:szCs w:val="20"/>
              </w:rPr>
              <w:t>2020</w:t>
            </w:r>
          </w:p>
          <w:p w14:paraId="39083930" w14:textId="77777777" w:rsidR="009E2052" w:rsidRPr="00D16AD5" w:rsidRDefault="009E2052" w:rsidP="000242A2">
            <w:pPr>
              <w:tabs>
                <w:tab w:val="left" w:pos="2122"/>
              </w:tabs>
              <w:ind w:right="-22"/>
              <w:jc w:val="center"/>
              <w:rPr>
                <w:sz w:val="20"/>
                <w:szCs w:val="20"/>
              </w:rPr>
            </w:pPr>
          </w:p>
          <w:p w14:paraId="0B86BACF" w14:textId="77777777" w:rsidR="009E2052" w:rsidRPr="00D16AD5" w:rsidRDefault="009E2052" w:rsidP="000242A2">
            <w:pPr>
              <w:tabs>
                <w:tab w:val="left" w:pos="2122"/>
              </w:tabs>
              <w:ind w:right="-22"/>
              <w:jc w:val="center"/>
              <w:rPr>
                <w:sz w:val="20"/>
                <w:szCs w:val="20"/>
              </w:rPr>
            </w:pPr>
          </w:p>
          <w:p w14:paraId="4AB95EE8" w14:textId="77777777" w:rsidR="009E2052" w:rsidRPr="00D16AD5" w:rsidRDefault="009E2052" w:rsidP="000242A2">
            <w:pPr>
              <w:tabs>
                <w:tab w:val="left" w:pos="2122"/>
              </w:tabs>
              <w:ind w:right="-22"/>
              <w:jc w:val="center"/>
              <w:rPr>
                <w:sz w:val="20"/>
                <w:szCs w:val="20"/>
              </w:rPr>
            </w:pPr>
          </w:p>
          <w:p w14:paraId="447ABD9A" w14:textId="77777777" w:rsidR="009E2052" w:rsidRPr="00D16AD5" w:rsidRDefault="009E2052" w:rsidP="000242A2">
            <w:pPr>
              <w:tabs>
                <w:tab w:val="left" w:pos="2122"/>
              </w:tabs>
              <w:ind w:right="-22"/>
              <w:jc w:val="center"/>
              <w:rPr>
                <w:sz w:val="20"/>
                <w:szCs w:val="20"/>
              </w:rPr>
            </w:pPr>
            <w:r w:rsidRPr="00D16AD5">
              <w:rPr>
                <w:sz w:val="20"/>
                <w:szCs w:val="20"/>
              </w:rPr>
              <w:t>(чел.)</w:t>
            </w:r>
          </w:p>
        </w:tc>
        <w:tc>
          <w:tcPr>
            <w:tcW w:w="709" w:type="dxa"/>
          </w:tcPr>
          <w:p w14:paraId="33C89630" w14:textId="77777777" w:rsidR="009E2052" w:rsidRPr="00D16AD5" w:rsidRDefault="009E2052" w:rsidP="000242A2">
            <w:pPr>
              <w:tabs>
                <w:tab w:val="left" w:pos="2122"/>
              </w:tabs>
              <w:ind w:right="-22"/>
              <w:jc w:val="center"/>
              <w:rPr>
                <w:sz w:val="20"/>
                <w:szCs w:val="20"/>
              </w:rPr>
            </w:pPr>
            <w:r w:rsidRPr="00D16AD5">
              <w:rPr>
                <w:sz w:val="20"/>
                <w:szCs w:val="20"/>
              </w:rPr>
              <w:t>5-й год планового</w:t>
            </w:r>
            <w:r w:rsidRPr="00D16AD5">
              <w:rPr>
                <w:sz w:val="20"/>
                <w:szCs w:val="20"/>
              </w:rPr>
              <w:br/>
              <w:t>периода</w:t>
            </w:r>
          </w:p>
          <w:p w14:paraId="31366FBA" w14:textId="77777777" w:rsidR="009E2052" w:rsidRPr="00D16AD5" w:rsidRDefault="009E2052" w:rsidP="000242A2">
            <w:pPr>
              <w:tabs>
                <w:tab w:val="left" w:pos="2122"/>
              </w:tabs>
              <w:ind w:right="-22"/>
              <w:jc w:val="center"/>
              <w:rPr>
                <w:sz w:val="20"/>
                <w:szCs w:val="20"/>
              </w:rPr>
            </w:pPr>
            <w:r w:rsidRPr="00D16AD5">
              <w:rPr>
                <w:sz w:val="20"/>
                <w:szCs w:val="20"/>
              </w:rPr>
              <w:t>2021</w:t>
            </w:r>
          </w:p>
          <w:p w14:paraId="10690691" w14:textId="77777777" w:rsidR="009E2052" w:rsidRPr="00D16AD5" w:rsidRDefault="009E2052" w:rsidP="000242A2">
            <w:pPr>
              <w:tabs>
                <w:tab w:val="left" w:pos="2122"/>
              </w:tabs>
              <w:ind w:right="-22"/>
              <w:jc w:val="center"/>
              <w:rPr>
                <w:sz w:val="20"/>
                <w:szCs w:val="20"/>
              </w:rPr>
            </w:pPr>
          </w:p>
          <w:p w14:paraId="282DB3E8" w14:textId="77777777" w:rsidR="009E2052" w:rsidRPr="00D16AD5" w:rsidRDefault="009E2052" w:rsidP="000242A2">
            <w:pPr>
              <w:tabs>
                <w:tab w:val="left" w:pos="2122"/>
              </w:tabs>
              <w:ind w:right="-22"/>
              <w:jc w:val="center"/>
              <w:rPr>
                <w:sz w:val="20"/>
                <w:szCs w:val="20"/>
              </w:rPr>
            </w:pPr>
          </w:p>
          <w:p w14:paraId="7C5B8CD7" w14:textId="77777777" w:rsidR="009E2052" w:rsidRPr="00D16AD5" w:rsidRDefault="009E2052" w:rsidP="000242A2">
            <w:pPr>
              <w:tabs>
                <w:tab w:val="left" w:pos="2122"/>
              </w:tabs>
              <w:ind w:right="-22"/>
              <w:jc w:val="center"/>
              <w:rPr>
                <w:sz w:val="20"/>
                <w:szCs w:val="20"/>
              </w:rPr>
            </w:pPr>
          </w:p>
          <w:p w14:paraId="5F3711D5" w14:textId="77777777" w:rsidR="009E2052" w:rsidRPr="00D16AD5" w:rsidRDefault="009E2052" w:rsidP="000242A2">
            <w:pPr>
              <w:tabs>
                <w:tab w:val="left" w:pos="2122"/>
              </w:tabs>
              <w:ind w:right="-22"/>
              <w:jc w:val="center"/>
              <w:rPr>
                <w:sz w:val="20"/>
                <w:szCs w:val="20"/>
              </w:rPr>
            </w:pPr>
            <w:r w:rsidRPr="00D16AD5">
              <w:rPr>
                <w:sz w:val="20"/>
                <w:szCs w:val="20"/>
              </w:rPr>
              <w:t>(чел.)</w:t>
            </w:r>
          </w:p>
        </w:tc>
        <w:tc>
          <w:tcPr>
            <w:tcW w:w="709" w:type="dxa"/>
          </w:tcPr>
          <w:p w14:paraId="5EB410CA" w14:textId="77777777" w:rsidR="009E2052" w:rsidRPr="00D16AD5" w:rsidRDefault="009E2052" w:rsidP="000242A2">
            <w:pPr>
              <w:tabs>
                <w:tab w:val="left" w:pos="2122"/>
              </w:tabs>
              <w:ind w:right="-22"/>
              <w:jc w:val="center"/>
              <w:rPr>
                <w:sz w:val="20"/>
                <w:szCs w:val="20"/>
              </w:rPr>
            </w:pPr>
            <w:r>
              <w:rPr>
                <w:sz w:val="20"/>
                <w:szCs w:val="20"/>
              </w:rPr>
              <w:t>6</w:t>
            </w:r>
            <w:r w:rsidRPr="00D16AD5">
              <w:rPr>
                <w:sz w:val="20"/>
                <w:szCs w:val="20"/>
              </w:rPr>
              <w:t>-й год планового</w:t>
            </w:r>
            <w:r w:rsidRPr="00D16AD5">
              <w:rPr>
                <w:sz w:val="20"/>
                <w:szCs w:val="20"/>
              </w:rPr>
              <w:br/>
              <w:t>периода</w:t>
            </w:r>
          </w:p>
          <w:p w14:paraId="3CF4EB40" w14:textId="77777777" w:rsidR="009E2052" w:rsidRPr="00D16AD5" w:rsidRDefault="009E2052" w:rsidP="000242A2">
            <w:pPr>
              <w:tabs>
                <w:tab w:val="left" w:pos="2122"/>
              </w:tabs>
              <w:ind w:right="-22"/>
              <w:jc w:val="center"/>
              <w:rPr>
                <w:sz w:val="20"/>
                <w:szCs w:val="20"/>
              </w:rPr>
            </w:pPr>
            <w:r w:rsidRPr="00D16AD5">
              <w:rPr>
                <w:sz w:val="20"/>
                <w:szCs w:val="20"/>
              </w:rPr>
              <w:t>202</w:t>
            </w:r>
            <w:r>
              <w:rPr>
                <w:sz w:val="20"/>
                <w:szCs w:val="20"/>
              </w:rPr>
              <w:t>2</w:t>
            </w:r>
          </w:p>
          <w:p w14:paraId="1AF1D63C" w14:textId="77777777" w:rsidR="009E2052" w:rsidRPr="00D16AD5" w:rsidRDefault="009E2052" w:rsidP="000242A2">
            <w:pPr>
              <w:tabs>
                <w:tab w:val="left" w:pos="2122"/>
              </w:tabs>
              <w:ind w:right="-22"/>
              <w:jc w:val="center"/>
              <w:rPr>
                <w:sz w:val="20"/>
                <w:szCs w:val="20"/>
              </w:rPr>
            </w:pPr>
          </w:p>
          <w:p w14:paraId="4AB4896C" w14:textId="77777777" w:rsidR="009E2052" w:rsidRPr="00D16AD5" w:rsidRDefault="009E2052" w:rsidP="000242A2">
            <w:pPr>
              <w:tabs>
                <w:tab w:val="left" w:pos="2122"/>
              </w:tabs>
              <w:ind w:right="-22"/>
              <w:jc w:val="center"/>
              <w:rPr>
                <w:sz w:val="20"/>
                <w:szCs w:val="20"/>
              </w:rPr>
            </w:pPr>
          </w:p>
          <w:p w14:paraId="0B08D4F8" w14:textId="77777777" w:rsidR="009E2052" w:rsidRPr="00D16AD5" w:rsidRDefault="009E2052" w:rsidP="000242A2">
            <w:pPr>
              <w:tabs>
                <w:tab w:val="left" w:pos="2122"/>
              </w:tabs>
              <w:ind w:right="-22"/>
              <w:jc w:val="center"/>
              <w:rPr>
                <w:sz w:val="20"/>
                <w:szCs w:val="20"/>
              </w:rPr>
            </w:pPr>
          </w:p>
          <w:p w14:paraId="6CDEF4AC" w14:textId="77777777" w:rsidR="009E2052" w:rsidRPr="00D16AD5" w:rsidRDefault="009E2052" w:rsidP="000242A2">
            <w:pPr>
              <w:tabs>
                <w:tab w:val="left" w:pos="2122"/>
              </w:tabs>
              <w:ind w:right="-22"/>
              <w:jc w:val="center"/>
              <w:rPr>
                <w:sz w:val="20"/>
                <w:szCs w:val="20"/>
              </w:rPr>
            </w:pPr>
            <w:r w:rsidRPr="00D16AD5">
              <w:rPr>
                <w:sz w:val="20"/>
                <w:szCs w:val="20"/>
              </w:rPr>
              <w:t>(чел.)</w:t>
            </w:r>
          </w:p>
        </w:tc>
        <w:tc>
          <w:tcPr>
            <w:tcW w:w="709" w:type="dxa"/>
          </w:tcPr>
          <w:p w14:paraId="405D6EBC" w14:textId="77777777" w:rsidR="009E2052" w:rsidRPr="00D16AD5" w:rsidRDefault="009E2052" w:rsidP="000242A2">
            <w:pPr>
              <w:tabs>
                <w:tab w:val="left" w:pos="2122"/>
              </w:tabs>
              <w:ind w:right="-22"/>
              <w:jc w:val="center"/>
              <w:rPr>
                <w:sz w:val="20"/>
                <w:szCs w:val="20"/>
              </w:rPr>
            </w:pPr>
            <w:r>
              <w:rPr>
                <w:sz w:val="20"/>
                <w:szCs w:val="20"/>
              </w:rPr>
              <w:t>7</w:t>
            </w:r>
            <w:r w:rsidRPr="00D16AD5">
              <w:rPr>
                <w:sz w:val="20"/>
                <w:szCs w:val="20"/>
              </w:rPr>
              <w:t>-й год планового</w:t>
            </w:r>
            <w:r w:rsidRPr="00D16AD5">
              <w:rPr>
                <w:sz w:val="20"/>
                <w:szCs w:val="20"/>
              </w:rPr>
              <w:br/>
              <w:t>периода</w:t>
            </w:r>
          </w:p>
          <w:p w14:paraId="5B6DECB3" w14:textId="77777777" w:rsidR="009E2052" w:rsidRPr="00D16AD5" w:rsidRDefault="009E2052" w:rsidP="000242A2">
            <w:pPr>
              <w:tabs>
                <w:tab w:val="left" w:pos="2122"/>
              </w:tabs>
              <w:ind w:right="-22"/>
              <w:jc w:val="center"/>
              <w:rPr>
                <w:sz w:val="20"/>
                <w:szCs w:val="20"/>
              </w:rPr>
            </w:pPr>
            <w:r w:rsidRPr="00D16AD5">
              <w:rPr>
                <w:sz w:val="20"/>
                <w:szCs w:val="20"/>
              </w:rPr>
              <w:t>202</w:t>
            </w:r>
            <w:r>
              <w:rPr>
                <w:sz w:val="20"/>
                <w:szCs w:val="20"/>
              </w:rPr>
              <w:t>3</w:t>
            </w:r>
          </w:p>
          <w:p w14:paraId="231E7708" w14:textId="77777777" w:rsidR="009E2052" w:rsidRPr="00D16AD5" w:rsidRDefault="009E2052" w:rsidP="000242A2">
            <w:pPr>
              <w:tabs>
                <w:tab w:val="left" w:pos="2122"/>
              </w:tabs>
              <w:ind w:right="-22"/>
              <w:jc w:val="center"/>
              <w:rPr>
                <w:sz w:val="20"/>
                <w:szCs w:val="20"/>
              </w:rPr>
            </w:pPr>
          </w:p>
          <w:p w14:paraId="62C925E0" w14:textId="77777777" w:rsidR="009E2052" w:rsidRDefault="009E2052" w:rsidP="000242A2">
            <w:pPr>
              <w:tabs>
                <w:tab w:val="left" w:pos="2122"/>
              </w:tabs>
              <w:ind w:right="-22"/>
              <w:jc w:val="center"/>
              <w:rPr>
                <w:sz w:val="20"/>
                <w:szCs w:val="20"/>
              </w:rPr>
            </w:pPr>
          </w:p>
        </w:tc>
      </w:tr>
      <w:tr w:rsidR="009E2052" w:rsidRPr="00E71A85" w14:paraId="6594DE3A" w14:textId="77777777" w:rsidTr="000242A2">
        <w:trPr>
          <w:gridAfter w:val="1"/>
          <w:wAfter w:w="709" w:type="dxa"/>
          <w:trHeight w:val="237"/>
        </w:trPr>
        <w:tc>
          <w:tcPr>
            <w:tcW w:w="675" w:type="dxa"/>
            <w:hideMark/>
          </w:tcPr>
          <w:p w14:paraId="0E03EE43" w14:textId="77777777" w:rsidR="009E2052" w:rsidRPr="00E76E4A" w:rsidRDefault="009E2052" w:rsidP="000242A2">
            <w:pPr>
              <w:tabs>
                <w:tab w:val="left" w:pos="2268"/>
              </w:tabs>
            </w:pPr>
            <w:r w:rsidRPr="00E76E4A">
              <w:t>1</w:t>
            </w:r>
          </w:p>
        </w:tc>
        <w:tc>
          <w:tcPr>
            <w:tcW w:w="1418" w:type="dxa"/>
            <w:hideMark/>
          </w:tcPr>
          <w:p w14:paraId="47D83EAE" w14:textId="77777777" w:rsidR="009E2052" w:rsidRPr="00E76E4A" w:rsidRDefault="009E2052" w:rsidP="000242A2">
            <w:pPr>
              <w:tabs>
                <w:tab w:val="left" w:pos="2268"/>
              </w:tabs>
              <w:jc w:val="center"/>
            </w:pPr>
            <w:r w:rsidRPr="00E76E4A">
              <w:t>2</w:t>
            </w:r>
          </w:p>
        </w:tc>
        <w:tc>
          <w:tcPr>
            <w:tcW w:w="1134" w:type="dxa"/>
            <w:hideMark/>
          </w:tcPr>
          <w:p w14:paraId="4DE977D8" w14:textId="77777777" w:rsidR="009E2052" w:rsidRPr="00E76E4A" w:rsidRDefault="009E2052" w:rsidP="000242A2">
            <w:pPr>
              <w:tabs>
                <w:tab w:val="left" w:pos="2268"/>
              </w:tabs>
              <w:jc w:val="center"/>
            </w:pPr>
            <w:r w:rsidRPr="00E76E4A">
              <w:t>3</w:t>
            </w:r>
          </w:p>
        </w:tc>
        <w:tc>
          <w:tcPr>
            <w:tcW w:w="1134" w:type="dxa"/>
            <w:hideMark/>
          </w:tcPr>
          <w:p w14:paraId="10A7831F" w14:textId="77777777" w:rsidR="009E2052" w:rsidRPr="00E76E4A" w:rsidRDefault="009E2052" w:rsidP="000242A2">
            <w:pPr>
              <w:tabs>
                <w:tab w:val="left" w:pos="2268"/>
              </w:tabs>
              <w:jc w:val="center"/>
            </w:pPr>
            <w:r w:rsidRPr="00E76E4A">
              <w:t>4</w:t>
            </w:r>
          </w:p>
        </w:tc>
        <w:tc>
          <w:tcPr>
            <w:tcW w:w="1134" w:type="dxa"/>
            <w:hideMark/>
          </w:tcPr>
          <w:p w14:paraId="055DF416" w14:textId="77777777" w:rsidR="009E2052" w:rsidRPr="00E76E4A" w:rsidRDefault="009E2052" w:rsidP="000242A2">
            <w:pPr>
              <w:tabs>
                <w:tab w:val="left" w:pos="2268"/>
              </w:tabs>
              <w:jc w:val="center"/>
            </w:pPr>
            <w:r w:rsidRPr="00E76E4A">
              <w:t>5</w:t>
            </w:r>
          </w:p>
        </w:tc>
        <w:tc>
          <w:tcPr>
            <w:tcW w:w="992" w:type="dxa"/>
            <w:hideMark/>
          </w:tcPr>
          <w:p w14:paraId="0069AFD6" w14:textId="77777777" w:rsidR="009E2052" w:rsidRPr="00E76E4A" w:rsidRDefault="009E2052" w:rsidP="000242A2">
            <w:pPr>
              <w:tabs>
                <w:tab w:val="left" w:pos="2268"/>
              </w:tabs>
              <w:jc w:val="center"/>
            </w:pPr>
            <w:r w:rsidRPr="00E76E4A">
              <w:t>6</w:t>
            </w:r>
          </w:p>
        </w:tc>
        <w:tc>
          <w:tcPr>
            <w:tcW w:w="2267" w:type="dxa"/>
            <w:hideMark/>
          </w:tcPr>
          <w:p w14:paraId="718B4EED" w14:textId="77777777" w:rsidR="009E2052" w:rsidRPr="00E76E4A" w:rsidRDefault="009E2052" w:rsidP="000242A2">
            <w:pPr>
              <w:tabs>
                <w:tab w:val="left" w:pos="2268"/>
              </w:tabs>
              <w:jc w:val="center"/>
            </w:pPr>
            <w:r w:rsidRPr="00E76E4A">
              <w:t>7</w:t>
            </w:r>
          </w:p>
        </w:tc>
        <w:tc>
          <w:tcPr>
            <w:tcW w:w="850" w:type="dxa"/>
            <w:hideMark/>
          </w:tcPr>
          <w:p w14:paraId="085FBE0F" w14:textId="77777777" w:rsidR="009E2052" w:rsidRPr="00E76E4A" w:rsidRDefault="009E2052" w:rsidP="000242A2">
            <w:pPr>
              <w:tabs>
                <w:tab w:val="left" w:pos="2268"/>
              </w:tabs>
              <w:jc w:val="center"/>
            </w:pPr>
            <w:r w:rsidRPr="00E76E4A">
              <w:t>8</w:t>
            </w:r>
          </w:p>
        </w:tc>
        <w:tc>
          <w:tcPr>
            <w:tcW w:w="1090" w:type="dxa"/>
            <w:hideMark/>
          </w:tcPr>
          <w:p w14:paraId="5C0AECC9" w14:textId="77777777" w:rsidR="009E2052" w:rsidRPr="00E76E4A" w:rsidRDefault="009E2052" w:rsidP="000242A2">
            <w:pPr>
              <w:tabs>
                <w:tab w:val="left" w:pos="2268"/>
              </w:tabs>
              <w:jc w:val="center"/>
            </w:pPr>
            <w:r w:rsidRPr="00E76E4A">
              <w:t>9</w:t>
            </w:r>
          </w:p>
        </w:tc>
        <w:tc>
          <w:tcPr>
            <w:tcW w:w="709" w:type="dxa"/>
            <w:hideMark/>
          </w:tcPr>
          <w:p w14:paraId="2A2AC2B9" w14:textId="77777777" w:rsidR="009E2052" w:rsidRPr="00E76E4A" w:rsidRDefault="009E2052" w:rsidP="000242A2">
            <w:pPr>
              <w:tabs>
                <w:tab w:val="left" w:pos="2268"/>
              </w:tabs>
              <w:jc w:val="center"/>
            </w:pPr>
            <w:r w:rsidRPr="00E76E4A">
              <w:t>10</w:t>
            </w:r>
          </w:p>
        </w:tc>
        <w:tc>
          <w:tcPr>
            <w:tcW w:w="709" w:type="dxa"/>
            <w:hideMark/>
          </w:tcPr>
          <w:p w14:paraId="457CF5AB" w14:textId="77777777" w:rsidR="009E2052" w:rsidRPr="00E76E4A" w:rsidRDefault="009E2052" w:rsidP="000242A2">
            <w:pPr>
              <w:tabs>
                <w:tab w:val="left" w:pos="2268"/>
              </w:tabs>
              <w:jc w:val="center"/>
            </w:pPr>
            <w:r w:rsidRPr="00E76E4A">
              <w:t>11</w:t>
            </w:r>
          </w:p>
        </w:tc>
        <w:tc>
          <w:tcPr>
            <w:tcW w:w="708" w:type="dxa"/>
            <w:hideMark/>
          </w:tcPr>
          <w:p w14:paraId="65E97F61" w14:textId="77777777" w:rsidR="009E2052" w:rsidRPr="00E76E4A" w:rsidRDefault="009E2052" w:rsidP="000242A2">
            <w:pPr>
              <w:tabs>
                <w:tab w:val="left" w:pos="2268"/>
              </w:tabs>
              <w:jc w:val="center"/>
            </w:pPr>
            <w:r w:rsidRPr="00E76E4A">
              <w:t>12</w:t>
            </w:r>
          </w:p>
        </w:tc>
        <w:tc>
          <w:tcPr>
            <w:tcW w:w="709" w:type="dxa"/>
            <w:hideMark/>
          </w:tcPr>
          <w:p w14:paraId="49C89969" w14:textId="77777777" w:rsidR="009E2052" w:rsidRPr="00E76E4A" w:rsidRDefault="009E2052" w:rsidP="000242A2">
            <w:pPr>
              <w:tabs>
                <w:tab w:val="left" w:pos="2268"/>
              </w:tabs>
              <w:jc w:val="center"/>
            </w:pPr>
            <w:r>
              <w:t>13</w:t>
            </w:r>
          </w:p>
        </w:tc>
        <w:tc>
          <w:tcPr>
            <w:tcW w:w="709" w:type="dxa"/>
          </w:tcPr>
          <w:p w14:paraId="2FB21D93" w14:textId="77777777" w:rsidR="009E2052" w:rsidRPr="00E76E4A" w:rsidRDefault="009E2052" w:rsidP="000242A2">
            <w:pPr>
              <w:tabs>
                <w:tab w:val="left" w:pos="2268"/>
              </w:tabs>
              <w:jc w:val="center"/>
            </w:pPr>
            <w:r>
              <w:t>14</w:t>
            </w:r>
          </w:p>
        </w:tc>
        <w:tc>
          <w:tcPr>
            <w:tcW w:w="709" w:type="dxa"/>
          </w:tcPr>
          <w:p w14:paraId="5F254E5E" w14:textId="77777777" w:rsidR="009E2052" w:rsidRPr="00E76E4A" w:rsidRDefault="009E2052" w:rsidP="000242A2">
            <w:pPr>
              <w:tabs>
                <w:tab w:val="left" w:pos="2268"/>
              </w:tabs>
              <w:jc w:val="center"/>
            </w:pPr>
            <w:r>
              <w:t>15</w:t>
            </w:r>
          </w:p>
        </w:tc>
        <w:tc>
          <w:tcPr>
            <w:tcW w:w="709" w:type="dxa"/>
          </w:tcPr>
          <w:p w14:paraId="353C4E4E" w14:textId="77777777" w:rsidR="009E2052" w:rsidRDefault="009E2052" w:rsidP="000242A2">
            <w:pPr>
              <w:tabs>
                <w:tab w:val="left" w:pos="2268"/>
              </w:tabs>
              <w:jc w:val="center"/>
            </w:pPr>
            <w:r>
              <w:t>16</w:t>
            </w:r>
          </w:p>
        </w:tc>
      </w:tr>
      <w:tr w:rsidR="009E2052" w:rsidRPr="00E71A85" w14:paraId="112B211E" w14:textId="77777777" w:rsidTr="000242A2">
        <w:trPr>
          <w:gridAfter w:val="1"/>
          <w:wAfter w:w="709" w:type="dxa"/>
          <w:trHeight w:val="2546"/>
        </w:trPr>
        <w:tc>
          <w:tcPr>
            <w:tcW w:w="675" w:type="dxa"/>
            <w:hideMark/>
          </w:tcPr>
          <w:p w14:paraId="1B1E3362" w14:textId="77777777" w:rsidR="009E2052" w:rsidRPr="00E76E4A" w:rsidRDefault="009E2052" w:rsidP="000242A2">
            <w:r>
              <w:t>1.</w:t>
            </w:r>
          </w:p>
        </w:tc>
        <w:tc>
          <w:tcPr>
            <w:tcW w:w="1418" w:type="dxa"/>
            <w:hideMark/>
          </w:tcPr>
          <w:p w14:paraId="70A6080C" w14:textId="77777777" w:rsidR="009E2052" w:rsidRDefault="009E2052" w:rsidP="000242A2">
            <w:r>
              <w:t>Задача 1:</w:t>
            </w:r>
          </w:p>
          <w:p w14:paraId="2C8F9F35" w14:textId="77777777" w:rsidR="009E2052" w:rsidRPr="00E76E4A" w:rsidRDefault="009E2052" w:rsidP="000242A2">
            <w:r>
              <w:t>Оказание адресной материальной помощи</w:t>
            </w:r>
          </w:p>
        </w:tc>
        <w:tc>
          <w:tcPr>
            <w:tcW w:w="1134" w:type="dxa"/>
            <w:hideMark/>
          </w:tcPr>
          <w:p w14:paraId="1CDB8EFF" w14:textId="77777777" w:rsidR="009E2052" w:rsidRPr="00E76E4A" w:rsidRDefault="009E2052" w:rsidP="000242A2"/>
        </w:tc>
        <w:tc>
          <w:tcPr>
            <w:tcW w:w="1134" w:type="dxa"/>
            <w:hideMark/>
          </w:tcPr>
          <w:p w14:paraId="2E097ED7" w14:textId="77777777" w:rsidR="009E2052" w:rsidRPr="00E76E4A" w:rsidRDefault="009E2052" w:rsidP="000242A2"/>
        </w:tc>
        <w:tc>
          <w:tcPr>
            <w:tcW w:w="1134" w:type="dxa"/>
            <w:hideMark/>
          </w:tcPr>
          <w:p w14:paraId="3D53CC68" w14:textId="77777777" w:rsidR="009E2052" w:rsidRPr="00E76E4A" w:rsidRDefault="009E2052" w:rsidP="000242A2"/>
        </w:tc>
        <w:tc>
          <w:tcPr>
            <w:tcW w:w="992" w:type="dxa"/>
            <w:hideMark/>
          </w:tcPr>
          <w:p w14:paraId="52D58480" w14:textId="77777777" w:rsidR="009E2052" w:rsidRPr="00E76E4A" w:rsidRDefault="009E2052" w:rsidP="000242A2"/>
        </w:tc>
        <w:tc>
          <w:tcPr>
            <w:tcW w:w="2267" w:type="dxa"/>
            <w:hideMark/>
          </w:tcPr>
          <w:p w14:paraId="644910B8" w14:textId="77777777" w:rsidR="009E2052" w:rsidRDefault="009E2052" w:rsidP="000242A2">
            <w:pPr>
              <w:tabs>
                <w:tab w:val="left" w:pos="2268"/>
              </w:tabs>
              <w:jc w:val="center"/>
            </w:pPr>
            <w:r w:rsidRPr="00E76E4A">
              <w:t xml:space="preserve">Показатель </w:t>
            </w:r>
            <w:r>
              <w:t>1:</w:t>
            </w:r>
          </w:p>
          <w:p w14:paraId="62134419" w14:textId="77777777" w:rsidR="009E2052" w:rsidRPr="00E76E4A" w:rsidRDefault="009E2052" w:rsidP="000242A2">
            <w:pPr>
              <w:tabs>
                <w:tab w:val="left" w:pos="2268"/>
              </w:tabs>
              <w:jc w:val="center"/>
            </w:pPr>
            <w:r>
              <w:t>Единовременная помощь малообеспеченным одиноким мамам, неполным семьям с детьми</w:t>
            </w:r>
          </w:p>
        </w:tc>
        <w:tc>
          <w:tcPr>
            <w:tcW w:w="850" w:type="dxa"/>
          </w:tcPr>
          <w:p w14:paraId="18286A72" w14:textId="77777777" w:rsidR="009E2052" w:rsidRPr="00E76E4A" w:rsidRDefault="009E2052" w:rsidP="000242A2">
            <w:pPr>
              <w:tabs>
                <w:tab w:val="left" w:pos="2268"/>
              </w:tabs>
              <w:jc w:val="center"/>
            </w:pPr>
          </w:p>
        </w:tc>
        <w:tc>
          <w:tcPr>
            <w:tcW w:w="1090" w:type="dxa"/>
          </w:tcPr>
          <w:p w14:paraId="61885873" w14:textId="77777777" w:rsidR="009E2052" w:rsidRPr="005C41FE" w:rsidRDefault="009E2052" w:rsidP="000242A2">
            <w:pPr>
              <w:tabs>
                <w:tab w:val="left" w:pos="2268"/>
              </w:tabs>
              <w:jc w:val="center"/>
              <w:rPr>
                <w:color w:val="C00000"/>
              </w:rPr>
            </w:pPr>
          </w:p>
        </w:tc>
        <w:tc>
          <w:tcPr>
            <w:tcW w:w="709" w:type="dxa"/>
          </w:tcPr>
          <w:p w14:paraId="46B62718" w14:textId="77777777" w:rsidR="009E2052" w:rsidRPr="00A043E4" w:rsidRDefault="009E2052" w:rsidP="000242A2">
            <w:pPr>
              <w:tabs>
                <w:tab w:val="left" w:pos="2268"/>
              </w:tabs>
              <w:jc w:val="center"/>
            </w:pPr>
            <w:r w:rsidRPr="00A043E4">
              <w:t>25</w:t>
            </w:r>
          </w:p>
        </w:tc>
        <w:tc>
          <w:tcPr>
            <w:tcW w:w="709" w:type="dxa"/>
          </w:tcPr>
          <w:p w14:paraId="55068C19" w14:textId="77777777" w:rsidR="009E2052" w:rsidRPr="00A043E4" w:rsidRDefault="009E2052" w:rsidP="000242A2">
            <w:pPr>
              <w:tabs>
                <w:tab w:val="left" w:pos="2268"/>
              </w:tabs>
              <w:jc w:val="center"/>
            </w:pPr>
            <w:r w:rsidRPr="00A043E4">
              <w:t>25</w:t>
            </w:r>
          </w:p>
        </w:tc>
        <w:tc>
          <w:tcPr>
            <w:tcW w:w="708" w:type="dxa"/>
          </w:tcPr>
          <w:p w14:paraId="773986C0" w14:textId="77777777" w:rsidR="009E2052" w:rsidRPr="00A043E4" w:rsidRDefault="009E2052" w:rsidP="000242A2">
            <w:pPr>
              <w:tabs>
                <w:tab w:val="left" w:pos="2268"/>
              </w:tabs>
              <w:jc w:val="center"/>
            </w:pPr>
            <w:r w:rsidRPr="00A043E4">
              <w:t>25</w:t>
            </w:r>
          </w:p>
        </w:tc>
        <w:tc>
          <w:tcPr>
            <w:tcW w:w="709" w:type="dxa"/>
          </w:tcPr>
          <w:p w14:paraId="74F374A0" w14:textId="77777777" w:rsidR="009E2052" w:rsidRPr="00E76E4A" w:rsidRDefault="009E2052" w:rsidP="000242A2">
            <w:pPr>
              <w:tabs>
                <w:tab w:val="left" w:pos="2268"/>
              </w:tabs>
              <w:jc w:val="center"/>
            </w:pPr>
            <w:r>
              <w:t>26</w:t>
            </w:r>
          </w:p>
        </w:tc>
        <w:tc>
          <w:tcPr>
            <w:tcW w:w="709" w:type="dxa"/>
          </w:tcPr>
          <w:p w14:paraId="3ACE0826" w14:textId="77777777" w:rsidR="009E2052" w:rsidRPr="00E76E4A" w:rsidRDefault="009E2052" w:rsidP="000242A2">
            <w:pPr>
              <w:tabs>
                <w:tab w:val="left" w:pos="2268"/>
              </w:tabs>
              <w:jc w:val="center"/>
            </w:pPr>
            <w:r>
              <w:t>27</w:t>
            </w:r>
          </w:p>
        </w:tc>
        <w:tc>
          <w:tcPr>
            <w:tcW w:w="709" w:type="dxa"/>
          </w:tcPr>
          <w:p w14:paraId="0D1B748C" w14:textId="77777777" w:rsidR="009E2052" w:rsidRDefault="009E2052" w:rsidP="000242A2">
            <w:pPr>
              <w:tabs>
                <w:tab w:val="left" w:pos="2268"/>
              </w:tabs>
              <w:jc w:val="center"/>
            </w:pPr>
            <w:r>
              <w:t>27</w:t>
            </w:r>
          </w:p>
        </w:tc>
        <w:tc>
          <w:tcPr>
            <w:tcW w:w="709" w:type="dxa"/>
          </w:tcPr>
          <w:p w14:paraId="7152D10F" w14:textId="77777777" w:rsidR="009E2052" w:rsidRDefault="009E2052" w:rsidP="000242A2">
            <w:pPr>
              <w:tabs>
                <w:tab w:val="left" w:pos="2268"/>
              </w:tabs>
              <w:jc w:val="center"/>
            </w:pPr>
            <w:r>
              <w:t>28</w:t>
            </w:r>
          </w:p>
        </w:tc>
      </w:tr>
      <w:tr w:rsidR="009E2052" w:rsidRPr="00E71A85" w14:paraId="276F02D4" w14:textId="77777777" w:rsidTr="000242A2">
        <w:trPr>
          <w:gridAfter w:val="1"/>
          <w:wAfter w:w="709" w:type="dxa"/>
          <w:trHeight w:val="367"/>
        </w:trPr>
        <w:tc>
          <w:tcPr>
            <w:tcW w:w="675" w:type="dxa"/>
            <w:hideMark/>
          </w:tcPr>
          <w:p w14:paraId="3EA22855" w14:textId="77777777" w:rsidR="009E2052" w:rsidRPr="00E76E4A" w:rsidRDefault="009E2052" w:rsidP="000242A2"/>
        </w:tc>
        <w:tc>
          <w:tcPr>
            <w:tcW w:w="1418" w:type="dxa"/>
            <w:hideMark/>
          </w:tcPr>
          <w:p w14:paraId="6DF213B3" w14:textId="77777777" w:rsidR="009E2052" w:rsidRPr="00E76E4A" w:rsidRDefault="009E2052" w:rsidP="000242A2">
            <w:r>
              <w:t>2017 г.</w:t>
            </w:r>
          </w:p>
        </w:tc>
        <w:tc>
          <w:tcPr>
            <w:tcW w:w="1134" w:type="dxa"/>
            <w:hideMark/>
          </w:tcPr>
          <w:p w14:paraId="7AEABD86" w14:textId="77777777" w:rsidR="009E2052" w:rsidRPr="00E76E4A" w:rsidRDefault="009E2052" w:rsidP="000242A2">
            <w:r>
              <w:t>650,0</w:t>
            </w:r>
          </w:p>
        </w:tc>
        <w:tc>
          <w:tcPr>
            <w:tcW w:w="1134" w:type="dxa"/>
            <w:hideMark/>
          </w:tcPr>
          <w:p w14:paraId="1A75B57E" w14:textId="77777777" w:rsidR="009E2052" w:rsidRPr="00E76E4A" w:rsidRDefault="009E2052" w:rsidP="000242A2">
            <w:r>
              <w:t>650,0</w:t>
            </w:r>
          </w:p>
        </w:tc>
        <w:tc>
          <w:tcPr>
            <w:tcW w:w="1134" w:type="dxa"/>
            <w:hideMark/>
          </w:tcPr>
          <w:p w14:paraId="30C06756" w14:textId="77777777" w:rsidR="009E2052" w:rsidRPr="00E76E4A" w:rsidRDefault="009E2052" w:rsidP="000242A2"/>
        </w:tc>
        <w:tc>
          <w:tcPr>
            <w:tcW w:w="992" w:type="dxa"/>
            <w:hideMark/>
          </w:tcPr>
          <w:p w14:paraId="6049096F" w14:textId="77777777" w:rsidR="009E2052" w:rsidRPr="00E76E4A" w:rsidRDefault="009E2052" w:rsidP="000242A2"/>
        </w:tc>
        <w:tc>
          <w:tcPr>
            <w:tcW w:w="2267" w:type="dxa"/>
            <w:hideMark/>
          </w:tcPr>
          <w:p w14:paraId="6CFBD431" w14:textId="77777777" w:rsidR="009E2052" w:rsidRPr="00C83C1E" w:rsidRDefault="009E2052" w:rsidP="000242A2">
            <w:pPr>
              <w:tabs>
                <w:tab w:val="left" w:pos="2268"/>
              </w:tabs>
              <w:jc w:val="center"/>
            </w:pPr>
          </w:p>
        </w:tc>
        <w:tc>
          <w:tcPr>
            <w:tcW w:w="850" w:type="dxa"/>
            <w:shd w:val="clear" w:color="auto" w:fill="FFFFFF"/>
          </w:tcPr>
          <w:p w14:paraId="14085915" w14:textId="77777777" w:rsidR="009E2052" w:rsidRDefault="009E2052" w:rsidP="000242A2">
            <w:pPr>
              <w:tabs>
                <w:tab w:val="left" w:pos="2268"/>
              </w:tabs>
              <w:jc w:val="center"/>
            </w:pPr>
          </w:p>
        </w:tc>
        <w:tc>
          <w:tcPr>
            <w:tcW w:w="1090" w:type="dxa"/>
          </w:tcPr>
          <w:p w14:paraId="1F4E4915" w14:textId="77777777" w:rsidR="009E2052" w:rsidRPr="005C41FE" w:rsidRDefault="009E2052" w:rsidP="000242A2">
            <w:pPr>
              <w:tabs>
                <w:tab w:val="left" w:pos="2268"/>
              </w:tabs>
              <w:jc w:val="center"/>
              <w:rPr>
                <w:color w:val="C00000"/>
              </w:rPr>
            </w:pPr>
          </w:p>
        </w:tc>
        <w:tc>
          <w:tcPr>
            <w:tcW w:w="709" w:type="dxa"/>
          </w:tcPr>
          <w:p w14:paraId="195664ED" w14:textId="77777777" w:rsidR="009E2052" w:rsidRPr="005C41FE" w:rsidRDefault="009E2052" w:rsidP="000242A2">
            <w:pPr>
              <w:tabs>
                <w:tab w:val="left" w:pos="2268"/>
              </w:tabs>
              <w:jc w:val="center"/>
              <w:rPr>
                <w:color w:val="C00000"/>
              </w:rPr>
            </w:pPr>
          </w:p>
        </w:tc>
        <w:tc>
          <w:tcPr>
            <w:tcW w:w="709" w:type="dxa"/>
          </w:tcPr>
          <w:p w14:paraId="226A97B7" w14:textId="77777777" w:rsidR="009E2052" w:rsidRPr="005C41FE" w:rsidRDefault="009E2052" w:rsidP="000242A2">
            <w:pPr>
              <w:tabs>
                <w:tab w:val="left" w:pos="2268"/>
              </w:tabs>
              <w:jc w:val="center"/>
              <w:rPr>
                <w:color w:val="C00000"/>
              </w:rPr>
            </w:pPr>
          </w:p>
        </w:tc>
        <w:tc>
          <w:tcPr>
            <w:tcW w:w="708" w:type="dxa"/>
          </w:tcPr>
          <w:p w14:paraId="6E4B031F" w14:textId="77777777" w:rsidR="009E2052" w:rsidRPr="005C41FE" w:rsidRDefault="009E2052" w:rsidP="000242A2">
            <w:pPr>
              <w:tabs>
                <w:tab w:val="left" w:pos="2268"/>
              </w:tabs>
              <w:jc w:val="center"/>
              <w:rPr>
                <w:color w:val="C00000"/>
              </w:rPr>
            </w:pPr>
          </w:p>
        </w:tc>
        <w:tc>
          <w:tcPr>
            <w:tcW w:w="709" w:type="dxa"/>
          </w:tcPr>
          <w:p w14:paraId="4EC3AC94" w14:textId="77777777" w:rsidR="009E2052" w:rsidRPr="00E76E4A" w:rsidRDefault="009E2052" w:rsidP="000242A2">
            <w:pPr>
              <w:tabs>
                <w:tab w:val="left" w:pos="2268"/>
              </w:tabs>
              <w:jc w:val="center"/>
            </w:pPr>
          </w:p>
        </w:tc>
        <w:tc>
          <w:tcPr>
            <w:tcW w:w="709" w:type="dxa"/>
          </w:tcPr>
          <w:p w14:paraId="43C08E65" w14:textId="77777777" w:rsidR="009E2052" w:rsidRPr="00E76E4A" w:rsidRDefault="009E2052" w:rsidP="000242A2">
            <w:pPr>
              <w:tabs>
                <w:tab w:val="left" w:pos="2268"/>
              </w:tabs>
              <w:jc w:val="center"/>
            </w:pPr>
          </w:p>
        </w:tc>
        <w:tc>
          <w:tcPr>
            <w:tcW w:w="709" w:type="dxa"/>
          </w:tcPr>
          <w:p w14:paraId="4D23905B" w14:textId="77777777" w:rsidR="009E2052" w:rsidRPr="00E76E4A" w:rsidRDefault="009E2052" w:rsidP="000242A2">
            <w:pPr>
              <w:tabs>
                <w:tab w:val="left" w:pos="2268"/>
              </w:tabs>
              <w:jc w:val="center"/>
            </w:pPr>
          </w:p>
        </w:tc>
        <w:tc>
          <w:tcPr>
            <w:tcW w:w="709" w:type="dxa"/>
          </w:tcPr>
          <w:p w14:paraId="6865E0D4" w14:textId="77777777" w:rsidR="009E2052" w:rsidRPr="00E76E4A" w:rsidRDefault="009E2052" w:rsidP="000242A2">
            <w:pPr>
              <w:tabs>
                <w:tab w:val="left" w:pos="2268"/>
              </w:tabs>
              <w:jc w:val="center"/>
            </w:pPr>
          </w:p>
        </w:tc>
      </w:tr>
      <w:tr w:rsidR="009E2052" w:rsidRPr="00E71A85" w14:paraId="49FF8B22" w14:textId="77777777" w:rsidTr="000242A2">
        <w:trPr>
          <w:gridAfter w:val="1"/>
          <w:wAfter w:w="709" w:type="dxa"/>
          <w:trHeight w:val="415"/>
        </w:trPr>
        <w:tc>
          <w:tcPr>
            <w:tcW w:w="675" w:type="dxa"/>
            <w:hideMark/>
          </w:tcPr>
          <w:p w14:paraId="68CC4260" w14:textId="77777777" w:rsidR="009E2052" w:rsidRPr="00E76E4A" w:rsidRDefault="009E2052" w:rsidP="000242A2"/>
        </w:tc>
        <w:tc>
          <w:tcPr>
            <w:tcW w:w="1418" w:type="dxa"/>
            <w:hideMark/>
          </w:tcPr>
          <w:p w14:paraId="7F1B4206" w14:textId="77777777" w:rsidR="009E2052" w:rsidRPr="00E76E4A" w:rsidRDefault="009E2052" w:rsidP="000242A2">
            <w:r>
              <w:t>2018 г.</w:t>
            </w:r>
          </w:p>
        </w:tc>
        <w:tc>
          <w:tcPr>
            <w:tcW w:w="1134" w:type="dxa"/>
            <w:hideMark/>
          </w:tcPr>
          <w:p w14:paraId="53C0E8A0" w14:textId="77777777" w:rsidR="009E2052" w:rsidRPr="00E76E4A" w:rsidRDefault="009E2052" w:rsidP="000242A2">
            <w:r>
              <w:t>600,0</w:t>
            </w:r>
          </w:p>
        </w:tc>
        <w:tc>
          <w:tcPr>
            <w:tcW w:w="1134" w:type="dxa"/>
            <w:hideMark/>
          </w:tcPr>
          <w:p w14:paraId="2AA91320" w14:textId="77777777" w:rsidR="009E2052" w:rsidRPr="00E76E4A" w:rsidRDefault="009E2052" w:rsidP="000242A2">
            <w:r>
              <w:t>600,0</w:t>
            </w:r>
          </w:p>
        </w:tc>
        <w:tc>
          <w:tcPr>
            <w:tcW w:w="1134" w:type="dxa"/>
            <w:hideMark/>
          </w:tcPr>
          <w:p w14:paraId="334F73AA" w14:textId="77777777" w:rsidR="009E2052" w:rsidRPr="00E76E4A" w:rsidRDefault="009E2052" w:rsidP="000242A2"/>
        </w:tc>
        <w:tc>
          <w:tcPr>
            <w:tcW w:w="992" w:type="dxa"/>
            <w:hideMark/>
          </w:tcPr>
          <w:p w14:paraId="0A150DB6" w14:textId="77777777" w:rsidR="009E2052" w:rsidRPr="00E76E4A" w:rsidRDefault="009E2052" w:rsidP="000242A2"/>
        </w:tc>
        <w:tc>
          <w:tcPr>
            <w:tcW w:w="2267" w:type="dxa"/>
            <w:hideMark/>
          </w:tcPr>
          <w:p w14:paraId="64BBC77F" w14:textId="77777777" w:rsidR="009E2052" w:rsidRPr="00C83C1E" w:rsidRDefault="009E2052" w:rsidP="000242A2">
            <w:pPr>
              <w:tabs>
                <w:tab w:val="left" w:pos="2268"/>
              </w:tabs>
              <w:jc w:val="center"/>
            </w:pPr>
          </w:p>
        </w:tc>
        <w:tc>
          <w:tcPr>
            <w:tcW w:w="850" w:type="dxa"/>
            <w:shd w:val="clear" w:color="auto" w:fill="FFFFFF"/>
          </w:tcPr>
          <w:p w14:paraId="12E13ED0" w14:textId="77777777" w:rsidR="009E2052" w:rsidRDefault="009E2052" w:rsidP="000242A2">
            <w:pPr>
              <w:tabs>
                <w:tab w:val="left" w:pos="2268"/>
              </w:tabs>
              <w:jc w:val="center"/>
            </w:pPr>
          </w:p>
        </w:tc>
        <w:tc>
          <w:tcPr>
            <w:tcW w:w="1090" w:type="dxa"/>
          </w:tcPr>
          <w:p w14:paraId="663365B6" w14:textId="77777777" w:rsidR="009E2052" w:rsidRPr="005C41FE" w:rsidRDefault="009E2052" w:rsidP="000242A2">
            <w:pPr>
              <w:tabs>
                <w:tab w:val="left" w:pos="2268"/>
              </w:tabs>
              <w:jc w:val="center"/>
              <w:rPr>
                <w:color w:val="C00000"/>
              </w:rPr>
            </w:pPr>
          </w:p>
        </w:tc>
        <w:tc>
          <w:tcPr>
            <w:tcW w:w="709" w:type="dxa"/>
          </w:tcPr>
          <w:p w14:paraId="5CD1E124" w14:textId="77777777" w:rsidR="009E2052" w:rsidRPr="005C41FE" w:rsidRDefault="009E2052" w:rsidP="000242A2">
            <w:pPr>
              <w:tabs>
                <w:tab w:val="left" w:pos="2268"/>
              </w:tabs>
              <w:jc w:val="center"/>
              <w:rPr>
                <w:color w:val="C00000"/>
              </w:rPr>
            </w:pPr>
          </w:p>
        </w:tc>
        <w:tc>
          <w:tcPr>
            <w:tcW w:w="709" w:type="dxa"/>
          </w:tcPr>
          <w:p w14:paraId="7AB6FCBD" w14:textId="77777777" w:rsidR="009E2052" w:rsidRPr="005C41FE" w:rsidRDefault="009E2052" w:rsidP="000242A2">
            <w:pPr>
              <w:tabs>
                <w:tab w:val="left" w:pos="2268"/>
              </w:tabs>
              <w:jc w:val="center"/>
              <w:rPr>
                <w:color w:val="C00000"/>
              </w:rPr>
            </w:pPr>
          </w:p>
        </w:tc>
        <w:tc>
          <w:tcPr>
            <w:tcW w:w="708" w:type="dxa"/>
          </w:tcPr>
          <w:p w14:paraId="590AD69F" w14:textId="77777777" w:rsidR="009E2052" w:rsidRPr="005C41FE" w:rsidRDefault="009E2052" w:rsidP="000242A2">
            <w:pPr>
              <w:tabs>
                <w:tab w:val="left" w:pos="2268"/>
              </w:tabs>
              <w:jc w:val="center"/>
              <w:rPr>
                <w:color w:val="C00000"/>
              </w:rPr>
            </w:pPr>
          </w:p>
        </w:tc>
        <w:tc>
          <w:tcPr>
            <w:tcW w:w="709" w:type="dxa"/>
          </w:tcPr>
          <w:p w14:paraId="0FD86443" w14:textId="77777777" w:rsidR="009E2052" w:rsidRPr="00E76E4A" w:rsidRDefault="009E2052" w:rsidP="000242A2">
            <w:pPr>
              <w:tabs>
                <w:tab w:val="left" w:pos="2268"/>
              </w:tabs>
              <w:jc w:val="center"/>
            </w:pPr>
          </w:p>
        </w:tc>
        <w:tc>
          <w:tcPr>
            <w:tcW w:w="709" w:type="dxa"/>
          </w:tcPr>
          <w:p w14:paraId="7B8B114A" w14:textId="77777777" w:rsidR="009E2052" w:rsidRPr="00E76E4A" w:rsidRDefault="009E2052" w:rsidP="000242A2">
            <w:pPr>
              <w:tabs>
                <w:tab w:val="left" w:pos="2268"/>
              </w:tabs>
              <w:jc w:val="center"/>
            </w:pPr>
          </w:p>
        </w:tc>
        <w:tc>
          <w:tcPr>
            <w:tcW w:w="709" w:type="dxa"/>
          </w:tcPr>
          <w:p w14:paraId="21233181" w14:textId="77777777" w:rsidR="009E2052" w:rsidRPr="00E76E4A" w:rsidRDefault="009E2052" w:rsidP="000242A2">
            <w:pPr>
              <w:tabs>
                <w:tab w:val="left" w:pos="2268"/>
              </w:tabs>
              <w:jc w:val="center"/>
            </w:pPr>
          </w:p>
        </w:tc>
        <w:tc>
          <w:tcPr>
            <w:tcW w:w="709" w:type="dxa"/>
          </w:tcPr>
          <w:p w14:paraId="5E2EF1CF" w14:textId="77777777" w:rsidR="009E2052" w:rsidRPr="00E76E4A" w:rsidRDefault="009E2052" w:rsidP="000242A2">
            <w:pPr>
              <w:tabs>
                <w:tab w:val="left" w:pos="2268"/>
              </w:tabs>
              <w:jc w:val="center"/>
            </w:pPr>
          </w:p>
        </w:tc>
      </w:tr>
      <w:tr w:rsidR="009E2052" w:rsidRPr="00E71A85" w14:paraId="1BDDCBC7" w14:textId="77777777" w:rsidTr="000242A2">
        <w:trPr>
          <w:gridAfter w:val="1"/>
          <w:wAfter w:w="709" w:type="dxa"/>
          <w:trHeight w:val="407"/>
        </w:trPr>
        <w:tc>
          <w:tcPr>
            <w:tcW w:w="675" w:type="dxa"/>
            <w:hideMark/>
          </w:tcPr>
          <w:p w14:paraId="6B8977A2" w14:textId="77777777" w:rsidR="009E2052" w:rsidRPr="00E76E4A" w:rsidRDefault="009E2052" w:rsidP="000242A2"/>
        </w:tc>
        <w:tc>
          <w:tcPr>
            <w:tcW w:w="1418" w:type="dxa"/>
            <w:hideMark/>
          </w:tcPr>
          <w:p w14:paraId="13BF6B5B" w14:textId="77777777" w:rsidR="009E2052" w:rsidRPr="00E76E4A" w:rsidRDefault="009E2052" w:rsidP="000242A2">
            <w:r>
              <w:t>2019 г.</w:t>
            </w:r>
          </w:p>
        </w:tc>
        <w:tc>
          <w:tcPr>
            <w:tcW w:w="1134" w:type="dxa"/>
            <w:hideMark/>
          </w:tcPr>
          <w:p w14:paraId="31862BF2" w14:textId="77777777" w:rsidR="009E2052" w:rsidRPr="00E76E4A" w:rsidRDefault="009E2052" w:rsidP="000242A2">
            <w:r>
              <w:t>600,0</w:t>
            </w:r>
          </w:p>
        </w:tc>
        <w:tc>
          <w:tcPr>
            <w:tcW w:w="1134" w:type="dxa"/>
            <w:hideMark/>
          </w:tcPr>
          <w:p w14:paraId="0350AB00" w14:textId="77777777" w:rsidR="009E2052" w:rsidRPr="00E76E4A" w:rsidRDefault="009E2052" w:rsidP="000242A2">
            <w:r>
              <w:t>600,0</w:t>
            </w:r>
          </w:p>
        </w:tc>
        <w:tc>
          <w:tcPr>
            <w:tcW w:w="1134" w:type="dxa"/>
            <w:hideMark/>
          </w:tcPr>
          <w:p w14:paraId="48BCC86F" w14:textId="77777777" w:rsidR="009E2052" w:rsidRPr="00E76E4A" w:rsidRDefault="009E2052" w:rsidP="000242A2"/>
        </w:tc>
        <w:tc>
          <w:tcPr>
            <w:tcW w:w="992" w:type="dxa"/>
            <w:hideMark/>
          </w:tcPr>
          <w:p w14:paraId="0D623554" w14:textId="77777777" w:rsidR="009E2052" w:rsidRPr="00E76E4A" w:rsidRDefault="009E2052" w:rsidP="000242A2"/>
        </w:tc>
        <w:tc>
          <w:tcPr>
            <w:tcW w:w="2267" w:type="dxa"/>
            <w:hideMark/>
          </w:tcPr>
          <w:p w14:paraId="0BA48A52" w14:textId="77777777" w:rsidR="009E2052" w:rsidRPr="00C83C1E" w:rsidRDefault="009E2052" w:rsidP="000242A2">
            <w:pPr>
              <w:tabs>
                <w:tab w:val="left" w:pos="2268"/>
              </w:tabs>
              <w:jc w:val="center"/>
            </w:pPr>
          </w:p>
        </w:tc>
        <w:tc>
          <w:tcPr>
            <w:tcW w:w="850" w:type="dxa"/>
            <w:shd w:val="clear" w:color="auto" w:fill="FFFFFF"/>
          </w:tcPr>
          <w:p w14:paraId="425B251C" w14:textId="77777777" w:rsidR="009E2052" w:rsidRDefault="009E2052" w:rsidP="000242A2">
            <w:pPr>
              <w:tabs>
                <w:tab w:val="left" w:pos="2268"/>
              </w:tabs>
              <w:jc w:val="center"/>
            </w:pPr>
          </w:p>
        </w:tc>
        <w:tc>
          <w:tcPr>
            <w:tcW w:w="1090" w:type="dxa"/>
          </w:tcPr>
          <w:p w14:paraId="3DAB7B4A" w14:textId="77777777" w:rsidR="009E2052" w:rsidRPr="005C41FE" w:rsidRDefault="009E2052" w:rsidP="000242A2">
            <w:pPr>
              <w:tabs>
                <w:tab w:val="left" w:pos="2268"/>
              </w:tabs>
              <w:jc w:val="center"/>
              <w:rPr>
                <w:color w:val="C00000"/>
              </w:rPr>
            </w:pPr>
          </w:p>
        </w:tc>
        <w:tc>
          <w:tcPr>
            <w:tcW w:w="709" w:type="dxa"/>
          </w:tcPr>
          <w:p w14:paraId="76A590BC" w14:textId="77777777" w:rsidR="009E2052" w:rsidRPr="005C41FE" w:rsidRDefault="009E2052" w:rsidP="000242A2">
            <w:pPr>
              <w:tabs>
                <w:tab w:val="left" w:pos="2268"/>
              </w:tabs>
              <w:jc w:val="center"/>
              <w:rPr>
                <w:color w:val="C00000"/>
              </w:rPr>
            </w:pPr>
          </w:p>
        </w:tc>
        <w:tc>
          <w:tcPr>
            <w:tcW w:w="709" w:type="dxa"/>
          </w:tcPr>
          <w:p w14:paraId="48AE67BE" w14:textId="77777777" w:rsidR="009E2052" w:rsidRPr="005C41FE" w:rsidRDefault="009E2052" w:rsidP="000242A2">
            <w:pPr>
              <w:tabs>
                <w:tab w:val="left" w:pos="2268"/>
              </w:tabs>
              <w:jc w:val="center"/>
              <w:rPr>
                <w:color w:val="C00000"/>
              </w:rPr>
            </w:pPr>
          </w:p>
        </w:tc>
        <w:tc>
          <w:tcPr>
            <w:tcW w:w="708" w:type="dxa"/>
          </w:tcPr>
          <w:p w14:paraId="65CED025" w14:textId="77777777" w:rsidR="009E2052" w:rsidRPr="005C41FE" w:rsidRDefault="009E2052" w:rsidP="000242A2">
            <w:pPr>
              <w:tabs>
                <w:tab w:val="left" w:pos="2268"/>
              </w:tabs>
              <w:jc w:val="center"/>
              <w:rPr>
                <w:color w:val="C00000"/>
              </w:rPr>
            </w:pPr>
          </w:p>
        </w:tc>
        <w:tc>
          <w:tcPr>
            <w:tcW w:w="709" w:type="dxa"/>
          </w:tcPr>
          <w:p w14:paraId="4A13F967" w14:textId="77777777" w:rsidR="009E2052" w:rsidRPr="00E76E4A" w:rsidRDefault="009E2052" w:rsidP="000242A2">
            <w:pPr>
              <w:tabs>
                <w:tab w:val="left" w:pos="2268"/>
              </w:tabs>
              <w:jc w:val="center"/>
            </w:pPr>
          </w:p>
        </w:tc>
        <w:tc>
          <w:tcPr>
            <w:tcW w:w="709" w:type="dxa"/>
          </w:tcPr>
          <w:p w14:paraId="7B53B5B6" w14:textId="77777777" w:rsidR="009E2052" w:rsidRPr="00E76E4A" w:rsidRDefault="009E2052" w:rsidP="000242A2">
            <w:pPr>
              <w:tabs>
                <w:tab w:val="left" w:pos="2268"/>
              </w:tabs>
              <w:jc w:val="center"/>
            </w:pPr>
          </w:p>
        </w:tc>
        <w:tc>
          <w:tcPr>
            <w:tcW w:w="709" w:type="dxa"/>
          </w:tcPr>
          <w:p w14:paraId="556F0A64" w14:textId="77777777" w:rsidR="009E2052" w:rsidRPr="00E76E4A" w:rsidRDefault="009E2052" w:rsidP="000242A2">
            <w:pPr>
              <w:tabs>
                <w:tab w:val="left" w:pos="2268"/>
              </w:tabs>
              <w:jc w:val="center"/>
            </w:pPr>
          </w:p>
        </w:tc>
        <w:tc>
          <w:tcPr>
            <w:tcW w:w="709" w:type="dxa"/>
          </w:tcPr>
          <w:p w14:paraId="1FEE8129" w14:textId="77777777" w:rsidR="009E2052" w:rsidRPr="00E76E4A" w:rsidRDefault="009E2052" w:rsidP="000242A2">
            <w:pPr>
              <w:tabs>
                <w:tab w:val="left" w:pos="2268"/>
              </w:tabs>
              <w:jc w:val="center"/>
            </w:pPr>
          </w:p>
        </w:tc>
      </w:tr>
      <w:tr w:rsidR="009E2052" w:rsidRPr="00E71A85" w14:paraId="2BB87D01" w14:textId="77777777" w:rsidTr="000242A2">
        <w:trPr>
          <w:gridAfter w:val="1"/>
          <w:wAfter w:w="709" w:type="dxa"/>
          <w:trHeight w:val="407"/>
        </w:trPr>
        <w:tc>
          <w:tcPr>
            <w:tcW w:w="675" w:type="dxa"/>
            <w:hideMark/>
          </w:tcPr>
          <w:p w14:paraId="26DF4884" w14:textId="77777777" w:rsidR="009E2052" w:rsidRPr="00E76E4A" w:rsidRDefault="009E2052" w:rsidP="000242A2"/>
        </w:tc>
        <w:tc>
          <w:tcPr>
            <w:tcW w:w="1418" w:type="dxa"/>
            <w:hideMark/>
          </w:tcPr>
          <w:p w14:paraId="5EEDC4C5" w14:textId="77777777" w:rsidR="009E2052" w:rsidRDefault="009E2052" w:rsidP="000242A2">
            <w:r>
              <w:t>2020 г.</w:t>
            </w:r>
          </w:p>
        </w:tc>
        <w:tc>
          <w:tcPr>
            <w:tcW w:w="1134" w:type="dxa"/>
            <w:hideMark/>
          </w:tcPr>
          <w:p w14:paraId="62A2AB15" w14:textId="77777777" w:rsidR="009E2052" w:rsidRDefault="009E2052" w:rsidP="000242A2">
            <w:r>
              <w:t>400,0</w:t>
            </w:r>
          </w:p>
        </w:tc>
        <w:tc>
          <w:tcPr>
            <w:tcW w:w="1134" w:type="dxa"/>
            <w:hideMark/>
          </w:tcPr>
          <w:p w14:paraId="158A2597" w14:textId="77777777" w:rsidR="009E2052" w:rsidRDefault="009E2052" w:rsidP="000242A2">
            <w:r>
              <w:t>400,0</w:t>
            </w:r>
          </w:p>
        </w:tc>
        <w:tc>
          <w:tcPr>
            <w:tcW w:w="1134" w:type="dxa"/>
            <w:hideMark/>
          </w:tcPr>
          <w:p w14:paraId="6FD0C6FA" w14:textId="77777777" w:rsidR="009E2052" w:rsidRPr="00E76E4A" w:rsidRDefault="009E2052" w:rsidP="000242A2"/>
        </w:tc>
        <w:tc>
          <w:tcPr>
            <w:tcW w:w="992" w:type="dxa"/>
            <w:hideMark/>
          </w:tcPr>
          <w:p w14:paraId="376E5CB5" w14:textId="77777777" w:rsidR="009E2052" w:rsidRPr="00E76E4A" w:rsidRDefault="009E2052" w:rsidP="000242A2"/>
        </w:tc>
        <w:tc>
          <w:tcPr>
            <w:tcW w:w="2267" w:type="dxa"/>
            <w:hideMark/>
          </w:tcPr>
          <w:p w14:paraId="1FE75735" w14:textId="77777777" w:rsidR="009E2052" w:rsidRPr="00C83C1E" w:rsidRDefault="009E2052" w:rsidP="000242A2">
            <w:pPr>
              <w:tabs>
                <w:tab w:val="left" w:pos="2268"/>
              </w:tabs>
              <w:jc w:val="center"/>
            </w:pPr>
          </w:p>
        </w:tc>
        <w:tc>
          <w:tcPr>
            <w:tcW w:w="850" w:type="dxa"/>
            <w:shd w:val="clear" w:color="auto" w:fill="FFFFFF"/>
          </w:tcPr>
          <w:p w14:paraId="090962BA" w14:textId="77777777" w:rsidR="009E2052" w:rsidRDefault="009E2052" w:rsidP="000242A2">
            <w:pPr>
              <w:tabs>
                <w:tab w:val="left" w:pos="2268"/>
              </w:tabs>
              <w:jc w:val="center"/>
            </w:pPr>
          </w:p>
        </w:tc>
        <w:tc>
          <w:tcPr>
            <w:tcW w:w="1090" w:type="dxa"/>
          </w:tcPr>
          <w:p w14:paraId="481D1E36" w14:textId="77777777" w:rsidR="009E2052" w:rsidRPr="005C41FE" w:rsidRDefault="009E2052" w:rsidP="000242A2">
            <w:pPr>
              <w:tabs>
                <w:tab w:val="left" w:pos="2268"/>
              </w:tabs>
              <w:jc w:val="center"/>
              <w:rPr>
                <w:color w:val="C00000"/>
              </w:rPr>
            </w:pPr>
          </w:p>
        </w:tc>
        <w:tc>
          <w:tcPr>
            <w:tcW w:w="709" w:type="dxa"/>
          </w:tcPr>
          <w:p w14:paraId="201CD0A4" w14:textId="77777777" w:rsidR="009E2052" w:rsidRPr="005C41FE" w:rsidRDefault="009E2052" w:rsidP="000242A2">
            <w:pPr>
              <w:tabs>
                <w:tab w:val="left" w:pos="2268"/>
              </w:tabs>
              <w:jc w:val="center"/>
              <w:rPr>
                <w:color w:val="C00000"/>
              </w:rPr>
            </w:pPr>
          </w:p>
        </w:tc>
        <w:tc>
          <w:tcPr>
            <w:tcW w:w="709" w:type="dxa"/>
          </w:tcPr>
          <w:p w14:paraId="0C7CE0F3" w14:textId="77777777" w:rsidR="009E2052" w:rsidRPr="005C41FE" w:rsidRDefault="009E2052" w:rsidP="000242A2">
            <w:pPr>
              <w:tabs>
                <w:tab w:val="left" w:pos="2268"/>
              </w:tabs>
              <w:jc w:val="center"/>
              <w:rPr>
                <w:color w:val="C00000"/>
              </w:rPr>
            </w:pPr>
          </w:p>
        </w:tc>
        <w:tc>
          <w:tcPr>
            <w:tcW w:w="708" w:type="dxa"/>
          </w:tcPr>
          <w:p w14:paraId="2DCE74B0" w14:textId="77777777" w:rsidR="009E2052" w:rsidRPr="005C41FE" w:rsidRDefault="009E2052" w:rsidP="000242A2">
            <w:pPr>
              <w:tabs>
                <w:tab w:val="left" w:pos="2268"/>
              </w:tabs>
              <w:jc w:val="center"/>
              <w:rPr>
                <w:color w:val="C00000"/>
              </w:rPr>
            </w:pPr>
          </w:p>
        </w:tc>
        <w:tc>
          <w:tcPr>
            <w:tcW w:w="709" w:type="dxa"/>
          </w:tcPr>
          <w:p w14:paraId="645F566F" w14:textId="77777777" w:rsidR="009E2052" w:rsidRPr="00E76E4A" w:rsidRDefault="009E2052" w:rsidP="000242A2">
            <w:pPr>
              <w:tabs>
                <w:tab w:val="left" w:pos="2268"/>
              </w:tabs>
              <w:jc w:val="center"/>
            </w:pPr>
          </w:p>
        </w:tc>
        <w:tc>
          <w:tcPr>
            <w:tcW w:w="709" w:type="dxa"/>
          </w:tcPr>
          <w:p w14:paraId="3883B9A4" w14:textId="77777777" w:rsidR="009E2052" w:rsidRPr="00E76E4A" w:rsidRDefault="009E2052" w:rsidP="000242A2">
            <w:pPr>
              <w:tabs>
                <w:tab w:val="left" w:pos="2268"/>
              </w:tabs>
              <w:jc w:val="center"/>
            </w:pPr>
          </w:p>
        </w:tc>
        <w:tc>
          <w:tcPr>
            <w:tcW w:w="709" w:type="dxa"/>
          </w:tcPr>
          <w:p w14:paraId="30758FD6" w14:textId="77777777" w:rsidR="009E2052" w:rsidRPr="00E76E4A" w:rsidRDefault="009E2052" w:rsidP="000242A2">
            <w:pPr>
              <w:tabs>
                <w:tab w:val="left" w:pos="2268"/>
              </w:tabs>
              <w:jc w:val="center"/>
            </w:pPr>
          </w:p>
        </w:tc>
        <w:tc>
          <w:tcPr>
            <w:tcW w:w="709" w:type="dxa"/>
          </w:tcPr>
          <w:p w14:paraId="291BD49E" w14:textId="77777777" w:rsidR="009E2052" w:rsidRPr="00E76E4A" w:rsidRDefault="009E2052" w:rsidP="000242A2">
            <w:pPr>
              <w:tabs>
                <w:tab w:val="left" w:pos="2268"/>
              </w:tabs>
              <w:jc w:val="center"/>
            </w:pPr>
          </w:p>
        </w:tc>
      </w:tr>
      <w:tr w:rsidR="009E2052" w:rsidRPr="00E71A85" w14:paraId="70F67346" w14:textId="77777777" w:rsidTr="000242A2">
        <w:trPr>
          <w:gridAfter w:val="1"/>
          <w:wAfter w:w="709" w:type="dxa"/>
          <w:trHeight w:val="407"/>
        </w:trPr>
        <w:tc>
          <w:tcPr>
            <w:tcW w:w="675" w:type="dxa"/>
            <w:hideMark/>
          </w:tcPr>
          <w:p w14:paraId="5FA04D67" w14:textId="77777777" w:rsidR="009E2052" w:rsidRPr="00E76E4A" w:rsidRDefault="009E2052" w:rsidP="000242A2"/>
        </w:tc>
        <w:tc>
          <w:tcPr>
            <w:tcW w:w="1418" w:type="dxa"/>
            <w:hideMark/>
          </w:tcPr>
          <w:p w14:paraId="23C6518B" w14:textId="77777777" w:rsidR="009E2052" w:rsidRDefault="009E2052" w:rsidP="000242A2">
            <w:r>
              <w:t>2021 г.</w:t>
            </w:r>
          </w:p>
        </w:tc>
        <w:tc>
          <w:tcPr>
            <w:tcW w:w="1134" w:type="dxa"/>
            <w:hideMark/>
          </w:tcPr>
          <w:p w14:paraId="0A331545" w14:textId="77777777" w:rsidR="009E2052" w:rsidRPr="002C35D6" w:rsidRDefault="009E2052" w:rsidP="000242A2">
            <w:pPr>
              <w:rPr>
                <w:color w:val="FF0000"/>
              </w:rPr>
            </w:pPr>
            <w:r w:rsidRPr="002C35D6">
              <w:rPr>
                <w:color w:val="FF0000"/>
              </w:rPr>
              <w:t>100,0</w:t>
            </w:r>
          </w:p>
        </w:tc>
        <w:tc>
          <w:tcPr>
            <w:tcW w:w="1134" w:type="dxa"/>
            <w:hideMark/>
          </w:tcPr>
          <w:p w14:paraId="64C3AE63" w14:textId="77777777" w:rsidR="009E2052" w:rsidRPr="002C35D6" w:rsidRDefault="009E2052" w:rsidP="000242A2">
            <w:pPr>
              <w:rPr>
                <w:color w:val="FF0000"/>
              </w:rPr>
            </w:pPr>
            <w:r w:rsidRPr="002C35D6">
              <w:rPr>
                <w:color w:val="FF0000"/>
              </w:rPr>
              <w:t>100,0</w:t>
            </w:r>
          </w:p>
        </w:tc>
        <w:tc>
          <w:tcPr>
            <w:tcW w:w="1134" w:type="dxa"/>
            <w:hideMark/>
          </w:tcPr>
          <w:p w14:paraId="42060041" w14:textId="77777777" w:rsidR="009E2052" w:rsidRPr="00E76E4A" w:rsidRDefault="009E2052" w:rsidP="000242A2"/>
        </w:tc>
        <w:tc>
          <w:tcPr>
            <w:tcW w:w="992" w:type="dxa"/>
            <w:hideMark/>
          </w:tcPr>
          <w:p w14:paraId="7B4493DA" w14:textId="77777777" w:rsidR="009E2052" w:rsidRPr="00E76E4A" w:rsidRDefault="009E2052" w:rsidP="000242A2"/>
        </w:tc>
        <w:tc>
          <w:tcPr>
            <w:tcW w:w="2267" w:type="dxa"/>
            <w:hideMark/>
          </w:tcPr>
          <w:p w14:paraId="10E91506" w14:textId="77777777" w:rsidR="009E2052" w:rsidRPr="00C83C1E" w:rsidRDefault="009E2052" w:rsidP="000242A2">
            <w:pPr>
              <w:tabs>
                <w:tab w:val="left" w:pos="2268"/>
              </w:tabs>
              <w:jc w:val="center"/>
            </w:pPr>
          </w:p>
        </w:tc>
        <w:tc>
          <w:tcPr>
            <w:tcW w:w="850" w:type="dxa"/>
            <w:shd w:val="clear" w:color="auto" w:fill="FFFFFF"/>
          </w:tcPr>
          <w:p w14:paraId="58D84059" w14:textId="77777777" w:rsidR="009E2052" w:rsidRDefault="009E2052" w:rsidP="000242A2">
            <w:pPr>
              <w:tabs>
                <w:tab w:val="left" w:pos="2268"/>
              </w:tabs>
              <w:jc w:val="center"/>
            </w:pPr>
          </w:p>
        </w:tc>
        <w:tc>
          <w:tcPr>
            <w:tcW w:w="1090" w:type="dxa"/>
          </w:tcPr>
          <w:p w14:paraId="7B2986DF" w14:textId="77777777" w:rsidR="009E2052" w:rsidRPr="005C41FE" w:rsidRDefault="009E2052" w:rsidP="000242A2">
            <w:pPr>
              <w:tabs>
                <w:tab w:val="left" w:pos="2268"/>
              </w:tabs>
              <w:jc w:val="center"/>
              <w:rPr>
                <w:color w:val="C00000"/>
              </w:rPr>
            </w:pPr>
          </w:p>
        </w:tc>
        <w:tc>
          <w:tcPr>
            <w:tcW w:w="709" w:type="dxa"/>
          </w:tcPr>
          <w:p w14:paraId="03281279" w14:textId="77777777" w:rsidR="009E2052" w:rsidRPr="005C41FE" w:rsidRDefault="009E2052" w:rsidP="000242A2">
            <w:pPr>
              <w:tabs>
                <w:tab w:val="left" w:pos="2268"/>
              </w:tabs>
              <w:jc w:val="center"/>
              <w:rPr>
                <w:color w:val="C00000"/>
              </w:rPr>
            </w:pPr>
          </w:p>
        </w:tc>
        <w:tc>
          <w:tcPr>
            <w:tcW w:w="709" w:type="dxa"/>
          </w:tcPr>
          <w:p w14:paraId="3359705E" w14:textId="77777777" w:rsidR="009E2052" w:rsidRPr="005C41FE" w:rsidRDefault="009E2052" w:rsidP="000242A2">
            <w:pPr>
              <w:tabs>
                <w:tab w:val="left" w:pos="2268"/>
              </w:tabs>
              <w:jc w:val="center"/>
              <w:rPr>
                <w:color w:val="C00000"/>
              </w:rPr>
            </w:pPr>
          </w:p>
        </w:tc>
        <w:tc>
          <w:tcPr>
            <w:tcW w:w="708" w:type="dxa"/>
          </w:tcPr>
          <w:p w14:paraId="093899C6" w14:textId="77777777" w:rsidR="009E2052" w:rsidRPr="005C41FE" w:rsidRDefault="009E2052" w:rsidP="000242A2">
            <w:pPr>
              <w:tabs>
                <w:tab w:val="left" w:pos="2268"/>
              </w:tabs>
              <w:jc w:val="center"/>
              <w:rPr>
                <w:color w:val="C00000"/>
              </w:rPr>
            </w:pPr>
          </w:p>
        </w:tc>
        <w:tc>
          <w:tcPr>
            <w:tcW w:w="709" w:type="dxa"/>
          </w:tcPr>
          <w:p w14:paraId="5B700051" w14:textId="77777777" w:rsidR="009E2052" w:rsidRPr="00E76E4A" w:rsidRDefault="009E2052" w:rsidP="000242A2">
            <w:pPr>
              <w:tabs>
                <w:tab w:val="left" w:pos="2268"/>
              </w:tabs>
              <w:jc w:val="center"/>
            </w:pPr>
          </w:p>
        </w:tc>
        <w:tc>
          <w:tcPr>
            <w:tcW w:w="709" w:type="dxa"/>
          </w:tcPr>
          <w:p w14:paraId="72C916E3" w14:textId="77777777" w:rsidR="009E2052" w:rsidRPr="00E76E4A" w:rsidRDefault="009E2052" w:rsidP="000242A2">
            <w:pPr>
              <w:tabs>
                <w:tab w:val="left" w:pos="2268"/>
              </w:tabs>
              <w:jc w:val="center"/>
            </w:pPr>
          </w:p>
        </w:tc>
        <w:tc>
          <w:tcPr>
            <w:tcW w:w="709" w:type="dxa"/>
          </w:tcPr>
          <w:p w14:paraId="277FFF26" w14:textId="77777777" w:rsidR="009E2052" w:rsidRPr="00E76E4A" w:rsidRDefault="009E2052" w:rsidP="000242A2">
            <w:pPr>
              <w:tabs>
                <w:tab w:val="left" w:pos="2268"/>
              </w:tabs>
              <w:jc w:val="center"/>
            </w:pPr>
          </w:p>
        </w:tc>
        <w:tc>
          <w:tcPr>
            <w:tcW w:w="709" w:type="dxa"/>
          </w:tcPr>
          <w:p w14:paraId="746C11DE" w14:textId="77777777" w:rsidR="009E2052" w:rsidRPr="00E76E4A" w:rsidRDefault="009E2052" w:rsidP="000242A2">
            <w:pPr>
              <w:tabs>
                <w:tab w:val="left" w:pos="2268"/>
              </w:tabs>
              <w:jc w:val="center"/>
            </w:pPr>
          </w:p>
        </w:tc>
      </w:tr>
      <w:tr w:rsidR="009E2052" w:rsidRPr="00E71A85" w14:paraId="4BE62A62" w14:textId="77777777" w:rsidTr="000242A2">
        <w:trPr>
          <w:gridAfter w:val="1"/>
          <w:wAfter w:w="709" w:type="dxa"/>
          <w:trHeight w:val="407"/>
        </w:trPr>
        <w:tc>
          <w:tcPr>
            <w:tcW w:w="675" w:type="dxa"/>
            <w:hideMark/>
          </w:tcPr>
          <w:p w14:paraId="39B1278F" w14:textId="77777777" w:rsidR="009E2052" w:rsidRPr="00E76E4A" w:rsidRDefault="009E2052" w:rsidP="000242A2"/>
        </w:tc>
        <w:tc>
          <w:tcPr>
            <w:tcW w:w="1418" w:type="dxa"/>
            <w:hideMark/>
          </w:tcPr>
          <w:p w14:paraId="5C477EC6" w14:textId="77777777" w:rsidR="009E2052" w:rsidRDefault="009E2052" w:rsidP="000242A2">
            <w:r>
              <w:t>2022 г.</w:t>
            </w:r>
          </w:p>
        </w:tc>
        <w:tc>
          <w:tcPr>
            <w:tcW w:w="1134" w:type="dxa"/>
            <w:hideMark/>
          </w:tcPr>
          <w:p w14:paraId="3DD76C5D" w14:textId="77777777" w:rsidR="009E2052" w:rsidRDefault="009E2052" w:rsidP="000242A2">
            <w:r>
              <w:t>300,0</w:t>
            </w:r>
          </w:p>
        </w:tc>
        <w:tc>
          <w:tcPr>
            <w:tcW w:w="1134" w:type="dxa"/>
            <w:hideMark/>
          </w:tcPr>
          <w:p w14:paraId="0C64FDFC" w14:textId="77777777" w:rsidR="009E2052" w:rsidRDefault="009E2052" w:rsidP="000242A2">
            <w:r>
              <w:t>300,0</w:t>
            </w:r>
          </w:p>
        </w:tc>
        <w:tc>
          <w:tcPr>
            <w:tcW w:w="1134" w:type="dxa"/>
            <w:hideMark/>
          </w:tcPr>
          <w:p w14:paraId="197069FE" w14:textId="77777777" w:rsidR="009E2052" w:rsidRPr="00E76E4A" w:rsidRDefault="009E2052" w:rsidP="000242A2"/>
        </w:tc>
        <w:tc>
          <w:tcPr>
            <w:tcW w:w="992" w:type="dxa"/>
            <w:hideMark/>
          </w:tcPr>
          <w:p w14:paraId="089EE6A8" w14:textId="77777777" w:rsidR="009E2052" w:rsidRPr="00E76E4A" w:rsidRDefault="009E2052" w:rsidP="000242A2"/>
        </w:tc>
        <w:tc>
          <w:tcPr>
            <w:tcW w:w="2267" w:type="dxa"/>
            <w:hideMark/>
          </w:tcPr>
          <w:p w14:paraId="5303630B" w14:textId="77777777" w:rsidR="009E2052" w:rsidRPr="00C83C1E" w:rsidRDefault="009E2052" w:rsidP="000242A2">
            <w:pPr>
              <w:tabs>
                <w:tab w:val="left" w:pos="2268"/>
              </w:tabs>
              <w:jc w:val="center"/>
            </w:pPr>
          </w:p>
        </w:tc>
        <w:tc>
          <w:tcPr>
            <w:tcW w:w="850" w:type="dxa"/>
            <w:shd w:val="clear" w:color="auto" w:fill="FFFFFF"/>
          </w:tcPr>
          <w:p w14:paraId="43FB76AF" w14:textId="77777777" w:rsidR="009E2052" w:rsidRDefault="009E2052" w:rsidP="000242A2">
            <w:pPr>
              <w:tabs>
                <w:tab w:val="left" w:pos="2268"/>
              </w:tabs>
              <w:jc w:val="center"/>
            </w:pPr>
          </w:p>
        </w:tc>
        <w:tc>
          <w:tcPr>
            <w:tcW w:w="1090" w:type="dxa"/>
          </w:tcPr>
          <w:p w14:paraId="210501AD" w14:textId="77777777" w:rsidR="009E2052" w:rsidRPr="005C41FE" w:rsidRDefault="009E2052" w:rsidP="000242A2">
            <w:pPr>
              <w:tabs>
                <w:tab w:val="left" w:pos="2268"/>
              </w:tabs>
              <w:jc w:val="center"/>
              <w:rPr>
                <w:color w:val="C00000"/>
              </w:rPr>
            </w:pPr>
          </w:p>
        </w:tc>
        <w:tc>
          <w:tcPr>
            <w:tcW w:w="709" w:type="dxa"/>
          </w:tcPr>
          <w:p w14:paraId="581E051D" w14:textId="77777777" w:rsidR="009E2052" w:rsidRPr="005C41FE" w:rsidRDefault="009E2052" w:rsidP="000242A2">
            <w:pPr>
              <w:tabs>
                <w:tab w:val="left" w:pos="2268"/>
              </w:tabs>
              <w:jc w:val="center"/>
              <w:rPr>
                <w:color w:val="C00000"/>
              </w:rPr>
            </w:pPr>
          </w:p>
        </w:tc>
        <w:tc>
          <w:tcPr>
            <w:tcW w:w="709" w:type="dxa"/>
          </w:tcPr>
          <w:p w14:paraId="12B71D61" w14:textId="77777777" w:rsidR="009E2052" w:rsidRPr="005C41FE" w:rsidRDefault="009E2052" w:rsidP="000242A2">
            <w:pPr>
              <w:tabs>
                <w:tab w:val="left" w:pos="2268"/>
              </w:tabs>
              <w:jc w:val="center"/>
              <w:rPr>
                <w:color w:val="C00000"/>
              </w:rPr>
            </w:pPr>
          </w:p>
        </w:tc>
        <w:tc>
          <w:tcPr>
            <w:tcW w:w="708" w:type="dxa"/>
          </w:tcPr>
          <w:p w14:paraId="15EEBEAC" w14:textId="77777777" w:rsidR="009E2052" w:rsidRPr="005C41FE" w:rsidRDefault="009E2052" w:rsidP="000242A2">
            <w:pPr>
              <w:tabs>
                <w:tab w:val="left" w:pos="2268"/>
              </w:tabs>
              <w:jc w:val="center"/>
              <w:rPr>
                <w:color w:val="C00000"/>
              </w:rPr>
            </w:pPr>
          </w:p>
        </w:tc>
        <w:tc>
          <w:tcPr>
            <w:tcW w:w="709" w:type="dxa"/>
          </w:tcPr>
          <w:p w14:paraId="03159B50" w14:textId="77777777" w:rsidR="009E2052" w:rsidRPr="00E76E4A" w:rsidRDefault="009E2052" w:rsidP="000242A2">
            <w:pPr>
              <w:tabs>
                <w:tab w:val="left" w:pos="2268"/>
              </w:tabs>
              <w:jc w:val="center"/>
            </w:pPr>
          </w:p>
        </w:tc>
        <w:tc>
          <w:tcPr>
            <w:tcW w:w="709" w:type="dxa"/>
          </w:tcPr>
          <w:p w14:paraId="6EF402D5" w14:textId="77777777" w:rsidR="009E2052" w:rsidRPr="00E76E4A" w:rsidRDefault="009E2052" w:rsidP="000242A2">
            <w:pPr>
              <w:tabs>
                <w:tab w:val="left" w:pos="2268"/>
              </w:tabs>
              <w:jc w:val="center"/>
            </w:pPr>
          </w:p>
        </w:tc>
        <w:tc>
          <w:tcPr>
            <w:tcW w:w="709" w:type="dxa"/>
          </w:tcPr>
          <w:p w14:paraId="221D9D1E" w14:textId="77777777" w:rsidR="009E2052" w:rsidRPr="00E76E4A" w:rsidRDefault="009E2052" w:rsidP="000242A2">
            <w:pPr>
              <w:tabs>
                <w:tab w:val="left" w:pos="2268"/>
              </w:tabs>
              <w:jc w:val="center"/>
            </w:pPr>
          </w:p>
        </w:tc>
        <w:tc>
          <w:tcPr>
            <w:tcW w:w="709" w:type="dxa"/>
          </w:tcPr>
          <w:p w14:paraId="65215C7E" w14:textId="77777777" w:rsidR="009E2052" w:rsidRPr="00E76E4A" w:rsidRDefault="009E2052" w:rsidP="000242A2">
            <w:pPr>
              <w:tabs>
                <w:tab w:val="left" w:pos="2268"/>
              </w:tabs>
              <w:jc w:val="center"/>
            </w:pPr>
          </w:p>
        </w:tc>
      </w:tr>
      <w:tr w:rsidR="009E2052" w:rsidRPr="00E71A85" w14:paraId="6FD642C9" w14:textId="77777777" w:rsidTr="000242A2">
        <w:trPr>
          <w:gridAfter w:val="1"/>
          <w:wAfter w:w="709" w:type="dxa"/>
          <w:trHeight w:val="407"/>
        </w:trPr>
        <w:tc>
          <w:tcPr>
            <w:tcW w:w="675" w:type="dxa"/>
            <w:hideMark/>
          </w:tcPr>
          <w:p w14:paraId="57F4DEEC" w14:textId="77777777" w:rsidR="009E2052" w:rsidRPr="00E76E4A" w:rsidRDefault="009E2052" w:rsidP="000242A2"/>
        </w:tc>
        <w:tc>
          <w:tcPr>
            <w:tcW w:w="1418" w:type="dxa"/>
            <w:hideMark/>
          </w:tcPr>
          <w:p w14:paraId="6818DE19" w14:textId="77777777" w:rsidR="009E2052" w:rsidRDefault="009E2052" w:rsidP="000242A2">
            <w:r>
              <w:t>2023</w:t>
            </w:r>
          </w:p>
        </w:tc>
        <w:tc>
          <w:tcPr>
            <w:tcW w:w="1134" w:type="dxa"/>
            <w:hideMark/>
          </w:tcPr>
          <w:p w14:paraId="1D0D412C" w14:textId="77777777" w:rsidR="009E2052" w:rsidRDefault="009E2052" w:rsidP="000242A2">
            <w:r>
              <w:t>300,0</w:t>
            </w:r>
          </w:p>
        </w:tc>
        <w:tc>
          <w:tcPr>
            <w:tcW w:w="1134" w:type="dxa"/>
            <w:hideMark/>
          </w:tcPr>
          <w:p w14:paraId="2089F187" w14:textId="77777777" w:rsidR="009E2052" w:rsidRDefault="009E2052" w:rsidP="000242A2">
            <w:r>
              <w:t>300,0</w:t>
            </w:r>
          </w:p>
        </w:tc>
        <w:tc>
          <w:tcPr>
            <w:tcW w:w="1134" w:type="dxa"/>
            <w:hideMark/>
          </w:tcPr>
          <w:p w14:paraId="670398E3" w14:textId="77777777" w:rsidR="009E2052" w:rsidRPr="00E76E4A" w:rsidRDefault="009E2052" w:rsidP="000242A2"/>
        </w:tc>
        <w:tc>
          <w:tcPr>
            <w:tcW w:w="992" w:type="dxa"/>
            <w:hideMark/>
          </w:tcPr>
          <w:p w14:paraId="100D3C4C" w14:textId="77777777" w:rsidR="009E2052" w:rsidRPr="00E76E4A" w:rsidRDefault="009E2052" w:rsidP="000242A2"/>
        </w:tc>
        <w:tc>
          <w:tcPr>
            <w:tcW w:w="2267" w:type="dxa"/>
            <w:hideMark/>
          </w:tcPr>
          <w:p w14:paraId="66CEDE70" w14:textId="77777777" w:rsidR="009E2052" w:rsidRPr="00C83C1E" w:rsidRDefault="009E2052" w:rsidP="000242A2">
            <w:pPr>
              <w:tabs>
                <w:tab w:val="left" w:pos="2268"/>
              </w:tabs>
              <w:jc w:val="center"/>
            </w:pPr>
          </w:p>
        </w:tc>
        <w:tc>
          <w:tcPr>
            <w:tcW w:w="850" w:type="dxa"/>
            <w:shd w:val="clear" w:color="auto" w:fill="FFFFFF"/>
          </w:tcPr>
          <w:p w14:paraId="29385CAF" w14:textId="77777777" w:rsidR="009E2052" w:rsidRDefault="009E2052" w:rsidP="000242A2">
            <w:pPr>
              <w:tabs>
                <w:tab w:val="left" w:pos="2268"/>
              </w:tabs>
              <w:jc w:val="center"/>
            </w:pPr>
          </w:p>
        </w:tc>
        <w:tc>
          <w:tcPr>
            <w:tcW w:w="1090" w:type="dxa"/>
          </w:tcPr>
          <w:p w14:paraId="724871EC" w14:textId="77777777" w:rsidR="009E2052" w:rsidRPr="005C41FE" w:rsidRDefault="009E2052" w:rsidP="000242A2">
            <w:pPr>
              <w:tabs>
                <w:tab w:val="left" w:pos="2268"/>
              </w:tabs>
              <w:jc w:val="center"/>
              <w:rPr>
                <w:color w:val="C00000"/>
              </w:rPr>
            </w:pPr>
          </w:p>
        </w:tc>
        <w:tc>
          <w:tcPr>
            <w:tcW w:w="709" w:type="dxa"/>
          </w:tcPr>
          <w:p w14:paraId="60476E75" w14:textId="77777777" w:rsidR="009E2052" w:rsidRPr="005C41FE" w:rsidRDefault="009E2052" w:rsidP="000242A2">
            <w:pPr>
              <w:tabs>
                <w:tab w:val="left" w:pos="2268"/>
              </w:tabs>
              <w:jc w:val="center"/>
              <w:rPr>
                <w:color w:val="C00000"/>
              </w:rPr>
            </w:pPr>
          </w:p>
        </w:tc>
        <w:tc>
          <w:tcPr>
            <w:tcW w:w="709" w:type="dxa"/>
          </w:tcPr>
          <w:p w14:paraId="2F6564EF" w14:textId="77777777" w:rsidR="009E2052" w:rsidRPr="005C41FE" w:rsidRDefault="009E2052" w:rsidP="000242A2">
            <w:pPr>
              <w:tabs>
                <w:tab w:val="left" w:pos="2268"/>
              </w:tabs>
              <w:jc w:val="center"/>
              <w:rPr>
                <w:color w:val="C00000"/>
              </w:rPr>
            </w:pPr>
          </w:p>
        </w:tc>
        <w:tc>
          <w:tcPr>
            <w:tcW w:w="708" w:type="dxa"/>
          </w:tcPr>
          <w:p w14:paraId="5FDDE3EA" w14:textId="77777777" w:rsidR="009E2052" w:rsidRPr="005C41FE" w:rsidRDefault="009E2052" w:rsidP="000242A2">
            <w:pPr>
              <w:tabs>
                <w:tab w:val="left" w:pos="2268"/>
              </w:tabs>
              <w:jc w:val="center"/>
              <w:rPr>
                <w:color w:val="C00000"/>
              </w:rPr>
            </w:pPr>
          </w:p>
        </w:tc>
        <w:tc>
          <w:tcPr>
            <w:tcW w:w="709" w:type="dxa"/>
          </w:tcPr>
          <w:p w14:paraId="5E7D5F99" w14:textId="77777777" w:rsidR="009E2052" w:rsidRPr="00E76E4A" w:rsidRDefault="009E2052" w:rsidP="000242A2">
            <w:pPr>
              <w:tabs>
                <w:tab w:val="left" w:pos="2268"/>
              </w:tabs>
              <w:jc w:val="center"/>
            </w:pPr>
          </w:p>
        </w:tc>
        <w:tc>
          <w:tcPr>
            <w:tcW w:w="709" w:type="dxa"/>
          </w:tcPr>
          <w:p w14:paraId="0AC95763" w14:textId="77777777" w:rsidR="009E2052" w:rsidRPr="00E76E4A" w:rsidRDefault="009E2052" w:rsidP="000242A2">
            <w:pPr>
              <w:tabs>
                <w:tab w:val="left" w:pos="2268"/>
              </w:tabs>
              <w:jc w:val="center"/>
            </w:pPr>
          </w:p>
        </w:tc>
        <w:tc>
          <w:tcPr>
            <w:tcW w:w="709" w:type="dxa"/>
          </w:tcPr>
          <w:p w14:paraId="692A2C88" w14:textId="77777777" w:rsidR="009E2052" w:rsidRPr="00E76E4A" w:rsidRDefault="009E2052" w:rsidP="000242A2">
            <w:pPr>
              <w:tabs>
                <w:tab w:val="left" w:pos="2268"/>
              </w:tabs>
              <w:jc w:val="center"/>
            </w:pPr>
          </w:p>
        </w:tc>
        <w:tc>
          <w:tcPr>
            <w:tcW w:w="709" w:type="dxa"/>
          </w:tcPr>
          <w:p w14:paraId="11FB46C2" w14:textId="77777777" w:rsidR="009E2052" w:rsidRPr="00E76E4A" w:rsidRDefault="009E2052" w:rsidP="000242A2">
            <w:pPr>
              <w:tabs>
                <w:tab w:val="left" w:pos="2268"/>
              </w:tabs>
              <w:jc w:val="center"/>
            </w:pPr>
          </w:p>
        </w:tc>
      </w:tr>
      <w:tr w:rsidR="009E2052" w:rsidRPr="00E71A85" w14:paraId="1901AB2E" w14:textId="77777777" w:rsidTr="000242A2">
        <w:trPr>
          <w:gridAfter w:val="1"/>
          <w:wAfter w:w="709" w:type="dxa"/>
          <w:trHeight w:val="407"/>
        </w:trPr>
        <w:tc>
          <w:tcPr>
            <w:tcW w:w="675" w:type="dxa"/>
            <w:hideMark/>
          </w:tcPr>
          <w:p w14:paraId="09CD0FB6" w14:textId="77777777" w:rsidR="009E2052" w:rsidRPr="00E76E4A" w:rsidRDefault="009E2052" w:rsidP="000242A2"/>
        </w:tc>
        <w:tc>
          <w:tcPr>
            <w:tcW w:w="1418" w:type="dxa"/>
            <w:hideMark/>
          </w:tcPr>
          <w:p w14:paraId="1AE061CE" w14:textId="77777777" w:rsidR="009E2052" w:rsidRPr="009C7D25" w:rsidRDefault="009E2052" w:rsidP="000242A2">
            <w:pPr>
              <w:rPr>
                <w:b/>
              </w:rPr>
            </w:pPr>
            <w:r w:rsidRPr="009C7D25">
              <w:rPr>
                <w:b/>
              </w:rPr>
              <w:t xml:space="preserve">ИТОГО </w:t>
            </w:r>
          </w:p>
        </w:tc>
        <w:tc>
          <w:tcPr>
            <w:tcW w:w="1134" w:type="dxa"/>
            <w:hideMark/>
          </w:tcPr>
          <w:p w14:paraId="2D14E784" w14:textId="77777777" w:rsidR="009E2052" w:rsidRPr="002C35D6" w:rsidRDefault="009E2052" w:rsidP="000242A2">
            <w:pPr>
              <w:rPr>
                <w:b/>
                <w:color w:val="FF0000"/>
              </w:rPr>
            </w:pPr>
            <w:r w:rsidRPr="002C35D6">
              <w:rPr>
                <w:b/>
                <w:color w:val="FF0000"/>
              </w:rPr>
              <w:t>2 950,0</w:t>
            </w:r>
          </w:p>
        </w:tc>
        <w:tc>
          <w:tcPr>
            <w:tcW w:w="1134" w:type="dxa"/>
            <w:hideMark/>
          </w:tcPr>
          <w:p w14:paraId="160277F7" w14:textId="77777777" w:rsidR="009E2052" w:rsidRPr="002C35D6" w:rsidRDefault="009E2052" w:rsidP="000242A2">
            <w:pPr>
              <w:rPr>
                <w:b/>
                <w:color w:val="FF0000"/>
              </w:rPr>
            </w:pPr>
            <w:r w:rsidRPr="002C35D6">
              <w:rPr>
                <w:b/>
                <w:color w:val="FF0000"/>
              </w:rPr>
              <w:t>2 950,0</w:t>
            </w:r>
          </w:p>
        </w:tc>
        <w:tc>
          <w:tcPr>
            <w:tcW w:w="1134" w:type="dxa"/>
            <w:hideMark/>
          </w:tcPr>
          <w:p w14:paraId="77C0FD5E" w14:textId="77777777" w:rsidR="009E2052" w:rsidRPr="00E76E4A" w:rsidRDefault="009E2052" w:rsidP="000242A2"/>
        </w:tc>
        <w:tc>
          <w:tcPr>
            <w:tcW w:w="992" w:type="dxa"/>
            <w:hideMark/>
          </w:tcPr>
          <w:p w14:paraId="41C4F9A8" w14:textId="77777777" w:rsidR="009E2052" w:rsidRPr="00E76E4A" w:rsidRDefault="009E2052" w:rsidP="000242A2"/>
        </w:tc>
        <w:tc>
          <w:tcPr>
            <w:tcW w:w="2267" w:type="dxa"/>
            <w:hideMark/>
          </w:tcPr>
          <w:p w14:paraId="3CAA7B45" w14:textId="77777777" w:rsidR="009E2052" w:rsidRPr="00C83C1E" w:rsidRDefault="009E2052" w:rsidP="000242A2">
            <w:pPr>
              <w:tabs>
                <w:tab w:val="left" w:pos="2268"/>
              </w:tabs>
              <w:jc w:val="center"/>
            </w:pPr>
          </w:p>
        </w:tc>
        <w:tc>
          <w:tcPr>
            <w:tcW w:w="850" w:type="dxa"/>
            <w:shd w:val="clear" w:color="auto" w:fill="FFFFFF"/>
          </w:tcPr>
          <w:p w14:paraId="7347ECB7" w14:textId="77777777" w:rsidR="009E2052" w:rsidRDefault="009E2052" w:rsidP="000242A2">
            <w:pPr>
              <w:tabs>
                <w:tab w:val="left" w:pos="2268"/>
              </w:tabs>
              <w:jc w:val="center"/>
            </w:pPr>
          </w:p>
        </w:tc>
        <w:tc>
          <w:tcPr>
            <w:tcW w:w="1090" w:type="dxa"/>
          </w:tcPr>
          <w:p w14:paraId="295122D7" w14:textId="77777777" w:rsidR="009E2052" w:rsidRPr="005C41FE" w:rsidRDefault="009E2052" w:rsidP="000242A2">
            <w:pPr>
              <w:tabs>
                <w:tab w:val="left" w:pos="2268"/>
              </w:tabs>
              <w:jc w:val="center"/>
              <w:rPr>
                <w:color w:val="C00000"/>
              </w:rPr>
            </w:pPr>
          </w:p>
        </w:tc>
        <w:tc>
          <w:tcPr>
            <w:tcW w:w="709" w:type="dxa"/>
          </w:tcPr>
          <w:p w14:paraId="28B25D69" w14:textId="77777777" w:rsidR="009E2052" w:rsidRPr="005C41FE" w:rsidRDefault="009E2052" w:rsidP="000242A2">
            <w:pPr>
              <w:tabs>
                <w:tab w:val="left" w:pos="2268"/>
              </w:tabs>
              <w:jc w:val="center"/>
              <w:rPr>
                <w:color w:val="C00000"/>
              </w:rPr>
            </w:pPr>
          </w:p>
        </w:tc>
        <w:tc>
          <w:tcPr>
            <w:tcW w:w="709" w:type="dxa"/>
          </w:tcPr>
          <w:p w14:paraId="5DB64DAC" w14:textId="77777777" w:rsidR="009E2052" w:rsidRPr="005C41FE" w:rsidRDefault="009E2052" w:rsidP="000242A2">
            <w:pPr>
              <w:tabs>
                <w:tab w:val="left" w:pos="2268"/>
              </w:tabs>
              <w:jc w:val="center"/>
              <w:rPr>
                <w:color w:val="C00000"/>
              </w:rPr>
            </w:pPr>
          </w:p>
        </w:tc>
        <w:tc>
          <w:tcPr>
            <w:tcW w:w="708" w:type="dxa"/>
          </w:tcPr>
          <w:p w14:paraId="35CEB918" w14:textId="77777777" w:rsidR="009E2052" w:rsidRPr="005C41FE" w:rsidRDefault="009E2052" w:rsidP="000242A2">
            <w:pPr>
              <w:tabs>
                <w:tab w:val="left" w:pos="2268"/>
              </w:tabs>
              <w:jc w:val="center"/>
              <w:rPr>
                <w:color w:val="C00000"/>
              </w:rPr>
            </w:pPr>
          </w:p>
        </w:tc>
        <w:tc>
          <w:tcPr>
            <w:tcW w:w="709" w:type="dxa"/>
          </w:tcPr>
          <w:p w14:paraId="569F9FFD" w14:textId="77777777" w:rsidR="009E2052" w:rsidRPr="00E76E4A" w:rsidRDefault="009E2052" w:rsidP="000242A2">
            <w:pPr>
              <w:tabs>
                <w:tab w:val="left" w:pos="2268"/>
              </w:tabs>
              <w:jc w:val="center"/>
            </w:pPr>
          </w:p>
        </w:tc>
        <w:tc>
          <w:tcPr>
            <w:tcW w:w="709" w:type="dxa"/>
          </w:tcPr>
          <w:p w14:paraId="44C997AF" w14:textId="77777777" w:rsidR="009E2052" w:rsidRPr="00E76E4A" w:rsidRDefault="009E2052" w:rsidP="000242A2">
            <w:pPr>
              <w:tabs>
                <w:tab w:val="left" w:pos="2268"/>
              </w:tabs>
              <w:jc w:val="center"/>
            </w:pPr>
          </w:p>
        </w:tc>
        <w:tc>
          <w:tcPr>
            <w:tcW w:w="709" w:type="dxa"/>
          </w:tcPr>
          <w:p w14:paraId="04CCE833" w14:textId="77777777" w:rsidR="009E2052" w:rsidRPr="00E76E4A" w:rsidRDefault="009E2052" w:rsidP="000242A2">
            <w:pPr>
              <w:tabs>
                <w:tab w:val="left" w:pos="2268"/>
              </w:tabs>
              <w:jc w:val="center"/>
            </w:pPr>
          </w:p>
        </w:tc>
        <w:tc>
          <w:tcPr>
            <w:tcW w:w="709" w:type="dxa"/>
          </w:tcPr>
          <w:p w14:paraId="43F494EA" w14:textId="77777777" w:rsidR="009E2052" w:rsidRPr="00E76E4A" w:rsidRDefault="009E2052" w:rsidP="000242A2">
            <w:pPr>
              <w:tabs>
                <w:tab w:val="left" w:pos="2268"/>
              </w:tabs>
              <w:jc w:val="center"/>
            </w:pPr>
          </w:p>
        </w:tc>
      </w:tr>
      <w:tr w:rsidR="009E2052" w:rsidRPr="00E71A85" w14:paraId="21506540" w14:textId="77777777" w:rsidTr="000242A2">
        <w:trPr>
          <w:gridAfter w:val="1"/>
          <w:wAfter w:w="709" w:type="dxa"/>
          <w:trHeight w:val="1455"/>
        </w:trPr>
        <w:tc>
          <w:tcPr>
            <w:tcW w:w="675" w:type="dxa"/>
            <w:hideMark/>
          </w:tcPr>
          <w:p w14:paraId="7010B2D7" w14:textId="77777777" w:rsidR="009E2052" w:rsidRPr="00E76E4A" w:rsidRDefault="009E2052" w:rsidP="000242A2"/>
        </w:tc>
        <w:tc>
          <w:tcPr>
            <w:tcW w:w="1418" w:type="dxa"/>
            <w:hideMark/>
          </w:tcPr>
          <w:p w14:paraId="4BA9C59C" w14:textId="77777777" w:rsidR="009E2052" w:rsidRPr="00E76E4A" w:rsidRDefault="009E2052" w:rsidP="000242A2"/>
        </w:tc>
        <w:tc>
          <w:tcPr>
            <w:tcW w:w="1134" w:type="dxa"/>
            <w:hideMark/>
          </w:tcPr>
          <w:p w14:paraId="4B0ED3E7" w14:textId="77777777" w:rsidR="009E2052" w:rsidRPr="00E76E4A" w:rsidRDefault="009E2052" w:rsidP="000242A2"/>
        </w:tc>
        <w:tc>
          <w:tcPr>
            <w:tcW w:w="1134" w:type="dxa"/>
            <w:hideMark/>
          </w:tcPr>
          <w:p w14:paraId="12E423C8" w14:textId="77777777" w:rsidR="009E2052" w:rsidRPr="00E76E4A" w:rsidRDefault="009E2052" w:rsidP="000242A2"/>
        </w:tc>
        <w:tc>
          <w:tcPr>
            <w:tcW w:w="1134" w:type="dxa"/>
            <w:hideMark/>
          </w:tcPr>
          <w:p w14:paraId="553D617C" w14:textId="77777777" w:rsidR="009E2052" w:rsidRPr="00E76E4A" w:rsidRDefault="009E2052" w:rsidP="000242A2"/>
        </w:tc>
        <w:tc>
          <w:tcPr>
            <w:tcW w:w="992" w:type="dxa"/>
            <w:hideMark/>
          </w:tcPr>
          <w:p w14:paraId="2ED1A3DF" w14:textId="77777777" w:rsidR="009E2052" w:rsidRPr="00E76E4A" w:rsidRDefault="009E2052" w:rsidP="000242A2"/>
        </w:tc>
        <w:tc>
          <w:tcPr>
            <w:tcW w:w="2267" w:type="dxa"/>
            <w:hideMark/>
          </w:tcPr>
          <w:p w14:paraId="3B8862FA" w14:textId="77777777" w:rsidR="009E2052" w:rsidRPr="00C83C1E" w:rsidRDefault="009E2052" w:rsidP="000242A2">
            <w:pPr>
              <w:tabs>
                <w:tab w:val="left" w:pos="2268"/>
              </w:tabs>
              <w:jc w:val="center"/>
            </w:pPr>
            <w:r w:rsidRPr="00C83C1E">
              <w:t>Показатель</w:t>
            </w:r>
            <w:r>
              <w:t xml:space="preserve"> 2</w:t>
            </w:r>
            <w:r w:rsidRPr="00C83C1E">
              <w:t>:</w:t>
            </w:r>
          </w:p>
          <w:p w14:paraId="7A49D6CD" w14:textId="77777777" w:rsidR="009E2052" w:rsidRPr="00C83C1E" w:rsidRDefault="009E2052" w:rsidP="000242A2">
            <w:pPr>
              <w:tabs>
                <w:tab w:val="left" w:pos="2268"/>
              </w:tabs>
              <w:jc w:val="center"/>
            </w:pPr>
            <w:r w:rsidRPr="00C83C1E">
              <w:t>Единовременная помощь малообеспеченным, многодетным семьям.</w:t>
            </w:r>
          </w:p>
        </w:tc>
        <w:tc>
          <w:tcPr>
            <w:tcW w:w="850" w:type="dxa"/>
            <w:shd w:val="clear" w:color="auto" w:fill="FFFFFF"/>
          </w:tcPr>
          <w:p w14:paraId="7DC26956" w14:textId="77777777" w:rsidR="009E2052" w:rsidRPr="00E76E4A" w:rsidRDefault="009E2052" w:rsidP="000242A2">
            <w:pPr>
              <w:tabs>
                <w:tab w:val="left" w:pos="2268"/>
              </w:tabs>
              <w:jc w:val="center"/>
            </w:pPr>
          </w:p>
        </w:tc>
        <w:tc>
          <w:tcPr>
            <w:tcW w:w="1090" w:type="dxa"/>
          </w:tcPr>
          <w:p w14:paraId="264FF39E" w14:textId="77777777" w:rsidR="009E2052" w:rsidRPr="005C41FE" w:rsidRDefault="009E2052" w:rsidP="000242A2">
            <w:pPr>
              <w:tabs>
                <w:tab w:val="left" w:pos="2268"/>
              </w:tabs>
              <w:jc w:val="center"/>
              <w:rPr>
                <w:color w:val="C00000"/>
              </w:rPr>
            </w:pPr>
          </w:p>
        </w:tc>
        <w:tc>
          <w:tcPr>
            <w:tcW w:w="709" w:type="dxa"/>
          </w:tcPr>
          <w:p w14:paraId="6441B31D" w14:textId="77777777" w:rsidR="009E2052" w:rsidRPr="00A043E4" w:rsidRDefault="009E2052" w:rsidP="000242A2">
            <w:pPr>
              <w:tabs>
                <w:tab w:val="left" w:pos="2268"/>
              </w:tabs>
              <w:jc w:val="center"/>
            </w:pPr>
            <w:r>
              <w:t>2</w:t>
            </w:r>
            <w:r w:rsidRPr="00A043E4">
              <w:t>0</w:t>
            </w:r>
          </w:p>
        </w:tc>
        <w:tc>
          <w:tcPr>
            <w:tcW w:w="709" w:type="dxa"/>
          </w:tcPr>
          <w:p w14:paraId="47813AA6" w14:textId="77777777" w:rsidR="009E2052" w:rsidRPr="00A043E4" w:rsidRDefault="009E2052" w:rsidP="000242A2">
            <w:pPr>
              <w:tabs>
                <w:tab w:val="left" w:pos="2268"/>
              </w:tabs>
              <w:jc w:val="center"/>
            </w:pPr>
            <w:r w:rsidRPr="00A043E4">
              <w:t>1</w:t>
            </w:r>
            <w:r>
              <w:t>5</w:t>
            </w:r>
          </w:p>
        </w:tc>
        <w:tc>
          <w:tcPr>
            <w:tcW w:w="708" w:type="dxa"/>
          </w:tcPr>
          <w:p w14:paraId="43B3C759" w14:textId="77777777" w:rsidR="009E2052" w:rsidRPr="00A043E4" w:rsidRDefault="009E2052" w:rsidP="000242A2">
            <w:pPr>
              <w:tabs>
                <w:tab w:val="left" w:pos="2268"/>
              </w:tabs>
              <w:jc w:val="center"/>
            </w:pPr>
            <w:r w:rsidRPr="00A043E4">
              <w:t>1</w:t>
            </w:r>
            <w:r>
              <w:t>5</w:t>
            </w:r>
          </w:p>
        </w:tc>
        <w:tc>
          <w:tcPr>
            <w:tcW w:w="709" w:type="dxa"/>
          </w:tcPr>
          <w:p w14:paraId="62F38163" w14:textId="77777777" w:rsidR="009E2052" w:rsidRPr="00E76E4A" w:rsidRDefault="009E2052" w:rsidP="000242A2">
            <w:pPr>
              <w:tabs>
                <w:tab w:val="left" w:pos="2268"/>
              </w:tabs>
              <w:jc w:val="center"/>
            </w:pPr>
            <w:r>
              <w:t>16</w:t>
            </w:r>
          </w:p>
        </w:tc>
        <w:tc>
          <w:tcPr>
            <w:tcW w:w="709" w:type="dxa"/>
          </w:tcPr>
          <w:p w14:paraId="32B7ADEC" w14:textId="77777777" w:rsidR="009E2052" w:rsidRPr="00E76E4A" w:rsidRDefault="009E2052" w:rsidP="000242A2">
            <w:pPr>
              <w:tabs>
                <w:tab w:val="left" w:pos="2268"/>
              </w:tabs>
              <w:jc w:val="center"/>
            </w:pPr>
            <w:r>
              <w:t>17</w:t>
            </w:r>
          </w:p>
        </w:tc>
        <w:tc>
          <w:tcPr>
            <w:tcW w:w="709" w:type="dxa"/>
          </w:tcPr>
          <w:p w14:paraId="4B981358" w14:textId="77777777" w:rsidR="009E2052" w:rsidRDefault="009E2052" w:rsidP="000242A2">
            <w:pPr>
              <w:tabs>
                <w:tab w:val="left" w:pos="2268"/>
              </w:tabs>
              <w:jc w:val="center"/>
            </w:pPr>
            <w:r>
              <w:t>17</w:t>
            </w:r>
          </w:p>
        </w:tc>
        <w:tc>
          <w:tcPr>
            <w:tcW w:w="709" w:type="dxa"/>
          </w:tcPr>
          <w:p w14:paraId="242B044B" w14:textId="77777777" w:rsidR="009E2052" w:rsidRDefault="009E2052" w:rsidP="000242A2">
            <w:pPr>
              <w:tabs>
                <w:tab w:val="left" w:pos="2268"/>
              </w:tabs>
              <w:jc w:val="center"/>
            </w:pPr>
            <w:r>
              <w:t>17</w:t>
            </w:r>
          </w:p>
        </w:tc>
      </w:tr>
      <w:tr w:rsidR="009E2052" w:rsidRPr="00E71A85" w14:paraId="2150E4E8" w14:textId="77777777" w:rsidTr="000242A2">
        <w:trPr>
          <w:gridAfter w:val="1"/>
          <w:wAfter w:w="709" w:type="dxa"/>
          <w:trHeight w:val="21"/>
        </w:trPr>
        <w:tc>
          <w:tcPr>
            <w:tcW w:w="675" w:type="dxa"/>
            <w:hideMark/>
          </w:tcPr>
          <w:p w14:paraId="2448FDFA" w14:textId="77777777" w:rsidR="009E2052" w:rsidRPr="00E76E4A" w:rsidRDefault="009E2052" w:rsidP="000242A2"/>
        </w:tc>
        <w:tc>
          <w:tcPr>
            <w:tcW w:w="1418" w:type="dxa"/>
            <w:hideMark/>
          </w:tcPr>
          <w:p w14:paraId="1F441C5D" w14:textId="77777777" w:rsidR="009E2052" w:rsidRPr="00E76E4A" w:rsidRDefault="009E2052" w:rsidP="000242A2">
            <w:r>
              <w:t>2017 г.</w:t>
            </w:r>
          </w:p>
        </w:tc>
        <w:tc>
          <w:tcPr>
            <w:tcW w:w="1134" w:type="dxa"/>
            <w:hideMark/>
          </w:tcPr>
          <w:p w14:paraId="1300ECA3" w14:textId="77777777" w:rsidR="009E2052" w:rsidRPr="00E76E4A" w:rsidRDefault="009E2052" w:rsidP="000242A2">
            <w:r>
              <w:t>300,0</w:t>
            </w:r>
          </w:p>
        </w:tc>
        <w:tc>
          <w:tcPr>
            <w:tcW w:w="1134" w:type="dxa"/>
            <w:hideMark/>
          </w:tcPr>
          <w:p w14:paraId="2582DC51" w14:textId="77777777" w:rsidR="009E2052" w:rsidRPr="00E76E4A" w:rsidRDefault="009E2052" w:rsidP="000242A2">
            <w:r>
              <w:t>300,0</w:t>
            </w:r>
          </w:p>
        </w:tc>
        <w:tc>
          <w:tcPr>
            <w:tcW w:w="1134" w:type="dxa"/>
            <w:hideMark/>
          </w:tcPr>
          <w:p w14:paraId="284AE49F" w14:textId="77777777" w:rsidR="009E2052" w:rsidRPr="00E76E4A" w:rsidRDefault="009E2052" w:rsidP="000242A2"/>
        </w:tc>
        <w:tc>
          <w:tcPr>
            <w:tcW w:w="992" w:type="dxa"/>
            <w:hideMark/>
          </w:tcPr>
          <w:p w14:paraId="5C316F64" w14:textId="77777777" w:rsidR="009E2052" w:rsidRPr="00E76E4A" w:rsidRDefault="009E2052" w:rsidP="000242A2"/>
        </w:tc>
        <w:tc>
          <w:tcPr>
            <w:tcW w:w="2267" w:type="dxa"/>
            <w:hideMark/>
          </w:tcPr>
          <w:p w14:paraId="6F8B420A" w14:textId="77777777" w:rsidR="009E2052" w:rsidRDefault="009E2052" w:rsidP="000242A2">
            <w:pPr>
              <w:tabs>
                <w:tab w:val="left" w:pos="2268"/>
              </w:tabs>
              <w:jc w:val="center"/>
            </w:pPr>
          </w:p>
        </w:tc>
        <w:tc>
          <w:tcPr>
            <w:tcW w:w="850" w:type="dxa"/>
          </w:tcPr>
          <w:p w14:paraId="4C717D5B" w14:textId="77777777" w:rsidR="009E2052" w:rsidRPr="00E76E4A" w:rsidRDefault="009E2052" w:rsidP="000242A2">
            <w:pPr>
              <w:tabs>
                <w:tab w:val="left" w:pos="2268"/>
              </w:tabs>
              <w:jc w:val="center"/>
            </w:pPr>
          </w:p>
        </w:tc>
        <w:tc>
          <w:tcPr>
            <w:tcW w:w="1090" w:type="dxa"/>
          </w:tcPr>
          <w:p w14:paraId="38E2F27C" w14:textId="77777777" w:rsidR="009E2052" w:rsidRPr="00E76E4A" w:rsidRDefault="009E2052" w:rsidP="000242A2">
            <w:pPr>
              <w:tabs>
                <w:tab w:val="left" w:pos="2268"/>
              </w:tabs>
              <w:jc w:val="center"/>
            </w:pPr>
          </w:p>
        </w:tc>
        <w:tc>
          <w:tcPr>
            <w:tcW w:w="709" w:type="dxa"/>
          </w:tcPr>
          <w:p w14:paraId="757D647F" w14:textId="77777777" w:rsidR="009E2052" w:rsidRPr="00E76E4A" w:rsidRDefault="009E2052" w:rsidP="000242A2">
            <w:pPr>
              <w:tabs>
                <w:tab w:val="left" w:pos="2268"/>
              </w:tabs>
              <w:jc w:val="center"/>
            </w:pPr>
          </w:p>
        </w:tc>
        <w:tc>
          <w:tcPr>
            <w:tcW w:w="709" w:type="dxa"/>
          </w:tcPr>
          <w:p w14:paraId="66855A17" w14:textId="77777777" w:rsidR="009E2052" w:rsidRPr="00E76E4A" w:rsidRDefault="009E2052" w:rsidP="000242A2">
            <w:pPr>
              <w:tabs>
                <w:tab w:val="left" w:pos="2268"/>
              </w:tabs>
              <w:jc w:val="center"/>
            </w:pPr>
          </w:p>
        </w:tc>
        <w:tc>
          <w:tcPr>
            <w:tcW w:w="708" w:type="dxa"/>
          </w:tcPr>
          <w:p w14:paraId="24DE0B3C" w14:textId="77777777" w:rsidR="009E2052" w:rsidRPr="00E76E4A" w:rsidRDefault="009E2052" w:rsidP="000242A2">
            <w:pPr>
              <w:tabs>
                <w:tab w:val="left" w:pos="2268"/>
              </w:tabs>
              <w:jc w:val="center"/>
            </w:pPr>
          </w:p>
        </w:tc>
        <w:tc>
          <w:tcPr>
            <w:tcW w:w="709" w:type="dxa"/>
          </w:tcPr>
          <w:p w14:paraId="7561BF55" w14:textId="77777777" w:rsidR="009E2052" w:rsidRPr="00E76E4A" w:rsidRDefault="009E2052" w:rsidP="000242A2">
            <w:pPr>
              <w:tabs>
                <w:tab w:val="left" w:pos="2268"/>
              </w:tabs>
              <w:jc w:val="center"/>
            </w:pPr>
          </w:p>
        </w:tc>
        <w:tc>
          <w:tcPr>
            <w:tcW w:w="709" w:type="dxa"/>
          </w:tcPr>
          <w:p w14:paraId="41F6051B" w14:textId="77777777" w:rsidR="009E2052" w:rsidRPr="00E76E4A" w:rsidRDefault="009E2052" w:rsidP="000242A2">
            <w:pPr>
              <w:tabs>
                <w:tab w:val="left" w:pos="2268"/>
              </w:tabs>
              <w:jc w:val="center"/>
            </w:pPr>
          </w:p>
        </w:tc>
        <w:tc>
          <w:tcPr>
            <w:tcW w:w="709" w:type="dxa"/>
          </w:tcPr>
          <w:p w14:paraId="162EC5F0" w14:textId="77777777" w:rsidR="009E2052" w:rsidRPr="00E76E4A" w:rsidRDefault="009E2052" w:rsidP="000242A2">
            <w:pPr>
              <w:tabs>
                <w:tab w:val="left" w:pos="2268"/>
              </w:tabs>
              <w:jc w:val="center"/>
            </w:pPr>
          </w:p>
        </w:tc>
        <w:tc>
          <w:tcPr>
            <w:tcW w:w="709" w:type="dxa"/>
          </w:tcPr>
          <w:p w14:paraId="1B6C3599" w14:textId="77777777" w:rsidR="009E2052" w:rsidRPr="00E76E4A" w:rsidRDefault="009E2052" w:rsidP="000242A2">
            <w:pPr>
              <w:tabs>
                <w:tab w:val="left" w:pos="2268"/>
              </w:tabs>
              <w:jc w:val="center"/>
            </w:pPr>
          </w:p>
        </w:tc>
      </w:tr>
      <w:tr w:rsidR="009E2052" w:rsidRPr="00E71A85" w14:paraId="10C67FBC" w14:textId="77777777" w:rsidTr="000242A2">
        <w:trPr>
          <w:gridAfter w:val="1"/>
          <w:wAfter w:w="709" w:type="dxa"/>
          <w:trHeight w:val="21"/>
        </w:trPr>
        <w:tc>
          <w:tcPr>
            <w:tcW w:w="675" w:type="dxa"/>
            <w:hideMark/>
          </w:tcPr>
          <w:p w14:paraId="376A6635" w14:textId="77777777" w:rsidR="009E2052" w:rsidRPr="00E76E4A" w:rsidRDefault="009E2052" w:rsidP="000242A2"/>
        </w:tc>
        <w:tc>
          <w:tcPr>
            <w:tcW w:w="1418" w:type="dxa"/>
            <w:hideMark/>
          </w:tcPr>
          <w:p w14:paraId="07DFD580" w14:textId="77777777" w:rsidR="009E2052" w:rsidRPr="00E76E4A" w:rsidRDefault="009E2052" w:rsidP="000242A2">
            <w:r>
              <w:t>2018 г.</w:t>
            </w:r>
          </w:p>
        </w:tc>
        <w:tc>
          <w:tcPr>
            <w:tcW w:w="1134" w:type="dxa"/>
            <w:hideMark/>
          </w:tcPr>
          <w:p w14:paraId="310E4599" w14:textId="77777777" w:rsidR="009E2052" w:rsidRPr="00E76E4A" w:rsidRDefault="009E2052" w:rsidP="000242A2">
            <w:r>
              <w:t>250,0</w:t>
            </w:r>
          </w:p>
        </w:tc>
        <w:tc>
          <w:tcPr>
            <w:tcW w:w="1134" w:type="dxa"/>
            <w:hideMark/>
          </w:tcPr>
          <w:p w14:paraId="0B90DDF8" w14:textId="77777777" w:rsidR="009E2052" w:rsidRPr="00E76E4A" w:rsidRDefault="009E2052" w:rsidP="000242A2">
            <w:r>
              <w:t>250,0</w:t>
            </w:r>
          </w:p>
        </w:tc>
        <w:tc>
          <w:tcPr>
            <w:tcW w:w="1134" w:type="dxa"/>
            <w:hideMark/>
          </w:tcPr>
          <w:p w14:paraId="4FA02F56" w14:textId="77777777" w:rsidR="009E2052" w:rsidRPr="00E76E4A" w:rsidRDefault="009E2052" w:rsidP="000242A2"/>
        </w:tc>
        <w:tc>
          <w:tcPr>
            <w:tcW w:w="992" w:type="dxa"/>
            <w:hideMark/>
          </w:tcPr>
          <w:p w14:paraId="4F44D194" w14:textId="77777777" w:rsidR="009E2052" w:rsidRPr="00E76E4A" w:rsidRDefault="009E2052" w:rsidP="000242A2"/>
        </w:tc>
        <w:tc>
          <w:tcPr>
            <w:tcW w:w="2267" w:type="dxa"/>
            <w:hideMark/>
          </w:tcPr>
          <w:p w14:paraId="1E2904B7" w14:textId="77777777" w:rsidR="009E2052" w:rsidRDefault="009E2052" w:rsidP="000242A2">
            <w:pPr>
              <w:tabs>
                <w:tab w:val="left" w:pos="2268"/>
              </w:tabs>
              <w:jc w:val="center"/>
            </w:pPr>
          </w:p>
        </w:tc>
        <w:tc>
          <w:tcPr>
            <w:tcW w:w="850" w:type="dxa"/>
          </w:tcPr>
          <w:p w14:paraId="26A6B42D" w14:textId="77777777" w:rsidR="009E2052" w:rsidRDefault="009E2052" w:rsidP="000242A2">
            <w:pPr>
              <w:tabs>
                <w:tab w:val="left" w:pos="2268"/>
              </w:tabs>
              <w:jc w:val="center"/>
            </w:pPr>
          </w:p>
        </w:tc>
        <w:tc>
          <w:tcPr>
            <w:tcW w:w="1090" w:type="dxa"/>
          </w:tcPr>
          <w:p w14:paraId="645AF810" w14:textId="77777777" w:rsidR="009E2052" w:rsidRDefault="009E2052" w:rsidP="000242A2">
            <w:pPr>
              <w:tabs>
                <w:tab w:val="left" w:pos="2268"/>
              </w:tabs>
              <w:jc w:val="center"/>
            </w:pPr>
          </w:p>
        </w:tc>
        <w:tc>
          <w:tcPr>
            <w:tcW w:w="709" w:type="dxa"/>
          </w:tcPr>
          <w:p w14:paraId="10EB763A" w14:textId="77777777" w:rsidR="009E2052" w:rsidRDefault="009E2052" w:rsidP="000242A2">
            <w:pPr>
              <w:tabs>
                <w:tab w:val="left" w:pos="2268"/>
              </w:tabs>
              <w:jc w:val="center"/>
            </w:pPr>
          </w:p>
        </w:tc>
        <w:tc>
          <w:tcPr>
            <w:tcW w:w="709" w:type="dxa"/>
          </w:tcPr>
          <w:p w14:paraId="34233E93" w14:textId="77777777" w:rsidR="009E2052" w:rsidRDefault="009E2052" w:rsidP="000242A2">
            <w:pPr>
              <w:tabs>
                <w:tab w:val="left" w:pos="2268"/>
              </w:tabs>
              <w:jc w:val="center"/>
            </w:pPr>
          </w:p>
        </w:tc>
        <w:tc>
          <w:tcPr>
            <w:tcW w:w="708" w:type="dxa"/>
          </w:tcPr>
          <w:p w14:paraId="47246D63" w14:textId="77777777" w:rsidR="009E2052" w:rsidRDefault="009E2052" w:rsidP="000242A2">
            <w:pPr>
              <w:tabs>
                <w:tab w:val="left" w:pos="2268"/>
              </w:tabs>
              <w:jc w:val="center"/>
            </w:pPr>
          </w:p>
        </w:tc>
        <w:tc>
          <w:tcPr>
            <w:tcW w:w="709" w:type="dxa"/>
          </w:tcPr>
          <w:p w14:paraId="5B853C97" w14:textId="77777777" w:rsidR="009E2052" w:rsidRPr="00E76E4A" w:rsidRDefault="009E2052" w:rsidP="000242A2">
            <w:pPr>
              <w:tabs>
                <w:tab w:val="left" w:pos="2268"/>
              </w:tabs>
              <w:jc w:val="center"/>
            </w:pPr>
          </w:p>
        </w:tc>
        <w:tc>
          <w:tcPr>
            <w:tcW w:w="709" w:type="dxa"/>
          </w:tcPr>
          <w:p w14:paraId="21724D97" w14:textId="77777777" w:rsidR="009E2052" w:rsidRPr="00E76E4A" w:rsidRDefault="009E2052" w:rsidP="000242A2">
            <w:pPr>
              <w:tabs>
                <w:tab w:val="left" w:pos="2268"/>
              </w:tabs>
              <w:jc w:val="center"/>
            </w:pPr>
          </w:p>
        </w:tc>
        <w:tc>
          <w:tcPr>
            <w:tcW w:w="709" w:type="dxa"/>
          </w:tcPr>
          <w:p w14:paraId="39176070" w14:textId="77777777" w:rsidR="009E2052" w:rsidRPr="00E76E4A" w:rsidRDefault="009E2052" w:rsidP="000242A2">
            <w:pPr>
              <w:tabs>
                <w:tab w:val="left" w:pos="2268"/>
              </w:tabs>
              <w:jc w:val="center"/>
            </w:pPr>
          </w:p>
        </w:tc>
        <w:tc>
          <w:tcPr>
            <w:tcW w:w="709" w:type="dxa"/>
          </w:tcPr>
          <w:p w14:paraId="50DB8692" w14:textId="77777777" w:rsidR="009E2052" w:rsidRPr="00E76E4A" w:rsidRDefault="009E2052" w:rsidP="000242A2">
            <w:pPr>
              <w:tabs>
                <w:tab w:val="left" w:pos="2268"/>
              </w:tabs>
              <w:jc w:val="center"/>
            </w:pPr>
          </w:p>
        </w:tc>
      </w:tr>
      <w:tr w:rsidR="009E2052" w:rsidRPr="00E71A85" w14:paraId="5A382B99" w14:textId="77777777" w:rsidTr="000242A2">
        <w:trPr>
          <w:gridAfter w:val="1"/>
          <w:wAfter w:w="709" w:type="dxa"/>
          <w:trHeight w:val="240"/>
        </w:trPr>
        <w:tc>
          <w:tcPr>
            <w:tcW w:w="675" w:type="dxa"/>
            <w:hideMark/>
          </w:tcPr>
          <w:p w14:paraId="2A1F09F8" w14:textId="77777777" w:rsidR="009E2052" w:rsidRPr="00E76E4A" w:rsidRDefault="009E2052" w:rsidP="000242A2"/>
        </w:tc>
        <w:tc>
          <w:tcPr>
            <w:tcW w:w="1418" w:type="dxa"/>
            <w:hideMark/>
          </w:tcPr>
          <w:p w14:paraId="03CE2B31" w14:textId="77777777" w:rsidR="009E2052" w:rsidRPr="00E76E4A" w:rsidRDefault="009E2052" w:rsidP="000242A2">
            <w:r>
              <w:t>2019 г.</w:t>
            </w:r>
          </w:p>
        </w:tc>
        <w:tc>
          <w:tcPr>
            <w:tcW w:w="1134" w:type="dxa"/>
            <w:hideMark/>
          </w:tcPr>
          <w:p w14:paraId="175B9DD7" w14:textId="77777777" w:rsidR="009E2052" w:rsidRPr="00E76E4A" w:rsidRDefault="009E2052" w:rsidP="000242A2">
            <w:r>
              <w:t>250,0</w:t>
            </w:r>
          </w:p>
        </w:tc>
        <w:tc>
          <w:tcPr>
            <w:tcW w:w="1134" w:type="dxa"/>
            <w:hideMark/>
          </w:tcPr>
          <w:p w14:paraId="30C30CEF" w14:textId="77777777" w:rsidR="009E2052" w:rsidRPr="00E76E4A" w:rsidRDefault="009E2052" w:rsidP="000242A2">
            <w:r>
              <w:t>250,0</w:t>
            </w:r>
          </w:p>
        </w:tc>
        <w:tc>
          <w:tcPr>
            <w:tcW w:w="1134" w:type="dxa"/>
            <w:hideMark/>
          </w:tcPr>
          <w:p w14:paraId="45D3FFC5" w14:textId="77777777" w:rsidR="009E2052" w:rsidRPr="00E76E4A" w:rsidRDefault="009E2052" w:rsidP="000242A2"/>
        </w:tc>
        <w:tc>
          <w:tcPr>
            <w:tcW w:w="992" w:type="dxa"/>
            <w:hideMark/>
          </w:tcPr>
          <w:p w14:paraId="71080553" w14:textId="77777777" w:rsidR="009E2052" w:rsidRPr="00E76E4A" w:rsidRDefault="009E2052" w:rsidP="000242A2"/>
        </w:tc>
        <w:tc>
          <w:tcPr>
            <w:tcW w:w="2267" w:type="dxa"/>
            <w:hideMark/>
          </w:tcPr>
          <w:p w14:paraId="5BC13C68" w14:textId="77777777" w:rsidR="009E2052" w:rsidRDefault="009E2052" w:rsidP="000242A2">
            <w:pPr>
              <w:tabs>
                <w:tab w:val="left" w:pos="2268"/>
              </w:tabs>
              <w:jc w:val="center"/>
            </w:pPr>
          </w:p>
        </w:tc>
        <w:tc>
          <w:tcPr>
            <w:tcW w:w="850" w:type="dxa"/>
          </w:tcPr>
          <w:p w14:paraId="1F375A58" w14:textId="77777777" w:rsidR="009E2052" w:rsidRDefault="009E2052" w:rsidP="000242A2">
            <w:pPr>
              <w:tabs>
                <w:tab w:val="left" w:pos="2268"/>
              </w:tabs>
              <w:jc w:val="center"/>
            </w:pPr>
          </w:p>
        </w:tc>
        <w:tc>
          <w:tcPr>
            <w:tcW w:w="1090" w:type="dxa"/>
          </w:tcPr>
          <w:p w14:paraId="29919F69" w14:textId="77777777" w:rsidR="009E2052" w:rsidRDefault="009E2052" w:rsidP="000242A2">
            <w:pPr>
              <w:tabs>
                <w:tab w:val="left" w:pos="2268"/>
              </w:tabs>
              <w:jc w:val="center"/>
            </w:pPr>
          </w:p>
        </w:tc>
        <w:tc>
          <w:tcPr>
            <w:tcW w:w="709" w:type="dxa"/>
          </w:tcPr>
          <w:p w14:paraId="529D56E2" w14:textId="77777777" w:rsidR="009E2052" w:rsidRDefault="009E2052" w:rsidP="000242A2">
            <w:pPr>
              <w:tabs>
                <w:tab w:val="left" w:pos="2268"/>
              </w:tabs>
              <w:jc w:val="center"/>
            </w:pPr>
          </w:p>
        </w:tc>
        <w:tc>
          <w:tcPr>
            <w:tcW w:w="709" w:type="dxa"/>
          </w:tcPr>
          <w:p w14:paraId="791B10D6" w14:textId="77777777" w:rsidR="009E2052" w:rsidRDefault="009E2052" w:rsidP="000242A2">
            <w:pPr>
              <w:tabs>
                <w:tab w:val="left" w:pos="2268"/>
              </w:tabs>
              <w:jc w:val="center"/>
            </w:pPr>
          </w:p>
        </w:tc>
        <w:tc>
          <w:tcPr>
            <w:tcW w:w="708" w:type="dxa"/>
          </w:tcPr>
          <w:p w14:paraId="1E61E1CC" w14:textId="77777777" w:rsidR="009E2052" w:rsidRDefault="009E2052" w:rsidP="000242A2">
            <w:pPr>
              <w:tabs>
                <w:tab w:val="left" w:pos="2268"/>
              </w:tabs>
              <w:jc w:val="center"/>
            </w:pPr>
          </w:p>
        </w:tc>
        <w:tc>
          <w:tcPr>
            <w:tcW w:w="709" w:type="dxa"/>
          </w:tcPr>
          <w:p w14:paraId="2C2012EC" w14:textId="77777777" w:rsidR="009E2052" w:rsidRPr="00E76E4A" w:rsidRDefault="009E2052" w:rsidP="000242A2">
            <w:pPr>
              <w:tabs>
                <w:tab w:val="left" w:pos="2268"/>
              </w:tabs>
              <w:jc w:val="center"/>
            </w:pPr>
          </w:p>
        </w:tc>
        <w:tc>
          <w:tcPr>
            <w:tcW w:w="709" w:type="dxa"/>
          </w:tcPr>
          <w:p w14:paraId="6582A9F8" w14:textId="77777777" w:rsidR="009E2052" w:rsidRPr="00E76E4A" w:rsidRDefault="009E2052" w:rsidP="000242A2">
            <w:pPr>
              <w:tabs>
                <w:tab w:val="left" w:pos="2268"/>
              </w:tabs>
              <w:jc w:val="center"/>
            </w:pPr>
          </w:p>
        </w:tc>
        <w:tc>
          <w:tcPr>
            <w:tcW w:w="709" w:type="dxa"/>
          </w:tcPr>
          <w:p w14:paraId="60BF7ECF" w14:textId="77777777" w:rsidR="009E2052" w:rsidRPr="00E76E4A" w:rsidRDefault="009E2052" w:rsidP="000242A2">
            <w:pPr>
              <w:tabs>
                <w:tab w:val="left" w:pos="2268"/>
              </w:tabs>
              <w:jc w:val="center"/>
            </w:pPr>
          </w:p>
        </w:tc>
        <w:tc>
          <w:tcPr>
            <w:tcW w:w="709" w:type="dxa"/>
          </w:tcPr>
          <w:p w14:paraId="2D70C4BC" w14:textId="77777777" w:rsidR="009E2052" w:rsidRPr="00E76E4A" w:rsidRDefault="009E2052" w:rsidP="000242A2">
            <w:pPr>
              <w:tabs>
                <w:tab w:val="left" w:pos="2268"/>
              </w:tabs>
              <w:jc w:val="center"/>
            </w:pPr>
          </w:p>
        </w:tc>
      </w:tr>
      <w:tr w:rsidR="009E2052" w:rsidRPr="00E71A85" w14:paraId="3CA5FE9E" w14:textId="77777777" w:rsidTr="000242A2">
        <w:trPr>
          <w:gridAfter w:val="1"/>
          <w:wAfter w:w="709" w:type="dxa"/>
          <w:trHeight w:val="240"/>
        </w:trPr>
        <w:tc>
          <w:tcPr>
            <w:tcW w:w="675" w:type="dxa"/>
            <w:hideMark/>
          </w:tcPr>
          <w:p w14:paraId="37ED7B7A" w14:textId="77777777" w:rsidR="009E2052" w:rsidRPr="00E76E4A" w:rsidRDefault="009E2052" w:rsidP="000242A2"/>
        </w:tc>
        <w:tc>
          <w:tcPr>
            <w:tcW w:w="1418" w:type="dxa"/>
            <w:hideMark/>
          </w:tcPr>
          <w:p w14:paraId="2CA6CA91" w14:textId="77777777" w:rsidR="009E2052" w:rsidRDefault="009E2052" w:rsidP="000242A2">
            <w:r>
              <w:t>2020 г.</w:t>
            </w:r>
          </w:p>
        </w:tc>
        <w:tc>
          <w:tcPr>
            <w:tcW w:w="1134" w:type="dxa"/>
            <w:hideMark/>
          </w:tcPr>
          <w:p w14:paraId="15B5EEF3" w14:textId="77777777" w:rsidR="009E2052" w:rsidRDefault="009E2052" w:rsidP="000242A2">
            <w:r>
              <w:t>250,0</w:t>
            </w:r>
          </w:p>
        </w:tc>
        <w:tc>
          <w:tcPr>
            <w:tcW w:w="1134" w:type="dxa"/>
            <w:hideMark/>
          </w:tcPr>
          <w:p w14:paraId="7F9CA4AF" w14:textId="77777777" w:rsidR="009E2052" w:rsidRDefault="009E2052" w:rsidP="000242A2">
            <w:r>
              <w:t>250,0</w:t>
            </w:r>
          </w:p>
        </w:tc>
        <w:tc>
          <w:tcPr>
            <w:tcW w:w="1134" w:type="dxa"/>
            <w:hideMark/>
          </w:tcPr>
          <w:p w14:paraId="3766C78F" w14:textId="77777777" w:rsidR="009E2052" w:rsidRPr="00E76E4A" w:rsidRDefault="009E2052" w:rsidP="000242A2"/>
        </w:tc>
        <w:tc>
          <w:tcPr>
            <w:tcW w:w="992" w:type="dxa"/>
            <w:hideMark/>
          </w:tcPr>
          <w:p w14:paraId="7D0287B2" w14:textId="77777777" w:rsidR="009E2052" w:rsidRPr="00E76E4A" w:rsidRDefault="009E2052" w:rsidP="000242A2"/>
        </w:tc>
        <w:tc>
          <w:tcPr>
            <w:tcW w:w="2267" w:type="dxa"/>
            <w:hideMark/>
          </w:tcPr>
          <w:p w14:paraId="651CB431" w14:textId="77777777" w:rsidR="009E2052" w:rsidRDefault="009E2052" w:rsidP="000242A2">
            <w:pPr>
              <w:tabs>
                <w:tab w:val="left" w:pos="2268"/>
              </w:tabs>
              <w:jc w:val="center"/>
            </w:pPr>
          </w:p>
        </w:tc>
        <w:tc>
          <w:tcPr>
            <w:tcW w:w="850" w:type="dxa"/>
          </w:tcPr>
          <w:p w14:paraId="1939B7CF" w14:textId="77777777" w:rsidR="009E2052" w:rsidRDefault="009E2052" w:rsidP="000242A2">
            <w:pPr>
              <w:tabs>
                <w:tab w:val="left" w:pos="2268"/>
              </w:tabs>
              <w:jc w:val="center"/>
            </w:pPr>
          </w:p>
        </w:tc>
        <w:tc>
          <w:tcPr>
            <w:tcW w:w="1090" w:type="dxa"/>
          </w:tcPr>
          <w:p w14:paraId="564D4B47" w14:textId="77777777" w:rsidR="009E2052" w:rsidRDefault="009E2052" w:rsidP="000242A2">
            <w:pPr>
              <w:tabs>
                <w:tab w:val="left" w:pos="2268"/>
              </w:tabs>
              <w:jc w:val="center"/>
            </w:pPr>
          </w:p>
        </w:tc>
        <w:tc>
          <w:tcPr>
            <w:tcW w:w="709" w:type="dxa"/>
          </w:tcPr>
          <w:p w14:paraId="6E4DBCC8" w14:textId="77777777" w:rsidR="009E2052" w:rsidRDefault="009E2052" w:rsidP="000242A2">
            <w:pPr>
              <w:tabs>
                <w:tab w:val="left" w:pos="2268"/>
              </w:tabs>
              <w:jc w:val="center"/>
            </w:pPr>
          </w:p>
        </w:tc>
        <w:tc>
          <w:tcPr>
            <w:tcW w:w="709" w:type="dxa"/>
          </w:tcPr>
          <w:p w14:paraId="37502444" w14:textId="77777777" w:rsidR="009E2052" w:rsidRDefault="009E2052" w:rsidP="000242A2">
            <w:pPr>
              <w:tabs>
                <w:tab w:val="left" w:pos="2268"/>
              </w:tabs>
              <w:jc w:val="center"/>
            </w:pPr>
          </w:p>
        </w:tc>
        <w:tc>
          <w:tcPr>
            <w:tcW w:w="708" w:type="dxa"/>
          </w:tcPr>
          <w:p w14:paraId="188C15DA" w14:textId="77777777" w:rsidR="009E2052" w:rsidRDefault="009E2052" w:rsidP="000242A2">
            <w:pPr>
              <w:tabs>
                <w:tab w:val="left" w:pos="2268"/>
              </w:tabs>
              <w:jc w:val="center"/>
            </w:pPr>
          </w:p>
        </w:tc>
        <w:tc>
          <w:tcPr>
            <w:tcW w:w="709" w:type="dxa"/>
          </w:tcPr>
          <w:p w14:paraId="512F1B2B" w14:textId="77777777" w:rsidR="009E2052" w:rsidRPr="00E76E4A" w:rsidRDefault="009E2052" w:rsidP="000242A2">
            <w:pPr>
              <w:tabs>
                <w:tab w:val="left" w:pos="2268"/>
              </w:tabs>
              <w:jc w:val="center"/>
            </w:pPr>
          </w:p>
        </w:tc>
        <w:tc>
          <w:tcPr>
            <w:tcW w:w="709" w:type="dxa"/>
          </w:tcPr>
          <w:p w14:paraId="17322BB2" w14:textId="77777777" w:rsidR="009E2052" w:rsidRPr="00E76E4A" w:rsidRDefault="009E2052" w:rsidP="000242A2">
            <w:pPr>
              <w:tabs>
                <w:tab w:val="left" w:pos="2268"/>
              </w:tabs>
              <w:jc w:val="center"/>
            </w:pPr>
          </w:p>
        </w:tc>
        <w:tc>
          <w:tcPr>
            <w:tcW w:w="709" w:type="dxa"/>
          </w:tcPr>
          <w:p w14:paraId="7AC314CA" w14:textId="77777777" w:rsidR="009E2052" w:rsidRPr="00E76E4A" w:rsidRDefault="009E2052" w:rsidP="000242A2">
            <w:pPr>
              <w:tabs>
                <w:tab w:val="left" w:pos="2268"/>
              </w:tabs>
              <w:jc w:val="center"/>
            </w:pPr>
          </w:p>
        </w:tc>
        <w:tc>
          <w:tcPr>
            <w:tcW w:w="709" w:type="dxa"/>
          </w:tcPr>
          <w:p w14:paraId="29019460" w14:textId="77777777" w:rsidR="009E2052" w:rsidRPr="00E76E4A" w:rsidRDefault="009E2052" w:rsidP="000242A2">
            <w:pPr>
              <w:tabs>
                <w:tab w:val="left" w:pos="2268"/>
              </w:tabs>
              <w:jc w:val="center"/>
            </w:pPr>
          </w:p>
        </w:tc>
      </w:tr>
      <w:tr w:rsidR="009E2052" w:rsidRPr="00E71A85" w14:paraId="36823BE1" w14:textId="77777777" w:rsidTr="000242A2">
        <w:trPr>
          <w:gridAfter w:val="1"/>
          <w:wAfter w:w="709" w:type="dxa"/>
          <w:trHeight w:val="240"/>
        </w:trPr>
        <w:tc>
          <w:tcPr>
            <w:tcW w:w="675" w:type="dxa"/>
            <w:hideMark/>
          </w:tcPr>
          <w:p w14:paraId="4725C1C6" w14:textId="77777777" w:rsidR="009E2052" w:rsidRPr="00E76E4A" w:rsidRDefault="009E2052" w:rsidP="000242A2"/>
        </w:tc>
        <w:tc>
          <w:tcPr>
            <w:tcW w:w="1418" w:type="dxa"/>
            <w:hideMark/>
          </w:tcPr>
          <w:p w14:paraId="0E87A29F" w14:textId="77777777" w:rsidR="009E2052" w:rsidRDefault="009E2052" w:rsidP="000242A2">
            <w:r>
              <w:t>2021 г.</w:t>
            </w:r>
          </w:p>
        </w:tc>
        <w:tc>
          <w:tcPr>
            <w:tcW w:w="1134" w:type="dxa"/>
            <w:hideMark/>
          </w:tcPr>
          <w:p w14:paraId="04767180" w14:textId="77777777" w:rsidR="009E2052" w:rsidRPr="002C35D6" w:rsidRDefault="009E2052" w:rsidP="000242A2">
            <w:pPr>
              <w:rPr>
                <w:color w:val="FF0000"/>
              </w:rPr>
            </w:pPr>
            <w:r w:rsidRPr="002C35D6">
              <w:rPr>
                <w:color w:val="FF0000"/>
              </w:rPr>
              <w:t>150,0</w:t>
            </w:r>
          </w:p>
        </w:tc>
        <w:tc>
          <w:tcPr>
            <w:tcW w:w="1134" w:type="dxa"/>
            <w:hideMark/>
          </w:tcPr>
          <w:p w14:paraId="4EECF6C5" w14:textId="77777777" w:rsidR="009E2052" w:rsidRPr="002C35D6" w:rsidRDefault="009E2052" w:rsidP="000242A2">
            <w:pPr>
              <w:rPr>
                <w:color w:val="FF0000"/>
              </w:rPr>
            </w:pPr>
            <w:r w:rsidRPr="002C35D6">
              <w:rPr>
                <w:color w:val="FF0000"/>
              </w:rPr>
              <w:t>150,0</w:t>
            </w:r>
          </w:p>
        </w:tc>
        <w:tc>
          <w:tcPr>
            <w:tcW w:w="1134" w:type="dxa"/>
            <w:hideMark/>
          </w:tcPr>
          <w:p w14:paraId="73C3B10A" w14:textId="77777777" w:rsidR="009E2052" w:rsidRPr="00E76E4A" w:rsidRDefault="009E2052" w:rsidP="000242A2"/>
        </w:tc>
        <w:tc>
          <w:tcPr>
            <w:tcW w:w="992" w:type="dxa"/>
            <w:hideMark/>
          </w:tcPr>
          <w:p w14:paraId="356BC5CB" w14:textId="77777777" w:rsidR="009E2052" w:rsidRPr="00E76E4A" w:rsidRDefault="009E2052" w:rsidP="000242A2"/>
        </w:tc>
        <w:tc>
          <w:tcPr>
            <w:tcW w:w="2267" w:type="dxa"/>
            <w:hideMark/>
          </w:tcPr>
          <w:p w14:paraId="028FCBA6" w14:textId="77777777" w:rsidR="009E2052" w:rsidRDefault="009E2052" w:rsidP="000242A2">
            <w:pPr>
              <w:tabs>
                <w:tab w:val="left" w:pos="2268"/>
              </w:tabs>
              <w:jc w:val="center"/>
            </w:pPr>
          </w:p>
        </w:tc>
        <w:tc>
          <w:tcPr>
            <w:tcW w:w="850" w:type="dxa"/>
          </w:tcPr>
          <w:p w14:paraId="61845D0B" w14:textId="77777777" w:rsidR="009E2052" w:rsidRDefault="009E2052" w:rsidP="000242A2">
            <w:pPr>
              <w:tabs>
                <w:tab w:val="left" w:pos="2268"/>
              </w:tabs>
              <w:jc w:val="center"/>
            </w:pPr>
          </w:p>
        </w:tc>
        <w:tc>
          <w:tcPr>
            <w:tcW w:w="1090" w:type="dxa"/>
          </w:tcPr>
          <w:p w14:paraId="2DF2629D" w14:textId="77777777" w:rsidR="009E2052" w:rsidRDefault="009E2052" w:rsidP="000242A2">
            <w:pPr>
              <w:tabs>
                <w:tab w:val="left" w:pos="2268"/>
              </w:tabs>
              <w:jc w:val="center"/>
            </w:pPr>
          </w:p>
        </w:tc>
        <w:tc>
          <w:tcPr>
            <w:tcW w:w="709" w:type="dxa"/>
          </w:tcPr>
          <w:p w14:paraId="46BDF5EE" w14:textId="77777777" w:rsidR="009E2052" w:rsidRDefault="009E2052" w:rsidP="000242A2">
            <w:pPr>
              <w:tabs>
                <w:tab w:val="left" w:pos="2268"/>
              </w:tabs>
              <w:jc w:val="center"/>
            </w:pPr>
          </w:p>
        </w:tc>
        <w:tc>
          <w:tcPr>
            <w:tcW w:w="709" w:type="dxa"/>
          </w:tcPr>
          <w:p w14:paraId="00907D96" w14:textId="77777777" w:rsidR="009E2052" w:rsidRDefault="009E2052" w:rsidP="000242A2">
            <w:pPr>
              <w:tabs>
                <w:tab w:val="left" w:pos="2268"/>
              </w:tabs>
              <w:jc w:val="center"/>
            </w:pPr>
          </w:p>
        </w:tc>
        <w:tc>
          <w:tcPr>
            <w:tcW w:w="708" w:type="dxa"/>
          </w:tcPr>
          <w:p w14:paraId="422E99F7" w14:textId="77777777" w:rsidR="009E2052" w:rsidRDefault="009E2052" w:rsidP="000242A2">
            <w:pPr>
              <w:tabs>
                <w:tab w:val="left" w:pos="2268"/>
              </w:tabs>
              <w:jc w:val="center"/>
            </w:pPr>
          </w:p>
        </w:tc>
        <w:tc>
          <w:tcPr>
            <w:tcW w:w="709" w:type="dxa"/>
          </w:tcPr>
          <w:p w14:paraId="10D57499" w14:textId="77777777" w:rsidR="009E2052" w:rsidRPr="00E76E4A" w:rsidRDefault="009E2052" w:rsidP="000242A2">
            <w:pPr>
              <w:tabs>
                <w:tab w:val="left" w:pos="2268"/>
              </w:tabs>
              <w:jc w:val="center"/>
            </w:pPr>
          </w:p>
        </w:tc>
        <w:tc>
          <w:tcPr>
            <w:tcW w:w="709" w:type="dxa"/>
          </w:tcPr>
          <w:p w14:paraId="67E6C4AE" w14:textId="77777777" w:rsidR="009E2052" w:rsidRPr="00E76E4A" w:rsidRDefault="009E2052" w:rsidP="000242A2">
            <w:pPr>
              <w:tabs>
                <w:tab w:val="left" w:pos="2268"/>
              </w:tabs>
              <w:jc w:val="center"/>
            </w:pPr>
          </w:p>
        </w:tc>
        <w:tc>
          <w:tcPr>
            <w:tcW w:w="709" w:type="dxa"/>
          </w:tcPr>
          <w:p w14:paraId="1B1442C5" w14:textId="77777777" w:rsidR="009E2052" w:rsidRPr="00E76E4A" w:rsidRDefault="009E2052" w:rsidP="000242A2">
            <w:pPr>
              <w:tabs>
                <w:tab w:val="left" w:pos="2268"/>
              </w:tabs>
              <w:jc w:val="center"/>
            </w:pPr>
          </w:p>
        </w:tc>
        <w:tc>
          <w:tcPr>
            <w:tcW w:w="709" w:type="dxa"/>
          </w:tcPr>
          <w:p w14:paraId="73524732" w14:textId="77777777" w:rsidR="009E2052" w:rsidRPr="00E76E4A" w:rsidRDefault="009E2052" w:rsidP="000242A2">
            <w:pPr>
              <w:tabs>
                <w:tab w:val="left" w:pos="2268"/>
              </w:tabs>
              <w:jc w:val="center"/>
            </w:pPr>
          </w:p>
        </w:tc>
      </w:tr>
      <w:tr w:rsidR="009E2052" w:rsidRPr="00E71A85" w14:paraId="0A45FE32" w14:textId="77777777" w:rsidTr="000242A2">
        <w:trPr>
          <w:gridAfter w:val="1"/>
          <w:wAfter w:w="709" w:type="dxa"/>
          <w:trHeight w:val="240"/>
        </w:trPr>
        <w:tc>
          <w:tcPr>
            <w:tcW w:w="675" w:type="dxa"/>
            <w:hideMark/>
          </w:tcPr>
          <w:p w14:paraId="3D40042D" w14:textId="77777777" w:rsidR="009E2052" w:rsidRPr="00E76E4A" w:rsidRDefault="009E2052" w:rsidP="000242A2"/>
        </w:tc>
        <w:tc>
          <w:tcPr>
            <w:tcW w:w="1418" w:type="dxa"/>
            <w:hideMark/>
          </w:tcPr>
          <w:p w14:paraId="5BECF93A" w14:textId="77777777" w:rsidR="009E2052" w:rsidRDefault="009E2052" w:rsidP="000242A2">
            <w:r>
              <w:t>2022 г.</w:t>
            </w:r>
          </w:p>
        </w:tc>
        <w:tc>
          <w:tcPr>
            <w:tcW w:w="1134" w:type="dxa"/>
            <w:hideMark/>
          </w:tcPr>
          <w:p w14:paraId="2D221FD5" w14:textId="77777777" w:rsidR="009E2052" w:rsidRDefault="009E2052" w:rsidP="000242A2">
            <w:r>
              <w:t>300,0</w:t>
            </w:r>
          </w:p>
        </w:tc>
        <w:tc>
          <w:tcPr>
            <w:tcW w:w="1134" w:type="dxa"/>
            <w:hideMark/>
          </w:tcPr>
          <w:p w14:paraId="112BE83A" w14:textId="77777777" w:rsidR="009E2052" w:rsidRDefault="009E2052" w:rsidP="000242A2">
            <w:r>
              <w:t>300,0</w:t>
            </w:r>
          </w:p>
        </w:tc>
        <w:tc>
          <w:tcPr>
            <w:tcW w:w="1134" w:type="dxa"/>
            <w:hideMark/>
          </w:tcPr>
          <w:p w14:paraId="5C78B53C" w14:textId="77777777" w:rsidR="009E2052" w:rsidRPr="00E76E4A" w:rsidRDefault="009E2052" w:rsidP="000242A2"/>
        </w:tc>
        <w:tc>
          <w:tcPr>
            <w:tcW w:w="992" w:type="dxa"/>
            <w:hideMark/>
          </w:tcPr>
          <w:p w14:paraId="1DCDB988" w14:textId="77777777" w:rsidR="009E2052" w:rsidRPr="00E76E4A" w:rsidRDefault="009E2052" w:rsidP="000242A2"/>
        </w:tc>
        <w:tc>
          <w:tcPr>
            <w:tcW w:w="2267" w:type="dxa"/>
            <w:hideMark/>
          </w:tcPr>
          <w:p w14:paraId="78535E1C" w14:textId="77777777" w:rsidR="009E2052" w:rsidRDefault="009E2052" w:rsidP="000242A2">
            <w:pPr>
              <w:tabs>
                <w:tab w:val="left" w:pos="2268"/>
              </w:tabs>
              <w:jc w:val="center"/>
            </w:pPr>
          </w:p>
        </w:tc>
        <w:tc>
          <w:tcPr>
            <w:tcW w:w="850" w:type="dxa"/>
          </w:tcPr>
          <w:p w14:paraId="314E51DB" w14:textId="77777777" w:rsidR="009E2052" w:rsidRDefault="009E2052" w:rsidP="000242A2">
            <w:pPr>
              <w:tabs>
                <w:tab w:val="left" w:pos="2268"/>
              </w:tabs>
              <w:jc w:val="center"/>
            </w:pPr>
          </w:p>
        </w:tc>
        <w:tc>
          <w:tcPr>
            <w:tcW w:w="1090" w:type="dxa"/>
          </w:tcPr>
          <w:p w14:paraId="24A717CD" w14:textId="77777777" w:rsidR="009E2052" w:rsidRDefault="009E2052" w:rsidP="000242A2">
            <w:pPr>
              <w:tabs>
                <w:tab w:val="left" w:pos="2268"/>
              </w:tabs>
              <w:jc w:val="center"/>
            </w:pPr>
          </w:p>
        </w:tc>
        <w:tc>
          <w:tcPr>
            <w:tcW w:w="709" w:type="dxa"/>
          </w:tcPr>
          <w:p w14:paraId="3948D3C3" w14:textId="77777777" w:rsidR="009E2052" w:rsidRDefault="009E2052" w:rsidP="000242A2">
            <w:pPr>
              <w:tabs>
                <w:tab w:val="left" w:pos="2268"/>
              </w:tabs>
              <w:jc w:val="center"/>
            </w:pPr>
          </w:p>
        </w:tc>
        <w:tc>
          <w:tcPr>
            <w:tcW w:w="709" w:type="dxa"/>
          </w:tcPr>
          <w:p w14:paraId="39F0B3D6" w14:textId="77777777" w:rsidR="009E2052" w:rsidRDefault="009E2052" w:rsidP="000242A2">
            <w:pPr>
              <w:tabs>
                <w:tab w:val="left" w:pos="2268"/>
              </w:tabs>
              <w:jc w:val="center"/>
            </w:pPr>
          </w:p>
        </w:tc>
        <w:tc>
          <w:tcPr>
            <w:tcW w:w="708" w:type="dxa"/>
          </w:tcPr>
          <w:p w14:paraId="622FE3F8" w14:textId="77777777" w:rsidR="009E2052" w:rsidRDefault="009E2052" w:rsidP="000242A2">
            <w:pPr>
              <w:tabs>
                <w:tab w:val="left" w:pos="2268"/>
              </w:tabs>
              <w:jc w:val="center"/>
            </w:pPr>
          </w:p>
        </w:tc>
        <w:tc>
          <w:tcPr>
            <w:tcW w:w="709" w:type="dxa"/>
          </w:tcPr>
          <w:p w14:paraId="62498904" w14:textId="77777777" w:rsidR="009E2052" w:rsidRPr="00E76E4A" w:rsidRDefault="009E2052" w:rsidP="000242A2">
            <w:pPr>
              <w:tabs>
                <w:tab w:val="left" w:pos="2268"/>
              </w:tabs>
              <w:jc w:val="center"/>
            </w:pPr>
          </w:p>
        </w:tc>
        <w:tc>
          <w:tcPr>
            <w:tcW w:w="709" w:type="dxa"/>
          </w:tcPr>
          <w:p w14:paraId="3A1A5C2F" w14:textId="77777777" w:rsidR="009E2052" w:rsidRPr="00E76E4A" w:rsidRDefault="009E2052" w:rsidP="000242A2">
            <w:pPr>
              <w:tabs>
                <w:tab w:val="left" w:pos="2268"/>
              </w:tabs>
              <w:jc w:val="center"/>
            </w:pPr>
          </w:p>
        </w:tc>
        <w:tc>
          <w:tcPr>
            <w:tcW w:w="709" w:type="dxa"/>
          </w:tcPr>
          <w:p w14:paraId="204F48F9" w14:textId="77777777" w:rsidR="009E2052" w:rsidRPr="00E76E4A" w:rsidRDefault="009E2052" w:rsidP="000242A2">
            <w:pPr>
              <w:tabs>
                <w:tab w:val="left" w:pos="2268"/>
              </w:tabs>
              <w:jc w:val="center"/>
            </w:pPr>
          </w:p>
        </w:tc>
        <w:tc>
          <w:tcPr>
            <w:tcW w:w="709" w:type="dxa"/>
          </w:tcPr>
          <w:p w14:paraId="1CAF4064" w14:textId="77777777" w:rsidR="009E2052" w:rsidRPr="00E76E4A" w:rsidRDefault="009E2052" w:rsidP="000242A2">
            <w:pPr>
              <w:tabs>
                <w:tab w:val="left" w:pos="2268"/>
              </w:tabs>
              <w:jc w:val="center"/>
            </w:pPr>
          </w:p>
        </w:tc>
      </w:tr>
      <w:tr w:rsidR="009E2052" w:rsidRPr="00E71A85" w14:paraId="25B733BB" w14:textId="77777777" w:rsidTr="000242A2">
        <w:trPr>
          <w:gridAfter w:val="1"/>
          <w:wAfter w:w="709" w:type="dxa"/>
          <w:trHeight w:val="240"/>
        </w:trPr>
        <w:tc>
          <w:tcPr>
            <w:tcW w:w="675" w:type="dxa"/>
            <w:hideMark/>
          </w:tcPr>
          <w:p w14:paraId="3A356AAE" w14:textId="77777777" w:rsidR="009E2052" w:rsidRPr="00E76E4A" w:rsidRDefault="009E2052" w:rsidP="000242A2"/>
        </w:tc>
        <w:tc>
          <w:tcPr>
            <w:tcW w:w="1418" w:type="dxa"/>
            <w:hideMark/>
          </w:tcPr>
          <w:p w14:paraId="2E4A56A0" w14:textId="77777777" w:rsidR="009E2052" w:rsidRDefault="009E2052" w:rsidP="000242A2">
            <w:r>
              <w:t>2023 г.</w:t>
            </w:r>
          </w:p>
        </w:tc>
        <w:tc>
          <w:tcPr>
            <w:tcW w:w="1134" w:type="dxa"/>
            <w:hideMark/>
          </w:tcPr>
          <w:p w14:paraId="74EA018D" w14:textId="77777777" w:rsidR="009E2052" w:rsidRDefault="009E2052" w:rsidP="000242A2">
            <w:r>
              <w:t>300,0</w:t>
            </w:r>
          </w:p>
        </w:tc>
        <w:tc>
          <w:tcPr>
            <w:tcW w:w="1134" w:type="dxa"/>
            <w:hideMark/>
          </w:tcPr>
          <w:p w14:paraId="504A7EB9" w14:textId="77777777" w:rsidR="009E2052" w:rsidRDefault="009E2052" w:rsidP="000242A2">
            <w:r>
              <w:t>300,0</w:t>
            </w:r>
          </w:p>
        </w:tc>
        <w:tc>
          <w:tcPr>
            <w:tcW w:w="1134" w:type="dxa"/>
            <w:hideMark/>
          </w:tcPr>
          <w:p w14:paraId="54EC6CD3" w14:textId="77777777" w:rsidR="009E2052" w:rsidRPr="00E76E4A" w:rsidRDefault="009E2052" w:rsidP="000242A2"/>
        </w:tc>
        <w:tc>
          <w:tcPr>
            <w:tcW w:w="992" w:type="dxa"/>
            <w:hideMark/>
          </w:tcPr>
          <w:p w14:paraId="0D17D0E5" w14:textId="77777777" w:rsidR="009E2052" w:rsidRPr="00E76E4A" w:rsidRDefault="009E2052" w:rsidP="000242A2"/>
        </w:tc>
        <w:tc>
          <w:tcPr>
            <w:tcW w:w="2267" w:type="dxa"/>
            <w:hideMark/>
          </w:tcPr>
          <w:p w14:paraId="65B5866E" w14:textId="77777777" w:rsidR="009E2052" w:rsidRDefault="009E2052" w:rsidP="000242A2">
            <w:pPr>
              <w:tabs>
                <w:tab w:val="left" w:pos="2268"/>
              </w:tabs>
              <w:jc w:val="center"/>
            </w:pPr>
          </w:p>
        </w:tc>
        <w:tc>
          <w:tcPr>
            <w:tcW w:w="850" w:type="dxa"/>
          </w:tcPr>
          <w:p w14:paraId="7FF30E5C" w14:textId="77777777" w:rsidR="009E2052" w:rsidRDefault="009E2052" w:rsidP="000242A2">
            <w:pPr>
              <w:tabs>
                <w:tab w:val="left" w:pos="2268"/>
              </w:tabs>
              <w:jc w:val="center"/>
            </w:pPr>
          </w:p>
        </w:tc>
        <w:tc>
          <w:tcPr>
            <w:tcW w:w="1090" w:type="dxa"/>
          </w:tcPr>
          <w:p w14:paraId="2A7AEEE9" w14:textId="77777777" w:rsidR="009E2052" w:rsidRDefault="009E2052" w:rsidP="000242A2">
            <w:pPr>
              <w:tabs>
                <w:tab w:val="left" w:pos="2268"/>
              </w:tabs>
              <w:jc w:val="center"/>
            </w:pPr>
          </w:p>
        </w:tc>
        <w:tc>
          <w:tcPr>
            <w:tcW w:w="709" w:type="dxa"/>
          </w:tcPr>
          <w:p w14:paraId="492C347D" w14:textId="77777777" w:rsidR="009E2052" w:rsidRDefault="009E2052" w:rsidP="000242A2">
            <w:pPr>
              <w:tabs>
                <w:tab w:val="left" w:pos="2268"/>
              </w:tabs>
              <w:jc w:val="center"/>
            </w:pPr>
          </w:p>
        </w:tc>
        <w:tc>
          <w:tcPr>
            <w:tcW w:w="709" w:type="dxa"/>
          </w:tcPr>
          <w:p w14:paraId="3FE68311" w14:textId="77777777" w:rsidR="009E2052" w:rsidRDefault="009E2052" w:rsidP="000242A2">
            <w:pPr>
              <w:tabs>
                <w:tab w:val="left" w:pos="2268"/>
              </w:tabs>
              <w:jc w:val="center"/>
            </w:pPr>
          </w:p>
        </w:tc>
        <w:tc>
          <w:tcPr>
            <w:tcW w:w="708" w:type="dxa"/>
          </w:tcPr>
          <w:p w14:paraId="093EECFC" w14:textId="77777777" w:rsidR="009E2052" w:rsidRDefault="009E2052" w:rsidP="000242A2">
            <w:pPr>
              <w:tabs>
                <w:tab w:val="left" w:pos="2268"/>
              </w:tabs>
              <w:jc w:val="center"/>
            </w:pPr>
          </w:p>
        </w:tc>
        <w:tc>
          <w:tcPr>
            <w:tcW w:w="709" w:type="dxa"/>
          </w:tcPr>
          <w:p w14:paraId="4E162FCD" w14:textId="77777777" w:rsidR="009E2052" w:rsidRPr="00E76E4A" w:rsidRDefault="009E2052" w:rsidP="000242A2">
            <w:pPr>
              <w:tabs>
                <w:tab w:val="left" w:pos="2268"/>
              </w:tabs>
              <w:jc w:val="center"/>
            </w:pPr>
          </w:p>
        </w:tc>
        <w:tc>
          <w:tcPr>
            <w:tcW w:w="709" w:type="dxa"/>
          </w:tcPr>
          <w:p w14:paraId="4434A46A" w14:textId="77777777" w:rsidR="009E2052" w:rsidRPr="00E76E4A" w:rsidRDefault="009E2052" w:rsidP="000242A2">
            <w:pPr>
              <w:tabs>
                <w:tab w:val="left" w:pos="2268"/>
              </w:tabs>
              <w:jc w:val="center"/>
            </w:pPr>
          </w:p>
        </w:tc>
        <w:tc>
          <w:tcPr>
            <w:tcW w:w="709" w:type="dxa"/>
          </w:tcPr>
          <w:p w14:paraId="3294414A" w14:textId="77777777" w:rsidR="009E2052" w:rsidRPr="00E76E4A" w:rsidRDefault="009E2052" w:rsidP="000242A2">
            <w:pPr>
              <w:tabs>
                <w:tab w:val="left" w:pos="2268"/>
              </w:tabs>
              <w:jc w:val="center"/>
            </w:pPr>
          </w:p>
        </w:tc>
        <w:tc>
          <w:tcPr>
            <w:tcW w:w="709" w:type="dxa"/>
          </w:tcPr>
          <w:p w14:paraId="7C9971FF" w14:textId="77777777" w:rsidR="009E2052" w:rsidRPr="00E76E4A" w:rsidRDefault="009E2052" w:rsidP="000242A2">
            <w:pPr>
              <w:tabs>
                <w:tab w:val="left" w:pos="2268"/>
              </w:tabs>
              <w:jc w:val="center"/>
            </w:pPr>
          </w:p>
        </w:tc>
      </w:tr>
      <w:tr w:rsidR="009E2052" w:rsidRPr="00E71A85" w14:paraId="66B28EEC" w14:textId="77777777" w:rsidTr="000242A2">
        <w:trPr>
          <w:gridAfter w:val="1"/>
          <w:wAfter w:w="709" w:type="dxa"/>
          <w:trHeight w:val="240"/>
        </w:trPr>
        <w:tc>
          <w:tcPr>
            <w:tcW w:w="675" w:type="dxa"/>
            <w:hideMark/>
          </w:tcPr>
          <w:p w14:paraId="00485C96" w14:textId="77777777" w:rsidR="009E2052" w:rsidRPr="00E76E4A" w:rsidRDefault="009E2052" w:rsidP="000242A2"/>
        </w:tc>
        <w:tc>
          <w:tcPr>
            <w:tcW w:w="1418" w:type="dxa"/>
            <w:hideMark/>
          </w:tcPr>
          <w:p w14:paraId="73149D30" w14:textId="77777777" w:rsidR="009E2052" w:rsidRPr="009C7D25" w:rsidRDefault="009E2052" w:rsidP="000242A2">
            <w:pPr>
              <w:rPr>
                <w:b/>
              </w:rPr>
            </w:pPr>
            <w:r w:rsidRPr="009C7D25">
              <w:rPr>
                <w:b/>
              </w:rPr>
              <w:t>ИТОГО:</w:t>
            </w:r>
          </w:p>
        </w:tc>
        <w:tc>
          <w:tcPr>
            <w:tcW w:w="1134" w:type="dxa"/>
            <w:hideMark/>
          </w:tcPr>
          <w:p w14:paraId="78DF2B34" w14:textId="77777777" w:rsidR="009E2052" w:rsidRPr="002C35D6" w:rsidRDefault="009E2052" w:rsidP="000242A2">
            <w:pPr>
              <w:rPr>
                <w:b/>
                <w:color w:val="FF0000"/>
              </w:rPr>
            </w:pPr>
            <w:r w:rsidRPr="002C35D6">
              <w:rPr>
                <w:b/>
                <w:color w:val="FF0000"/>
              </w:rPr>
              <w:t>1 800,0</w:t>
            </w:r>
          </w:p>
        </w:tc>
        <w:tc>
          <w:tcPr>
            <w:tcW w:w="1134" w:type="dxa"/>
            <w:hideMark/>
          </w:tcPr>
          <w:p w14:paraId="2489605B" w14:textId="77777777" w:rsidR="009E2052" w:rsidRPr="002C35D6" w:rsidRDefault="009E2052" w:rsidP="000242A2">
            <w:pPr>
              <w:rPr>
                <w:b/>
                <w:color w:val="FF0000"/>
              </w:rPr>
            </w:pPr>
            <w:r w:rsidRPr="002C35D6">
              <w:rPr>
                <w:b/>
                <w:color w:val="FF0000"/>
              </w:rPr>
              <w:t>1 800,0</w:t>
            </w:r>
          </w:p>
        </w:tc>
        <w:tc>
          <w:tcPr>
            <w:tcW w:w="1134" w:type="dxa"/>
            <w:hideMark/>
          </w:tcPr>
          <w:p w14:paraId="45423D47" w14:textId="77777777" w:rsidR="009E2052" w:rsidRPr="00E76E4A" w:rsidRDefault="009E2052" w:rsidP="000242A2"/>
        </w:tc>
        <w:tc>
          <w:tcPr>
            <w:tcW w:w="992" w:type="dxa"/>
            <w:hideMark/>
          </w:tcPr>
          <w:p w14:paraId="1935ABCE" w14:textId="77777777" w:rsidR="009E2052" w:rsidRPr="00E76E4A" w:rsidRDefault="009E2052" w:rsidP="000242A2"/>
        </w:tc>
        <w:tc>
          <w:tcPr>
            <w:tcW w:w="2267" w:type="dxa"/>
            <w:hideMark/>
          </w:tcPr>
          <w:p w14:paraId="3B0CBD9A" w14:textId="77777777" w:rsidR="009E2052" w:rsidRDefault="009E2052" w:rsidP="000242A2">
            <w:pPr>
              <w:tabs>
                <w:tab w:val="left" w:pos="2268"/>
              </w:tabs>
              <w:jc w:val="center"/>
            </w:pPr>
          </w:p>
        </w:tc>
        <w:tc>
          <w:tcPr>
            <w:tcW w:w="850" w:type="dxa"/>
          </w:tcPr>
          <w:p w14:paraId="72D28686" w14:textId="77777777" w:rsidR="009E2052" w:rsidRDefault="009E2052" w:rsidP="000242A2">
            <w:pPr>
              <w:tabs>
                <w:tab w:val="left" w:pos="2268"/>
              </w:tabs>
              <w:jc w:val="center"/>
            </w:pPr>
          </w:p>
        </w:tc>
        <w:tc>
          <w:tcPr>
            <w:tcW w:w="1090" w:type="dxa"/>
          </w:tcPr>
          <w:p w14:paraId="117FAAC2" w14:textId="77777777" w:rsidR="009E2052" w:rsidRDefault="009E2052" w:rsidP="000242A2">
            <w:pPr>
              <w:tabs>
                <w:tab w:val="left" w:pos="2268"/>
              </w:tabs>
              <w:jc w:val="center"/>
            </w:pPr>
          </w:p>
        </w:tc>
        <w:tc>
          <w:tcPr>
            <w:tcW w:w="709" w:type="dxa"/>
          </w:tcPr>
          <w:p w14:paraId="69C6937D" w14:textId="77777777" w:rsidR="009E2052" w:rsidRDefault="009E2052" w:rsidP="000242A2">
            <w:pPr>
              <w:tabs>
                <w:tab w:val="left" w:pos="2268"/>
              </w:tabs>
              <w:jc w:val="center"/>
            </w:pPr>
          </w:p>
        </w:tc>
        <w:tc>
          <w:tcPr>
            <w:tcW w:w="709" w:type="dxa"/>
          </w:tcPr>
          <w:p w14:paraId="02151966" w14:textId="77777777" w:rsidR="009E2052" w:rsidRDefault="009E2052" w:rsidP="000242A2">
            <w:pPr>
              <w:tabs>
                <w:tab w:val="left" w:pos="2268"/>
              </w:tabs>
              <w:jc w:val="center"/>
            </w:pPr>
          </w:p>
        </w:tc>
        <w:tc>
          <w:tcPr>
            <w:tcW w:w="708" w:type="dxa"/>
          </w:tcPr>
          <w:p w14:paraId="7E7C229C" w14:textId="77777777" w:rsidR="009E2052" w:rsidRDefault="009E2052" w:rsidP="000242A2">
            <w:pPr>
              <w:tabs>
                <w:tab w:val="left" w:pos="2268"/>
              </w:tabs>
              <w:jc w:val="center"/>
            </w:pPr>
          </w:p>
        </w:tc>
        <w:tc>
          <w:tcPr>
            <w:tcW w:w="709" w:type="dxa"/>
          </w:tcPr>
          <w:p w14:paraId="7B48C297" w14:textId="77777777" w:rsidR="009E2052" w:rsidRPr="00E76E4A" w:rsidRDefault="009E2052" w:rsidP="000242A2">
            <w:pPr>
              <w:tabs>
                <w:tab w:val="left" w:pos="2268"/>
              </w:tabs>
              <w:jc w:val="center"/>
            </w:pPr>
          </w:p>
        </w:tc>
        <w:tc>
          <w:tcPr>
            <w:tcW w:w="709" w:type="dxa"/>
          </w:tcPr>
          <w:p w14:paraId="315E1ECE" w14:textId="77777777" w:rsidR="009E2052" w:rsidRPr="00E76E4A" w:rsidRDefault="009E2052" w:rsidP="000242A2">
            <w:pPr>
              <w:tabs>
                <w:tab w:val="left" w:pos="2268"/>
              </w:tabs>
              <w:jc w:val="center"/>
            </w:pPr>
          </w:p>
        </w:tc>
        <w:tc>
          <w:tcPr>
            <w:tcW w:w="709" w:type="dxa"/>
          </w:tcPr>
          <w:p w14:paraId="02D099BC" w14:textId="77777777" w:rsidR="009E2052" w:rsidRPr="00E76E4A" w:rsidRDefault="009E2052" w:rsidP="000242A2">
            <w:pPr>
              <w:tabs>
                <w:tab w:val="left" w:pos="2268"/>
              </w:tabs>
              <w:jc w:val="center"/>
            </w:pPr>
          </w:p>
        </w:tc>
        <w:tc>
          <w:tcPr>
            <w:tcW w:w="709" w:type="dxa"/>
          </w:tcPr>
          <w:p w14:paraId="17A66D0F" w14:textId="77777777" w:rsidR="009E2052" w:rsidRPr="00E76E4A" w:rsidRDefault="009E2052" w:rsidP="000242A2">
            <w:pPr>
              <w:tabs>
                <w:tab w:val="left" w:pos="2268"/>
              </w:tabs>
              <w:jc w:val="center"/>
            </w:pPr>
          </w:p>
        </w:tc>
      </w:tr>
      <w:tr w:rsidR="009E2052" w:rsidRPr="00E71A85" w14:paraId="795B8BB4" w14:textId="77777777" w:rsidTr="000242A2">
        <w:trPr>
          <w:gridAfter w:val="1"/>
          <w:wAfter w:w="709" w:type="dxa"/>
          <w:trHeight w:val="4380"/>
        </w:trPr>
        <w:tc>
          <w:tcPr>
            <w:tcW w:w="675" w:type="dxa"/>
            <w:hideMark/>
          </w:tcPr>
          <w:p w14:paraId="6B21E699" w14:textId="77777777" w:rsidR="009E2052" w:rsidRPr="00E76E4A" w:rsidRDefault="009E2052" w:rsidP="000242A2"/>
        </w:tc>
        <w:tc>
          <w:tcPr>
            <w:tcW w:w="1418" w:type="dxa"/>
            <w:hideMark/>
          </w:tcPr>
          <w:p w14:paraId="0E9866E2" w14:textId="77777777" w:rsidR="009E2052" w:rsidRPr="00E76E4A" w:rsidRDefault="009E2052" w:rsidP="000242A2"/>
        </w:tc>
        <w:tc>
          <w:tcPr>
            <w:tcW w:w="1134" w:type="dxa"/>
            <w:hideMark/>
          </w:tcPr>
          <w:p w14:paraId="07AFA3C7" w14:textId="77777777" w:rsidR="009E2052" w:rsidRPr="00E76E4A" w:rsidRDefault="009E2052" w:rsidP="000242A2"/>
        </w:tc>
        <w:tc>
          <w:tcPr>
            <w:tcW w:w="1134" w:type="dxa"/>
            <w:hideMark/>
          </w:tcPr>
          <w:p w14:paraId="782ABB31" w14:textId="77777777" w:rsidR="009E2052" w:rsidRDefault="009E2052" w:rsidP="000242A2"/>
        </w:tc>
        <w:tc>
          <w:tcPr>
            <w:tcW w:w="1134" w:type="dxa"/>
            <w:hideMark/>
          </w:tcPr>
          <w:p w14:paraId="1A5C45F5" w14:textId="77777777" w:rsidR="009E2052" w:rsidRPr="00E76E4A" w:rsidRDefault="009E2052" w:rsidP="000242A2"/>
        </w:tc>
        <w:tc>
          <w:tcPr>
            <w:tcW w:w="992" w:type="dxa"/>
            <w:hideMark/>
          </w:tcPr>
          <w:p w14:paraId="60F484EB" w14:textId="77777777" w:rsidR="009E2052" w:rsidRPr="00E76E4A" w:rsidRDefault="009E2052" w:rsidP="000242A2"/>
        </w:tc>
        <w:tc>
          <w:tcPr>
            <w:tcW w:w="2267" w:type="dxa"/>
            <w:hideMark/>
          </w:tcPr>
          <w:p w14:paraId="1F9C1F10" w14:textId="77777777" w:rsidR="009E2052" w:rsidRDefault="009E2052" w:rsidP="000242A2">
            <w:pPr>
              <w:tabs>
                <w:tab w:val="left" w:pos="2268"/>
              </w:tabs>
              <w:jc w:val="center"/>
            </w:pPr>
            <w:r>
              <w:t>Показатель 3:</w:t>
            </w:r>
          </w:p>
          <w:p w14:paraId="43606DAC" w14:textId="77777777" w:rsidR="009E2052" w:rsidRDefault="009E2052" w:rsidP="000242A2">
            <w:pPr>
              <w:tabs>
                <w:tab w:val="left" w:pos="2268"/>
              </w:tabs>
              <w:jc w:val="center"/>
            </w:pPr>
            <w:r>
              <w:t xml:space="preserve">Материальная помощь жителям, </w:t>
            </w:r>
            <w:r w:rsidRPr="0083759B">
              <w:rPr>
                <w:b/>
              </w:rPr>
              <w:t>попавшим в трудную жизненную ситуацию,</w:t>
            </w:r>
            <w:r>
              <w:t xml:space="preserve"> в том числе адаптация и социальная поддержка граждан, вернувшихся из мест лишения свободы</w:t>
            </w:r>
          </w:p>
        </w:tc>
        <w:tc>
          <w:tcPr>
            <w:tcW w:w="850" w:type="dxa"/>
          </w:tcPr>
          <w:p w14:paraId="655C368D" w14:textId="77777777" w:rsidR="009E2052" w:rsidRDefault="009E2052" w:rsidP="000242A2">
            <w:pPr>
              <w:tabs>
                <w:tab w:val="left" w:pos="2268"/>
              </w:tabs>
              <w:jc w:val="center"/>
            </w:pPr>
          </w:p>
        </w:tc>
        <w:tc>
          <w:tcPr>
            <w:tcW w:w="1090" w:type="dxa"/>
          </w:tcPr>
          <w:p w14:paraId="1DA59B9D" w14:textId="77777777" w:rsidR="009E2052" w:rsidRDefault="009E2052" w:rsidP="000242A2">
            <w:pPr>
              <w:tabs>
                <w:tab w:val="left" w:pos="2268"/>
              </w:tabs>
              <w:jc w:val="center"/>
            </w:pPr>
          </w:p>
        </w:tc>
        <w:tc>
          <w:tcPr>
            <w:tcW w:w="709" w:type="dxa"/>
          </w:tcPr>
          <w:p w14:paraId="754F8816" w14:textId="77777777" w:rsidR="009E2052" w:rsidRDefault="009E2052" w:rsidP="000242A2">
            <w:pPr>
              <w:tabs>
                <w:tab w:val="left" w:pos="2268"/>
              </w:tabs>
              <w:jc w:val="center"/>
            </w:pPr>
            <w:r>
              <w:t>37</w:t>
            </w:r>
          </w:p>
        </w:tc>
        <w:tc>
          <w:tcPr>
            <w:tcW w:w="709" w:type="dxa"/>
          </w:tcPr>
          <w:p w14:paraId="07249AB9" w14:textId="77777777" w:rsidR="009E2052" w:rsidRDefault="009E2052" w:rsidP="000242A2">
            <w:pPr>
              <w:tabs>
                <w:tab w:val="left" w:pos="2268"/>
              </w:tabs>
              <w:jc w:val="center"/>
            </w:pPr>
            <w:r>
              <w:t>30</w:t>
            </w:r>
          </w:p>
        </w:tc>
        <w:tc>
          <w:tcPr>
            <w:tcW w:w="708" w:type="dxa"/>
          </w:tcPr>
          <w:p w14:paraId="22505FE2" w14:textId="77777777" w:rsidR="009E2052" w:rsidRDefault="009E2052" w:rsidP="000242A2">
            <w:pPr>
              <w:tabs>
                <w:tab w:val="left" w:pos="2268"/>
              </w:tabs>
              <w:jc w:val="center"/>
            </w:pPr>
            <w:r>
              <w:t>30</w:t>
            </w:r>
          </w:p>
        </w:tc>
        <w:tc>
          <w:tcPr>
            <w:tcW w:w="709" w:type="dxa"/>
          </w:tcPr>
          <w:p w14:paraId="007B2F2E" w14:textId="77777777" w:rsidR="009E2052" w:rsidRPr="00E76E4A" w:rsidRDefault="009E2052" w:rsidP="000242A2">
            <w:pPr>
              <w:tabs>
                <w:tab w:val="left" w:pos="2268"/>
              </w:tabs>
              <w:jc w:val="center"/>
            </w:pPr>
            <w:r>
              <w:t>53</w:t>
            </w:r>
          </w:p>
        </w:tc>
        <w:tc>
          <w:tcPr>
            <w:tcW w:w="709" w:type="dxa"/>
          </w:tcPr>
          <w:p w14:paraId="10CDB588" w14:textId="77777777" w:rsidR="009E2052" w:rsidRPr="00E76E4A" w:rsidRDefault="009E2052" w:rsidP="000242A2">
            <w:pPr>
              <w:tabs>
                <w:tab w:val="left" w:pos="2268"/>
              </w:tabs>
              <w:jc w:val="center"/>
            </w:pPr>
            <w:r>
              <w:t>32</w:t>
            </w:r>
          </w:p>
        </w:tc>
        <w:tc>
          <w:tcPr>
            <w:tcW w:w="709" w:type="dxa"/>
          </w:tcPr>
          <w:p w14:paraId="3EB9D044" w14:textId="77777777" w:rsidR="009E2052" w:rsidRDefault="009E2052" w:rsidP="000242A2">
            <w:pPr>
              <w:tabs>
                <w:tab w:val="left" w:pos="2268"/>
              </w:tabs>
              <w:jc w:val="center"/>
            </w:pPr>
            <w:r>
              <w:t>32</w:t>
            </w:r>
          </w:p>
        </w:tc>
        <w:tc>
          <w:tcPr>
            <w:tcW w:w="709" w:type="dxa"/>
          </w:tcPr>
          <w:p w14:paraId="797785F9" w14:textId="77777777" w:rsidR="009E2052" w:rsidRDefault="009E2052" w:rsidP="000242A2">
            <w:pPr>
              <w:tabs>
                <w:tab w:val="left" w:pos="2268"/>
              </w:tabs>
              <w:jc w:val="center"/>
            </w:pPr>
            <w:r>
              <w:t>32</w:t>
            </w:r>
          </w:p>
        </w:tc>
      </w:tr>
      <w:tr w:rsidR="009E2052" w:rsidRPr="00E71A85" w14:paraId="3EDF38B2" w14:textId="77777777" w:rsidTr="000242A2">
        <w:trPr>
          <w:gridAfter w:val="1"/>
          <w:wAfter w:w="709" w:type="dxa"/>
          <w:trHeight w:val="6"/>
        </w:trPr>
        <w:tc>
          <w:tcPr>
            <w:tcW w:w="675" w:type="dxa"/>
            <w:hideMark/>
          </w:tcPr>
          <w:p w14:paraId="480B681C" w14:textId="77777777" w:rsidR="009E2052" w:rsidRPr="00E76E4A" w:rsidRDefault="009E2052" w:rsidP="000242A2"/>
        </w:tc>
        <w:tc>
          <w:tcPr>
            <w:tcW w:w="1418" w:type="dxa"/>
            <w:hideMark/>
          </w:tcPr>
          <w:p w14:paraId="78A5CD6A" w14:textId="77777777" w:rsidR="009E2052" w:rsidRPr="00E76E4A" w:rsidRDefault="009E2052" w:rsidP="000242A2">
            <w:r>
              <w:t>2017 г.</w:t>
            </w:r>
          </w:p>
        </w:tc>
        <w:tc>
          <w:tcPr>
            <w:tcW w:w="1134" w:type="dxa"/>
            <w:hideMark/>
          </w:tcPr>
          <w:p w14:paraId="0BC65425" w14:textId="77777777" w:rsidR="009E2052" w:rsidRPr="00AC6A28" w:rsidRDefault="009E2052" w:rsidP="000242A2">
            <w:pPr>
              <w:jc w:val="center"/>
            </w:pPr>
            <w:r w:rsidRPr="00AC6A28">
              <w:t>1</w:t>
            </w:r>
            <w:r>
              <w:t xml:space="preserve"> </w:t>
            </w:r>
            <w:r w:rsidRPr="00AC6A28">
              <w:t>895,3</w:t>
            </w:r>
          </w:p>
        </w:tc>
        <w:tc>
          <w:tcPr>
            <w:tcW w:w="1134" w:type="dxa"/>
            <w:hideMark/>
          </w:tcPr>
          <w:p w14:paraId="5296D400" w14:textId="77777777" w:rsidR="009E2052" w:rsidRPr="00AC6A28" w:rsidRDefault="009E2052" w:rsidP="000242A2">
            <w:pPr>
              <w:jc w:val="center"/>
            </w:pPr>
            <w:r w:rsidRPr="00AC6A28">
              <w:t>895,3</w:t>
            </w:r>
          </w:p>
        </w:tc>
        <w:tc>
          <w:tcPr>
            <w:tcW w:w="1134" w:type="dxa"/>
            <w:hideMark/>
          </w:tcPr>
          <w:p w14:paraId="7F4FE58E" w14:textId="77777777" w:rsidR="009E2052" w:rsidRPr="00E76E4A" w:rsidRDefault="009E2052" w:rsidP="000242A2">
            <w:pPr>
              <w:jc w:val="center"/>
            </w:pPr>
            <w:r>
              <w:t>1 000,0</w:t>
            </w:r>
          </w:p>
        </w:tc>
        <w:tc>
          <w:tcPr>
            <w:tcW w:w="992" w:type="dxa"/>
            <w:hideMark/>
          </w:tcPr>
          <w:p w14:paraId="37266575" w14:textId="77777777" w:rsidR="009E2052" w:rsidRPr="00E76E4A" w:rsidRDefault="009E2052" w:rsidP="000242A2">
            <w:pPr>
              <w:jc w:val="center"/>
            </w:pPr>
          </w:p>
        </w:tc>
        <w:tc>
          <w:tcPr>
            <w:tcW w:w="2267" w:type="dxa"/>
            <w:hideMark/>
          </w:tcPr>
          <w:p w14:paraId="570F107F" w14:textId="77777777" w:rsidR="009E2052" w:rsidRDefault="009E2052" w:rsidP="000242A2">
            <w:pPr>
              <w:tabs>
                <w:tab w:val="left" w:pos="2268"/>
              </w:tabs>
              <w:jc w:val="center"/>
            </w:pPr>
          </w:p>
        </w:tc>
        <w:tc>
          <w:tcPr>
            <w:tcW w:w="850" w:type="dxa"/>
          </w:tcPr>
          <w:p w14:paraId="77F8AD8D" w14:textId="77777777" w:rsidR="009E2052" w:rsidRDefault="009E2052" w:rsidP="000242A2">
            <w:pPr>
              <w:tabs>
                <w:tab w:val="left" w:pos="2268"/>
              </w:tabs>
              <w:jc w:val="center"/>
            </w:pPr>
          </w:p>
        </w:tc>
        <w:tc>
          <w:tcPr>
            <w:tcW w:w="1090" w:type="dxa"/>
          </w:tcPr>
          <w:p w14:paraId="1A26FD20" w14:textId="77777777" w:rsidR="009E2052" w:rsidRDefault="009E2052" w:rsidP="000242A2">
            <w:pPr>
              <w:tabs>
                <w:tab w:val="left" w:pos="2268"/>
              </w:tabs>
              <w:jc w:val="center"/>
            </w:pPr>
          </w:p>
        </w:tc>
        <w:tc>
          <w:tcPr>
            <w:tcW w:w="709" w:type="dxa"/>
          </w:tcPr>
          <w:p w14:paraId="64C974B0" w14:textId="77777777" w:rsidR="009E2052" w:rsidRDefault="009E2052" w:rsidP="000242A2">
            <w:pPr>
              <w:tabs>
                <w:tab w:val="left" w:pos="2268"/>
              </w:tabs>
              <w:jc w:val="center"/>
            </w:pPr>
          </w:p>
        </w:tc>
        <w:tc>
          <w:tcPr>
            <w:tcW w:w="709" w:type="dxa"/>
          </w:tcPr>
          <w:p w14:paraId="1F8E6965" w14:textId="77777777" w:rsidR="009E2052" w:rsidRDefault="009E2052" w:rsidP="000242A2">
            <w:pPr>
              <w:tabs>
                <w:tab w:val="left" w:pos="2268"/>
              </w:tabs>
              <w:jc w:val="center"/>
            </w:pPr>
          </w:p>
        </w:tc>
        <w:tc>
          <w:tcPr>
            <w:tcW w:w="708" w:type="dxa"/>
          </w:tcPr>
          <w:p w14:paraId="356DF8EC" w14:textId="77777777" w:rsidR="009E2052" w:rsidRDefault="009E2052" w:rsidP="000242A2">
            <w:pPr>
              <w:tabs>
                <w:tab w:val="left" w:pos="2268"/>
              </w:tabs>
              <w:jc w:val="center"/>
            </w:pPr>
          </w:p>
        </w:tc>
        <w:tc>
          <w:tcPr>
            <w:tcW w:w="709" w:type="dxa"/>
          </w:tcPr>
          <w:p w14:paraId="56F3362C" w14:textId="77777777" w:rsidR="009E2052" w:rsidRPr="00E76E4A" w:rsidRDefault="009E2052" w:rsidP="000242A2">
            <w:pPr>
              <w:tabs>
                <w:tab w:val="left" w:pos="2268"/>
              </w:tabs>
              <w:jc w:val="center"/>
            </w:pPr>
          </w:p>
        </w:tc>
        <w:tc>
          <w:tcPr>
            <w:tcW w:w="709" w:type="dxa"/>
          </w:tcPr>
          <w:p w14:paraId="4B7217EA" w14:textId="77777777" w:rsidR="009E2052" w:rsidRPr="00E76E4A" w:rsidRDefault="009E2052" w:rsidP="000242A2">
            <w:pPr>
              <w:tabs>
                <w:tab w:val="left" w:pos="2268"/>
              </w:tabs>
              <w:jc w:val="center"/>
            </w:pPr>
          </w:p>
        </w:tc>
        <w:tc>
          <w:tcPr>
            <w:tcW w:w="709" w:type="dxa"/>
          </w:tcPr>
          <w:p w14:paraId="730C555B" w14:textId="77777777" w:rsidR="009E2052" w:rsidRPr="00E76E4A" w:rsidRDefault="009E2052" w:rsidP="000242A2">
            <w:pPr>
              <w:tabs>
                <w:tab w:val="left" w:pos="2268"/>
              </w:tabs>
              <w:jc w:val="center"/>
            </w:pPr>
          </w:p>
        </w:tc>
        <w:tc>
          <w:tcPr>
            <w:tcW w:w="709" w:type="dxa"/>
          </w:tcPr>
          <w:p w14:paraId="3B336CBC" w14:textId="77777777" w:rsidR="009E2052" w:rsidRPr="00E76E4A" w:rsidRDefault="009E2052" w:rsidP="000242A2">
            <w:pPr>
              <w:tabs>
                <w:tab w:val="left" w:pos="2268"/>
              </w:tabs>
              <w:jc w:val="center"/>
            </w:pPr>
          </w:p>
        </w:tc>
      </w:tr>
      <w:tr w:rsidR="009E2052" w:rsidRPr="00E71A85" w14:paraId="2E079FF1" w14:textId="77777777" w:rsidTr="000242A2">
        <w:trPr>
          <w:gridAfter w:val="1"/>
          <w:wAfter w:w="709" w:type="dxa"/>
          <w:trHeight w:val="6"/>
        </w:trPr>
        <w:tc>
          <w:tcPr>
            <w:tcW w:w="675" w:type="dxa"/>
            <w:hideMark/>
          </w:tcPr>
          <w:p w14:paraId="148EDAAF" w14:textId="77777777" w:rsidR="009E2052" w:rsidRPr="00E76E4A" w:rsidRDefault="009E2052" w:rsidP="000242A2"/>
        </w:tc>
        <w:tc>
          <w:tcPr>
            <w:tcW w:w="1418" w:type="dxa"/>
            <w:hideMark/>
          </w:tcPr>
          <w:p w14:paraId="47683321" w14:textId="77777777" w:rsidR="009E2052" w:rsidRPr="00E76E4A" w:rsidRDefault="009E2052" w:rsidP="000242A2">
            <w:r>
              <w:t>2018 г.</w:t>
            </w:r>
          </w:p>
        </w:tc>
        <w:tc>
          <w:tcPr>
            <w:tcW w:w="1134" w:type="dxa"/>
            <w:hideMark/>
          </w:tcPr>
          <w:p w14:paraId="037E64BD" w14:textId="77777777" w:rsidR="009E2052" w:rsidRPr="00E76E4A" w:rsidRDefault="009E2052" w:rsidP="000242A2">
            <w:pPr>
              <w:jc w:val="center"/>
            </w:pPr>
            <w:r>
              <w:t>700,0</w:t>
            </w:r>
          </w:p>
        </w:tc>
        <w:tc>
          <w:tcPr>
            <w:tcW w:w="1134" w:type="dxa"/>
            <w:hideMark/>
          </w:tcPr>
          <w:p w14:paraId="22EB61C8" w14:textId="77777777" w:rsidR="009E2052" w:rsidRDefault="009E2052" w:rsidP="000242A2">
            <w:pPr>
              <w:jc w:val="center"/>
            </w:pPr>
            <w:r>
              <w:t>700,0</w:t>
            </w:r>
          </w:p>
        </w:tc>
        <w:tc>
          <w:tcPr>
            <w:tcW w:w="1134" w:type="dxa"/>
            <w:hideMark/>
          </w:tcPr>
          <w:p w14:paraId="3B12F532" w14:textId="77777777" w:rsidR="009E2052" w:rsidRPr="00E76E4A" w:rsidRDefault="009E2052" w:rsidP="000242A2">
            <w:pPr>
              <w:jc w:val="center"/>
            </w:pPr>
          </w:p>
        </w:tc>
        <w:tc>
          <w:tcPr>
            <w:tcW w:w="992" w:type="dxa"/>
            <w:hideMark/>
          </w:tcPr>
          <w:p w14:paraId="61555A33" w14:textId="77777777" w:rsidR="009E2052" w:rsidRPr="00E76E4A" w:rsidRDefault="009E2052" w:rsidP="000242A2">
            <w:pPr>
              <w:jc w:val="center"/>
            </w:pPr>
          </w:p>
        </w:tc>
        <w:tc>
          <w:tcPr>
            <w:tcW w:w="2267" w:type="dxa"/>
            <w:hideMark/>
          </w:tcPr>
          <w:p w14:paraId="22724AF8" w14:textId="77777777" w:rsidR="009E2052" w:rsidRDefault="009E2052" w:rsidP="000242A2">
            <w:pPr>
              <w:tabs>
                <w:tab w:val="left" w:pos="2268"/>
              </w:tabs>
              <w:jc w:val="center"/>
            </w:pPr>
          </w:p>
        </w:tc>
        <w:tc>
          <w:tcPr>
            <w:tcW w:w="850" w:type="dxa"/>
          </w:tcPr>
          <w:p w14:paraId="15B2C9EA" w14:textId="77777777" w:rsidR="009E2052" w:rsidRDefault="009E2052" w:rsidP="000242A2">
            <w:pPr>
              <w:tabs>
                <w:tab w:val="left" w:pos="2268"/>
              </w:tabs>
              <w:jc w:val="center"/>
            </w:pPr>
          </w:p>
        </w:tc>
        <w:tc>
          <w:tcPr>
            <w:tcW w:w="1090" w:type="dxa"/>
          </w:tcPr>
          <w:p w14:paraId="06F8C3DE" w14:textId="77777777" w:rsidR="009E2052" w:rsidRDefault="009E2052" w:rsidP="000242A2">
            <w:pPr>
              <w:tabs>
                <w:tab w:val="left" w:pos="2268"/>
              </w:tabs>
              <w:jc w:val="center"/>
            </w:pPr>
          </w:p>
        </w:tc>
        <w:tc>
          <w:tcPr>
            <w:tcW w:w="709" w:type="dxa"/>
          </w:tcPr>
          <w:p w14:paraId="107ED56C" w14:textId="77777777" w:rsidR="009E2052" w:rsidRDefault="009E2052" w:rsidP="000242A2">
            <w:pPr>
              <w:tabs>
                <w:tab w:val="left" w:pos="2268"/>
              </w:tabs>
              <w:jc w:val="center"/>
            </w:pPr>
          </w:p>
        </w:tc>
        <w:tc>
          <w:tcPr>
            <w:tcW w:w="709" w:type="dxa"/>
          </w:tcPr>
          <w:p w14:paraId="6CCE456E" w14:textId="77777777" w:rsidR="009E2052" w:rsidRDefault="009E2052" w:rsidP="000242A2">
            <w:pPr>
              <w:tabs>
                <w:tab w:val="left" w:pos="2268"/>
              </w:tabs>
              <w:jc w:val="center"/>
            </w:pPr>
          </w:p>
        </w:tc>
        <w:tc>
          <w:tcPr>
            <w:tcW w:w="708" w:type="dxa"/>
          </w:tcPr>
          <w:p w14:paraId="404A8BD1" w14:textId="77777777" w:rsidR="009E2052" w:rsidRDefault="009E2052" w:rsidP="000242A2">
            <w:pPr>
              <w:tabs>
                <w:tab w:val="left" w:pos="2268"/>
              </w:tabs>
              <w:jc w:val="center"/>
            </w:pPr>
          </w:p>
        </w:tc>
        <w:tc>
          <w:tcPr>
            <w:tcW w:w="709" w:type="dxa"/>
          </w:tcPr>
          <w:p w14:paraId="06E29856" w14:textId="77777777" w:rsidR="009E2052" w:rsidRPr="00E76E4A" w:rsidRDefault="009E2052" w:rsidP="000242A2">
            <w:pPr>
              <w:tabs>
                <w:tab w:val="left" w:pos="2268"/>
              </w:tabs>
              <w:jc w:val="center"/>
            </w:pPr>
          </w:p>
        </w:tc>
        <w:tc>
          <w:tcPr>
            <w:tcW w:w="709" w:type="dxa"/>
          </w:tcPr>
          <w:p w14:paraId="3DFAD2B1" w14:textId="77777777" w:rsidR="009E2052" w:rsidRPr="00E76E4A" w:rsidRDefault="009E2052" w:rsidP="000242A2">
            <w:pPr>
              <w:tabs>
                <w:tab w:val="left" w:pos="2268"/>
              </w:tabs>
              <w:jc w:val="center"/>
            </w:pPr>
          </w:p>
        </w:tc>
        <w:tc>
          <w:tcPr>
            <w:tcW w:w="709" w:type="dxa"/>
          </w:tcPr>
          <w:p w14:paraId="5A7193A9" w14:textId="77777777" w:rsidR="009E2052" w:rsidRPr="00E76E4A" w:rsidRDefault="009E2052" w:rsidP="000242A2">
            <w:pPr>
              <w:tabs>
                <w:tab w:val="left" w:pos="2268"/>
              </w:tabs>
              <w:jc w:val="center"/>
            </w:pPr>
          </w:p>
        </w:tc>
        <w:tc>
          <w:tcPr>
            <w:tcW w:w="709" w:type="dxa"/>
          </w:tcPr>
          <w:p w14:paraId="523A9F8C" w14:textId="77777777" w:rsidR="009E2052" w:rsidRPr="00E76E4A" w:rsidRDefault="009E2052" w:rsidP="000242A2">
            <w:pPr>
              <w:tabs>
                <w:tab w:val="left" w:pos="2268"/>
              </w:tabs>
              <w:jc w:val="center"/>
            </w:pPr>
          </w:p>
        </w:tc>
      </w:tr>
      <w:tr w:rsidR="009E2052" w:rsidRPr="00E71A85" w14:paraId="6C069E02" w14:textId="77777777" w:rsidTr="000242A2">
        <w:trPr>
          <w:gridAfter w:val="1"/>
          <w:wAfter w:w="709" w:type="dxa"/>
          <w:trHeight w:val="6"/>
        </w:trPr>
        <w:tc>
          <w:tcPr>
            <w:tcW w:w="675" w:type="dxa"/>
            <w:hideMark/>
          </w:tcPr>
          <w:p w14:paraId="758FB178" w14:textId="77777777" w:rsidR="009E2052" w:rsidRPr="00E76E4A" w:rsidRDefault="009E2052" w:rsidP="000242A2"/>
        </w:tc>
        <w:tc>
          <w:tcPr>
            <w:tcW w:w="1418" w:type="dxa"/>
            <w:hideMark/>
          </w:tcPr>
          <w:p w14:paraId="24984F64" w14:textId="77777777" w:rsidR="009E2052" w:rsidRPr="00E76E4A" w:rsidRDefault="009E2052" w:rsidP="000242A2">
            <w:r>
              <w:t>2019 г.</w:t>
            </w:r>
          </w:p>
        </w:tc>
        <w:tc>
          <w:tcPr>
            <w:tcW w:w="1134" w:type="dxa"/>
            <w:hideMark/>
          </w:tcPr>
          <w:p w14:paraId="022A807B" w14:textId="77777777" w:rsidR="009E2052" w:rsidRPr="00E76E4A" w:rsidRDefault="009E2052" w:rsidP="000242A2">
            <w:pPr>
              <w:jc w:val="center"/>
            </w:pPr>
            <w:r>
              <w:t>1700,0</w:t>
            </w:r>
          </w:p>
        </w:tc>
        <w:tc>
          <w:tcPr>
            <w:tcW w:w="1134" w:type="dxa"/>
            <w:hideMark/>
          </w:tcPr>
          <w:p w14:paraId="338F974C" w14:textId="77777777" w:rsidR="009E2052" w:rsidRDefault="009E2052" w:rsidP="000242A2">
            <w:pPr>
              <w:jc w:val="center"/>
            </w:pPr>
            <w:r>
              <w:t>700,0</w:t>
            </w:r>
          </w:p>
        </w:tc>
        <w:tc>
          <w:tcPr>
            <w:tcW w:w="1134" w:type="dxa"/>
            <w:hideMark/>
          </w:tcPr>
          <w:p w14:paraId="26AC0353" w14:textId="77777777" w:rsidR="009E2052" w:rsidRPr="00E76E4A" w:rsidRDefault="009E2052" w:rsidP="000242A2">
            <w:pPr>
              <w:jc w:val="center"/>
            </w:pPr>
            <w:r>
              <w:t>1 000,0</w:t>
            </w:r>
          </w:p>
        </w:tc>
        <w:tc>
          <w:tcPr>
            <w:tcW w:w="992" w:type="dxa"/>
            <w:hideMark/>
          </w:tcPr>
          <w:p w14:paraId="300840EC" w14:textId="77777777" w:rsidR="009E2052" w:rsidRPr="00E76E4A" w:rsidRDefault="009E2052" w:rsidP="000242A2">
            <w:pPr>
              <w:jc w:val="center"/>
            </w:pPr>
          </w:p>
        </w:tc>
        <w:tc>
          <w:tcPr>
            <w:tcW w:w="2267" w:type="dxa"/>
            <w:hideMark/>
          </w:tcPr>
          <w:p w14:paraId="47AF794C" w14:textId="77777777" w:rsidR="009E2052" w:rsidRDefault="009E2052" w:rsidP="000242A2">
            <w:pPr>
              <w:tabs>
                <w:tab w:val="left" w:pos="2268"/>
              </w:tabs>
              <w:jc w:val="center"/>
            </w:pPr>
          </w:p>
        </w:tc>
        <w:tc>
          <w:tcPr>
            <w:tcW w:w="850" w:type="dxa"/>
          </w:tcPr>
          <w:p w14:paraId="31CD311A" w14:textId="77777777" w:rsidR="009E2052" w:rsidRDefault="009E2052" w:rsidP="000242A2">
            <w:pPr>
              <w:tabs>
                <w:tab w:val="left" w:pos="2268"/>
              </w:tabs>
              <w:jc w:val="center"/>
            </w:pPr>
          </w:p>
        </w:tc>
        <w:tc>
          <w:tcPr>
            <w:tcW w:w="1090" w:type="dxa"/>
          </w:tcPr>
          <w:p w14:paraId="27E179C7" w14:textId="77777777" w:rsidR="009E2052" w:rsidRDefault="009E2052" w:rsidP="000242A2">
            <w:pPr>
              <w:tabs>
                <w:tab w:val="left" w:pos="2268"/>
              </w:tabs>
              <w:jc w:val="center"/>
            </w:pPr>
          </w:p>
        </w:tc>
        <w:tc>
          <w:tcPr>
            <w:tcW w:w="709" w:type="dxa"/>
          </w:tcPr>
          <w:p w14:paraId="10099E23" w14:textId="77777777" w:rsidR="009E2052" w:rsidRDefault="009E2052" w:rsidP="000242A2">
            <w:pPr>
              <w:tabs>
                <w:tab w:val="left" w:pos="2268"/>
              </w:tabs>
              <w:jc w:val="center"/>
            </w:pPr>
          </w:p>
        </w:tc>
        <w:tc>
          <w:tcPr>
            <w:tcW w:w="709" w:type="dxa"/>
          </w:tcPr>
          <w:p w14:paraId="5C046C32" w14:textId="77777777" w:rsidR="009E2052" w:rsidRDefault="009E2052" w:rsidP="000242A2">
            <w:pPr>
              <w:tabs>
                <w:tab w:val="left" w:pos="2268"/>
              </w:tabs>
              <w:jc w:val="center"/>
            </w:pPr>
          </w:p>
        </w:tc>
        <w:tc>
          <w:tcPr>
            <w:tcW w:w="708" w:type="dxa"/>
          </w:tcPr>
          <w:p w14:paraId="30B79EF2" w14:textId="77777777" w:rsidR="009E2052" w:rsidRDefault="009E2052" w:rsidP="000242A2">
            <w:pPr>
              <w:tabs>
                <w:tab w:val="left" w:pos="2268"/>
              </w:tabs>
              <w:jc w:val="center"/>
            </w:pPr>
          </w:p>
        </w:tc>
        <w:tc>
          <w:tcPr>
            <w:tcW w:w="709" w:type="dxa"/>
          </w:tcPr>
          <w:p w14:paraId="0F596928" w14:textId="77777777" w:rsidR="009E2052" w:rsidRPr="00E76E4A" w:rsidRDefault="009E2052" w:rsidP="000242A2">
            <w:pPr>
              <w:tabs>
                <w:tab w:val="left" w:pos="2268"/>
              </w:tabs>
              <w:jc w:val="center"/>
            </w:pPr>
          </w:p>
        </w:tc>
        <w:tc>
          <w:tcPr>
            <w:tcW w:w="709" w:type="dxa"/>
          </w:tcPr>
          <w:p w14:paraId="7423E2B1" w14:textId="77777777" w:rsidR="009E2052" w:rsidRPr="00E76E4A" w:rsidRDefault="009E2052" w:rsidP="000242A2">
            <w:pPr>
              <w:tabs>
                <w:tab w:val="left" w:pos="2268"/>
              </w:tabs>
              <w:jc w:val="center"/>
            </w:pPr>
          </w:p>
        </w:tc>
        <w:tc>
          <w:tcPr>
            <w:tcW w:w="709" w:type="dxa"/>
          </w:tcPr>
          <w:p w14:paraId="1FBCA53A" w14:textId="77777777" w:rsidR="009E2052" w:rsidRPr="00E76E4A" w:rsidRDefault="009E2052" w:rsidP="000242A2">
            <w:pPr>
              <w:tabs>
                <w:tab w:val="left" w:pos="2268"/>
              </w:tabs>
              <w:jc w:val="center"/>
            </w:pPr>
          </w:p>
        </w:tc>
        <w:tc>
          <w:tcPr>
            <w:tcW w:w="709" w:type="dxa"/>
          </w:tcPr>
          <w:p w14:paraId="231B5E8A" w14:textId="77777777" w:rsidR="009E2052" w:rsidRPr="00E76E4A" w:rsidRDefault="009E2052" w:rsidP="000242A2">
            <w:pPr>
              <w:tabs>
                <w:tab w:val="left" w:pos="2268"/>
              </w:tabs>
              <w:jc w:val="center"/>
            </w:pPr>
          </w:p>
        </w:tc>
      </w:tr>
      <w:tr w:rsidR="009E2052" w:rsidRPr="00E71A85" w14:paraId="745F44FB" w14:textId="77777777" w:rsidTr="000242A2">
        <w:trPr>
          <w:gridAfter w:val="1"/>
          <w:wAfter w:w="709" w:type="dxa"/>
          <w:trHeight w:val="6"/>
        </w:trPr>
        <w:tc>
          <w:tcPr>
            <w:tcW w:w="675" w:type="dxa"/>
            <w:hideMark/>
          </w:tcPr>
          <w:p w14:paraId="54E8B6AD" w14:textId="77777777" w:rsidR="009E2052" w:rsidRPr="0060116F" w:rsidRDefault="009E2052" w:rsidP="000242A2"/>
        </w:tc>
        <w:tc>
          <w:tcPr>
            <w:tcW w:w="1418" w:type="dxa"/>
            <w:hideMark/>
          </w:tcPr>
          <w:p w14:paraId="7EB4DFBD" w14:textId="77777777" w:rsidR="009E2052" w:rsidRPr="0060116F" w:rsidRDefault="009E2052" w:rsidP="000242A2">
            <w:r w:rsidRPr="0060116F">
              <w:t>2020 г.</w:t>
            </w:r>
          </w:p>
        </w:tc>
        <w:tc>
          <w:tcPr>
            <w:tcW w:w="1134" w:type="dxa"/>
            <w:hideMark/>
          </w:tcPr>
          <w:p w14:paraId="7BF84E24" w14:textId="77777777" w:rsidR="009E2052" w:rsidRPr="0060116F" w:rsidRDefault="009E2052" w:rsidP="000242A2">
            <w:pPr>
              <w:jc w:val="center"/>
            </w:pPr>
            <w:r>
              <w:t>1600,8</w:t>
            </w:r>
          </w:p>
        </w:tc>
        <w:tc>
          <w:tcPr>
            <w:tcW w:w="1134" w:type="dxa"/>
            <w:hideMark/>
          </w:tcPr>
          <w:p w14:paraId="7FDABE46" w14:textId="77777777" w:rsidR="009E2052" w:rsidRPr="0060116F" w:rsidRDefault="009E2052" w:rsidP="000242A2">
            <w:pPr>
              <w:jc w:val="center"/>
            </w:pPr>
            <w:r>
              <w:t>489,3</w:t>
            </w:r>
          </w:p>
        </w:tc>
        <w:tc>
          <w:tcPr>
            <w:tcW w:w="1134" w:type="dxa"/>
            <w:hideMark/>
          </w:tcPr>
          <w:p w14:paraId="05C285BC" w14:textId="77777777" w:rsidR="009E2052" w:rsidRPr="0060116F" w:rsidRDefault="009E2052" w:rsidP="000242A2">
            <w:pPr>
              <w:jc w:val="center"/>
            </w:pPr>
            <w:r w:rsidRPr="0060116F">
              <w:t>1 000,0</w:t>
            </w:r>
          </w:p>
        </w:tc>
        <w:tc>
          <w:tcPr>
            <w:tcW w:w="992" w:type="dxa"/>
            <w:hideMark/>
          </w:tcPr>
          <w:p w14:paraId="12912BFB" w14:textId="77777777" w:rsidR="009E2052" w:rsidRPr="0060116F" w:rsidRDefault="009E2052" w:rsidP="000242A2">
            <w:pPr>
              <w:jc w:val="center"/>
            </w:pPr>
            <w:r w:rsidRPr="0060116F">
              <w:t>111,5</w:t>
            </w:r>
          </w:p>
        </w:tc>
        <w:tc>
          <w:tcPr>
            <w:tcW w:w="2267" w:type="dxa"/>
            <w:hideMark/>
          </w:tcPr>
          <w:p w14:paraId="6650F5E0" w14:textId="77777777" w:rsidR="009E2052" w:rsidRDefault="009E2052" w:rsidP="000242A2">
            <w:pPr>
              <w:tabs>
                <w:tab w:val="left" w:pos="2268"/>
              </w:tabs>
              <w:jc w:val="center"/>
            </w:pPr>
          </w:p>
        </w:tc>
        <w:tc>
          <w:tcPr>
            <w:tcW w:w="850" w:type="dxa"/>
          </w:tcPr>
          <w:p w14:paraId="4AF58D55" w14:textId="77777777" w:rsidR="009E2052" w:rsidRDefault="009E2052" w:rsidP="000242A2">
            <w:pPr>
              <w:tabs>
                <w:tab w:val="left" w:pos="2268"/>
              </w:tabs>
              <w:jc w:val="center"/>
            </w:pPr>
          </w:p>
        </w:tc>
        <w:tc>
          <w:tcPr>
            <w:tcW w:w="1090" w:type="dxa"/>
          </w:tcPr>
          <w:p w14:paraId="493BD27D" w14:textId="77777777" w:rsidR="009E2052" w:rsidRDefault="009E2052" w:rsidP="000242A2">
            <w:pPr>
              <w:tabs>
                <w:tab w:val="left" w:pos="2268"/>
              </w:tabs>
              <w:jc w:val="center"/>
            </w:pPr>
          </w:p>
        </w:tc>
        <w:tc>
          <w:tcPr>
            <w:tcW w:w="709" w:type="dxa"/>
          </w:tcPr>
          <w:p w14:paraId="1706F2BC" w14:textId="77777777" w:rsidR="009E2052" w:rsidRDefault="009E2052" w:rsidP="000242A2">
            <w:pPr>
              <w:tabs>
                <w:tab w:val="left" w:pos="2268"/>
              </w:tabs>
              <w:jc w:val="center"/>
            </w:pPr>
          </w:p>
        </w:tc>
        <w:tc>
          <w:tcPr>
            <w:tcW w:w="709" w:type="dxa"/>
          </w:tcPr>
          <w:p w14:paraId="009ACA4D" w14:textId="77777777" w:rsidR="009E2052" w:rsidRDefault="009E2052" w:rsidP="000242A2">
            <w:pPr>
              <w:tabs>
                <w:tab w:val="left" w:pos="2268"/>
              </w:tabs>
              <w:jc w:val="center"/>
            </w:pPr>
          </w:p>
        </w:tc>
        <w:tc>
          <w:tcPr>
            <w:tcW w:w="708" w:type="dxa"/>
          </w:tcPr>
          <w:p w14:paraId="4D4FA1B2" w14:textId="77777777" w:rsidR="009E2052" w:rsidRDefault="009E2052" w:rsidP="000242A2">
            <w:pPr>
              <w:tabs>
                <w:tab w:val="left" w:pos="2268"/>
              </w:tabs>
              <w:jc w:val="center"/>
            </w:pPr>
          </w:p>
        </w:tc>
        <w:tc>
          <w:tcPr>
            <w:tcW w:w="709" w:type="dxa"/>
          </w:tcPr>
          <w:p w14:paraId="02FB0C93" w14:textId="77777777" w:rsidR="009E2052" w:rsidRPr="00E76E4A" w:rsidRDefault="009E2052" w:rsidP="000242A2">
            <w:pPr>
              <w:tabs>
                <w:tab w:val="left" w:pos="2268"/>
              </w:tabs>
              <w:jc w:val="center"/>
            </w:pPr>
          </w:p>
        </w:tc>
        <w:tc>
          <w:tcPr>
            <w:tcW w:w="709" w:type="dxa"/>
          </w:tcPr>
          <w:p w14:paraId="741E1959" w14:textId="77777777" w:rsidR="009E2052" w:rsidRPr="00E76E4A" w:rsidRDefault="009E2052" w:rsidP="000242A2">
            <w:pPr>
              <w:tabs>
                <w:tab w:val="left" w:pos="2268"/>
              </w:tabs>
              <w:jc w:val="center"/>
            </w:pPr>
          </w:p>
        </w:tc>
        <w:tc>
          <w:tcPr>
            <w:tcW w:w="709" w:type="dxa"/>
          </w:tcPr>
          <w:p w14:paraId="41BF6325" w14:textId="77777777" w:rsidR="009E2052" w:rsidRPr="00E76E4A" w:rsidRDefault="009E2052" w:rsidP="000242A2">
            <w:pPr>
              <w:tabs>
                <w:tab w:val="left" w:pos="2268"/>
              </w:tabs>
              <w:jc w:val="center"/>
            </w:pPr>
          </w:p>
        </w:tc>
        <w:tc>
          <w:tcPr>
            <w:tcW w:w="709" w:type="dxa"/>
          </w:tcPr>
          <w:p w14:paraId="664B5DED" w14:textId="77777777" w:rsidR="009E2052" w:rsidRPr="00E76E4A" w:rsidRDefault="009E2052" w:rsidP="000242A2">
            <w:pPr>
              <w:tabs>
                <w:tab w:val="left" w:pos="2268"/>
              </w:tabs>
              <w:jc w:val="center"/>
            </w:pPr>
          </w:p>
        </w:tc>
      </w:tr>
      <w:tr w:rsidR="009E2052" w:rsidRPr="00E71A85" w14:paraId="41127B08" w14:textId="77777777" w:rsidTr="000242A2">
        <w:trPr>
          <w:gridAfter w:val="1"/>
          <w:wAfter w:w="709" w:type="dxa"/>
          <w:trHeight w:val="6"/>
        </w:trPr>
        <w:tc>
          <w:tcPr>
            <w:tcW w:w="675" w:type="dxa"/>
            <w:hideMark/>
          </w:tcPr>
          <w:p w14:paraId="05E64301" w14:textId="77777777" w:rsidR="009E2052" w:rsidRPr="00E76E4A" w:rsidRDefault="009E2052" w:rsidP="000242A2"/>
        </w:tc>
        <w:tc>
          <w:tcPr>
            <w:tcW w:w="1418" w:type="dxa"/>
            <w:hideMark/>
          </w:tcPr>
          <w:p w14:paraId="6DA52D8A" w14:textId="77777777" w:rsidR="009E2052" w:rsidRDefault="009E2052" w:rsidP="000242A2">
            <w:r>
              <w:t>2021 г.</w:t>
            </w:r>
          </w:p>
        </w:tc>
        <w:tc>
          <w:tcPr>
            <w:tcW w:w="1134" w:type="dxa"/>
            <w:hideMark/>
          </w:tcPr>
          <w:p w14:paraId="74D0FF77" w14:textId="77777777" w:rsidR="009E2052" w:rsidRPr="002C35D6" w:rsidRDefault="009E2052" w:rsidP="000242A2">
            <w:pPr>
              <w:jc w:val="center"/>
              <w:rPr>
                <w:color w:val="FF0000"/>
              </w:rPr>
            </w:pPr>
            <w:r w:rsidRPr="002C35D6">
              <w:rPr>
                <w:color w:val="FF0000"/>
              </w:rPr>
              <w:t xml:space="preserve">3 200,0 </w:t>
            </w:r>
            <w:r>
              <w:rPr>
                <w:color w:val="FF0000"/>
              </w:rPr>
              <w:t xml:space="preserve">      </w:t>
            </w:r>
          </w:p>
        </w:tc>
        <w:tc>
          <w:tcPr>
            <w:tcW w:w="1134" w:type="dxa"/>
            <w:hideMark/>
          </w:tcPr>
          <w:p w14:paraId="10E56DA5" w14:textId="77777777" w:rsidR="009E2052" w:rsidRPr="002C35D6" w:rsidRDefault="009E2052" w:rsidP="000242A2">
            <w:pPr>
              <w:jc w:val="center"/>
              <w:rPr>
                <w:color w:val="FF0000"/>
              </w:rPr>
            </w:pPr>
            <w:r w:rsidRPr="002C35D6">
              <w:rPr>
                <w:color w:val="FF0000"/>
              </w:rPr>
              <w:t xml:space="preserve">2 200,0   </w:t>
            </w:r>
          </w:p>
        </w:tc>
        <w:tc>
          <w:tcPr>
            <w:tcW w:w="1134" w:type="dxa"/>
            <w:hideMark/>
          </w:tcPr>
          <w:p w14:paraId="4CAC1EB2" w14:textId="77777777" w:rsidR="009E2052" w:rsidRPr="00E76E4A" w:rsidRDefault="009E2052" w:rsidP="000242A2">
            <w:pPr>
              <w:jc w:val="center"/>
            </w:pPr>
            <w:r w:rsidRPr="0060116F">
              <w:t>1 000,0</w:t>
            </w:r>
          </w:p>
        </w:tc>
        <w:tc>
          <w:tcPr>
            <w:tcW w:w="992" w:type="dxa"/>
            <w:hideMark/>
          </w:tcPr>
          <w:p w14:paraId="02225EA5" w14:textId="77777777" w:rsidR="009E2052" w:rsidRPr="00E76E4A" w:rsidRDefault="009E2052" w:rsidP="000242A2">
            <w:pPr>
              <w:jc w:val="center"/>
            </w:pPr>
          </w:p>
        </w:tc>
        <w:tc>
          <w:tcPr>
            <w:tcW w:w="2267" w:type="dxa"/>
            <w:hideMark/>
          </w:tcPr>
          <w:p w14:paraId="7B959A75" w14:textId="77777777" w:rsidR="009E2052" w:rsidRDefault="009E2052" w:rsidP="000242A2">
            <w:pPr>
              <w:tabs>
                <w:tab w:val="left" w:pos="2268"/>
              </w:tabs>
              <w:jc w:val="center"/>
            </w:pPr>
          </w:p>
        </w:tc>
        <w:tc>
          <w:tcPr>
            <w:tcW w:w="850" w:type="dxa"/>
          </w:tcPr>
          <w:p w14:paraId="35537564" w14:textId="77777777" w:rsidR="009E2052" w:rsidRDefault="009E2052" w:rsidP="000242A2">
            <w:pPr>
              <w:tabs>
                <w:tab w:val="left" w:pos="2268"/>
              </w:tabs>
              <w:jc w:val="center"/>
            </w:pPr>
          </w:p>
        </w:tc>
        <w:tc>
          <w:tcPr>
            <w:tcW w:w="1090" w:type="dxa"/>
          </w:tcPr>
          <w:p w14:paraId="5DCB43AF" w14:textId="77777777" w:rsidR="009E2052" w:rsidRDefault="009E2052" w:rsidP="000242A2">
            <w:pPr>
              <w:tabs>
                <w:tab w:val="left" w:pos="2268"/>
              </w:tabs>
              <w:jc w:val="center"/>
            </w:pPr>
          </w:p>
        </w:tc>
        <w:tc>
          <w:tcPr>
            <w:tcW w:w="709" w:type="dxa"/>
          </w:tcPr>
          <w:p w14:paraId="59F07FEB" w14:textId="77777777" w:rsidR="009E2052" w:rsidRDefault="009E2052" w:rsidP="000242A2">
            <w:pPr>
              <w:tabs>
                <w:tab w:val="left" w:pos="2268"/>
              </w:tabs>
              <w:jc w:val="center"/>
            </w:pPr>
          </w:p>
        </w:tc>
        <w:tc>
          <w:tcPr>
            <w:tcW w:w="709" w:type="dxa"/>
          </w:tcPr>
          <w:p w14:paraId="7A68310F" w14:textId="77777777" w:rsidR="009E2052" w:rsidRDefault="009E2052" w:rsidP="000242A2">
            <w:pPr>
              <w:tabs>
                <w:tab w:val="left" w:pos="2268"/>
              </w:tabs>
              <w:jc w:val="center"/>
            </w:pPr>
          </w:p>
        </w:tc>
        <w:tc>
          <w:tcPr>
            <w:tcW w:w="708" w:type="dxa"/>
          </w:tcPr>
          <w:p w14:paraId="0A2F12B9" w14:textId="77777777" w:rsidR="009E2052" w:rsidRDefault="009E2052" w:rsidP="000242A2">
            <w:pPr>
              <w:tabs>
                <w:tab w:val="left" w:pos="2268"/>
              </w:tabs>
              <w:jc w:val="center"/>
            </w:pPr>
          </w:p>
        </w:tc>
        <w:tc>
          <w:tcPr>
            <w:tcW w:w="709" w:type="dxa"/>
          </w:tcPr>
          <w:p w14:paraId="4AEE09DD" w14:textId="77777777" w:rsidR="009E2052" w:rsidRPr="00E76E4A" w:rsidRDefault="009E2052" w:rsidP="000242A2">
            <w:pPr>
              <w:tabs>
                <w:tab w:val="left" w:pos="2268"/>
              </w:tabs>
              <w:jc w:val="center"/>
            </w:pPr>
          </w:p>
        </w:tc>
        <w:tc>
          <w:tcPr>
            <w:tcW w:w="709" w:type="dxa"/>
          </w:tcPr>
          <w:p w14:paraId="28FD4824" w14:textId="77777777" w:rsidR="009E2052" w:rsidRPr="00E76E4A" w:rsidRDefault="009E2052" w:rsidP="000242A2">
            <w:pPr>
              <w:tabs>
                <w:tab w:val="left" w:pos="2268"/>
              </w:tabs>
              <w:jc w:val="center"/>
            </w:pPr>
          </w:p>
        </w:tc>
        <w:tc>
          <w:tcPr>
            <w:tcW w:w="709" w:type="dxa"/>
          </w:tcPr>
          <w:p w14:paraId="17C5534A" w14:textId="77777777" w:rsidR="009E2052" w:rsidRPr="00E76E4A" w:rsidRDefault="009E2052" w:rsidP="000242A2">
            <w:pPr>
              <w:tabs>
                <w:tab w:val="left" w:pos="2268"/>
              </w:tabs>
              <w:jc w:val="center"/>
            </w:pPr>
          </w:p>
        </w:tc>
        <w:tc>
          <w:tcPr>
            <w:tcW w:w="709" w:type="dxa"/>
          </w:tcPr>
          <w:p w14:paraId="0818F8EE" w14:textId="77777777" w:rsidR="009E2052" w:rsidRPr="00E76E4A" w:rsidRDefault="009E2052" w:rsidP="000242A2">
            <w:pPr>
              <w:tabs>
                <w:tab w:val="left" w:pos="2268"/>
              </w:tabs>
              <w:jc w:val="center"/>
            </w:pPr>
          </w:p>
        </w:tc>
      </w:tr>
      <w:tr w:rsidR="009E2052" w:rsidRPr="00E71A85" w14:paraId="5AC3753F" w14:textId="77777777" w:rsidTr="000242A2">
        <w:trPr>
          <w:gridAfter w:val="1"/>
          <w:wAfter w:w="709" w:type="dxa"/>
          <w:trHeight w:val="6"/>
        </w:trPr>
        <w:tc>
          <w:tcPr>
            <w:tcW w:w="675" w:type="dxa"/>
            <w:hideMark/>
          </w:tcPr>
          <w:p w14:paraId="7D06C110" w14:textId="77777777" w:rsidR="009E2052" w:rsidRPr="00E76E4A" w:rsidRDefault="009E2052" w:rsidP="000242A2"/>
        </w:tc>
        <w:tc>
          <w:tcPr>
            <w:tcW w:w="1418" w:type="dxa"/>
            <w:hideMark/>
          </w:tcPr>
          <w:p w14:paraId="072976E1" w14:textId="77777777" w:rsidR="009E2052" w:rsidRDefault="009E2052" w:rsidP="000242A2">
            <w:r>
              <w:t>2022 г.</w:t>
            </w:r>
          </w:p>
        </w:tc>
        <w:tc>
          <w:tcPr>
            <w:tcW w:w="1134" w:type="dxa"/>
            <w:hideMark/>
          </w:tcPr>
          <w:p w14:paraId="5CC25726" w14:textId="77777777" w:rsidR="009E2052" w:rsidRDefault="009E2052" w:rsidP="000242A2">
            <w:pPr>
              <w:jc w:val="center"/>
            </w:pPr>
            <w:r>
              <w:t>800,0</w:t>
            </w:r>
          </w:p>
        </w:tc>
        <w:tc>
          <w:tcPr>
            <w:tcW w:w="1134" w:type="dxa"/>
            <w:hideMark/>
          </w:tcPr>
          <w:p w14:paraId="26963C99" w14:textId="77777777" w:rsidR="009E2052" w:rsidRDefault="009E2052" w:rsidP="000242A2">
            <w:r w:rsidRPr="007E0F7E">
              <w:t>800,0</w:t>
            </w:r>
          </w:p>
        </w:tc>
        <w:tc>
          <w:tcPr>
            <w:tcW w:w="1134" w:type="dxa"/>
            <w:hideMark/>
          </w:tcPr>
          <w:p w14:paraId="6C9F93B8" w14:textId="77777777" w:rsidR="009E2052" w:rsidRPr="00E76E4A" w:rsidRDefault="009E2052" w:rsidP="000242A2">
            <w:pPr>
              <w:jc w:val="center"/>
            </w:pPr>
          </w:p>
        </w:tc>
        <w:tc>
          <w:tcPr>
            <w:tcW w:w="992" w:type="dxa"/>
            <w:hideMark/>
          </w:tcPr>
          <w:p w14:paraId="40F2E764" w14:textId="77777777" w:rsidR="009E2052" w:rsidRPr="00E76E4A" w:rsidRDefault="009E2052" w:rsidP="000242A2">
            <w:pPr>
              <w:jc w:val="center"/>
            </w:pPr>
          </w:p>
        </w:tc>
        <w:tc>
          <w:tcPr>
            <w:tcW w:w="2267" w:type="dxa"/>
            <w:hideMark/>
          </w:tcPr>
          <w:p w14:paraId="41A3B062" w14:textId="77777777" w:rsidR="009E2052" w:rsidRDefault="009E2052" w:rsidP="000242A2">
            <w:pPr>
              <w:tabs>
                <w:tab w:val="left" w:pos="2268"/>
              </w:tabs>
              <w:jc w:val="center"/>
            </w:pPr>
          </w:p>
        </w:tc>
        <w:tc>
          <w:tcPr>
            <w:tcW w:w="850" w:type="dxa"/>
          </w:tcPr>
          <w:p w14:paraId="3FB27D43" w14:textId="77777777" w:rsidR="009E2052" w:rsidRDefault="009E2052" w:rsidP="000242A2">
            <w:pPr>
              <w:tabs>
                <w:tab w:val="left" w:pos="2268"/>
              </w:tabs>
              <w:jc w:val="center"/>
            </w:pPr>
          </w:p>
        </w:tc>
        <w:tc>
          <w:tcPr>
            <w:tcW w:w="1090" w:type="dxa"/>
          </w:tcPr>
          <w:p w14:paraId="3D7C4F21" w14:textId="77777777" w:rsidR="009E2052" w:rsidRDefault="009E2052" w:rsidP="000242A2">
            <w:pPr>
              <w:tabs>
                <w:tab w:val="left" w:pos="2268"/>
              </w:tabs>
              <w:jc w:val="center"/>
            </w:pPr>
          </w:p>
        </w:tc>
        <w:tc>
          <w:tcPr>
            <w:tcW w:w="709" w:type="dxa"/>
          </w:tcPr>
          <w:p w14:paraId="64F46C05" w14:textId="77777777" w:rsidR="009E2052" w:rsidRDefault="009E2052" w:rsidP="000242A2">
            <w:pPr>
              <w:tabs>
                <w:tab w:val="left" w:pos="2268"/>
              </w:tabs>
              <w:jc w:val="center"/>
            </w:pPr>
          </w:p>
        </w:tc>
        <w:tc>
          <w:tcPr>
            <w:tcW w:w="709" w:type="dxa"/>
          </w:tcPr>
          <w:p w14:paraId="0FE0DD27" w14:textId="77777777" w:rsidR="009E2052" w:rsidRDefault="009E2052" w:rsidP="000242A2">
            <w:pPr>
              <w:tabs>
                <w:tab w:val="left" w:pos="2268"/>
              </w:tabs>
              <w:jc w:val="center"/>
            </w:pPr>
          </w:p>
        </w:tc>
        <w:tc>
          <w:tcPr>
            <w:tcW w:w="708" w:type="dxa"/>
          </w:tcPr>
          <w:p w14:paraId="4090D2C5" w14:textId="77777777" w:rsidR="009E2052" w:rsidRDefault="009E2052" w:rsidP="000242A2">
            <w:pPr>
              <w:tabs>
                <w:tab w:val="left" w:pos="2268"/>
              </w:tabs>
              <w:jc w:val="center"/>
            </w:pPr>
          </w:p>
        </w:tc>
        <w:tc>
          <w:tcPr>
            <w:tcW w:w="709" w:type="dxa"/>
          </w:tcPr>
          <w:p w14:paraId="0EF2B2DA" w14:textId="77777777" w:rsidR="009E2052" w:rsidRPr="00E76E4A" w:rsidRDefault="009E2052" w:rsidP="000242A2">
            <w:pPr>
              <w:tabs>
                <w:tab w:val="left" w:pos="2268"/>
              </w:tabs>
              <w:jc w:val="center"/>
            </w:pPr>
          </w:p>
        </w:tc>
        <w:tc>
          <w:tcPr>
            <w:tcW w:w="709" w:type="dxa"/>
          </w:tcPr>
          <w:p w14:paraId="0FC3FC29" w14:textId="77777777" w:rsidR="009E2052" w:rsidRPr="00E76E4A" w:rsidRDefault="009E2052" w:rsidP="000242A2">
            <w:pPr>
              <w:tabs>
                <w:tab w:val="left" w:pos="2268"/>
              </w:tabs>
              <w:jc w:val="center"/>
            </w:pPr>
          </w:p>
        </w:tc>
        <w:tc>
          <w:tcPr>
            <w:tcW w:w="709" w:type="dxa"/>
          </w:tcPr>
          <w:p w14:paraId="6CAD75C0" w14:textId="77777777" w:rsidR="009E2052" w:rsidRPr="00E76E4A" w:rsidRDefault="009E2052" w:rsidP="000242A2">
            <w:pPr>
              <w:tabs>
                <w:tab w:val="left" w:pos="2268"/>
              </w:tabs>
              <w:jc w:val="center"/>
            </w:pPr>
          </w:p>
        </w:tc>
        <w:tc>
          <w:tcPr>
            <w:tcW w:w="709" w:type="dxa"/>
          </w:tcPr>
          <w:p w14:paraId="558B442E" w14:textId="77777777" w:rsidR="009E2052" w:rsidRPr="00E76E4A" w:rsidRDefault="009E2052" w:rsidP="000242A2">
            <w:pPr>
              <w:tabs>
                <w:tab w:val="left" w:pos="2268"/>
              </w:tabs>
              <w:jc w:val="center"/>
            </w:pPr>
          </w:p>
        </w:tc>
      </w:tr>
      <w:tr w:rsidR="009E2052" w:rsidRPr="00E71A85" w14:paraId="416A4E67" w14:textId="77777777" w:rsidTr="000242A2">
        <w:trPr>
          <w:gridAfter w:val="1"/>
          <w:wAfter w:w="709" w:type="dxa"/>
          <w:trHeight w:val="6"/>
        </w:trPr>
        <w:tc>
          <w:tcPr>
            <w:tcW w:w="675" w:type="dxa"/>
            <w:hideMark/>
          </w:tcPr>
          <w:p w14:paraId="1775D83E" w14:textId="77777777" w:rsidR="009E2052" w:rsidRPr="00E76E4A" w:rsidRDefault="009E2052" w:rsidP="000242A2"/>
        </w:tc>
        <w:tc>
          <w:tcPr>
            <w:tcW w:w="1418" w:type="dxa"/>
            <w:hideMark/>
          </w:tcPr>
          <w:p w14:paraId="1EF57AA6" w14:textId="77777777" w:rsidR="009E2052" w:rsidRDefault="009E2052" w:rsidP="000242A2">
            <w:r>
              <w:t>2023 г.</w:t>
            </w:r>
          </w:p>
        </w:tc>
        <w:tc>
          <w:tcPr>
            <w:tcW w:w="1134" w:type="dxa"/>
            <w:hideMark/>
          </w:tcPr>
          <w:p w14:paraId="4A6EE7A7" w14:textId="77777777" w:rsidR="009E2052" w:rsidRDefault="009E2052" w:rsidP="000242A2">
            <w:pPr>
              <w:jc w:val="center"/>
            </w:pPr>
            <w:r>
              <w:t>800,0</w:t>
            </w:r>
          </w:p>
        </w:tc>
        <w:tc>
          <w:tcPr>
            <w:tcW w:w="1134" w:type="dxa"/>
            <w:hideMark/>
          </w:tcPr>
          <w:p w14:paraId="1BB9D819" w14:textId="77777777" w:rsidR="009E2052" w:rsidRDefault="009E2052" w:rsidP="000242A2">
            <w:r w:rsidRPr="007E0F7E">
              <w:t>800,0</w:t>
            </w:r>
          </w:p>
        </w:tc>
        <w:tc>
          <w:tcPr>
            <w:tcW w:w="1134" w:type="dxa"/>
            <w:hideMark/>
          </w:tcPr>
          <w:p w14:paraId="43A3F62C" w14:textId="77777777" w:rsidR="009E2052" w:rsidRPr="00E76E4A" w:rsidRDefault="009E2052" w:rsidP="000242A2">
            <w:pPr>
              <w:jc w:val="center"/>
            </w:pPr>
          </w:p>
        </w:tc>
        <w:tc>
          <w:tcPr>
            <w:tcW w:w="992" w:type="dxa"/>
            <w:hideMark/>
          </w:tcPr>
          <w:p w14:paraId="0427CD94" w14:textId="77777777" w:rsidR="009E2052" w:rsidRPr="00E76E4A" w:rsidRDefault="009E2052" w:rsidP="000242A2">
            <w:pPr>
              <w:jc w:val="center"/>
            </w:pPr>
          </w:p>
        </w:tc>
        <w:tc>
          <w:tcPr>
            <w:tcW w:w="2267" w:type="dxa"/>
            <w:hideMark/>
          </w:tcPr>
          <w:p w14:paraId="06066735" w14:textId="77777777" w:rsidR="009E2052" w:rsidRDefault="009E2052" w:rsidP="000242A2">
            <w:pPr>
              <w:tabs>
                <w:tab w:val="left" w:pos="2268"/>
              </w:tabs>
              <w:jc w:val="center"/>
            </w:pPr>
          </w:p>
        </w:tc>
        <w:tc>
          <w:tcPr>
            <w:tcW w:w="850" w:type="dxa"/>
          </w:tcPr>
          <w:p w14:paraId="3EB217D3" w14:textId="77777777" w:rsidR="009E2052" w:rsidRDefault="009E2052" w:rsidP="000242A2">
            <w:pPr>
              <w:tabs>
                <w:tab w:val="left" w:pos="2268"/>
              </w:tabs>
              <w:jc w:val="center"/>
            </w:pPr>
          </w:p>
        </w:tc>
        <w:tc>
          <w:tcPr>
            <w:tcW w:w="1090" w:type="dxa"/>
          </w:tcPr>
          <w:p w14:paraId="5148BCA3" w14:textId="77777777" w:rsidR="009E2052" w:rsidRDefault="009E2052" w:rsidP="000242A2">
            <w:pPr>
              <w:tabs>
                <w:tab w:val="left" w:pos="2268"/>
              </w:tabs>
              <w:jc w:val="center"/>
            </w:pPr>
          </w:p>
        </w:tc>
        <w:tc>
          <w:tcPr>
            <w:tcW w:w="709" w:type="dxa"/>
          </w:tcPr>
          <w:p w14:paraId="6E79A1E3" w14:textId="77777777" w:rsidR="009E2052" w:rsidRDefault="009E2052" w:rsidP="000242A2">
            <w:pPr>
              <w:tabs>
                <w:tab w:val="left" w:pos="2268"/>
              </w:tabs>
              <w:jc w:val="center"/>
            </w:pPr>
          </w:p>
        </w:tc>
        <w:tc>
          <w:tcPr>
            <w:tcW w:w="709" w:type="dxa"/>
          </w:tcPr>
          <w:p w14:paraId="4B447827" w14:textId="77777777" w:rsidR="009E2052" w:rsidRDefault="009E2052" w:rsidP="000242A2">
            <w:pPr>
              <w:tabs>
                <w:tab w:val="left" w:pos="2268"/>
              </w:tabs>
              <w:jc w:val="center"/>
            </w:pPr>
          </w:p>
        </w:tc>
        <w:tc>
          <w:tcPr>
            <w:tcW w:w="708" w:type="dxa"/>
          </w:tcPr>
          <w:p w14:paraId="1CC23F38" w14:textId="77777777" w:rsidR="009E2052" w:rsidRDefault="009E2052" w:rsidP="000242A2">
            <w:pPr>
              <w:tabs>
                <w:tab w:val="left" w:pos="2268"/>
              </w:tabs>
              <w:jc w:val="center"/>
            </w:pPr>
          </w:p>
        </w:tc>
        <w:tc>
          <w:tcPr>
            <w:tcW w:w="709" w:type="dxa"/>
          </w:tcPr>
          <w:p w14:paraId="63001305" w14:textId="77777777" w:rsidR="009E2052" w:rsidRPr="00E76E4A" w:rsidRDefault="009E2052" w:rsidP="000242A2">
            <w:pPr>
              <w:tabs>
                <w:tab w:val="left" w:pos="2268"/>
              </w:tabs>
              <w:jc w:val="center"/>
            </w:pPr>
          </w:p>
        </w:tc>
        <w:tc>
          <w:tcPr>
            <w:tcW w:w="709" w:type="dxa"/>
          </w:tcPr>
          <w:p w14:paraId="14E69231" w14:textId="77777777" w:rsidR="009E2052" w:rsidRPr="00E76E4A" w:rsidRDefault="009E2052" w:rsidP="000242A2">
            <w:pPr>
              <w:tabs>
                <w:tab w:val="left" w:pos="2268"/>
              </w:tabs>
              <w:jc w:val="center"/>
            </w:pPr>
          </w:p>
        </w:tc>
        <w:tc>
          <w:tcPr>
            <w:tcW w:w="709" w:type="dxa"/>
          </w:tcPr>
          <w:p w14:paraId="6C832070" w14:textId="77777777" w:rsidR="009E2052" w:rsidRPr="00E76E4A" w:rsidRDefault="009E2052" w:rsidP="000242A2">
            <w:pPr>
              <w:tabs>
                <w:tab w:val="left" w:pos="2268"/>
              </w:tabs>
              <w:jc w:val="center"/>
            </w:pPr>
          </w:p>
        </w:tc>
        <w:tc>
          <w:tcPr>
            <w:tcW w:w="709" w:type="dxa"/>
          </w:tcPr>
          <w:p w14:paraId="7D806331" w14:textId="77777777" w:rsidR="009E2052" w:rsidRPr="00E76E4A" w:rsidRDefault="009E2052" w:rsidP="000242A2">
            <w:pPr>
              <w:tabs>
                <w:tab w:val="left" w:pos="2268"/>
              </w:tabs>
              <w:jc w:val="center"/>
            </w:pPr>
          </w:p>
        </w:tc>
      </w:tr>
      <w:tr w:rsidR="009E2052" w:rsidRPr="00E71A85" w14:paraId="3F569349" w14:textId="77777777" w:rsidTr="000242A2">
        <w:trPr>
          <w:gridAfter w:val="1"/>
          <w:wAfter w:w="709" w:type="dxa"/>
          <w:trHeight w:val="6"/>
        </w:trPr>
        <w:tc>
          <w:tcPr>
            <w:tcW w:w="675" w:type="dxa"/>
            <w:hideMark/>
          </w:tcPr>
          <w:p w14:paraId="264EAC26" w14:textId="77777777" w:rsidR="009E2052" w:rsidRPr="00E76E4A" w:rsidRDefault="009E2052" w:rsidP="000242A2"/>
        </w:tc>
        <w:tc>
          <w:tcPr>
            <w:tcW w:w="1418" w:type="dxa"/>
            <w:hideMark/>
          </w:tcPr>
          <w:p w14:paraId="332EE268" w14:textId="77777777" w:rsidR="009E2052" w:rsidRPr="009C7D25" w:rsidRDefault="009E2052" w:rsidP="000242A2">
            <w:pPr>
              <w:rPr>
                <w:b/>
              </w:rPr>
            </w:pPr>
            <w:r w:rsidRPr="009C7D25">
              <w:rPr>
                <w:b/>
              </w:rPr>
              <w:t>ИТОГО:</w:t>
            </w:r>
          </w:p>
        </w:tc>
        <w:tc>
          <w:tcPr>
            <w:tcW w:w="1134" w:type="dxa"/>
            <w:hideMark/>
          </w:tcPr>
          <w:p w14:paraId="28B076E4" w14:textId="77777777" w:rsidR="009E2052" w:rsidRPr="002C35D6" w:rsidRDefault="009E2052" w:rsidP="000242A2">
            <w:pPr>
              <w:jc w:val="center"/>
              <w:rPr>
                <w:b/>
                <w:color w:val="FF0000"/>
              </w:rPr>
            </w:pPr>
            <w:r>
              <w:rPr>
                <w:b/>
                <w:color w:val="FF0000"/>
              </w:rPr>
              <w:t>10 696,1</w:t>
            </w:r>
            <w:r w:rsidRPr="002C35D6">
              <w:rPr>
                <w:b/>
                <w:color w:val="FF0000"/>
              </w:rPr>
              <w:t xml:space="preserve">   </w:t>
            </w:r>
          </w:p>
        </w:tc>
        <w:tc>
          <w:tcPr>
            <w:tcW w:w="1134" w:type="dxa"/>
            <w:hideMark/>
          </w:tcPr>
          <w:p w14:paraId="14CDCAC5" w14:textId="77777777" w:rsidR="009E2052" w:rsidRPr="002C35D6" w:rsidRDefault="009E2052" w:rsidP="000242A2">
            <w:pPr>
              <w:jc w:val="center"/>
              <w:rPr>
                <w:b/>
                <w:color w:val="FF0000"/>
              </w:rPr>
            </w:pPr>
            <w:r>
              <w:rPr>
                <w:b/>
                <w:color w:val="FF0000"/>
              </w:rPr>
              <w:t>6 584,6</w:t>
            </w:r>
            <w:r w:rsidRPr="002C35D6">
              <w:rPr>
                <w:b/>
                <w:color w:val="FF0000"/>
              </w:rPr>
              <w:t xml:space="preserve"> </w:t>
            </w:r>
          </w:p>
        </w:tc>
        <w:tc>
          <w:tcPr>
            <w:tcW w:w="1134" w:type="dxa"/>
            <w:hideMark/>
          </w:tcPr>
          <w:p w14:paraId="35E8950C" w14:textId="77777777" w:rsidR="009E2052" w:rsidRPr="009C7D25" w:rsidRDefault="009E2052" w:rsidP="000242A2">
            <w:pPr>
              <w:jc w:val="center"/>
              <w:rPr>
                <w:b/>
              </w:rPr>
            </w:pPr>
            <w:r>
              <w:rPr>
                <w:b/>
              </w:rPr>
              <w:t xml:space="preserve">4 </w:t>
            </w:r>
            <w:r w:rsidRPr="009C7D25">
              <w:rPr>
                <w:b/>
              </w:rPr>
              <w:t>000,0</w:t>
            </w:r>
          </w:p>
        </w:tc>
        <w:tc>
          <w:tcPr>
            <w:tcW w:w="992" w:type="dxa"/>
            <w:hideMark/>
          </w:tcPr>
          <w:p w14:paraId="36AAD104" w14:textId="77777777" w:rsidR="009E2052" w:rsidRPr="009C7D25" w:rsidRDefault="009E2052" w:rsidP="000242A2">
            <w:pPr>
              <w:jc w:val="center"/>
              <w:rPr>
                <w:b/>
              </w:rPr>
            </w:pPr>
            <w:r w:rsidRPr="009C7D25">
              <w:rPr>
                <w:b/>
              </w:rPr>
              <w:t>111,5</w:t>
            </w:r>
          </w:p>
        </w:tc>
        <w:tc>
          <w:tcPr>
            <w:tcW w:w="2267" w:type="dxa"/>
            <w:hideMark/>
          </w:tcPr>
          <w:p w14:paraId="52215042" w14:textId="77777777" w:rsidR="009E2052" w:rsidRDefault="009E2052" w:rsidP="000242A2">
            <w:pPr>
              <w:tabs>
                <w:tab w:val="left" w:pos="2268"/>
              </w:tabs>
              <w:jc w:val="center"/>
            </w:pPr>
          </w:p>
        </w:tc>
        <w:tc>
          <w:tcPr>
            <w:tcW w:w="850" w:type="dxa"/>
          </w:tcPr>
          <w:p w14:paraId="6310CA98" w14:textId="77777777" w:rsidR="009E2052" w:rsidRDefault="009E2052" w:rsidP="000242A2">
            <w:pPr>
              <w:tabs>
                <w:tab w:val="left" w:pos="2268"/>
              </w:tabs>
              <w:jc w:val="center"/>
            </w:pPr>
          </w:p>
        </w:tc>
        <w:tc>
          <w:tcPr>
            <w:tcW w:w="1090" w:type="dxa"/>
          </w:tcPr>
          <w:p w14:paraId="16390229" w14:textId="77777777" w:rsidR="009E2052" w:rsidRDefault="009E2052" w:rsidP="000242A2">
            <w:pPr>
              <w:tabs>
                <w:tab w:val="left" w:pos="2268"/>
              </w:tabs>
              <w:jc w:val="center"/>
            </w:pPr>
          </w:p>
        </w:tc>
        <w:tc>
          <w:tcPr>
            <w:tcW w:w="709" w:type="dxa"/>
          </w:tcPr>
          <w:p w14:paraId="2414A9AD" w14:textId="77777777" w:rsidR="009E2052" w:rsidRDefault="009E2052" w:rsidP="000242A2">
            <w:pPr>
              <w:tabs>
                <w:tab w:val="left" w:pos="2268"/>
              </w:tabs>
              <w:jc w:val="center"/>
            </w:pPr>
          </w:p>
        </w:tc>
        <w:tc>
          <w:tcPr>
            <w:tcW w:w="709" w:type="dxa"/>
          </w:tcPr>
          <w:p w14:paraId="47BE0FF7" w14:textId="77777777" w:rsidR="009E2052" w:rsidRDefault="009E2052" w:rsidP="000242A2">
            <w:pPr>
              <w:tabs>
                <w:tab w:val="left" w:pos="2268"/>
              </w:tabs>
              <w:jc w:val="center"/>
            </w:pPr>
          </w:p>
        </w:tc>
        <w:tc>
          <w:tcPr>
            <w:tcW w:w="708" w:type="dxa"/>
          </w:tcPr>
          <w:p w14:paraId="61774075" w14:textId="77777777" w:rsidR="009E2052" w:rsidRDefault="009E2052" w:rsidP="000242A2">
            <w:pPr>
              <w:tabs>
                <w:tab w:val="left" w:pos="2268"/>
              </w:tabs>
              <w:jc w:val="center"/>
            </w:pPr>
          </w:p>
        </w:tc>
        <w:tc>
          <w:tcPr>
            <w:tcW w:w="709" w:type="dxa"/>
          </w:tcPr>
          <w:p w14:paraId="36F0BE84" w14:textId="77777777" w:rsidR="009E2052" w:rsidRPr="00E76E4A" w:rsidRDefault="009E2052" w:rsidP="000242A2">
            <w:pPr>
              <w:tabs>
                <w:tab w:val="left" w:pos="2268"/>
              </w:tabs>
              <w:jc w:val="center"/>
            </w:pPr>
          </w:p>
        </w:tc>
        <w:tc>
          <w:tcPr>
            <w:tcW w:w="709" w:type="dxa"/>
          </w:tcPr>
          <w:p w14:paraId="4CC9AB03" w14:textId="77777777" w:rsidR="009E2052" w:rsidRPr="00E76E4A" w:rsidRDefault="009E2052" w:rsidP="000242A2">
            <w:pPr>
              <w:tabs>
                <w:tab w:val="left" w:pos="2268"/>
              </w:tabs>
              <w:jc w:val="center"/>
            </w:pPr>
          </w:p>
        </w:tc>
        <w:tc>
          <w:tcPr>
            <w:tcW w:w="709" w:type="dxa"/>
          </w:tcPr>
          <w:p w14:paraId="6FB282DB" w14:textId="77777777" w:rsidR="009E2052" w:rsidRPr="00E76E4A" w:rsidRDefault="009E2052" w:rsidP="000242A2">
            <w:pPr>
              <w:tabs>
                <w:tab w:val="left" w:pos="2268"/>
              </w:tabs>
              <w:jc w:val="center"/>
            </w:pPr>
          </w:p>
        </w:tc>
        <w:tc>
          <w:tcPr>
            <w:tcW w:w="709" w:type="dxa"/>
          </w:tcPr>
          <w:p w14:paraId="2E52F38F" w14:textId="77777777" w:rsidR="009E2052" w:rsidRPr="00E76E4A" w:rsidRDefault="009E2052" w:rsidP="000242A2">
            <w:pPr>
              <w:tabs>
                <w:tab w:val="left" w:pos="2268"/>
              </w:tabs>
              <w:jc w:val="center"/>
            </w:pPr>
          </w:p>
        </w:tc>
      </w:tr>
      <w:tr w:rsidR="009E2052" w:rsidRPr="00E71A85" w14:paraId="61149080" w14:textId="77777777" w:rsidTr="000242A2">
        <w:trPr>
          <w:gridAfter w:val="1"/>
          <w:wAfter w:w="709" w:type="dxa"/>
          <w:trHeight w:val="6"/>
        </w:trPr>
        <w:tc>
          <w:tcPr>
            <w:tcW w:w="675" w:type="dxa"/>
            <w:hideMark/>
          </w:tcPr>
          <w:p w14:paraId="775D254B" w14:textId="77777777" w:rsidR="009E2052" w:rsidRPr="00E76E4A" w:rsidRDefault="009E2052" w:rsidP="000242A2"/>
        </w:tc>
        <w:tc>
          <w:tcPr>
            <w:tcW w:w="1418" w:type="dxa"/>
            <w:hideMark/>
          </w:tcPr>
          <w:p w14:paraId="4B6C9CEA" w14:textId="77777777" w:rsidR="009E2052" w:rsidRPr="00E76E4A" w:rsidRDefault="009E2052" w:rsidP="000242A2"/>
        </w:tc>
        <w:tc>
          <w:tcPr>
            <w:tcW w:w="1134" w:type="dxa"/>
            <w:hideMark/>
          </w:tcPr>
          <w:p w14:paraId="20CCA1CA" w14:textId="77777777" w:rsidR="009E2052" w:rsidRPr="00E76E4A" w:rsidRDefault="009E2052" w:rsidP="000242A2"/>
        </w:tc>
        <w:tc>
          <w:tcPr>
            <w:tcW w:w="1134" w:type="dxa"/>
            <w:hideMark/>
          </w:tcPr>
          <w:p w14:paraId="6567819F" w14:textId="77777777" w:rsidR="009E2052" w:rsidRPr="00E76E4A" w:rsidRDefault="009E2052" w:rsidP="000242A2"/>
        </w:tc>
        <w:tc>
          <w:tcPr>
            <w:tcW w:w="1134" w:type="dxa"/>
            <w:hideMark/>
          </w:tcPr>
          <w:p w14:paraId="4EE4964A" w14:textId="77777777" w:rsidR="009E2052" w:rsidRPr="00E76E4A" w:rsidRDefault="009E2052" w:rsidP="000242A2"/>
        </w:tc>
        <w:tc>
          <w:tcPr>
            <w:tcW w:w="992" w:type="dxa"/>
            <w:hideMark/>
          </w:tcPr>
          <w:p w14:paraId="32667372" w14:textId="77777777" w:rsidR="009E2052" w:rsidRPr="00E76E4A" w:rsidRDefault="009E2052" w:rsidP="000242A2"/>
        </w:tc>
        <w:tc>
          <w:tcPr>
            <w:tcW w:w="2267" w:type="dxa"/>
            <w:hideMark/>
          </w:tcPr>
          <w:p w14:paraId="1F6798BC" w14:textId="77777777" w:rsidR="009E2052" w:rsidRDefault="009E2052" w:rsidP="000242A2">
            <w:pPr>
              <w:tabs>
                <w:tab w:val="left" w:pos="2268"/>
              </w:tabs>
              <w:jc w:val="center"/>
            </w:pPr>
            <w:r>
              <w:t>Показатель 4:</w:t>
            </w:r>
          </w:p>
          <w:p w14:paraId="645B203D" w14:textId="77777777" w:rsidR="009E2052" w:rsidRDefault="009E2052" w:rsidP="000242A2">
            <w:pPr>
              <w:tabs>
                <w:tab w:val="left" w:pos="2268"/>
              </w:tabs>
              <w:jc w:val="center"/>
            </w:pPr>
            <w:r>
              <w:t>Единовременная помощь детям-инвалидам при лечении</w:t>
            </w:r>
          </w:p>
        </w:tc>
        <w:tc>
          <w:tcPr>
            <w:tcW w:w="850" w:type="dxa"/>
          </w:tcPr>
          <w:p w14:paraId="16F0A9FE" w14:textId="77777777" w:rsidR="009E2052" w:rsidRPr="00E76E4A" w:rsidRDefault="009E2052" w:rsidP="000242A2">
            <w:pPr>
              <w:tabs>
                <w:tab w:val="left" w:pos="2268"/>
              </w:tabs>
              <w:jc w:val="center"/>
            </w:pPr>
          </w:p>
        </w:tc>
        <w:tc>
          <w:tcPr>
            <w:tcW w:w="1090" w:type="dxa"/>
          </w:tcPr>
          <w:p w14:paraId="29B622FB" w14:textId="77777777" w:rsidR="009E2052" w:rsidRPr="00E76E4A" w:rsidRDefault="009E2052" w:rsidP="000242A2">
            <w:pPr>
              <w:tabs>
                <w:tab w:val="left" w:pos="2268"/>
              </w:tabs>
              <w:jc w:val="center"/>
            </w:pPr>
          </w:p>
        </w:tc>
        <w:tc>
          <w:tcPr>
            <w:tcW w:w="709" w:type="dxa"/>
          </w:tcPr>
          <w:p w14:paraId="4B68C961" w14:textId="77777777" w:rsidR="009E2052" w:rsidRPr="00E76E4A" w:rsidRDefault="009E2052" w:rsidP="000242A2">
            <w:pPr>
              <w:tabs>
                <w:tab w:val="left" w:pos="2268"/>
              </w:tabs>
              <w:jc w:val="center"/>
            </w:pPr>
            <w:r>
              <w:t>5</w:t>
            </w:r>
          </w:p>
        </w:tc>
        <w:tc>
          <w:tcPr>
            <w:tcW w:w="709" w:type="dxa"/>
          </w:tcPr>
          <w:p w14:paraId="0E02720C" w14:textId="77777777" w:rsidR="009E2052" w:rsidRPr="00E76E4A" w:rsidRDefault="009E2052" w:rsidP="000242A2">
            <w:pPr>
              <w:tabs>
                <w:tab w:val="left" w:pos="2268"/>
              </w:tabs>
              <w:jc w:val="center"/>
            </w:pPr>
            <w:r>
              <w:t>5</w:t>
            </w:r>
          </w:p>
        </w:tc>
        <w:tc>
          <w:tcPr>
            <w:tcW w:w="708" w:type="dxa"/>
          </w:tcPr>
          <w:p w14:paraId="0EDDE7BE" w14:textId="77777777" w:rsidR="009E2052" w:rsidRPr="00E76E4A" w:rsidRDefault="009E2052" w:rsidP="000242A2">
            <w:pPr>
              <w:tabs>
                <w:tab w:val="left" w:pos="2268"/>
              </w:tabs>
              <w:jc w:val="center"/>
            </w:pPr>
            <w:r>
              <w:t>5</w:t>
            </w:r>
          </w:p>
        </w:tc>
        <w:tc>
          <w:tcPr>
            <w:tcW w:w="709" w:type="dxa"/>
          </w:tcPr>
          <w:p w14:paraId="72100C08" w14:textId="77777777" w:rsidR="009E2052" w:rsidRPr="00E76E4A" w:rsidRDefault="009E2052" w:rsidP="000242A2">
            <w:pPr>
              <w:tabs>
                <w:tab w:val="left" w:pos="2268"/>
              </w:tabs>
              <w:jc w:val="center"/>
            </w:pPr>
            <w:r>
              <w:t>6</w:t>
            </w:r>
          </w:p>
        </w:tc>
        <w:tc>
          <w:tcPr>
            <w:tcW w:w="709" w:type="dxa"/>
          </w:tcPr>
          <w:p w14:paraId="6CAA8EF5" w14:textId="77777777" w:rsidR="009E2052" w:rsidRPr="00E76E4A" w:rsidRDefault="009E2052" w:rsidP="000242A2">
            <w:pPr>
              <w:tabs>
                <w:tab w:val="left" w:pos="2268"/>
              </w:tabs>
              <w:jc w:val="center"/>
            </w:pPr>
            <w:r>
              <w:t>7</w:t>
            </w:r>
          </w:p>
        </w:tc>
        <w:tc>
          <w:tcPr>
            <w:tcW w:w="709" w:type="dxa"/>
          </w:tcPr>
          <w:p w14:paraId="663B372D" w14:textId="77777777" w:rsidR="009E2052" w:rsidRDefault="009E2052" w:rsidP="000242A2">
            <w:pPr>
              <w:tabs>
                <w:tab w:val="left" w:pos="2268"/>
              </w:tabs>
              <w:jc w:val="center"/>
            </w:pPr>
            <w:r>
              <w:t>7</w:t>
            </w:r>
          </w:p>
        </w:tc>
        <w:tc>
          <w:tcPr>
            <w:tcW w:w="709" w:type="dxa"/>
          </w:tcPr>
          <w:p w14:paraId="08C0A207" w14:textId="77777777" w:rsidR="009E2052" w:rsidRDefault="009E2052" w:rsidP="000242A2">
            <w:pPr>
              <w:tabs>
                <w:tab w:val="left" w:pos="2268"/>
              </w:tabs>
              <w:jc w:val="center"/>
            </w:pPr>
            <w:r>
              <w:t>7</w:t>
            </w:r>
          </w:p>
        </w:tc>
      </w:tr>
      <w:tr w:rsidR="009E2052" w:rsidRPr="00E71A85" w14:paraId="6A09ADC8" w14:textId="77777777" w:rsidTr="000242A2">
        <w:trPr>
          <w:gridAfter w:val="1"/>
          <w:wAfter w:w="709" w:type="dxa"/>
          <w:trHeight w:val="255"/>
        </w:trPr>
        <w:tc>
          <w:tcPr>
            <w:tcW w:w="675" w:type="dxa"/>
            <w:hideMark/>
          </w:tcPr>
          <w:p w14:paraId="6CF873E9" w14:textId="77777777" w:rsidR="009E2052" w:rsidRPr="00E76E4A" w:rsidRDefault="009E2052" w:rsidP="000242A2"/>
        </w:tc>
        <w:tc>
          <w:tcPr>
            <w:tcW w:w="1418" w:type="dxa"/>
            <w:hideMark/>
          </w:tcPr>
          <w:p w14:paraId="1283A3B0" w14:textId="77777777" w:rsidR="009E2052" w:rsidRPr="00E76E4A" w:rsidRDefault="009E2052" w:rsidP="000242A2">
            <w:r>
              <w:t>2017 г.</w:t>
            </w:r>
          </w:p>
        </w:tc>
        <w:tc>
          <w:tcPr>
            <w:tcW w:w="1134" w:type="dxa"/>
            <w:hideMark/>
          </w:tcPr>
          <w:p w14:paraId="5F2B5C18" w14:textId="77777777" w:rsidR="009E2052" w:rsidRPr="00E76E4A" w:rsidRDefault="009E2052" w:rsidP="000242A2">
            <w:r>
              <w:t>400,0</w:t>
            </w:r>
          </w:p>
        </w:tc>
        <w:tc>
          <w:tcPr>
            <w:tcW w:w="1134" w:type="dxa"/>
            <w:hideMark/>
          </w:tcPr>
          <w:p w14:paraId="1D78F7A9" w14:textId="77777777" w:rsidR="009E2052" w:rsidRDefault="009E2052" w:rsidP="000242A2">
            <w:r>
              <w:t>400,0</w:t>
            </w:r>
          </w:p>
        </w:tc>
        <w:tc>
          <w:tcPr>
            <w:tcW w:w="1134" w:type="dxa"/>
            <w:hideMark/>
          </w:tcPr>
          <w:p w14:paraId="44C1DA4C" w14:textId="77777777" w:rsidR="009E2052" w:rsidRPr="00E76E4A" w:rsidRDefault="009E2052" w:rsidP="000242A2"/>
        </w:tc>
        <w:tc>
          <w:tcPr>
            <w:tcW w:w="992" w:type="dxa"/>
            <w:hideMark/>
          </w:tcPr>
          <w:p w14:paraId="5BE06F86" w14:textId="77777777" w:rsidR="009E2052" w:rsidRPr="00E76E4A" w:rsidRDefault="009E2052" w:rsidP="000242A2"/>
        </w:tc>
        <w:tc>
          <w:tcPr>
            <w:tcW w:w="2267" w:type="dxa"/>
            <w:hideMark/>
          </w:tcPr>
          <w:p w14:paraId="4C234052" w14:textId="77777777" w:rsidR="009E2052" w:rsidRDefault="009E2052" w:rsidP="000242A2">
            <w:pPr>
              <w:tabs>
                <w:tab w:val="left" w:pos="2268"/>
              </w:tabs>
              <w:jc w:val="center"/>
            </w:pPr>
          </w:p>
        </w:tc>
        <w:tc>
          <w:tcPr>
            <w:tcW w:w="850" w:type="dxa"/>
          </w:tcPr>
          <w:p w14:paraId="7F675F0E" w14:textId="77777777" w:rsidR="009E2052" w:rsidRDefault="009E2052" w:rsidP="000242A2">
            <w:pPr>
              <w:tabs>
                <w:tab w:val="left" w:pos="2268"/>
              </w:tabs>
              <w:jc w:val="center"/>
            </w:pPr>
          </w:p>
        </w:tc>
        <w:tc>
          <w:tcPr>
            <w:tcW w:w="1090" w:type="dxa"/>
          </w:tcPr>
          <w:p w14:paraId="3BB6910D" w14:textId="77777777" w:rsidR="009E2052" w:rsidRDefault="009E2052" w:rsidP="000242A2">
            <w:pPr>
              <w:tabs>
                <w:tab w:val="left" w:pos="2268"/>
              </w:tabs>
              <w:jc w:val="center"/>
            </w:pPr>
          </w:p>
        </w:tc>
        <w:tc>
          <w:tcPr>
            <w:tcW w:w="709" w:type="dxa"/>
          </w:tcPr>
          <w:p w14:paraId="65E76807" w14:textId="77777777" w:rsidR="009E2052" w:rsidRDefault="009E2052" w:rsidP="000242A2">
            <w:pPr>
              <w:tabs>
                <w:tab w:val="left" w:pos="2268"/>
              </w:tabs>
              <w:jc w:val="center"/>
            </w:pPr>
          </w:p>
        </w:tc>
        <w:tc>
          <w:tcPr>
            <w:tcW w:w="709" w:type="dxa"/>
          </w:tcPr>
          <w:p w14:paraId="798EB93E" w14:textId="77777777" w:rsidR="009E2052" w:rsidRDefault="009E2052" w:rsidP="000242A2">
            <w:pPr>
              <w:tabs>
                <w:tab w:val="left" w:pos="2268"/>
              </w:tabs>
              <w:jc w:val="center"/>
            </w:pPr>
          </w:p>
        </w:tc>
        <w:tc>
          <w:tcPr>
            <w:tcW w:w="708" w:type="dxa"/>
          </w:tcPr>
          <w:p w14:paraId="73658485" w14:textId="77777777" w:rsidR="009E2052" w:rsidRDefault="009E2052" w:rsidP="000242A2">
            <w:pPr>
              <w:tabs>
                <w:tab w:val="left" w:pos="2268"/>
              </w:tabs>
              <w:jc w:val="center"/>
            </w:pPr>
          </w:p>
        </w:tc>
        <w:tc>
          <w:tcPr>
            <w:tcW w:w="709" w:type="dxa"/>
          </w:tcPr>
          <w:p w14:paraId="1899CC0B" w14:textId="77777777" w:rsidR="009E2052" w:rsidRPr="00E76E4A" w:rsidRDefault="009E2052" w:rsidP="000242A2">
            <w:pPr>
              <w:tabs>
                <w:tab w:val="left" w:pos="2268"/>
              </w:tabs>
              <w:jc w:val="center"/>
            </w:pPr>
          </w:p>
        </w:tc>
        <w:tc>
          <w:tcPr>
            <w:tcW w:w="709" w:type="dxa"/>
          </w:tcPr>
          <w:p w14:paraId="5F3580DC" w14:textId="77777777" w:rsidR="009E2052" w:rsidRPr="00E76E4A" w:rsidRDefault="009E2052" w:rsidP="000242A2">
            <w:pPr>
              <w:tabs>
                <w:tab w:val="left" w:pos="2268"/>
              </w:tabs>
              <w:jc w:val="center"/>
            </w:pPr>
          </w:p>
        </w:tc>
        <w:tc>
          <w:tcPr>
            <w:tcW w:w="709" w:type="dxa"/>
          </w:tcPr>
          <w:p w14:paraId="229D60F9" w14:textId="77777777" w:rsidR="009E2052" w:rsidRPr="00E76E4A" w:rsidRDefault="009E2052" w:rsidP="000242A2">
            <w:pPr>
              <w:tabs>
                <w:tab w:val="left" w:pos="2268"/>
              </w:tabs>
              <w:jc w:val="center"/>
            </w:pPr>
          </w:p>
        </w:tc>
        <w:tc>
          <w:tcPr>
            <w:tcW w:w="709" w:type="dxa"/>
          </w:tcPr>
          <w:p w14:paraId="0A9DFD43" w14:textId="77777777" w:rsidR="009E2052" w:rsidRPr="00E76E4A" w:rsidRDefault="009E2052" w:rsidP="000242A2">
            <w:pPr>
              <w:tabs>
                <w:tab w:val="left" w:pos="2268"/>
              </w:tabs>
              <w:jc w:val="center"/>
            </w:pPr>
          </w:p>
        </w:tc>
      </w:tr>
      <w:tr w:rsidR="009E2052" w:rsidRPr="00E71A85" w14:paraId="3970E84C" w14:textId="77777777" w:rsidTr="000242A2">
        <w:trPr>
          <w:gridAfter w:val="1"/>
          <w:wAfter w:w="709" w:type="dxa"/>
          <w:trHeight w:val="255"/>
        </w:trPr>
        <w:tc>
          <w:tcPr>
            <w:tcW w:w="675" w:type="dxa"/>
            <w:hideMark/>
          </w:tcPr>
          <w:p w14:paraId="105CC593" w14:textId="77777777" w:rsidR="009E2052" w:rsidRPr="00E76E4A" w:rsidRDefault="009E2052" w:rsidP="000242A2"/>
        </w:tc>
        <w:tc>
          <w:tcPr>
            <w:tcW w:w="1418" w:type="dxa"/>
            <w:hideMark/>
          </w:tcPr>
          <w:p w14:paraId="52144BCD" w14:textId="77777777" w:rsidR="009E2052" w:rsidRPr="00E76E4A" w:rsidRDefault="009E2052" w:rsidP="000242A2">
            <w:r>
              <w:t>2018 г.</w:t>
            </w:r>
          </w:p>
        </w:tc>
        <w:tc>
          <w:tcPr>
            <w:tcW w:w="1134" w:type="dxa"/>
            <w:hideMark/>
          </w:tcPr>
          <w:p w14:paraId="6FACE889" w14:textId="77777777" w:rsidR="009E2052" w:rsidRPr="00E76E4A" w:rsidRDefault="009E2052" w:rsidP="000242A2">
            <w:r>
              <w:t>400,0</w:t>
            </w:r>
          </w:p>
        </w:tc>
        <w:tc>
          <w:tcPr>
            <w:tcW w:w="1134" w:type="dxa"/>
            <w:hideMark/>
          </w:tcPr>
          <w:p w14:paraId="5761D3A4" w14:textId="77777777" w:rsidR="009E2052" w:rsidRDefault="009E2052" w:rsidP="000242A2">
            <w:r>
              <w:t>400,0</w:t>
            </w:r>
          </w:p>
        </w:tc>
        <w:tc>
          <w:tcPr>
            <w:tcW w:w="1134" w:type="dxa"/>
            <w:hideMark/>
          </w:tcPr>
          <w:p w14:paraId="5F012ECA" w14:textId="77777777" w:rsidR="009E2052" w:rsidRPr="00E76E4A" w:rsidRDefault="009E2052" w:rsidP="000242A2"/>
        </w:tc>
        <w:tc>
          <w:tcPr>
            <w:tcW w:w="992" w:type="dxa"/>
            <w:hideMark/>
          </w:tcPr>
          <w:p w14:paraId="4B6CF105" w14:textId="77777777" w:rsidR="009E2052" w:rsidRPr="00E76E4A" w:rsidRDefault="009E2052" w:rsidP="000242A2"/>
        </w:tc>
        <w:tc>
          <w:tcPr>
            <w:tcW w:w="2267" w:type="dxa"/>
            <w:hideMark/>
          </w:tcPr>
          <w:p w14:paraId="2D672D67" w14:textId="77777777" w:rsidR="009E2052" w:rsidRDefault="009E2052" w:rsidP="000242A2">
            <w:pPr>
              <w:tabs>
                <w:tab w:val="left" w:pos="2268"/>
              </w:tabs>
              <w:jc w:val="center"/>
            </w:pPr>
          </w:p>
        </w:tc>
        <w:tc>
          <w:tcPr>
            <w:tcW w:w="850" w:type="dxa"/>
          </w:tcPr>
          <w:p w14:paraId="6A458110" w14:textId="77777777" w:rsidR="009E2052" w:rsidRDefault="009E2052" w:rsidP="000242A2">
            <w:pPr>
              <w:tabs>
                <w:tab w:val="left" w:pos="2268"/>
              </w:tabs>
              <w:jc w:val="center"/>
            </w:pPr>
          </w:p>
        </w:tc>
        <w:tc>
          <w:tcPr>
            <w:tcW w:w="1090" w:type="dxa"/>
          </w:tcPr>
          <w:p w14:paraId="077528F2" w14:textId="77777777" w:rsidR="009E2052" w:rsidRDefault="009E2052" w:rsidP="000242A2">
            <w:pPr>
              <w:tabs>
                <w:tab w:val="left" w:pos="2268"/>
              </w:tabs>
              <w:jc w:val="center"/>
            </w:pPr>
          </w:p>
        </w:tc>
        <w:tc>
          <w:tcPr>
            <w:tcW w:w="709" w:type="dxa"/>
          </w:tcPr>
          <w:p w14:paraId="34B06F22" w14:textId="77777777" w:rsidR="009E2052" w:rsidRDefault="009E2052" w:rsidP="000242A2">
            <w:pPr>
              <w:tabs>
                <w:tab w:val="left" w:pos="2268"/>
              </w:tabs>
              <w:jc w:val="center"/>
            </w:pPr>
          </w:p>
        </w:tc>
        <w:tc>
          <w:tcPr>
            <w:tcW w:w="709" w:type="dxa"/>
          </w:tcPr>
          <w:p w14:paraId="6FA42D10" w14:textId="77777777" w:rsidR="009E2052" w:rsidRDefault="009E2052" w:rsidP="000242A2">
            <w:pPr>
              <w:tabs>
                <w:tab w:val="left" w:pos="2268"/>
              </w:tabs>
              <w:jc w:val="center"/>
            </w:pPr>
          </w:p>
        </w:tc>
        <w:tc>
          <w:tcPr>
            <w:tcW w:w="708" w:type="dxa"/>
          </w:tcPr>
          <w:p w14:paraId="0861A41F" w14:textId="77777777" w:rsidR="009E2052" w:rsidRDefault="009E2052" w:rsidP="000242A2">
            <w:pPr>
              <w:tabs>
                <w:tab w:val="left" w:pos="2268"/>
              </w:tabs>
              <w:jc w:val="center"/>
            </w:pPr>
          </w:p>
        </w:tc>
        <w:tc>
          <w:tcPr>
            <w:tcW w:w="709" w:type="dxa"/>
          </w:tcPr>
          <w:p w14:paraId="24E1DC8E" w14:textId="77777777" w:rsidR="009E2052" w:rsidRPr="00E76E4A" w:rsidRDefault="009E2052" w:rsidP="000242A2">
            <w:pPr>
              <w:tabs>
                <w:tab w:val="left" w:pos="2268"/>
              </w:tabs>
              <w:jc w:val="center"/>
            </w:pPr>
          </w:p>
        </w:tc>
        <w:tc>
          <w:tcPr>
            <w:tcW w:w="709" w:type="dxa"/>
          </w:tcPr>
          <w:p w14:paraId="07D6FC45" w14:textId="77777777" w:rsidR="009E2052" w:rsidRPr="00E76E4A" w:rsidRDefault="009E2052" w:rsidP="000242A2">
            <w:pPr>
              <w:tabs>
                <w:tab w:val="left" w:pos="2268"/>
              </w:tabs>
              <w:jc w:val="center"/>
            </w:pPr>
          </w:p>
        </w:tc>
        <w:tc>
          <w:tcPr>
            <w:tcW w:w="709" w:type="dxa"/>
          </w:tcPr>
          <w:p w14:paraId="5D989DE2" w14:textId="77777777" w:rsidR="009E2052" w:rsidRPr="00E76E4A" w:rsidRDefault="009E2052" w:rsidP="000242A2">
            <w:pPr>
              <w:tabs>
                <w:tab w:val="left" w:pos="2268"/>
              </w:tabs>
              <w:jc w:val="center"/>
            </w:pPr>
          </w:p>
        </w:tc>
        <w:tc>
          <w:tcPr>
            <w:tcW w:w="709" w:type="dxa"/>
          </w:tcPr>
          <w:p w14:paraId="42EDD77F" w14:textId="77777777" w:rsidR="009E2052" w:rsidRPr="00E76E4A" w:rsidRDefault="009E2052" w:rsidP="000242A2">
            <w:pPr>
              <w:tabs>
                <w:tab w:val="left" w:pos="2268"/>
              </w:tabs>
              <w:jc w:val="center"/>
            </w:pPr>
          </w:p>
        </w:tc>
      </w:tr>
      <w:tr w:rsidR="009E2052" w:rsidRPr="00E71A85" w14:paraId="243AC624" w14:textId="77777777" w:rsidTr="000242A2">
        <w:trPr>
          <w:gridAfter w:val="1"/>
          <w:wAfter w:w="709" w:type="dxa"/>
          <w:trHeight w:val="255"/>
        </w:trPr>
        <w:tc>
          <w:tcPr>
            <w:tcW w:w="675" w:type="dxa"/>
            <w:hideMark/>
          </w:tcPr>
          <w:p w14:paraId="3B8C7830" w14:textId="77777777" w:rsidR="009E2052" w:rsidRPr="00E76E4A" w:rsidRDefault="009E2052" w:rsidP="000242A2"/>
        </w:tc>
        <w:tc>
          <w:tcPr>
            <w:tcW w:w="1418" w:type="dxa"/>
            <w:hideMark/>
          </w:tcPr>
          <w:p w14:paraId="16EB9558" w14:textId="77777777" w:rsidR="009E2052" w:rsidRPr="00E76E4A" w:rsidRDefault="009E2052" w:rsidP="000242A2">
            <w:r>
              <w:t>2019 г.</w:t>
            </w:r>
          </w:p>
        </w:tc>
        <w:tc>
          <w:tcPr>
            <w:tcW w:w="1134" w:type="dxa"/>
            <w:hideMark/>
          </w:tcPr>
          <w:p w14:paraId="66CD0484" w14:textId="77777777" w:rsidR="009E2052" w:rsidRPr="00E76E4A" w:rsidRDefault="009E2052" w:rsidP="000242A2">
            <w:r>
              <w:t>400,0</w:t>
            </w:r>
          </w:p>
        </w:tc>
        <w:tc>
          <w:tcPr>
            <w:tcW w:w="1134" w:type="dxa"/>
            <w:hideMark/>
          </w:tcPr>
          <w:p w14:paraId="62333AF4" w14:textId="77777777" w:rsidR="009E2052" w:rsidRDefault="009E2052" w:rsidP="000242A2">
            <w:r>
              <w:t>400,0</w:t>
            </w:r>
          </w:p>
        </w:tc>
        <w:tc>
          <w:tcPr>
            <w:tcW w:w="1134" w:type="dxa"/>
            <w:hideMark/>
          </w:tcPr>
          <w:p w14:paraId="62699E45" w14:textId="77777777" w:rsidR="009E2052" w:rsidRPr="00E76E4A" w:rsidRDefault="009E2052" w:rsidP="000242A2"/>
        </w:tc>
        <w:tc>
          <w:tcPr>
            <w:tcW w:w="992" w:type="dxa"/>
            <w:hideMark/>
          </w:tcPr>
          <w:p w14:paraId="08E9B208" w14:textId="77777777" w:rsidR="009E2052" w:rsidRPr="00E76E4A" w:rsidRDefault="009E2052" w:rsidP="000242A2"/>
        </w:tc>
        <w:tc>
          <w:tcPr>
            <w:tcW w:w="2267" w:type="dxa"/>
            <w:hideMark/>
          </w:tcPr>
          <w:p w14:paraId="085FA524" w14:textId="77777777" w:rsidR="009E2052" w:rsidRDefault="009E2052" w:rsidP="000242A2">
            <w:pPr>
              <w:tabs>
                <w:tab w:val="left" w:pos="2268"/>
              </w:tabs>
              <w:jc w:val="center"/>
            </w:pPr>
          </w:p>
        </w:tc>
        <w:tc>
          <w:tcPr>
            <w:tcW w:w="850" w:type="dxa"/>
          </w:tcPr>
          <w:p w14:paraId="584F0D73" w14:textId="77777777" w:rsidR="009E2052" w:rsidRDefault="009E2052" w:rsidP="000242A2">
            <w:pPr>
              <w:tabs>
                <w:tab w:val="left" w:pos="2268"/>
              </w:tabs>
              <w:jc w:val="center"/>
            </w:pPr>
          </w:p>
        </w:tc>
        <w:tc>
          <w:tcPr>
            <w:tcW w:w="1090" w:type="dxa"/>
          </w:tcPr>
          <w:p w14:paraId="6BC3D788" w14:textId="77777777" w:rsidR="009E2052" w:rsidRDefault="009E2052" w:rsidP="000242A2">
            <w:pPr>
              <w:tabs>
                <w:tab w:val="left" w:pos="2268"/>
              </w:tabs>
              <w:jc w:val="center"/>
            </w:pPr>
          </w:p>
        </w:tc>
        <w:tc>
          <w:tcPr>
            <w:tcW w:w="709" w:type="dxa"/>
          </w:tcPr>
          <w:p w14:paraId="533065AE" w14:textId="77777777" w:rsidR="009E2052" w:rsidRDefault="009E2052" w:rsidP="000242A2">
            <w:pPr>
              <w:tabs>
                <w:tab w:val="left" w:pos="2268"/>
              </w:tabs>
              <w:jc w:val="center"/>
            </w:pPr>
          </w:p>
        </w:tc>
        <w:tc>
          <w:tcPr>
            <w:tcW w:w="709" w:type="dxa"/>
          </w:tcPr>
          <w:p w14:paraId="02B9A5FF" w14:textId="77777777" w:rsidR="009E2052" w:rsidRDefault="009E2052" w:rsidP="000242A2">
            <w:pPr>
              <w:tabs>
                <w:tab w:val="left" w:pos="2268"/>
              </w:tabs>
              <w:jc w:val="center"/>
            </w:pPr>
          </w:p>
        </w:tc>
        <w:tc>
          <w:tcPr>
            <w:tcW w:w="708" w:type="dxa"/>
          </w:tcPr>
          <w:p w14:paraId="2721DCB0" w14:textId="77777777" w:rsidR="009E2052" w:rsidRDefault="009E2052" w:rsidP="000242A2">
            <w:pPr>
              <w:tabs>
                <w:tab w:val="left" w:pos="2268"/>
              </w:tabs>
              <w:jc w:val="center"/>
            </w:pPr>
          </w:p>
        </w:tc>
        <w:tc>
          <w:tcPr>
            <w:tcW w:w="709" w:type="dxa"/>
          </w:tcPr>
          <w:p w14:paraId="591C167E" w14:textId="77777777" w:rsidR="009E2052" w:rsidRPr="00E76E4A" w:rsidRDefault="009E2052" w:rsidP="000242A2">
            <w:pPr>
              <w:tabs>
                <w:tab w:val="left" w:pos="2268"/>
              </w:tabs>
              <w:jc w:val="center"/>
            </w:pPr>
          </w:p>
        </w:tc>
        <w:tc>
          <w:tcPr>
            <w:tcW w:w="709" w:type="dxa"/>
          </w:tcPr>
          <w:p w14:paraId="2597C65A" w14:textId="77777777" w:rsidR="009E2052" w:rsidRPr="00E76E4A" w:rsidRDefault="009E2052" w:rsidP="000242A2">
            <w:pPr>
              <w:tabs>
                <w:tab w:val="left" w:pos="2268"/>
              </w:tabs>
              <w:jc w:val="center"/>
            </w:pPr>
          </w:p>
        </w:tc>
        <w:tc>
          <w:tcPr>
            <w:tcW w:w="709" w:type="dxa"/>
          </w:tcPr>
          <w:p w14:paraId="4AA137B9" w14:textId="77777777" w:rsidR="009E2052" w:rsidRPr="00E76E4A" w:rsidRDefault="009E2052" w:rsidP="000242A2">
            <w:pPr>
              <w:tabs>
                <w:tab w:val="left" w:pos="2268"/>
              </w:tabs>
              <w:jc w:val="center"/>
            </w:pPr>
          </w:p>
        </w:tc>
        <w:tc>
          <w:tcPr>
            <w:tcW w:w="709" w:type="dxa"/>
          </w:tcPr>
          <w:p w14:paraId="25E3838F" w14:textId="77777777" w:rsidR="009E2052" w:rsidRPr="00E76E4A" w:rsidRDefault="009E2052" w:rsidP="000242A2">
            <w:pPr>
              <w:tabs>
                <w:tab w:val="left" w:pos="2268"/>
              </w:tabs>
              <w:jc w:val="center"/>
            </w:pPr>
          </w:p>
        </w:tc>
      </w:tr>
      <w:tr w:rsidR="009E2052" w:rsidRPr="00E71A85" w14:paraId="5B2EC9AD" w14:textId="77777777" w:rsidTr="000242A2">
        <w:trPr>
          <w:gridAfter w:val="1"/>
          <w:wAfter w:w="709" w:type="dxa"/>
          <w:trHeight w:val="255"/>
        </w:trPr>
        <w:tc>
          <w:tcPr>
            <w:tcW w:w="675" w:type="dxa"/>
            <w:hideMark/>
          </w:tcPr>
          <w:p w14:paraId="7DD00799" w14:textId="77777777" w:rsidR="009E2052" w:rsidRPr="00E76E4A" w:rsidRDefault="009E2052" w:rsidP="000242A2"/>
        </w:tc>
        <w:tc>
          <w:tcPr>
            <w:tcW w:w="1418" w:type="dxa"/>
            <w:hideMark/>
          </w:tcPr>
          <w:p w14:paraId="30C08573" w14:textId="77777777" w:rsidR="009E2052" w:rsidRDefault="009E2052" w:rsidP="000242A2">
            <w:r>
              <w:t>2020 г.</w:t>
            </w:r>
          </w:p>
        </w:tc>
        <w:tc>
          <w:tcPr>
            <w:tcW w:w="1134" w:type="dxa"/>
            <w:hideMark/>
          </w:tcPr>
          <w:p w14:paraId="64CC52D5" w14:textId="77777777" w:rsidR="009E2052" w:rsidRDefault="009E2052" w:rsidP="000242A2">
            <w:r>
              <w:t>200,0</w:t>
            </w:r>
          </w:p>
        </w:tc>
        <w:tc>
          <w:tcPr>
            <w:tcW w:w="1134" w:type="dxa"/>
            <w:hideMark/>
          </w:tcPr>
          <w:p w14:paraId="0D92AF37" w14:textId="77777777" w:rsidR="009E2052" w:rsidRDefault="009E2052" w:rsidP="000242A2">
            <w:r>
              <w:t>200,0</w:t>
            </w:r>
          </w:p>
        </w:tc>
        <w:tc>
          <w:tcPr>
            <w:tcW w:w="1134" w:type="dxa"/>
            <w:hideMark/>
          </w:tcPr>
          <w:p w14:paraId="4F5891CB" w14:textId="77777777" w:rsidR="009E2052" w:rsidRPr="00E76E4A" w:rsidRDefault="009E2052" w:rsidP="000242A2"/>
        </w:tc>
        <w:tc>
          <w:tcPr>
            <w:tcW w:w="992" w:type="dxa"/>
            <w:hideMark/>
          </w:tcPr>
          <w:p w14:paraId="13DDF729" w14:textId="77777777" w:rsidR="009E2052" w:rsidRPr="00E76E4A" w:rsidRDefault="009E2052" w:rsidP="000242A2"/>
        </w:tc>
        <w:tc>
          <w:tcPr>
            <w:tcW w:w="2267" w:type="dxa"/>
            <w:hideMark/>
          </w:tcPr>
          <w:p w14:paraId="455F8E46" w14:textId="77777777" w:rsidR="009E2052" w:rsidRDefault="009E2052" w:rsidP="000242A2">
            <w:pPr>
              <w:tabs>
                <w:tab w:val="left" w:pos="2268"/>
              </w:tabs>
              <w:jc w:val="center"/>
            </w:pPr>
          </w:p>
        </w:tc>
        <w:tc>
          <w:tcPr>
            <w:tcW w:w="850" w:type="dxa"/>
          </w:tcPr>
          <w:p w14:paraId="7DE1FDF9" w14:textId="77777777" w:rsidR="009E2052" w:rsidRDefault="009E2052" w:rsidP="000242A2">
            <w:pPr>
              <w:tabs>
                <w:tab w:val="left" w:pos="2268"/>
              </w:tabs>
              <w:jc w:val="center"/>
            </w:pPr>
          </w:p>
        </w:tc>
        <w:tc>
          <w:tcPr>
            <w:tcW w:w="1090" w:type="dxa"/>
          </w:tcPr>
          <w:p w14:paraId="61D944E6" w14:textId="77777777" w:rsidR="009E2052" w:rsidRDefault="009E2052" w:rsidP="000242A2">
            <w:pPr>
              <w:tabs>
                <w:tab w:val="left" w:pos="2268"/>
              </w:tabs>
              <w:jc w:val="center"/>
            </w:pPr>
          </w:p>
        </w:tc>
        <w:tc>
          <w:tcPr>
            <w:tcW w:w="709" w:type="dxa"/>
          </w:tcPr>
          <w:p w14:paraId="673506BE" w14:textId="77777777" w:rsidR="009E2052" w:rsidRDefault="009E2052" w:rsidP="000242A2">
            <w:pPr>
              <w:tabs>
                <w:tab w:val="left" w:pos="2268"/>
              </w:tabs>
              <w:jc w:val="center"/>
            </w:pPr>
          </w:p>
        </w:tc>
        <w:tc>
          <w:tcPr>
            <w:tcW w:w="709" w:type="dxa"/>
          </w:tcPr>
          <w:p w14:paraId="78508308" w14:textId="77777777" w:rsidR="009E2052" w:rsidRDefault="009E2052" w:rsidP="000242A2">
            <w:pPr>
              <w:tabs>
                <w:tab w:val="left" w:pos="2268"/>
              </w:tabs>
              <w:jc w:val="center"/>
            </w:pPr>
          </w:p>
        </w:tc>
        <w:tc>
          <w:tcPr>
            <w:tcW w:w="708" w:type="dxa"/>
          </w:tcPr>
          <w:p w14:paraId="43BFCC35" w14:textId="77777777" w:rsidR="009E2052" w:rsidRDefault="009E2052" w:rsidP="000242A2">
            <w:pPr>
              <w:tabs>
                <w:tab w:val="left" w:pos="2268"/>
              </w:tabs>
              <w:jc w:val="center"/>
            </w:pPr>
          </w:p>
        </w:tc>
        <w:tc>
          <w:tcPr>
            <w:tcW w:w="709" w:type="dxa"/>
          </w:tcPr>
          <w:p w14:paraId="3009E24C" w14:textId="77777777" w:rsidR="009E2052" w:rsidRPr="00E76E4A" w:rsidRDefault="009E2052" w:rsidP="000242A2">
            <w:pPr>
              <w:tabs>
                <w:tab w:val="left" w:pos="2268"/>
              </w:tabs>
              <w:jc w:val="center"/>
            </w:pPr>
          </w:p>
        </w:tc>
        <w:tc>
          <w:tcPr>
            <w:tcW w:w="709" w:type="dxa"/>
          </w:tcPr>
          <w:p w14:paraId="063B5DAC" w14:textId="77777777" w:rsidR="009E2052" w:rsidRPr="00E76E4A" w:rsidRDefault="009E2052" w:rsidP="000242A2">
            <w:pPr>
              <w:tabs>
                <w:tab w:val="left" w:pos="2268"/>
              </w:tabs>
              <w:jc w:val="center"/>
            </w:pPr>
          </w:p>
        </w:tc>
        <w:tc>
          <w:tcPr>
            <w:tcW w:w="709" w:type="dxa"/>
          </w:tcPr>
          <w:p w14:paraId="2E853DB7" w14:textId="77777777" w:rsidR="009E2052" w:rsidRPr="00E76E4A" w:rsidRDefault="009E2052" w:rsidP="000242A2">
            <w:pPr>
              <w:tabs>
                <w:tab w:val="left" w:pos="2268"/>
              </w:tabs>
              <w:jc w:val="center"/>
            </w:pPr>
          </w:p>
        </w:tc>
        <w:tc>
          <w:tcPr>
            <w:tcW w:w="709" w:type="dxa"/>
          </w:tcPr>
          <w:p w14:paraId="489D7217" w14:textId="77777777" w:rsidR="009E2052" w:rsidRPr="00E76E4A" w:rsidRDefault="009E2052" w:rsidP="000242A2">
            <w:pPr>
              <w:tabs>
                <w:tab w:val="left" w:pos="2268"/>
              </w:tabs>
              <w:jc w:val="center"/>
            </w:pPr>
          </w:p>
        </w:tc>
      </w:tr>
      <w:tr w:rsidR="009E2052" w:rsidRPr="00E71A85" w14:paraId="2987E593" w14:textId="77777777" w:rsidTr="000242A2">
        <w:trPr>
          <w:gridAfter w:val="1"/>
          <w:wAfter w:w="709" w:type="dxa"/>
          <w:trHeight w:val="255"/>
        </w:trPr>
        <w:tc>
          <w:tcPr>
            <w:tcW w:w="675" w:type="dxa"/>
            <w:hideMark/>
          </w:tcPr>
          <w:p w14:paraId="2CFBCC36" w14:textId="77777777" w:rsidR="009E2052" w:rsidRPr="00E76E4A" w:rsidRDefault="009E2052" w:rsidP="000242A2"/>
        </w:tc>
        <w:tc>
          <w:tcPr>
            <w:tcW w:w="1418" w:type="dxa"/>
            <w:hideMark/>
          </w:tcPr>
          <w:p w14:paraId="52D60FB4" w14:textId="77777777" w:rsidR="009E2052" w:rsidRDefault="009E2052" w:rsidP="000242A2">
            <w:r>
              <w:t>2021 г.</w:t>
            </w:r>
          </w:p>
        </w:tc>
        <w:tc>
          <w:tcPr>
            <w:tcW w:w="1134" w:type="dxa"/>
            <w:hideMark/>
          </w:tcPr>
          <w:p w14:paraId="79254F4B" w14:textId="77777777" w:rsidR="009E2052" w:rsidRDefault="009E2052" w:rsidP="000242A2">
            <w:r>
              <w:t>150,0</w:t>
            </w:r>
          </w:p>
        </w:tc>
        <w:tc>
          <w:tcPr>
            <w:tcW w:w="1134" w:type="dxa"/>
            <w:hideMark/>
          </w:tcPr>
          <w:p w14:paraId="275FE775" w14:textId="77777777" w:rsidR="009E2052" w:rsidRDefault="009E2052" w:rsidP="000242A2">
            <w:r>
              <w:t>150,0</w:t>
            </w:r>
          </w:p>
        </w:tc>
        <w:tc>
          <w:tcPr>
            <w:tcW w:w="1134" w:type="dxa"/>
            <w:hideMark/>
          </w:tcPr>
          <w:p w14:paraId="253F4D0C" w14:textId="77777777" w:rsidR="009E2052" w:rsidRPr="00E76E4A" w:rsidRDefault="009E2052" w:rsidP="000242A2"/>
        </w:tc>
        <w:tc>
          <w:tcPr>
            <w:tcW w:w="992" w:type="dxa"/>
            <w:hideMark/>
          </w:tcPr>
          <w:p w14:paraId="087B7B29" w14:textId="77777777" w:rsidR="009E2052" w:rsidRPr="00E76E4A" w:rsidRDefault="009E2052" w:rsidP="000242A2"/>
        </w:tc>
        <w:tc>
          <w:tcPr>
            <w:tcW w:w="2267" w:type="dxa"/>
            <w:hideMark/>
          </w:tcPr>
          <w:p w14:paraId="04309769" w14:textId="77777777" w:rsidR="009E2052" w:rsidRDefault="009E2052" w:rsidP="000242A2">
            <w:pPr>
              <w:tabs>
                <w:tab w:val="left" w:pos="2268"/>
              </w:tabs>
              <w:jc w:val="center"/>
            </w:pPr>
          </w:p>
        </w:tc>
        <w:tc>
          <w:tcPr>
            <w:tcW w:w="850" w:type="dxa"/>
          </w:tcPr>
          <w:p w14:paraId="572D3D82" w14:textId="77777777" w:rsidR="009E2052" w:rsidRDefault="009E2052" w:rsidP="000242A2">
            <w:pPr>
              <w:tabs>
                <w:tab w:val="left" w:pos="2268"/>
              </w:tabs>
              <w:jc w:val="center"/>
            </w:pPr>
          </w:p>
        </w:tc>
        <w:tc>
          <w:tcPr>
            <w:tcW w:w="1090" w:type="dxa"/>
          </w:tcPr>
          <w:p w14:paraId="7D9D7E10" w14:textId="77777777" w:rsidR="009E2052" w:rsidRDefault="009E2052" w:rsidP="000242A2">
            <w:pPr>
              <w:tabs>
                <w:tab w:val="left" w:pos="2268"/>
              </w:tabs>
              <w:jc w:val="center"/>
            </w:pPr>
          </w:p>
        </w:tc>
        <w:tc>
          <w:tcPr>
            <w:tcW w:w="709" w:type="dxa"/>
          </w:tcPr>
          <w:p w14:paraId="1DFA23DA" w14:textId="77777777" w:rsidR="009E2052" w:rsidRDefault="009E2052" w:rsidP="000242A2">
            <w:pPr>
              <w:tabs>
                <w:tab w:val="left" w:pos="2268"/>
              </w:tabs>
              <w:jc w:val="center"/>
            </w:pPr>
          </w:p>
        </w:tc>
        <w:tc>
          <w:tcPr>
            <w:tcW w:w="709" w:type="dxa"/>
          </w:tcPr>
          <w:p w14:paraId="203E1560" w14:textId="77777777" w:rsidR="009E2052" w:rsidRDefault="009E2052" w:rsidP="000242A2">
            <w:pPr>
              <w:tabs>
                <w:tab w:val="left" w:pos="2268"/>
              </w:tabs>
              <w:jc w:val="center"/>
            </w:pPr>
          </w:p>
        </w:tc>
        <w:tc>
          <w:tcPr>
            <w:tcW w:w="708" w:type="dxa"/>
          </w:tcPr>
          <w:p w14:paraId="08C6B9AD" w14:textId="77777777" w:rsidR="009E2052" w:rsidRDefault="009E2052" w:rsidP="000242A2">
            <w:pPr>
              <w:tabs>
                <w:tab w:val="left" w:pos="2268"/>
              </w:tabs>
              <w:jc w:val="center"/>
            </w:pPr>
          </w:p>
        </w:tc>
        <w:tc>
          <w:tcPr>
            <w:tcW w:w="709" w:type="dxa"/>
          </w:tcPr>
          <w:p w14:paraId="4ACDE55C" w14:textId="77777777" w:rsidR="009E2052" w:rsidRPr="00E76E4A" w:rsidRDefault="009E2052" w:rsidP="000242A2">
            <w:pPr>
              <w:tabs>
                <w:tab w:val="left" w:pos="2268"/>
              </w:tabs>
              <w:jc w:val="center"/>
            </w:pPr>
          </w:p>
        </w:tc>
        <w:tc>
          <w:tcPr>
            <w:tcW w:w="709" w:type="dxa"/>
          </w:tcPr>
          <w:p w14:paraId="57E4C726" w14:textId="77777777" w:rsidR="009E2052" w:rsidRPr="00E76E4A" w:rsidRDefault="009E2052" w:rsidP="000242A2">
            <w:pPr>
              <w:tabs>
                <w:tab w:val="left" w:pos="2268"/>
              </w:tabs>
              <w:jc w:val="center"/>
            </w:pPr>
          </w:p>
        </w:tc>
        <w:tc>
          <w:tcPr>
            <w:tcW w:w="709" w:type="dxa"/>
          </w:tcPr>
          <w:p w14:paraId="7EB8D6A4" w14:textId="77777777" w:rsidR="009E2052" w:rsidRPr="00E76E4A" w:rsidRDefault="009E2052" w:rsidP="000242A2">
            <w:pPr>
              <w:tabs>
                <w:tab w:val="left" w:pos="2268"/>
              </w:tabs>
              <w:jc w:val="center"/>
            </w:pPr>
          </w:p>
        </w:tc>
        <w:tc>
          <w:tcPr>
            <w:tcW w:w="709" w:type="dxa"/>
          </w:tcPr>
          <w:p w14:paraId="140F499E" w14:textId="77777777" w:rsidR="009E2052" w:rsidRPr="00E76E4A" w:rsidRDefault="009E2052" w:rsidP="000242A2">
            <w:pPr>
              <w:tabs>
                <w:tab w:val="left" w:pos="2268"/>
              </w:tabs>
              <w:jc w:val="center"/>
            </w:pPr>
          </w:p>
        </w:tc>
      </w:tr>
      <w:tr w:rsidR="009E2052" w:rsidRPr="00E71A85" w14:paraId="33B1769B" w14:textId="77777777" w:rsidTr="000242A2">
        <w:trPr>
          <w:gridAfter w:val="1"/>
          <w:wAfter w:w="709" w:type="dxa"/>
          <w:trHeight w:val="255"/>
        </w:trPr>
        <w:tc>
          <w:tcPr>
            <w:tcW w:w="675" w:type="dxa"/>
            <w:hideMark/>
          </w:tcPr>
          <w:p w14:paraId="5D7F1490" w14:textId="77777777" w:rsidR="009E2052" w:rsidRPr="00E76E4A" w:rsidRDefault="009E2052" w:rsidP="000242A2"/>
        </w:tc>
        <w:tc>
          <w:tcPr>
            <w:tcW w:w="1418" w:type="dxa"/>
            <w:hideMark/>
          </w:tcPr>
          <w:p w14:paraId="6F44C22F" w14:textId="77777777" w:rsidR="009E2052" w:rsidRDefault="009E2052" w:rsidP="000242A2">
            <w:r>
              <w:t>2022 г.</w:t>
            </w:r>
          </w:p>
        </w:tc>
        <w:tc>
          <w:tcPr>
            <w:tcW w:w="1134" w:type="dxa"/>
            <w:hideMark/>
          </w:tcPr>
          <w:p w14:paraId="3BDA782A" w14:textId="77777777" w:rsidR="009E2052" w:rsidRDefault="009E2052" w:rsidP="000242A2">
            <w:r>
              <w:t>200,0</w:t>
            </w:r>
          </w:p>
        </w:tc>
        <w:tc>
          <w:tcPr>
            <w:tcW w:w="1134" w:type="dxa"/>
            <w:hideMark/>
          </w:tcPr>
          <w:p w14:paraId="4740BD19" w14:textId="77777777" w:rsidR="009E2052" w:rsidRDefault="009E2052" w:rsidP="000242A2">
            <w:r>
              <w:t>200,0</w:t>
            </w:r>
          </w:p>
        </w:tc>
        <w:tc>
          <w:tcPr>
            <w:tcW w:w="1134" w:type="dxa"/>
            <w:hideMark/>
          </w:tcPr>
          <w:p w14:paraId="19A339C2" w14:textId="77777777" w:rsidR="009E2052" w:rsidRPr="00E76E4A" w:rsidRDefault="009E2052" w:rsidP="000242A2"/>
        </w:tc>
        <w:tc>
          <w:tcPr>
            <w:tcW w:w="992" w:type="dxa"/>
            <w:hideMark/>
          </w:tcPr>
          <w:p w14:paraId="25EB7A81" w14:textId="77777777" w:rsidR="009E2052" w:rsidRPr="00E76E4A" w:rsidRDefault="009E2052" w:rsidP="000242A2"/>
        </w:tc>
        <w:tc>
          <w:tcPr>
            <w:tcW w:w="2267" w:type="dxa"/>
            <w:hideMark/>
          </w:tcPr>
          <w:p w14:paraId="55C77516" w14:textId="77777777" w:rsidR="009E2052" w:rsidRDefault="009E2052" w:rsidP="000242A2">
            <w:pPr>
              <w:tabs>
                <w:tab w:val="left" w:pos="2268"/>
              </w:tabs>
              <w:jc w:val="center"/>
            </w:pPr>
          </w:p>
        </w:tc>
        <w:tc>
          <w:tcPr>
            <w:tcW w:w="850" w:type="dxa"/>
          </w:tcPr>
          <w:p w14:paraId="5FE3BF1B" w14:textId="77777777" w:rsidR="009E2052" w:rsidRDefault="009E2052" w:rsidP="000242A2">
            <w:pPr>
              <w:tabs>
                <w:tab w:val="left" w:pos="2268"/>
              </w:tabs>
              <w:jc w:val="center"/>
            </w:pPr>
          </w:p>
        </w:tc>
        <w:tc>
          <w:tcPr>
            <w:tcW w:w="1090" w:type="dxa"/>
          </w:tcPr>
          <w:p w14:paraId="3F276126" w14:textId="77777777" w:rsidR="009E2052" w:rsidRDefault="009E2052" w:rsidP="000242A2">
            <w:pPr>
              <w:tabs>
                <w:tab w:val="left" w:pos="2268"/>
              </w:tabs>
              <w:jc w:val="center"/>
            </w:pPr>
          </w:p>
        </w:tc>
        <w:tc>
          <w:tcPr>
            <w:tcW w:w="709" w:type="dxa"/>
          </w:tcPr>
          <w:p w14:paraId="64C6CFAF" w14:textId="77777777" w:rsidR="009E2052" w:rsidRDefault="009E2052" w:rsidP="000242A2">
            <w:pPr>
              <w:tabs>
                <w:tab w:val="left" w:pos="2268"/>
              </w:tabs>
              <w:jc w:val="center"/>
            </w:pPr>
          </w:p>
        </w:tc>
        <w:tc>
          <w:tcPr>
            <w:tcW w:w="709" w:type="dxa"/>
          </w:tcPr>
          <w:p w14:paraId="3A1A6775" w14:textId="77777777" w:rsidR="009E2052" w:rsidRDefault="009E2052" w:rsidP="000242A2">
            <w:pPr>
              <w:tabs>
                <w:tab w:val="left" w:pos="2268"/>
              </w:tabs>
              <w:jc w:val="center"/>
            </w:pPr>
          </w:p>
        </w:tc>
        <w:tc>
          <w:tcPr>
            <w:tcW w:w="708" w:type="dxa"/>
          </w:tcPr>
          <w:p w14:paraId="21FFC926" w14:textId="77777777" w:rsidR="009E2052" w:rsidRDefault="009E2052" w:rsidP="000242A2">
            <w:pPr>
              <w:tabs>
                <w:tab w:val="left" w:pos="2268"/>
              </w:tabs>
              <w:jc w:val="center"/>
            </w:pPr>
          </w:p>
        </w:tc>
        <w:tc>
          <w:tcPr>
            <w:tcW w:w="709" w:type="dxa"/>
          </w:tcPr>
          <w:p w14:paraId="6CD481E1" w14:textId="77777777" w:rsidR="009E2052" w:rsidRPr="00E76E4A" w:rsidRDefault="009E2052" w:rsidP="000242A2">
            <w:pPr>
              <w:tabs>
                <w:tab w:val="left" w:pos="2268"/>
              </w:tabs>
              <w:jc w:val="center"/>
            </w:pPr>
          </w:p>
        </w:tc>
        <w:tc>
          <w:tcPr>
            <w:tcW w:w="709" w:type="dxa"/>
          </w:tcPr>
          <w:p w14:paraId="2F879517" w14:textId="77777777" w:rsidR="009E2052" w:rsidRPr="00E76E4A" w:rsidRDefault="009E2052" w:rsidP="000242A2">
            <w:pPr>
              <w:tabs>
                <w:tab w:val="left" w:pos="2268"/>
              </w:tabs>
              <w:jc w:val="center"/>
            </w:pPr>
          </w:p>
        </w:tc>
        <w:tc>
          <w:tcPr>
            <w:tcW w:w="709" w:type="dxa"/>
          </w:tcPr>
          <w:p w14:paraId="7F6F7309" w14:textId="77777777" w:rsidR="009E2052" w:rsidRPr="00E76E4A" w:rsidRDefault="009E2052" w:rsidP="000242A2">
            <w:pPr>
              <w:tabs>
                <w:tab w:val="left" w:pos="2268"/>
              </w:tabs>
              <w:jc w:val="center"/>
            </w:pPr>
          </w:p>
        </w:tc>
        <w:tc>
          <w:tcPr>
            <w:tcW w:w="709" w:type="dxa"/>
          </w:tcPr>
          <w:p w14:paraId="719D1EBF" w14:textId="77777777" w:rsidR="009E2052" w:rsidRPr="00E76E4A" w:rsidRDefault="009E2052" w:rsidP="000242A2">
            <w:pPr>
              <w:tabs>
                <w:tab w:val="left" w:pos="2268"/>
              </w:tabs>
              <w:jc w:val="center"/>
            </w:pPr>
          </w:p>
        </w:tc>
      </w:tr>
      <w:tr w:rsidR="009E2052" w:rsidRPr="00E71A85" w14:paraId="00F4270B" w14:textId="77777777" w:rsidTr="000242A2">
        <w:trPr>
          <w:gridAfter w:val="1"/>
          <w:wAfter w:w="709" w:type="dxa"/>
          <w:trHeight w:val="255"/>
        </w:trPr>
        <w:tc>
          <w:tcPr>
            <w:tcW w:w="675" w:type="dxa"/>
            <w:hideMark/>
          </w:tcPr>
          <w:p w14:paraId="3A1FDD78" w14:textId="77777777" w:rsidR="009E2052" w:rsidRPr="00E76E4A" w:rsidRDefault="009E2052" w:rsidP="000242A2"/>
        </w:tc>
        <w:tc>
          <w:tcPr>
            <w:tcW w:w="1418" w:type="dxa"/>
            <w:hideMark/>
          </w:tcPr>
          <w:p w14:paraId="7380112B" w14:textId="77777777" w:rsidR="009E2052" w:rsidRDefault="009E2052" w:rsidP="000242A2">
            <w:r>
              <w:t xml:space="preserve">2023 г. </w:t>
            </w:r>
          </w:p>
        </w:tc>
        <w:tc>
          <w:tcPr>
            <w:tcW w:w="1134" w:type="dxa"/>
            <w:hideMark/>
          </w:tcPr>
          <w:p w14:paraId="131F90E4" w14:textId="77777777" w:rsidR="009E2052" w:rsidRDefault="009E2052" w:rsidP="000242A2">
            <w:r>
              <w:t>200,0</w:t>
            </w:r>
          </w:p>
        </w:tc>
        <w:tc>
          <w:tcPr>
            <w:tcW w:w="1134" w:type="dxa"/>
            <w:hideMark/>
          </w:tcPr>
          <w:p w14:paraId="3D062E74" w14:textId="77777777" w:rsidR="009E2052" w:rsidRDefault="009E2052" w:rsidP="000242A2">
            <w:r>
              <w:t>200,0</w:t>
            </w:r>
          </w:p>
        </w:tc>
        <w:tc>
          <w:tcPr>
            <w:tcW w:w="1134" w:type="dxa"/>
            <w:hideMark/>
          </w:tcPr>
          <w:p w14:paraId="3130F7C0" w14:textId="77777777" w:rsidR="009E2052" w:rsidRPr="00E76E4A" w:rsidRDefault="009E2052" w:rsidP="000242A2"/>
        </w:tc>
        <w:tc>
          <w:tcPr>
            <w:tcW w:w="992" w:type="dxa"/>
            <w:hideMark/>
          </w:tcPr>
          <w:p w14:paraId="3E9D51E6" w14:textId="77777777" w:rsidR="009E2052" w:rsidRPr="00E76E4A" w:rsidRDefault="009E2052" w:rsidP="000242A2"/>
        </w:tc>
        <w:tc>
          <w:tcPr>
            <w:tcW w:w="2267" w:type="dxa"/>
            <w:hideMark/>
          </w:tcPr>
          <w:p w14:paraId="345BB388" w14:textId="77777777" w:rsidR="009E2052" w:rsidRDefault="009E2052" w:rsidP="000242A2">
            <w:pPr>
              <w:tabs>
                <w:tab w:val="left" w:pos="2268"/>
              </w:tabs>
              <w:jc w:val="center"/>
            </w:pPr>
          </w:p>
        </w:tc>
        <w:tc>
          <w:tcPr>
            <w:tcW w:w="850" w:type="dxa"/>
          </w:tcPr>
          <w:p w14:paraId="3D032D1E" w14:textId="77777777" w:rsidR="009E2052" w:rsidRDefault="009E2052" w:rsidP="000242A2">
            <w:pPr>
              <w:tabs>
                <w:tab w:val="left" w:pos="2268"/>
              </w:tabs>
              <w:jc w:val="center"/>
            </w:pPr>
          </w:p>
        </w:tc>
        <w:tc>
          <w:tcPr>
            <w:tcW w:w="1090" w:type="dxa"/>
          </w:tcPr>
          <w:p w14:paraId="3DE6A107" w14:textId="77777777" w:rsidR="009E2052" w:rsidRDefault="009E2052" w:rsidP="000242A2">
            <w:pPr>
              <w:tabs>
                <w:tab w:val="left" w:pos="2268"/>
              </w:tabs>
              <w:jc w:val="center"/>
            </w:pPr>
          </w:p>
        </w:tc>
        <w:tc>
          <w:tcPr>
            <w:tcW w:w="709" w:type="dxa"/>
          </w:tcPr>
          <w:p w14:paraId="53BC6E2C" w14:textId="77777777" w:rsidR="009E2052" w:rsidRDefault="009E2052" w:rsidP="000242A2">
            <w:pPr>
              <w:tabs>
                <w:tab w:val="left" w:pos="2268"/>
              </w:tabs>
              <w:jc w:val="center"/>
            </w:pPr>
          </w:p>
        </w:tc>
        <w:tc>
          <w:tcPr>
            <w:tcW w:w="709" w:type="dxa"/>
          </w:tcPr>
          <w:p w14:paraId="7EDB65A6" w14:textId="77777777" w:rsidR="009E2052" w:rsidRDefault="009E2052" w:rsidP="000242A2">
            <w:pPr>
              <w:tabs>
                <w:tab w:val="left" w:pos="2268"/>
              </w:tabs>
              <w:jc w:val="center"/>
            </w:pPr>
          </w:p>
        </w:tc>
        <w:tc>
          <w:tcPr>
            <w:tcW w:w="708" w:type="dxa"/>
          </w:tcPr>
          <w:p w14:paraId="41D77F13" w14:textId="77777777" w:rsidR="009E2052" w:rsidRDefault="009E2052" w:rsidP="000242A2">
            <w:pPr>
              <w:tabs>
                <w:tab w:val="left" w:pos="2268"/>
              </w:tabs>
              <w:jc w:val="center"/>
            </w:pPr>
          </w:p>
        </w:tc>
        <w:tc>
          <w:tcPr>
            <w:tcW w:w="709" w:type="dxa"/>
          </w:tcPr>
          <w:p w14:paraId="0332D9CB" w14:textId="77777777" w:rsidR="009E2052" w:rsidRPr="00E76E4A" w:rsidRDefault="009E2052" w:rsidP="000242A2">
            <w:pPr>
              <w:tabs>
                <w:tab w:val="left" w:pos="2268"/>
              </w:tabs>
              <w:jc w:val="center"/>
            </w:pPr>
          </w:p>
        </w:tc>
        <w:tc>
          <w:tcPr>
            <w:tcW w:w="709" w:type="dxa"/>
          </w:tcPr>
          <w:p w14:paraId="50D9E4B6" w14:textId="77777777" w:rsidR="009E2052" w:rsidRPr="00E76E4A" w:rsidRDefault="009E2052" w:rsidP="000242A2">
            <w:pPr>
              <w:tabs>
                <w:tab w:val="left" w:pos="2268"/>
              </w:tabs>
              <w:jc w:val="center"/>
            </w:pPr>
          </w:p>
        </w:tc>
        <w:tc>
          <w:tcPr>
            <w:tcW w:w="709" w:type="dxa"/>
          </w:tcPr>
          <w:p w14:paraId="5227FB27" w14:textId="77777777" w:rsidR="009E2052" w:rsidRPr="00E76E4A" w:rsidRDefault="009E2052" w:rsidP="000242A2">
            <w:pPr>
              <w:tabs>
                <w:tab w:val="left" w:pos="2268"/>
              </w:tabs>
              <w:jc w:val="center"/>
            </w:pPr>
          </w:p>
        </w:tc>
        <w:tc>
          <w:tcPr>
            <w:tcW w:w="709" w:type="dxa"/>
          </w:tcPr>
          <w:p w14:paraId="62DADA43" w14:textId="77777777" w:rsidR="009E2052" w:rsidRPr="00E76E4A" w:rsidRDefault="009E2052" w:rsidP="000242A2">
            <w:pPr>
              <w:tabs>
                <w:tab w:val="left" w:pos="2268"/>
              </w:tabs>
              <w:jc w:val="center"/>
            </w:pPr>
          </w:p>
        </w:tc>
      </w:tr>
      <w:tr w:rsidR="009E2052" w:rsidRPr="00E71A85" w14:paraId="0848814A" w14:textId="77777777" w:rsidTr="000242A2">
        <w:trPr>
          <w:gridAfter w:val="1"/>
          <w:wAfter w:w="709" w:type="dxa"/>
          <w:trHeight w:val="255"/>
        </w:trPr>
        <w:tc>
          <w:tcPr>
            <w:tcW w:w="675" w:type="dxa"/>
            <w:hideMark/>
          </w:tcPr>
          <w:p w14:paraId="318A7749" w14:textId="77777777" w:rsidR="009E2052" w:rsidRPr="00E76E4A" w:rsidRDefault="009E2052" w:rsidP="000242A2"/>
        </w:tc>
        <w:tc>
          <w:tcPr>
            <w:tcW w:w="1418" w:type="dxa"/>
            <w:hideMark/>
          </w:tcPr>
          <w:p w14:paraId="280EFE65" w14:textId="77777777" w:rsidR="009E2052" w:rsidRPr="00D7490C" w:rsidRDefault="009E2052" w:rsidP="000242A2">
            <w:pPr>
              <w:rPr>
                <w:b/>
                <w:color w:val="FF0000"/>
              </w:rPr>
            </w:pPr>
            <w:r w:rsidRPr="00D7490C">
              <w:rPr>
                <w:b/>
                <w:color w:val="FF0000"/>
              </w:rPr>
              <w:t>ИТОГО:</w:t>
            </w:r>
          </w:p>
        </w:tc>
        <w:tc>
          <w:tcPr>
            <w:tcW w:w="1134" w:type="dxa"/>
            <w:hideMark/>
          </w:tcPr>
          <w:p w14:paraId="6242239F" w14:textId="77777777" w:rsidR="009E2052" w:rsidRPr="00D7490C" w:rsidRDefault="009E2052" w:rsidP="000242A2">
            <w:pPr>
              <w:rPr>
                <w:b/>
                <w:color w:val="FF0000"/>
              </w:rPr>
            </w:pPr>
            <w:r>
              <w:rPr>
                <w:b/>
                <w:color w:val="FF0000"/>
              </w:rPr>
              <w:t>1 950,</w:t>
            </w:r>
            <w:r w:rsidRPr="00D7490C">
              <w:rPr>
                <w:b/>
                <w:color w:val="FF0000"/>
              </w:rPr>
              <w:t>0</w:t>
            </w:r>
          </w:p>
        </w:tc>
        <w:tc>
          <w:tcPr>
            <w:tcW w:w="1134" w:type="dxa"/>
            <w:hideMark/>
          </w:tcPr>
          <w:p w14:paraId="1E5D726D" w14:textId="77777777" w:rsidR="009E2052" w:rsidRPr="00D7490C" w:rsidRDefault="009E2052" w:rsidP="000242A2">
            <w:pPr>
              <w:rPr>
                <w:b/>
                <w:color w:val="FF0000"/>
              </w:rPr>
            </w:pPr>
            <w:r>
              <w:rPr>
                <w:b/>
                <w:color w:val="FF0000"/>
              </w:rPr>
              <w:t>1 95</w:t>
            </w:r>
            <w:r w:rsidRPr="00D7490C">
              <w:rPr>
                <w:b/>
                <w:color w:val="FF0000"/>
              </w:rPr>
              <w:t>0,0</w:t>
            </w:r>
          </w:p>
        </w:tc>
        <w:tc>
          <w:tcPr>
            <w:tcW w:w="1134" w:type="dxa"/>
            <w:hideMark/>
          </w:tcPr>
          <w:p w14:paraId="01FB91B9" w14:textId="77777777" w:rsidR="009E2052" w:rsidRPr="00E76E4A" w:rsidRDefault="009E2052" w:rsidP="000242A2"/>
        </w:tc>
        <w:tc>
          <w:tcPr>
            <w:tcW w:w="992" w:type="dxa"/>
            <w:hideMark/>
          </w:tcPr>
          <w:p w14:paraId="2B121CAE" w14:textId="77777777" w:rsidR="009E2052" w:rsidRPr="00E76E4A" w:rsidRDefault="009E2052" w:rsidP="000242A2"/>
        </w:tc>
        <w:tc>
          <w:tcPr>
            <w:tcW w:w="2267" w:type="dxa"/>
            <w:hideMark/>
          </w:tcPr>
          <w:p w14:paraId="70E31B13" w14:textId="77777777" w:rsidR="009E2052" w:rsidRDefault="009E2052" w:rsidP="000242A2">
            <w:pPr>
              <w:tabs>
                <w:tab w:val="left" w:pos="2268"/>
              </w:tabs>
              <w:jc w:val="center"/>
            </w:pPr>
          </w:p>
        </w:tc>
        <w:tc>
          <w:tcPr>
            <w:tcW w:w="850" w:type="dxa"/>
          </w:tcPr>
          <w:p w14:paraId="53928CE8" w14:textId="77777777" w:rsidR="009E2052" w:rsidRDefault="009E2052" w:rsidP="000242A2">
            <w:pPr>
              <w:tabs>
                <w:tab w:val="left" w:pos="2268"/>
              </w:tabs>
              <w:jc w:val="center"/>
            </w:pPr>
          </w:p>
        </w:tc>
        <w:tc>
          <w:tcPr>
            <w:tcW w:w="1090" w:type="dxa"/>
          </w:tcPr>
          <w:p w14:paraId="3834746D" w14:textId="77777777" w:rsidR="009E2052" w:rsidRDefault="009E2052" w:rsidP="000242A2">
            <w:pPr>
              <w:tabs>
                <w:tab w:val="left" w:pos="2268"/>
              </w:tabs>
              <w:jc w:val="center"/>
            </w:pPr>
          </w:p>
        </w:tc>
        <w:tc>
          <w:tcPr>
            <w:tcW w:w="709" w:type="dxa"/>
          </w:tcPr>
          <w:p w14:paraId="4F6352C3" w14:textId="77777777" w:rsidR="009E2052" w:rsidRDefault="009E2052" w:rsidP="000242A2">
            <w:pPr>
              <w:tabs>
                <w:tab w:val="left" w:pos="2268"/>
              </w:tabs>
              <w:jc w:val="center"/>
            </w:pPr>
          </w:p>
        </w:tc>
        <w:tc>
          <w:tcPr>
            <w:tcW w:w="709" w:type="dxa"/>
          </w:tcPr>
          <w:p w14:paraId="306AE286" w14:textId="77777777" w:rsidR="009E2052" w:rsidRDefault="009E2052" w:rsidP="000242A2">
            <w:pPr>
              <w:tabs>
                <w:tab w:val="left" w:pos="2268"/>
              </w:tabs>
              <w:jc w:val="center"/>
            </w:pPr>
          </w:p>
        </w:tc>
        <w:tc>
          <w:tcPr>
            <w:tcW w:w="708" w:type="dxa"/>
          </w:tcPr>
          <w:p w14:paraId="0F8106CC" w14:textId="77777777" w:rsidR="009E2052" w:rsidRDefault="009E2052" w:rsidP="000242A2">
            <w:pPr>
              <w:tabs>
                <w:tab w:val="left" w:pos="2268"/>
              </w:tabs>
              <w:jc w:val="center"/>
            </w:pPr>
          </w:p>
        </w:tc>
        <w:tc>
          <w:tcPr>
            <w:tcW w:w="709" w:type="dxa"/>
          </w:tcPr>
          <w:p w14:paraId="63EE8AF6" w14:textId="77777777" w:rsidR="009E2052" w:rsidRPr="00E76E4A" w:rsidRDefault="009E2052" w:rsidP="000242A2">
            <w:pPr>
              <w:tabs>
                <w:tab w:val="left" w:pos="2268"/>
              </w:tabs>
              <w:jc w:val="center"/>
            </w:pPr>
          </w:p>
        </w:tc>
        <w:tc>
          <w:tcPr>
            <w:tcW w:w="709" w:type="dxa"/>
          </w:tcPr>
          <w:p w14:paraId="5155EAD0" w14:textId="77777777" w:rsidR="009E2052" w:rsidRPr="00E76E4A" w:rsidRDefault="009E2052" w:rsidP="000242A2">
            <w:pPr>
              <w:tabs>
                <w:tab w:val="left" w:pos="2268"/>
              </w:tabs>
              <w:jc w:val="center"/>
            </w:pPr>
          </w:p>
        </w:tc>
        <w:tc>
          <w:tcPr>
            <w:tcW w:w="709" w:type="dxa"/>
          </w:tcPr>
          <w:p w14:paraId="681E1988" w14:textId="77777777" w:rsidR="009E2052" w:rsidRPr="00E76E4A" w:rsidRDefault="009E2052" w:rsidP="000242A2">
            <w:pPr>
              <w:tabs>
                <w:tab w:val="left" w:pos="2268"/>
              </w:tabs>
              <w:jc w:val="center"/>
            </w:pPr>
          </w:p>
        </w:tc>
        <w:tc>
          <w:tcPr>
            <w:tcW w:w="709" w:type="dxa"/>
          </w:tcPr>
          <w:p w14:paraId="65C66CCA" w14:textId="77777777" w:rsidR="009E2052" w:rsidRPr="00E76E4A" w:rsidRDefault="009E2052" w:rsidP="000242A2">
            <w:pPr>
              <w:tabs>
                <w:tab w:val="left" w:pos="2268"/>
              </w:tabs>
              <w:jc w:val="center"/>
            </w:pPr>
          </w:p>
        </w:tc>
      </w:tr>
      <w:tr w:rsidR="009E2052" w:rsidRPr="00E71A85" w14:paraId="496D1636" w14:textId="77777777" w:rsidTr="000242A2">
        <w:trPr>
          <w:gridAfter w:val="1"/>
          <w:wAfter w:w="709" w:type="dxa"/>
          <w:trHeight w:val="255"/>
        </w:trPr>
        <w:tc>
          <w:tcPr>
            <w:tcW w:w="675" w:type="dxa"/>
            <w:hideMark/>
          </w:tcPr>
          <w:p w14:paraId="6094A9AE" w14:textId="77777777" w:rsidR="009E2052" w:rsidRPr="00E76E4A" w:rsidRDefault="009E2052" w:rsidP="000242A2"/>
        </w:tc>
        <w:tc>
          <w:tcPr>
            <w:tcW w:w="1418" w:type="dxa"/>
            <w:hideMark/>
          </w:tcPr>
          <w:p w14:paraId="423E6216" w14:textId="77777777" w:rsidR="009E2052" w:rsidRPr="00E76E4A" w:rsidRDefault="009E2052" w:rsidP="000242A2"/>
        </w:tc>
        <w:tc>
          <w:tcPr>
            <w:tcW w:w="1134" w:type="dxa"/>
            <w:hideMark/>
          </w:tcPr>
          <w:p w14:paraId="6E45B2B7" w14:textId="77777777" w:rsidR="009E2052" w:rsidRPr="00E76E4A" w:rsidRDefault="009E2052" w:rsidP="000242A2"/>
        </w:tc>
        <w:tc>
          <w:tcPr>
            <w:tcW w:w="1134" w:type="dxa"/>
            <w:hideMark/>
          </w:tcPr>
          <w:p w14:paraId="02E616B0" w14:textId="77777777" w:rsidR="009E2052" w:rsidRPr="00E76E4A" w:rsidRDefault="009E2052" w:rsidP="000242A2"/>
        </w:tc>
        <w:tc>
          <w:tcPr>
            <w:tcW w:w="1134" w:type="dxa"/>
            <w:hideMark/>
          </w:tcPr>
          <w:p w14:paraId="50010952" w14:textId="77777777" w:rsidR="009E2052" w:rsidRPr="00E76E4A" w:rsidRDefault="009E2052" w:rsidP="000242A2"/>
        </w:tc>
        <w:tc>
          <w:tcPr>
            <w:tcW w:w="992" w:type="dxa"/>
            <w:hideMark/>
          </w:tcPr>
          <w:p w14:paraId="52CF6F26" w14:textId="77777777" w:rsidR="009E2052" w:rsidRPr="00E76E4A" w:rsidRDefault="009E2052" w:rsidP="000242A2"/>
        </w:tc>
        <w:tc>
          <w:tcPr>
            <w:tcW w:w="2267" w:type="dxa"/>
            <w:hideMark/>
          </w:tcPr>
          <w:p w14:paraId="7AE7E5E9" w14:textId="77777777" w:rsidR="009E2052" w:rsidRPr="000D428B" w:rsidRDefault="009E2052" w:rsidP="000242A2">
            <w:pPr>
              <w:tabs>
                <w:tab w:val="left" w:pos="2268"/>
              </w:tabs>
              <w:jc w:val="center"/>
            </w:pPr>
            <w:r w:rsidRPr="000D428B">
              <w:t>Показатель 5:</w:t>
            </w:r>
          </w:p>
          <w:p w14:paraId="2D6C0512" w14:textId="77777777" w:rsidR="009E2052" w:rsidRPr="000D428B" w:rsidRDefault="009E2052" w:rsidP="000242A2">
            <w:pPr>
              <w:tabs>
                <w:tab w:val="left" w:pos="2268"/>
              </w:tabs>
              <w:jc w:val="center"/>
            </w:pPr>
            <w:r w:rsidRPr="000D428B">
              <w:t>Единовременная помощь инвалидам при лечении</w:t>
            </w:r>
          </w:p>
        </w:tc>
        <w:tc>
          <w:tcPr>
            <w:tcW w:w="850" w:type="dxa"/>
          </w:tcPr>
          <w:p w14:paraId="240B4CE5" w14:textId="77777777" w:rsidR="009E2052" w:rsidRPr="00E76E4A" w:rsidRDefault="009E2052" w:rsidP="000242A2">
            <w:pPr>
              <w:tabs>
                <w:tab w:val="left" w:pos="2268"/>
              </w:tabs>
              <w:jc w:val="center"/>
            </w:pPr>
          </w:p>
        </w:tc>
        <w:tc>
          <w:tcPr>
            <w:tcW w:w="1090" w:type="dxa"/>
          </w:tcPr>
          <w:p w14:paraId="6091C05C" w14:textId="77777777" w:rsidR="009E2052" w:rsidRPr="00E76E4A" w:rsidRDefault="009E2052" w:rsidP="000242A2">
            <w:pPr>
              <w:tabs>
                <w:tab w:val="left" w:pos="2268"/>
              </w:tabs>
              <w:jc w:val="center"/>
            </w:pPr>
          </w:p>
        </w:tc>
        <w:tc>
          <w:tcPr>
            <w:tcW w:w="709" w:type="dxa"/>
          </w:tcPr>
          <w:p w14:paraId="528D7B16" w14:textId="77777777" w:rsidR="009E2052" w:rsidRPr="00E76E4A" w:rsidRDefault="009E2052" w:rsidP="000242A2">
            <w:pPr>
              <w:tabs>
                <w:tab w:val="left" w:pos="2268"/>
              </w:tabs>
              <w:jc w:val="center"/>
            </w:pPr>
            <w:r>
              <w:t>20</w:t>
            </w:r>
          </w:p>
        </w:tc>
        <w:tc>
          <w:tcPr>
            <w:tcW w:w="709" w:type="dxa"/>
          </w:tcPr>
          <w:p w14:paraId="18B7E9E4" w14:textId="77777777" w:rsidR="009E2052" w:rsidRPr="00E76E4A" w:rsidRDefault="009E2052" w:rsidP="000242A2">
            <w:pPr>
              <w:tabs>
                <w:tab w:val="left" w:pos="2268"/>
              </w:tabs>
              <w:jc w:val="center"/>
            </w:pPr>
            <w:r>
              <w:t>20</w:t>
            </w:r>
          </w:p>
        </w:tc>
        <w:tc>
          <w:tcPr>
            <w:tcW w:w="708" w:type="dxa"/>
          </w:tcPr>
          <w:p w14:paraId="62947CB5" w14:textId="77777777" w:rsidR="009E2052" w:rsidRPr="00E76E4A" w:rsidRDefault="009E2052" w:rsidP="000242A2">
            <w:pPr>
              <w:tabs>
                <w:tab w:val="left" w:pos="2268"/>
              </w:tabs>
              <w:jc w:val="center"/>
            </w:pPr>
            <w:r>
              <w:t>20</w:t>
            </w:r>
          </w:p>
        </w:tc>
        <w:tc>
          <w:tcPr>
            <w:tcW w:w="709" w:type="dxa"/>
          </w:tcPr>
          <w:p w14:paraId="75812463" w14:textId="77777777" w:rsidR="009E2052" w:rsidRPr="00E76E4A" w:rsidRDefault="009E2052" w:rsidP="000242A2">
            <w:pPr>
              <w:tabs>
                <w:tab w:val="left" w:pos="2268"/>
              </w:tabs>
              <w:jc w:val="center"/>
            </w:pPr>
            <w:r>
              <w:t>21</w:t>
            </w:r>
          </w:p>
        </w:tc>
        <w:tc>
          <w:tcPr>
            <w:tcW w:w="709" w:type="dxa"/>
          </w:tcPr>
          <w:p w14:paraId="765DD4BC" w14:textId="77777777" w:rsidR="009E2052" w:rsidRPr="00E76E4A" w:rsidRDefault="009E2052" w:rsidP="000242A2">
            <w:pPr>
              <w:tabs>
                <w:tab w:val="left" w:pos="2268"/>
              </w:tabs>
              <w:jc w:val="center"/>
            </w:pPr>
            <w:r>
              <w:t>22</w:t>
            </w:r>
          </w:p>
        </w:tc>
        <w:tc>
          <w:tcPr>
            <w:tcW w:w="709" w:type="dxa"/>
          </w:tcPr>
          <w:p w14:paraId="08B72A5C" w14:textId="77777777" w:rsidR="009E2052" w:rsidRDefault="009E2052" w:rsidP="000242A2">
            <w:pPr>
              <w:tabs>
                <w:tab w:val="left" w:pos="2268"/>
              </w:tabs>
              <w:jc w:val="center"/>
            </w:pPr>
            <w:r>
              <w:t>22</w:t>
            </w:r>
          </w:p>
        </w:tc>
        <w:tc>
          <w:tcPr>
            <w:tcW w:w="709" w:type="dxa"/>
          </w:tcPr>
          <w:p w14:paraId="75E0BAD9" w14:textId="77777777" w:rsidR="009E2052" w:rsidRDefault="009E2052" w:rsidP="000242A2">
            <w:pPr>
              <w:tabs>
                <w:tab w:val="left" w:pos="2268"/>
              </w:tabs>
              <w:jc w:val="center"/>
            </w:pPr>
            <w:r>
              <w:t>22</w:t>
            </w:r>
          </w:p>
        </w:tc>
      </w:tr>
      <w:tr w:rsidR="009E2052" w:rsidRPr="00E71A85" w14:paraId="4B40B447" w14:textId="77777777" w:rsidTr="000242A2">
        <w:trPr>
          <w:gridAfter w:val="1"/>
          <w:wAfter w:w="709" w:type="dxa"/>
          <w:trHeight w:val="255"/>
        </w:trPr>
        <w:tc>
          <w:tcPr>
            <w:tcW w:w="675" w:type="dxa"/>
            <w:hideMark/>
          </w:tcPr>
          <w:p w14:paraId="78F9E75C" w14:textId="77777777" w:rsidR="009E2052" w:rsidRPr="00E76E4A" w:rsidRDefault="009E2052" w:rsidP="000242A2"/>
        </w:tc>
        <w:tc>
          <w:tcPr>
            <w:tcW w:w="1418" w:type="dxa"/>
            <w:hideMark/>
          </w:tcPr>
          <w:p w14:paraId="262DBB25" w14:textId="77777777" w:rsidR="009E2052" w:rsidRPr="00E76E4A" w:rsidRDefault="009E2052" w:rsidP="000242A2">
            <w:r>
              <w:t>2017 г.</w:t>
            </w:r>
          </w:p>
        </w:tc>
        <w:tc>
          <w:tcPr>
            <w:tcW w:w="1134" w:type="dxa"/>
            <w:hideMark/>
          </w:tcPr>
          <w:p w14:paraId="437144B2" w14:textId="77777777" w:rsidR="009E2052" w:rsidRPr="00E76E4A" w:rsidRDefault="009E2052" w:rsidP="000242A2">
            <w:r>
              <w:t>650,0</w:t>
            </w:r>
          </w:p>
        </w:tc>
        <w:tc>
          <w:tcPr>
            <w:tcW w:w="1134" w:type="dxa"/>
            <w:hideMark/>
          </w:tcPr>
          <w:p w14:paraId="6B653ABA" w14:textId="77777777" w:rsidR="009E2052" w:rsidRPr="00E76E4A" w:rsidRDefault="009E2052" w:rsidP="000242A2">
            <w:r>
              <w:t>650,0</w:t>
            </w:r>
          </w:p>
        </w:tc>
        <w:tc>
          <w:tcPr>
            <w:tcW w:w="1134" w:type="dxa"/>
            <w:hideMark/>
          </w:tcPr>
          <w:p w14:paraId="258AD826" w14:textId="77777777" w:rsidR="009E2052" w:rsidRPr="00E76E4A" w:rsidRDefault="009E2052" w:rsidP="000242A2"/>
        </w:tc>
        <w:tc>
          <w:tcPr>
            <w:tcW w:w="992" w:type="dxa"/>
            <w:hideMark/>
          </w:tcPr>
          <w:p w14:paraId="5A92F6E8" w14:textId="77777777" w:rsidR="009E2052" w:rsidRPr="00E76E4A" w:rsidRDefault="009E2052" w:rsidP="000242A2"/>
        </w:tc>
        <w:tc>
          <w:tcPr>
            <w:tcW w:w="2267" w:type="dxa"/>
            <w:hideMark/>
          </w:tcPr>
          <w:p w14:paraId="5316F899" w14:textId="77777777" w:rsidR="009E2052" w:rsidRDefault="009E2052" w:rsidP="000242A2">
            <w:pPr>
              <w:tabs>
                <w:tab w:val="left" w:pos="2268"/>
              </w:tabs>
              <w:jc w:val="center"/>
            </w:pPr>
          </w:p>
        </w:tc>
        <w:tc>
          <w:tcPr>
            <w:tcW w:w="850" w:type="dxa"/>
          </w:tcPr>
          <w:p w14:paraId="334BE903" w14:textId="77777777" w:rsidR="009E2052" w:rsidRDefault="009E2052" w:rsidP="000242A2">
            <w:pPr>
              <w:tabs>
                <w:tab w:val="left" w:pos="2268"/>
              </w:tabs>
              <w:jc w:val="center"/>
            </w:pPr>
          </w:p>
        </w:tc>
        <w:tc>
          <w:tcPr>
            <w:tcW w:w="1090" w:type="dxa"/>
          </w:tcPr>
          <w:p w14:paraId="0236F35B" w14:textId="77777777" w:rsidR="009E2052" w:rsidRDefault="009E2052" w:rsidP="000242A2">
            <w:pPr>
              <w:tabs>
                <w:tab w:val="left" w:pos="2268"/>
              </w:tabs>
              <w:jc w:val="center"/>
            </w:pPr>
          </w:p>
        </w:tc>
        <w:tc>
          <w:tcPr>
            <w:tcW w:w="709" w:type="dxa"/>
          </w:tcPr>
          <w:p w14:paraId="1122A6AE" w14:textId="77777777" w:rsidR="009E2052" w:rsidRDefault="009E2052" w:rsidP="000242A2">
            <w:pPr>
              <w:tabs>
                <w:tab w:val="left" w:pos="2268"/>
              </w:tabs>
              <w:jc w:val="center"/>
            </w:pPr>
          </w:p>
        </w:tc>
        <w:tc>
          <w:tcPr>
            <w:tcW w:w="709" w:type="dxa"/>
          </w:tcPr>
          <w:p w14:paraId="796112AA" w14:textId="77777777" w:rsidR="009E2052" w:rsidRDefault="009E2052" w:rsidP="000242A2">
            <w:pPr>
              <w:tabs>
                <w:tab w:val="left" w:pos="2268"/>
              </w:tabs>
              <w:jc w:val="center"/>
            </w:pPr>
          </w:p>
        </w:tc>
        <w:tc>
          <w:tcPr>
            <w:tcW w:w="708" w:type="dxa"/>
          </w:tcPr>
          <w:p w14:paraId="1C15F01B" w14:textId="77777777" w:rsidR="009E2052" w:rsidRDefault="009E2052" w:rsidP="000242A2">
            <w:pPr>
              <w:tabs>
                <w:tab w:val="left" w:pos="2268"/>
              </w:tabs>
              <w:jc w:val="center"/>
            </w:pPr>
          </w:p>
        </w:tc>
        <w:tc>
          <w:tcPr>
            <w:tcW w:w="709" w:type="dxa"/>
          </w:tcPr>
          <w:p w14:paraId="10A90877" w14:textId="77777777" w:rsidR="009E2052" w:rsidRPr="00E76E4A" w:rsidRDefault="009E2052" w:rsidP="000242A2">
            <w:pPr>
              <w:tabs>
                <w:tab w:val="left" w:pos="2268"/>
              </w:tabs>
              <w:jc w:val="center"/>
            </w:pPr>
          </w:p>
        </w:tc>
        <w:tc>
          <w:tcPr>
            <w:tcW w:w="709" w:type="dxa"/>
          </w:tcPr>
          <w:p w14:paraId="3FB669BD" w14:textId="77777777" w:rsidR="009E2052" w:rsidRPr="00E76E4A" w:rsidRDefault="009E2052" w:rsidP="000242A2">
            <w:pPr>
              <w:tabs>
                <w:tab w:val="left" w:pos="2268"/>
              </w:tabs>
              <w:jc w:val="center"/>
            </w:pPr>
          </w:p>
        </w:tc>
        <w:tc>
          <w:tcPr>
            <w:tcW w:w="709" w:type="dxa"/>
          </w:tcPr>
          <w:p w14:paraId="54034D74" w14:textId="77777777" w:rsidR="009E2052" w:rsidRPr="00E76E4A" w:rsidRDefault="009E2052" w:rsidP="000242A2">
            <w:pPr>
              <w:tabs>
                <w:tab w:val="left" w:pos="2268"/>
              </w:tabs>
              <w:jc w:val="center"/>
            </w:pPr>
          </w:p>
        </w:tc>
        <w:tc>
          <w:tcPr>
            <w:tcW w:w="709" w:type="dxa"/>
          </w:tcPr>
          <w:p w14:paraId="1DBF3428" w14:textId="77777777" w:rsidR="009E2052" w:rsidRPr="00E76E4A" w:rsidRDefault="009E2052" w:rsidP="000242A2">
            <w:pPr>
              <w:tabs>
                <w:tab w:val="left" w:pos="2268"/>
              </w:tabs>
              <w:jc w:val="center"/>
            </w:pPr>
          </w:p>
        </w:tc>
      </w:tr>
      <w:tr w:rsidR="009E2052" w:rsidRPr="00E71A85" w14:paraId="76E817E6" w14:textId="77777777" w:rsidTr="000242A2">
        <w:trPr>
          <w:gridAfter w:val="1"/>
          <w:wAfter w:w="709" w:type="dxa"/>
          <w:trHeight w:val="255"/>
        </w:trPr>
        <w:tc>
          <w:tcPr>
            <w:tcW w:w="675" w:type="dxa"/>
            <w:hideMark/>
          </w:tcPr>
          <w:p w14:paraId="0C50E827" w14:textId="77777777" w:rsidR="009E2052" w:rsidRPr="00E76E4A" w:rsidRDefault="009E2052" w:rsidP="000242A2"/>
        </w:tc>
        <w:tc>
          <w:tcPr>
            <w:tcW w:w="1418" w:type="dxa"/>
            <w:hideMark/>
          </w:tcPr>
          <w:p w14:paraId="16E6EA46" w14:textId="77777777" w:rsidR="009E2052" w:rsidRPr="00E76E4A" w:rsidRDefault="009E2052" w:rsidP="000242A2">
            <w:r>
              <w:t>2018 г.</w:t>
            </w:r>
          </w:p>
        </w:tc>
        <w:tc>
          <w:tcPr>
            <w:tcW w:w="1134" w:type="dxa"/>
            <w:hideMark/>
          </w:tcPr>
          <w:p w14:paraId="33B64B8F" w14:textId="77777777" w:rsidR="009E2052" w:rsidRPr="00E76E4A" w:rsidRDefault="009E2052" w:rsidP="000242A2">
            <w:r>
              <w:t>600,0</w:t>
            </w:r>
          </w:p>
        </w:tc>
        <w:tc>
          <w:tcPr>
            <w:tcW w:w="1134" w:type="dxa"/>
            <w:hideMark/>
          </w:tcPr>
          <w:p w14:paraId="737D7567" w14:textId="77777777" w:rsidR="009E2052" w:rsidRPr="00E76E4A" w:rsidRDefault="009E2052" w:rsidP="000242A2">
            <w:r>
              <w:t>600,0</w:t>
            </w:r>
          </w:p>
        </w:tc>
        <w:tc>
          <w:tcPr>
            <w:tcW w:w="1134" w:type="dxa"/>
            <w:hideMark/>
          </w:tcPr>
          <w:p w14:paraId="2F0DE30F" w14:textId="77777777" w:rsidR="009E2052" w:rsidRPr="00E76E4A" w:rsidRDefault="009E2052" w:rsidP="000242A2"/>
        </w:tc>
        <w:tc>
          <w:tcPr>
            <w:tcW w:w="992" w:type="dxa"/>
            <w:hideMark/>
          </w:tcPr>
          <w:p w14:paraId="42CC8CFE" w14:textId="77777777" w:rsidR="009E2052" w:rsidRPr="00E76E4A" w:rsidRDefault="009E2052" w:rsidP="000242A2"/>
        </w:tc>
        <w:tc>
          <w:tcPr>
            <w:tcW w:w="2267" w:type="dxa"/>
            <w:hideMark/>
          </w:tcPr>
          <w:p w14:paraId="3C49BE3F" w14:textId="77777777" w:rsidR="009E2052" w:rsidRDefault="009E2052" w:rsidP="000242A2">
            <w:pPr>
              <w:tabs>
                <w:tab w:val="left" w:pos="2268"/>
              </w:tabs>
              <w:jc w:val="center"/>
            </w:pPr>
          </w:p>
        </w:tc>
        <w:tc>
          <w:tcPr>
            <w:tcW w:w="850" w:type="dxa"/>
          </w:tcPr>
          <w:p w14:paraId="741445C9" w14:textId="77777777" w:rsidR="009E2052" w:rsidRDefault="009E2052" w:rsidP="000242A2">
            <w:pPr>
              <w:tabs>
                <w:tab w:val="left" w:pos="2268"/>
              </w:tabs>
              <w:jc w:val="center"/>
            </w:pPr>
          </w:p>
        </w:tc>
        <w:tc>
          <w:tcPr>
            <w:tcW w:w="1090" w:type="dxa"/>
          </w:tcPr>
          <w:p w14:paraId="48C61420" w14:textId="77777777" w:rsidR="009E2052" w:rsidRDefault="009E2052" w:rsidP="000242A2">
            <w:pPr>
              <w:tabs>
                <w:tab w:val="left" w:pos="2268"/>
              </w:tabs>
              <w:jc w:val="center"/>
            </w:pPr>
          </w:p>
        </w:tc>
        <w:tc>
          <w:tcPr>
            <w:tcW w:w="709" w:type="dxa"/>
          </w:tcPr>
          <w:p w14:paraId="71FEDCE0" w14:textId="77777777" w:rsidR="009E2052" w:rsidRDefault="009E2052" w:rsidP="000242A2">
            <w:pPr>
              <w:tabs>
                <w:tab w:val="left" w:pos="2268"/>
              </w:tabs>
              <w:jc w:val="center"/>
            </w:pPr>
          </w:p>
        </w:tc>
        <w:tc>
          <w:tcPr>
            <w:tcW w:w="709" w:type="dxa"/>
          </w:tcPr>
          <w:p w14:paraId="596C61A1" w14:textId="77777777" w:rsidR="009E2052" w:rsidRDefault="009E2052" w:rsidP="000242A2">
            <w:pPr>
              <w:tabs>
                <w:tab w:val="left" w:pos="2268"/>
              </w:tabs>
              <w:jc w:val="center"/>
            </w:pPr>
          </w:p>
        </w:tc>
        <w:tc>
          <w:tcPr>
            <w:tcW w:w="708" w:type="dxa"/>
          </w:tcPr>
          <w:p w14:paraId="2DEA38D4" w14:textId="77777777" w:rsidR="009E2052" w:rsidRDefault="009E2052" w:rsidP="000242A2">
            <w:pPr>
              <w:tabs>
                <w:tab w:val="left" w:pos="2268"/>
              </w:tabs>
              <w:jc w:val="center"/>
            </w:pPr>
          </w:p>
        </w:tc>
        <w:tc>
          <w:tcPr>
            <w:tcW w:w="709" w:type="dxa"/>
          </w:tcPr>
          <w:p w14:paraId="0D92E09B" w14:textId="77777777" w:rsidR="009E2052" w:rsidRPr="00E76E4A" w:rsidRDefault="009E2052" w:rsidP="000242A2">
            <w:pPr>
              <w:tabs>
                <w:tab w:val="left" w:pos="2268"/>
              </w:tabs>
              <w:jc w:val="center"/>
            </w:pPr>
          </w:p>
        </w:tc>
        <w:tc>
          <w:tcPr>
            <w:tcW w:w="709" w:type="dxa"/>
          </w:tcPr>
          <w:p w14:paraId="56BF47A4" w14:textId="77777777" w:rsidR="009E2052" w:rsidRPr="00E76E4A" w:rsidRDefault="009E2052" w:rsidP="000242A2">
            <w:pPr>
              <w:tabs>
                <w:tab w:val="left" w:pos="2268"/>
              </w:tabs>
              <w:jc w:val="center"/>
            </w:pPr>
          </w:p>
        </w:tc>
        <w:tc>
          <w:tcPr>
            <w:tcW w:w="709" w:type="dxa"/>
          </w:tcPr>
          <w:p w14:paraId="032C344D" w14:textId="77777777" w:rsidR="009E2052" w:rsidRPr="00E76E4A" w:rsidRDefault="009E2052" w:rsidP="000242A2">
            <w:pPr>
              <w:tabs>
                <w:tab w:val="left" w:pos="2268"/>
              </w:tabs>
              <w:jc w:val="center"/>
            </w:pPr>
          </w:p>
        </w:tc>
        <w:tc>
          <w:tcPr>
            <w:tcW w:w="709" w:type="dxa"/>
          </w:tcPr>
          <w:p w14:paraId="51DF19A8" w14:textId="77777777" w:rsidR="009E2052" w:rsidRPr="00E76E4A" w:rsidRDefault="009E2052" w:rsidP="000242A2">
            <w:pPr>
              <w:tabs>
                <w:tab w:val="left" w:pos="2268"/>
              </w:tabs>
              <w:jc w:val="center"/>
            </w:pPr>
          </w:p>
        </w:tc>
      </w:tr>
      <w:tr w:rsidR="009E2052" w:rsidRPr="00E71A85" w14:paraId="1ED1E7C5" w14:textId="77777777" w:rsidTr="000242A2">
        <w:trPr>
          <w:gridAfter w:val="1"/>
          <w:wAfter w:w="709" w:type="dxa"/>
          <w:trHeight w:val="255"/>
        </w:trPr>
        <w:tc>
          <w:tcPr>
            <w:tcW w:w="675" w:type="dxa"/>
            <w:hideMark/>
          </w:tcPr>
          <w:p w14:paraId="40E9C98B" w14:textId="77777777" w:rsidR="009E2052" w:rsidRPr="00E76E4A" w:rsidRDefault="009E2052" w:rsidP="000242A2"/>
        </w:tc>
        <w:tc>
          <w:tcPr>
            <w:tcW w:w="1418" w:type="dxa"/>
            <w:hideMark/>
          </w:tcPr>
          <w:p w14:paraId="63E59E0E" w14:textId="77777777" w:rsidR="009E2052" w:rsidRPr="00E76E4A" w:rsidRDefault="009E2052" w:rsidP="000242A2">
            <w:r>
              <w:t>2019 г.</w:t>
            </w:r>
          </w:p>
        </w:tc>
        <w:tc>
          <w:tcPr>
            <w:tcW w:w="1134" w:type="dxa"/>
            <w:hideMark/>
          </w:tcPr>
          <w:p w14:paraId="7AED60A4" w14:textId="77777777" w:rsidR="009E2052" w:rsidRPr="00E76E4A" w:rsidRDefault="009E2052" w:rsidP="000242A2">
            <w:r>
              <w:t>600,0</w:t>
            </w:r>
          </w:p>
        </w:tc>
        <w:tc>
          <w:tcPr>
            <w:tcW w:w="1134" w:type="dxa"/>
            <w:hideMark/>
          </w:tcPr>
          <w:p w14:paraId="7FA16072" w14:textId="77777777" w:rsidR="009E2052" w:rsidRPr="00E76E4A" w:rsidRDefault="009E2052" w:rsidP="000242A2">
            <w:r>
              <w:t>600,0</w:t>
            </w:r>
          </w:p>
        </w:tc>
        <w:tc>
          <w:tcPr>
            <w:tcW w:w="1134" w:type="dxa"/>
            <w:hideMark/>
          </w:tcPr>
          <w:p w14:paraId="6CFDF2C4" w14:textId="77777777" w:rsidR="009E2052" w:rsidRPr="00E76E4A" w:rsidRDefault="009E2052" w:rsidP="000242A2"/>
        </w:tc>
        <w:tc>
          <w:tcPr>
            <w:tcW w:w="992" w:type="dxa"/>
            <w:hideMark/>
          </w:tcPr>
          <w:p w14:paraId="6557450F" w14:textId="77777777" w:rsidR="009E2052" w:rsidRPr="00E76E4A" w:rsidRDefault="009E2052" w:rsidP="000242A2"/>
        </w:tc>
        <w:tc>
          <w:tcPr>
            <w:tcW w:w="2267" w:type="dxa"/>
            <w:hideMark/>
          </w:tcPr>
          <w:p w14:paraId="60013407" w14:textId="77777777" w:rsidR="009E2052" w:rsidRDefault="009E2052" w:rsidP="000242A2">
            <w:pPr>
              <w:tabs>
                <w:tab w:val="left" w:pos="2268"/>
              </w:tabs>
              <w:jc w:val="center"/>
            </w:pPr>
          </w:p>
        </w:tc>
        <w:tc>
          <w:tcPr>
            <w:tcW w:w="850" w:type="dxa"/>
          </w:tcPr>
          <w:p w14:paraId="2935D9BE" w14:textId="77777777" w:rsidR="009E2052" w:rsidRDefault="009E2052" w:rsidP="000242A2">
            <w:pPr>
              <w:tabs>
                <w:tab w:val="left" w:pos="2268"/>
              </w:tabs>
              <w:jc w:val="center"/>
            </w:pPr>
          </w:p>
        </w:tc>
        <w:tc>
          <w:tcPr>
            <w:tcW w:w="1090" w:type="dxa"/>
          </w:tcPr>
          <w:p w14:paraId="11EF28C4" w14:textId="77777777" w:rsidR="009E2052" w:rsidRDefault="009E2052" w:rsidP="000242A2">
            <w:pPr>
              <w:tabs>
                <w:tab w:val="left" w:pos="2268"/>
              </w:tabs>
              <w:jc w:val="center"/>
            </w:pPr>
          </w:p>
        </w:tc>
        <w:tc>
          <w:tcPr>
            <w:tcW w:w="709" w:type="dxa"/>
          </w:tcPr>
          <w:p w14:paraId="1EFB9968" w14:textId="77777777" w:rsidR="009E2052" w:rsidRDefault="009E2052" w:rsidP="000242A2">
            <w:pPr>
              <w:tabs>
                <w:tab w:val="left" w:pos="2268"/>
              </w:tabs>
              <w:jc w:val="center"/>
            </w:pPr>
          </w:p>
        </w:tc>
        <w:tc>
          <w:tcPr>
            <w:tcW w:w="709" w:type="dxa"/>
          </w:tcPr>
          <w:p w14:paraId="3538F915" w14:textId="77777777" w:rsidR="009E2052" w:rsidRDefault="009E2052" w:rsidP="000242A2">
            <w:pPr>
              <w:tabs>
                <w:tab w:val="left" w:pos="2268"/>
              </w:tabs>
              <w:jc w:val="center"/>
            </w:pPr>
          </w:p>
        </w:tc>
        <w:tc>
          <w:tcPr>
            <w:tcW w:w="708" w:type="dxa"/>
          </w:tcPr>
          <w:p w14:paraId="65B86D59" w14:textId="77777777" w:rsidR="009E2052" w:rsidRDefault="009E2052" w:rsidP="000242A2">
            <w:pPr>
              <w:tabs>
                <w:tab w:val="left" w:pos="2268"/>
              </w:tabs>
              <w:jc w:val="center"/>
            </w:pPr>
          </w:p>
        </w:tc>
        <w:tc>
          <w:tcPr>
            <w:tcW w:w="709" w:type="dxa"/>
          </w:tcPr>
          <w:p w14:paraId="6F47DD8D" w14:textId="77777777" w:rsidR="009E2052" w:rsidRPr="00E76E4A" w:rsidRDefault="009E2052" w:rsidP="000242A2">
            <w:pPr>
              <w:tabs>
                <w:tab w:val="left" w:pos="2268"/>
              </w:tabs>
              <w:jc w:val="center"/>
            </w:pPr>
          </w:p>
        </w:tc>
        <w:tc>
          <w:tcPr>
            <w:tcW w:w="709" w:type="dxa"/>
          </w:tcPr>
          <w:p w14:paraId="330B4B7B" w14:textId="77777777" w:rsidR="009E2052" w:rsidRPr="00E76E4A" w:rsidRDefault="009E2052" w:rsidP="000242A2">
            <w:pPr>
              <w:tabs>
                <w:tab w:val="left" w:pos="2268"/>
              </w:tabs>
              <w:jc w:val="center"/>
            </w:pPr>
          </w:p>
        </w:tc>
        <w:tc>
          <w:tcPr>
            <w:tcW w:w="709" w:type="dxa"/>
          </w:tcPr>
          <w:p w14:paraId="535B7ED5" w14:textId="77777777" w:rsidR="009E2052" w:rsidRPr="00E76E4A" w:rsidRDefault="009E2052" w:rsidP="000242A2">
            <w:pPr>
              <w:tabs>
                <w:tab w:val="left" w:pos="2268"/>
              </w:tabs>
              <w:jc w:val="center"/>
            </w:pPr>
          </w:p>
        </w:tc>
        <w:tc>
          <w:tcPr>
            <w:tcW w:w="709" w:type="dxa"/>
          </w:tcPr>
          <w:p w14:paraId="781D805A" w14:textId="77777777" w:rsidR="009E2052" w:rsidRPr="00E76E4A" w:rsidRDefault="009E2052" w:rsidP="000242A2">
            <w:pPr>
              <w:tabs>
                <w:tab w:val="left" w:pos="2268"/>
              </w:tabs>
              <w:jc w:val="center"/>
            </w:pPr>
          </w:p>
        </w:tc>
      </w:tr>
      <w:tr w:rsidR="009E2052" w:rsidRPr="00E71A85" w14:paraId="3F392FFF" w14:textId="77777777" w:rsidTr="000242A2">
        <w:trPr>
          <w:gridAfter w:val="1"/>
          <w:wAfter w:w="709" w:type="dxa"/>
          <w:trHeight w:val="255"/>
        </w:trPr>
        <w:tc>
          <w:tcPr>
            <w:tcW w:w="675" w:type="dxa"/>
            <w:hideMark/>
          </w:tcPr>
          <w:p w14:paraId="75B539C5" w14:textId="77777777" w:rsidR="009E2052" w:rsidRPr="00E76E4A" w:rsidRDefault="009E2052" w:rsidP="000242A2"/>
        </w:tc>
        <w:tc>
          <w:tcPr>
            <w:tcW w:w="1418" w:type="dxa"/>
            <w:hideMark/>
          </w:tcPr>
          <w:p w14:paraId="4476262A" w14:textId="77777777" w:rsidR="009E2052" w:rsidRDefault="009E2052" w:rsidP="000242A2">
            <w:r>
              <w:t>2020 г.</w:t>
            </w:r>
          </w:p>
        </w:tc>
        <w:tc>
          <w:tcPr>
            <w:tcW w:w="1134" w:type="dxa"/>
            <w:hideMark/>
          </w:tcPr>
          <w:p w14:paraId="03A2ECCF" w14:textId="77777777" w:rsidR="009E2052" w:rsidRDefault="009E2052" w:rsidP="000242A2">
            <w:r>
              <w:t>600,0</w:t>
            </w:r>
          </w:p>
        </w:tc>
        <w:tc>
          <w:tcPr>
            <w:tcW w:w="1134" w:type="dxa"/>
            <w:hideMark/>
          </w:tcPr>
          <w:p w14:paraId="1C63629F" w14:textId="77777777" w:rsidR="009E2052" w:rsidRDefault="009E2052" w:rsidP="000242A2">
            <w:r>
              <w:t>600,0</w:t>
            </w:r>
          </w:p>
        </w:tc>
        <w:tc>
          <w:tcPr>
            <w:tcW w:w="1134" w:type="dxa"/>
            <w:hideMark/>
          </w:tcPr>
          <w:p w14:paraId="2BCB21B0" w14:textId="77777777" w:rsidR="009E2052" w:rsidRPr="00E76E4A" w:rsidRDefault="009E2052" w:rsidP="000242A2"/>
        </w:tc>
        <w:tc>
          <w:tcPr>
            <w:tcW w:w="992" w:type="dxa"/>
            <w:hideMark/>
          </w:tcPr>
          <w:p w14:paraId="2AD8320F" w14:textId="77777777" w:rsidR="009E2052" w:rsidRPr="00E76E4A" w:rsidRDefault="009E2052" w:rsidP="000242A2"/>
        </w:tc>
        <w:tc>
          <w:tcPr>
            <w:tcW w:w="2267" w:type="dxa"/>
            <w:hideMark/>
          </w:tcPr>
          <w:p w14:paraId="43052A1D" w14:textId="77777777" w:rsidR="009E2052" w:rsidRDefault="009E2052" w:rsidP="000242A2">
            <w:pPr>
              <w:tabs>
                <w:tab w:val="left" w:pos="2268"/>
              </w:tabs>
              <w:jc w:val="center"/>
            </w:pPr>
          </w:p>
        </w:tc>
        <w:tc>
          <w:tcPr>
            <w:tcW w:w="850" w:type="dxa"/>
          </w:tcPr>
          <w:p w14:paraId="382D6B02" w14:textId="77777777" w:rsidR="009E2052" w:rsidRDefault="009E2052" w:rsidP="000242A2">
            <w:pPr>
              <w:tabs>
                <w:tab w:val="left" w:pos="2268"/>
              </w:tabs>
              <w:jc w:val="center"/>
            </w:pPr>
          </w:p>
        </w:tc>
        <w:tc>
          <w:tcPr>
            <w:tcW w:w="1090" w:type="dxa"/>
          </w:tcPr>
          <w:p w14:paraId="416F08B6" w14:textId="77777777" w:rsidR="009E2052" w:rsidRDefault="009E2052" w:rsidP="000242A2">
            <w:pPr>
              <w:tabs>
                <w:tab w:val="left" w:pos="2268"/>
              </w:tabs>
              <w:jc w:val="center"/>
            </w:pPr>
          </w:p>
        </w:tc>
        <w:tc>
          <w:tcPr>
            <w:tcW w:w="709" w:type="dxa"/>
          </w:tcPr>
          <w:p w14:paraId="5BAE17EA" w14:textId="77777777" w:rsidR="009E2052" w:rsidRDefault="009E2052" w:rsidP="000242A2">
            <w:pPr>
              <w:tabs>
                <w:tab w:val="left" w:pos="2268"/>
              </w:tabs>
              <w:jc w:val="center"/>
            </w:pPr>
          </w:p>
        </w:tc>
        <w:tc>
          <w:tcPr>
            <w:tcW w:w="709" w:type="dxa"/>
          </w:tcPr>
          <w:p w14:paraId="40D85821" w14:textId="77777777" w:rsidR="009E2052" w:rsidRDefault="009E2052" w:rsidP="000242A2">
            <w:pPr>
              <w:tabs>
                <w:tab w:val="left" w:pos="2268"/>
              </w:tabs>
              <w:jc w:val="center"/>
            </w:pPr>
          </w:p>
        </w:tc>
        <w:tc>
          <w:tcPr>
            <w:tcW w:w="708" w:type="dxa"/>
          </w:tcPr>
          <w:p w14:paraId="46B9C7F3" w14:textId="77777777" w:rsidR="009E2052" w:rsidRDefault="009E2052" w:rsidP="000242A2">
            <w:pPr>
              <w:tabs>
                <w:tab w:val="left" w:pos="2268"/>
              </w:tabs>
              <w:jc w:val="center"/>
            </w:pPr>
          </w:p>
        </w:tc>
        <w:tc>
          <w:tcPr>
            <w:tcW w:w="709" w:type="dxa"/>
          </w:tcPr>
          <w:p w14:paraId="60388693" w14:textId="77777777" w:rsidR="009E2052" w:rsidRPr="00E76E4A" w:rsidRDefault="009E2052" w:rsidP="000242A2">
            <w:pPr>
              <w:tabs>
                <w:tab w:val="left" w:pos="2268"/>
              </w:tabs>
              <w:jc w:val="center"/>
            </w:pPr>
          </w:p>
        </w:tc>
        <w:tc>
          <w:tcPr>
            <w:tcW w:w="709" w:type="dxa"/>
          </w:tcPr>
          <w:p w14:paraId="738F9250" w14:textId="77777777" w:rsidR="009E2052" w:rsidRPr="00E76E4A" w:rsidRDefault="009E2052" w:rsidP="000242A2">
            <w:pPr>
              <w:tabs>
                <w:tab w:val="left" w:pos="2268"/>
              </w:tabs>
              <w:jc w:val="center"/>
            </w:pPr>
          </w:p>
        </w:tc>
        <w:tc>
          <w:tcPr>
            <w:tcW w:w="709" w:type="dxa"/>
          </w:tcPr>
          <w:p w14:paraId="65ECE9E4" w14:textId="77777777" w:rsidR="009E2052" w:rsidRPr="00E76E4A" w:rsidRDefault="009E2052" w:rsidP="000242A2">
            <w:pPr>
              <w:tabs>
                <w:tab w:val="left" w:pos="2268"/>
              </w:tabs>
              <w:jc w:val="center"/>
            </w:pPr>
          </w:p>
        </w:tc>
        <w:tc>
          <w:tcPr>
            <w:tcW w:w="709" w:type="dxa"/>
          </w:tcPr>
          <w:p w14:paraId="4CD5C025" w14:textId="77777777" w:rsidR="009E2052" w:rsidRPr="00E76E4A" w:rsidRDefault="009E2052" w:rsidP="000242A2">
            <w:pPr>
              <w:tabs>
                <w:tab w:val="left" w:pos="2268"/>
              </w:tabs>
              <w:jc w:val="center"/>
            </w:pPr>
          </w:p>
        </w:tc>
      </w:tr>
      <w:tr w:rsidR="009E2052" w:rsidRPr="00E71A85" w14:paraId="6CC82B3B" w14:textId="77777777" w:rsidTr="000242A2">
        <w:trPr>
          <w:gridAfter w:val="1"/>
          <w:wAfter w:w="709" w:type="dxa"/>
          <w:trHeight w:val="255"/>
        </w:trPr>
        <w:tc>
          <w:tcPr>
            <w:tcW w:w="675" w:type="dxa"/>
            <w:hideMark/>
          </w:tcPr>
          <w:p w14:paraId="0FF31A56" w14:textId="77777777" w:rsidR="009E2052" w:rsidRPr="00E76E4A" w:rsidRDefault="009E2052" w:rsidP="000242A2"/>
        </w:tc>
        <w:tc>
          <w:tcPr>
            <w:tcW w:w="1418" w:type="dxa"/>
            <w:hideMark/>
          </w:tcPr>
          <w:p w14:paraId="7C4620C4" w14:textId="77777777" w:rsidR="009E2052" w:rsidRDefault="009E2052" w:rsidP="000242A2">
            <w:r>
              <w:t>2021 г.</w:t>
            </w:r>
          </w:p>
        </w:tc>
        <w:tc>
          <w:tcPr>
            <w:tcW w:w="1134" w:type="dxa"/>
            <w:hideMark/>
          </w:tcPr>
          <w:p w14:paraId="29640301" w14:textId="77777777" w:rsidR="009E2052" w:rsidRPr="006A78EF" w:rsidRDefault="009E2052" w:rsidP="000242A2">
            <w:pPr>
              <w:rPr>
                <w:color w:val="FF0000"/>
              </w:rPr>
            </w:pPr>
            <w:r w:rsidRPr="006A78EF">
              <w:rPr>
                <w:color w:val="FF0000"/>
              </w:rPr>
              <w:t>80,0</w:t>
            </w:r>
          </w:p>
        </w:tc>
        <w:tc>
          <w:tcPr>
            <w:tcW w:w="1134" w:type="dxa"/>
            <w:hideMark/>
          </w:tcPr>
          <w:p w14:paraId="7CD40451" w14:textId="77777777" w:rsidR="009E2052" w:rsidRPr="006A78EF" w:rsidRDefault="009E2052" w:rsidP="000242A2">
            <w:pPr>
              <w:rPr>
                <w:color w:val="FF0000"/>
              </w:rPr>
            </w:pPr>
            <w:r w:rsidRPr="006A78EF">
              <w:rPr>
                <w:color w:val="FF0000"/>
              </w:rPr>
              <w:t>80,0</w:t>
            </w:r>
          </w:p>
        </w:tc>
        <w:tc>
          <w:tcPr>
            <w:tcW w:w="1134" w:type="dxa"/>
            <w:hideMark/>
          </w:tcPr>
          <w:p w14:paraId="6CB69826" w14:textId="77777777" w:rsidR="009E2052" w:rsidRPr="00E76E4A" w:rsidRDefault="009E2052" w:rsidP="000242A2"/>
        </w:tc>
        <w:tc>
          <w:tcPr>
            <w:tcW w:w="992" w:type="dxa"/>
            <w:hideMark/>
          </w:tcPr>
          <w:p w14:paraId="33F7EC68" w14:textId="77777777" w:rsidR="009E2052" w:rsidRPr="00E76E4A" w:rsidRDefault="009E2052" w:rsidP="000242A2"/>
        </w:tc>
        <w:tc>
          <w:tcPr>
            <w:tcW w:w="2267" w:type="dxa"/>
            <w:hideMark/>
          </w:tcPr>
          <w:p w14:paraId="49351C56" w14:textId="77777777" w:rsidR="009E2052" w:rsidRDefault="009E2052" w:rsidP="000242A2">
            <w:pPr>
              <w:tabs>
                <w:tab w:val="left" w:pos="2268"/>
              </w:tabs>
              <w:jc w:val="center"/>
            </w:pPr>
          </w:p>
        </w:tc>
        <w:tc>
          <w:tcPr>
            <w:tcW w:w="850" w:type="dxa"/>
          </w:tcPr>
          <w:p w14:paraId="158CDED2" w14:textId="77777777" w:rsidR="009E2052" w:rsidRDefault="009E2052" w:rsidP="000242A2">
            <w:pPr>
              <w:tabs>
                <w:tab w:val="left" w:pos="2268"/>
              </w:tabs>
              <w:jc w:val="center"/>
            </w:pPr>
          </w:p>
        </w:tc>
        <w:tc>
          <w:tcPr>
            <w:tcW w:w="1090" w:type="dxa"/>
          </w:tcPr>
          <w:p w14:paraId="584CCE04" w14:textId="77777777" w:rsidR="009E2052" w:rsidRDefault="009E2052" w:rsidP="000242A2">
            <w:pPr>
              <w:tabs>
                <w:tab w:val="left" w:pos="2268"/>
              </w:tabs>
              <w:jc w:val="center"/>
            </w:pPr>
          </w:p>
        </w:tc>
        <w:tc>
          <w:tcPr>
            <w:tcW w:w="709" w:type="dxa"/>
          </w:tcPr>
          <w:p w14:paraId="15886458" w14:textId="77777777" w:rsidR="009E2052" w:rsidRDefault="009E2052" w:rsidP="000242A2">
            <w:pPr>
              <w:tabs>
                <w:tab w:val="left" w:pos="2268"/>
              </w:tabs>
              <w:jc w:val="center"/>
            </w:pPr>
          </w:p>
        </w:tc>
        <w:tc>
          <w:tcPr>
            <w:tcW w:w="709" w:type="dxa"/>
          </w:tcPr>
          <w:p w14:paraId="2C7E453C" w14:textId="77777777" w:rsidR="009E2052" w:rsidRDefault="009E2052" w:rsidP="000242A2">
            <w:pPr>
              <w:tabs>
                <w:tab w:val="left" w:pos="2268"/>
              </w:tabs>
              <w:jc w:val="center"/>
            </w:pPr>
          </w:p>
        </w:tc>
        <w:tc>
          <w:tcPr>
            <w:tcW w:w="708" w:type="dxa"/>
          </w:tcPr>
          <w:p w14:paraId="0332CA4B" w14:textId="77777777" w:rsidR="009E2052" w:rsidRDefault="009E2052" w:rsidP="000242A2">
            <w:pPr>
              <w:tabs>
                <w:tab w:val="left" w:pos="2268"/>
              </w:tabs>
              <w:jc w:val="center"/>
            </w:pPr>
          </w:p>
        </w:tc>
        <w:tc>
          <w:tcPr>
            <w:tcW w:w="709" w:type="dxa"/>
          </w:tcPr>
          <w:p w14:paraId="4E875B43" w14:textId="77777777" w:rsidR="009E2052" w:rsidRPr="00E76E4A" w:rsidRDefault="009E2052" w:rsidP="000242A2">
            <w:pPr>
              <w:tabs>
                <w:tab w:val="left" w:pos="2268"/>
              </w:tabs>
              <w:jc w:val="center"/>
            </w:pPr>
          </w:p>
        </w:tc>
        <w:tc>
          <w:tcPr>
            <w:tcW w:w="709" w:type="dxa"/>
          </w:tcPr>
          <w:p w14:paraId="39C50624" w14:textId="77777777" w:rsidR="009E2052" w:rsidRPr="00E76E4A" w:rsidRDefault="009E2052" w:rsidP="000242A2">
            <w:pPr>
              <w:tabs>
                <w:tab w:val="left" w:pos="2268"/>
              </w:tabs>
              <w:jc w:val="center"/>
            </w:pPr>
          </w:p>
        </w:tc>
        <w:tc>
          <w:tcPr>
            <w:tcW w:w="709" w:type="dxa"/>
          </w:tcPr>
          <w:p w14:paraId="568953AA" w14:textId="77777777" w:rsidR="009E2052" w:rsidRPr="00E76E4A" w:rsidRDefault="009E2052" w:rsidP="000242A2">
            <w:pPr>
              <w:tabs>
                <w:tab w:val="left" w:pos="2268"/>
              </w:tabs>
              <w:jc w:val="center"/>
            </w:pPr>
          </w:p>
        </w:tc>
        <w:tc>
          <w:tcPr>
            <w:tcW w:w="709" w:type="dxa"/>
          </w:tcPr>
          <w:p w14:paraId="6D5B90A0" w14:textId="77777777" w:rsidR="009E2052" w:rsidRPr="00E76E4A" w:rsidRDefault="009E2052" w:rsidP="000242A2">
            <w:pPr>
              <w:tabs>
                <w:tab w:val="left" w:pos="2268"/>
              </w:tabs>
              <w:jc w:val="center"/>
            </w:pPr>
          </w:p>
        </w:tc>
      </w:tr>
      <w:tr w:rsidR="009E2052" w:rsidRPr="00E71A85" w14:paraId="0909AD45" w14:textId="77777777" w:rsidTr="000242A2">
        <w:trPr>
          <w:gridAfter w:val="1"/>
          <w:wAfter w:w="709" w:type="dxa"/>
          <w:trHeight w:val="255"/>
        </w:trPr>
        <w:tc>
          <w:tcPr>
            <w:tcW w:w="675" w:type="dxa"/>
            <w:hideMark/>
          </w:tcPr>
          <w:p w14:paraId="562F5FDB" w14:textId="77777777" w:rsidR="009E2052" w:rsidRPr="00E76E4A" w:rsidRDefault="009E2052" w:rsidP="000242A2"/>
        </w:tc>
        <w:tc>
          <w:tcPr>
            <w:tcW w:w="1418" w:type="dxa"/>
            <w:hideMark/>
          </w:tcPr>
          <w:p w14:paraId="727D4446" w14:textId="77777777" w:rsidR="009E2052" w:rsidRDefault="009E2052" w:rsidP="000242A2">
            <w:r>
              <w:t>2022 г.</w:t>
            </w:r>
          </w:p>
        </w:tc>
        <w:tc>
          <w:tcPr>
            <w:tcW w:w="1134" w:type="dxa"/>
            <w:hideMark/>
          </w:tcPr>
          <w:p w14:paraId="4AB12AF7" w14:textId="77777777" w:rsidR="009E2052" w:rsidRDefault="009E2052" w:rsidP="000242A2">
            <w:r>
              <w:t>400,0</w:t>
            </w:r>
          </w:p>
        </w:tc>
        <w:tc>
          <w:tcPr>
            <w:tcW w:w="1134" w:type="dxa"/>
            <w:hideMark/>
          </w:tcPr>
          <w:p w14:paraId="09CA1130" w14:textId="77777777" w:rsidR="009E2052" w:rsidRDefault="009E2052" w:rsidP="000242A2">
            <w:r>
              <w:t>400.0</w:t>
            </w:r>
          </w:p>
        </w:tc>
        <w:tc>
          <w:tcPr>
            <w:tcW w:w="1134" w:type="dxa"/>
            <w:hideMark/>
          </w:tcPr>
          <w:p w14:paraId="28020E8B" w14:textId="77777777" w:rsidR="009E2052" w:rsidRPr="00E76E4A" w:rsidRDefault="009E2052" w:rsidP="000242A2"/>
        </w:tc>
        <w:tc>
          <w:tcPr>
            <w:tcW w:w="992" w:type="dxa"/>
            <w:hideMark/>
          </w:tcPr>
          <w:p w14:paraId="71F4B57F" w14:textId="77777777" w:rsidR="009E2052" w:rsidRPr="00E76E4A" w:rsidRDefault="009E2052" w:rsidP="000242A2"/>
        </w:tc>
        <w:tc>
          <w:tcPr>
            <w:tcW w:w="2267" w:type="dxa"/>
            <w:hideMark/>
          </w:tcPr>
          <w:p w14:paraId="53E3C285" w14:textId="77777777" w:rsidR="009E2052" w:rsidRDefault="009E2052" w:rsidP="000242A2">
            <w:pPr>
              <w:tabs>
                <w:tab w:val="left" w:pos="2268"/>
              </w:tabs>
              <w:jc w:val="center"/>
            </w:pPr>
          </w:p>
        </w:tc>
        <w:tc>
          <w:tcPr>
            <w:tcW w:w="850" w:type="dxa"/>
          </w:tcPr>
          <w:p w14:paraId="63AA4C0B" w14:textId="77777777" w:rsidR="009E2052" w:rsidRDefault="009E2052" w:rsidP="000242A2">
            <w:pPr>
              <w:tabs>
                <w:tab w:val="left" w:pos="2268"/>
              </w:tabs>
              <w:jc w:val="center"/>
            </w:pPr>
          </w:p>
        </w:tc>
        <w:tc>
          <w:tcPr>
            <w:tcW w:w="1090" w:type="dxa"/>
          </w:tcPr>
          <w:p w14:paraId="17343923" w14:textId="77777777" w:rsidR="009E2052" w:rsidRDefault="009E2052" w:rsidP="000242A2">
            <w:pPr>
              <w:tabs>
                <w:tab w:val="left" w:pos="2268"/>
              </w:tabs>
              <w:jc w:val="center"/>
            </w:pPr>
          </w:p>
        </w:tc>
        <w:tc>
          <w:tcPr>
            <w:tcW w:w="709" w:type="dxa"/>
          </w:tcPr>
          <w:p w14:paraId="49809FD9" w14:textId="77777777" w:rsidR="009E2052" w:rsidRDefault="009E2052" w:rsidP="000242A2">
            <w:pPr>
              <w:tabs>
                <w:tab w:val="left" w:pos="2268"/>
              </w:tabs>
              <w:jc w:val="center"/>
            </w:pPr>
          </w:p>
        </w:tc>
        <w:tc>
          <w:tcPr>
            <w:tcW w:w="709" w:type="dxa"/>
          </w:tcPr>
          <w:p w14:paraId="66812125" w14:textId="77777777" w:rsidR="009E2052" w:rsidRDefault="009E2052" w:rsidP="000242A2">
            <w:pPr>
              <w:tabs>
                <w:tab w:val="left" w:pos="2268"/>
              </w:tabs>
              <w:jc w:val="center"/>
            </w:pPr>
          </w:p>
        </w:tc>
        <w:tc>
          <w:tcPr>
            <w:tcW w:w="708" w:type="dxa"/>
          </w:tcPr>
          <w:p w14:paraId="02E17611" w14:textId="77777777" w:rsidR="009E2052" w:rsidRDefault="009E2052" w:rsidP="000242A2">
            <w:pPr>
              <w:tabs>
                <w:tab w:val="left" w:pos="2268"/>
              </w:tabs>
              <w:jc w:val="center"/>
            </w:pPr>
          </w:p>
        </w:tc>
        <w:tc>
          <w:tcPr>
            <w:tcW w:w="709" w:type="dxa"/>
          </w:tcPr>
          <w:p w14:paraId="1E7B13B0" w14:textId="77777777" w:rsidR="009E2052" w:rsidRPr="00E76E4A" w:rsidRDefault="009E2052" w:rsidP="000242A2">
            <w:pPr>
              <w:tabs>
                <w:tab w:val="left" w:pos="2268"/>
              </w:tabs>
              <w:jc w:val="center"/>
            </w:pPr>
          </w:p>
        </w:tc>
        <w:tc>
          <w:tcPr>
            <w:tcW w:w="709" w:type="dxa"/>
          </w:tcPr>
          <w:p w14:paraId="72AF128A" w14:textId="77777777" w:rsidR="009E2052" w:rsidRPr="00E76E4A" w:rsidRDefault="009E2052" w:rsidP="000242A2">
            <w:pPr>
              <w:tabs>
                <w:tab w:val="left" w:pos="2268"/>
              </w:tabs>
              <w:jc w:val="center"/>
            </w:pPr>
          </w:p>
        </w:tc>
        <w:tc>
          <w:tcPr>
            <w:tcW w:w="709" w:type="dxa"/>
          </w:tcPr>
          <w:p w14:paraId="4167338A" w14:textId="77777777" w:rsidR="009E2052" w:rsidRPr="00E76E4A" w:rsidRDefault="009E2052" w:rsidP="000242A2">
            <w:pPr>
              <w:tabs>
                <w:tab w:val="left" w:pos="2268"/>
              </w:tabs>
              <w:jc w:val="center"/>
            </w:pPr>
          </w:p>
        </w:tc>
        <w:tc>
          <w:tcPr>
            <w:tcW w:w="709" w:type="dxa"/>
          </w:tcPr>
          <w:p w14:paraId="2F311544" w14:textId="77777777" w:rsidR="009E2052" w:rsidRPr="00E76E4A" w:rsidRDefault="009E2052" w:rsidP="000242A2">
            <w:pPr>
              <w:tabs>
                <w:tab w:val="left" w:pos="2268"/>
              </w:tabs>
              <w:jc w:val="center"/>
            </w:pPr>
          </w:p>
        </w:tc>
      </w:tr>
      <w:tr w:rsidR="009E2052" w:rsidRPr="00E71A85" w14:paraId="16B71101" w14:textId="77777777" w:rsidTr="000242A2">
        <w:trPr>
          <w:gridAfter w:val="1"/>
          <w:wAfter w:w="709" w:type="dxa"/>
          <w:trHeight w:val="255"/>
        </w:trPr>
        <w:tc>
          <w:tcPr>
            <w:tcW w:w="675" w:type="dxa"/>
            <w:hideMark/>
          </w:tcPr>
          <w:p w14:paraId="5348E231" w14:textId="77777777" w:rsidR="009E2052" w:rsidRPr="00E76E4A" w:rsidRDefault="009E2052" w:rsidP="000242A2"/>
        </w:tc>
        <w:tc>
          <w:tcPr>
            <w:tcW w:w="1418" w:type="dxa"/>
            <w:hideMark/>
          </w:tcPr>
          <w:p w14:paraId="2E1A5F7F" w14:textId="77777777" w:rsidR="009E2052" w:rsidRDefault="009E2052" w:rsidP="000242A2">
            <w:r>
              <w:t xml:space="preserve">2023 г. </w:t>
            </w:r>
          </w:p>
        </w:tc>
        <w:tc>
          <w:tcPr>
            <w:tcW w:w="1134" w:type="dxa"/>
            <w:hideMark/>
          </w:tcPr>
          <w:p w14:paraId="44CE61FB" w14:textId="77777777" w:rsidR="009E2052" w:rsidRDefault="009E2052" w:rsidP="000242A2">
            <w:r>
              <w:t>400,0</w:t>
            </w:r>
          </w:p>
        </w:tc>
        <w:tc>
          <w:tcPr>
            <w:tcW w:w="1134" w:type="dxa"/>
            <w:hideMark/>
          </w:tcPr>
          <w:p w14:paraId="3C91A1AA" w14:textId="77777777" w:rsidR="009E2052" w:rsidRDefault="009E2052" w:rsidP="000242A2">
            <w:r>
              <w:t>400.0</w:t>
            </w:r>
          </w:p>
        </w:tc>
        <w:tc>
          <w:tcPr>
            <w:tcW w:w="1134" w:type="dxa"/>
            <w:hideMark/>
          </w:tcPr>
          <w:p w14:paraId="39F3DB89" w14:textId="77777777" w:rsidR="009E2052" w:rsidRPr="00E76E4A" w:rsidRDefault="009E2052" w:rsidP="000242A2"/>
        </w:tc>
        <w:tc>
          <w:tcPr>
            <w:tcW w:w="992" w:type="dxa"/>
            <w:hideMark/>
          </w:tcPr>
          <w:p w14:paraId="5B39FC5F" w14:textId="77777777" w:rsidR="009E2052" w:rsidRPr="00E76E4A" w:rsidRDefault="009E2052" w:rsidP="000242A2"/>
        </w:tc>
        <w:tc>
          <w:tcPr>
            <w:tcW w:w="2267" w:type="dxa"/>
            <w:hideMark/>
          </w:tcPr>
          <w:p w14:paraId="5A93AE0A" w14:textId="77777777" w:rsidR="009E2052" w:rsidRDefault="009E2052" w:rsidP="000242A2">
            <w:pPr>
              <w:tabs>
                <w:tab w:val="left" w:pos="2268"/>
              </w:tabs>
              <w:jc w:val="center"/>
            </w:pPr>
          </w:p>
        </w:tc>
        <w:tc>
          <w:tcPr>
            <w:tcW w:w="850" w:type="dxa"/>
          </w:tcPr>
          <w:p w14:paraId="6E889431" w14:textId="77777777" w:rsidR="009E2052" w:rsidRDefault="009E2052" w:rsidP="000242A2">
            <w:pPr>
              <w:tabs>
                <w:tab w:val="left" w:pos="2268"/>
              </w:tabs>
              <w:jc w:val="center"/>
            </w:pPr>
          </w:p>
        </w:tc>
        <w:tc>
          <w:tcPr>
            <w:tcW w:w="1090" w:type="dxa"/>
          </w:tcPr>
          <w:p w14:paraId="08A9FE7C" w14:textId="77777777" w:rsidR="009E2052" w:rsidRDefault="009E2052" w:rsidP="000242A2">
            <w:pPr>
              <w:tabs>
                <w:tab w:val="left" w:pos="2268"/>
              </w:tabs>
              <w:jc w:val="center"/>
            </w:pPr>
          </w:p>
        </w:tc>
        <w:tc>
          <w:tcPr>
            <w:tcW w:w="709" w:type="dxa"/>
          </w:tcPr>
          <w:p w14:paraId="7C949710" w14:textId="77777777" w:rsidR="009E2052" w:rsidRDefault="009E2052" w:rsidP="000242A2">
            <w:pPr>
              <w:tabs>
                <w:tab w:val="left" w:pos="2268"/>
              </w:tabs>
              <w:jc w:val="center"/>
            </w:pPr>
          </w:p>
        </w:tc>
        <w:tc>
          <w:tcPr>
            <w:tcW w:w="709" w:type="dxa"/>
          </w:tcPr>
          <w:p w14:paraId="6B742D9B" w14:textId="77777777" w:rsidR="009E2052" w:rsidRDefault="009E2052" w:rsidP="000242A2">
            <w:pPr>
              <w:tabs>
                <w:tab w:val="left" w:pos="2268"/>
              </w:tabs>
              <w:jc w:val="center"/>
            </w:pPr>
          </w:p>
        </w:tc>
        <w:tc>
          <w:tcPr>
            <w:tcW w:w="708" w:type="dxa"/>
          </w:tcPr>
          <w:p w14:paraId="6306899E" w14:textId="77777777" w:rsidR="009E2052" w:rsidRDefault="009E2052" w:rsidP="000242A2">
            <w:pPr>
              <w:tabs>
                <w:tab w:val="left" w:pos="2268"/>
              </w:tabs>
              <w:jc w:val="center"/>
            </w:pPr>
          </w:p>
        </w:tc>
        <w:tc>
          <w:tcPr>
            <w:tcW w:w="709" w:type="dxa"/>
          </w:tcPr>
          <w:p w14:paraId="0CDA6B69" w14:textId="77777777" w:rsidR="009E2052" w:rsidRPr="00E76E4A" w:rsidRDefault="009E2052" w:rsidP="000242A2">
            <w:pPr>
              <w:tabs>
                <w:tab w:val="left" w:pos="2268"/>
              </w:tabs>
              <w:jc w:val="center"/>
            </w:pPr>
          </w:p>
        </w:tc>
        <w:tc>
          <w:tcPr>
            <w:tcW w:w="709" w:type="dxa"/>
          </w:tcPr>
          <w:p w14:paraId="32575C09" w14:textId="77777777" w:rsidR="009E2052" w:rsidRPr="00E76E4A" w:rsidRDefault="009E2052" w:rsidP="000242A2">
            <w:pPr>
              <w:tabs>
                <w:tab w:val="left" w:pos="2268"/>
              </w:tabs>
              <w:jc w:val="center"/>
            </w:pPr>
          </w:p>
        </w:tc>
        <w:tc>
          <w:tcPr>
            <w:tcW w:w="709" w:type="dxa"/>
          </w:tcPr>
          <w:p w14:paraId="5C728448" w14:textId="77777777" w:rsidR="009E2052" w:rsidRPr="00E76E4A" w:rsidRDefault="009E2052" w:rsidP="000242A2">
            <w:pPr>
              <w:tabs>
                <w:tab w:val="left" w:pos="2268"/>
              </w:tabs>
              <w:jc w:val="center"/>
            </w:pPr>
          </w:p>
        </w:tc>
        <w:tc>
          <w:tcPr>
            <w:tcW w:w="709" w:type="dxa"/>
          </w:tcPr>
          <w:p w14:paraId="3049B525" w14:textId="77777777" w:rsidR="009E2052" w:rsidRPr="00E76E4A" w:rsidRDefault="009E2052" w:rsidP="000242A2">
            <w:pPr>
              <w:tabs>
                <w:tab w:val="left" w:pos="2268"/>
              </w:tabs>
              <w:jc w:val="center"/>
            </w:pPr>
          </w:p>
        </w:tc>
      </w:tr>
      <w:tr w:rsidR="009E2052" w:rsidRPr="00E71A85" w14:paraId="79E585DD" w14:textId="77777777" w:rsidTr="000242A2">
        <w:trPr>
          <w:gridAfter w:val="1"/>
          <w:wAfter w:w="709" w:type="dxa"/>
          <w:trHeight w:val="255"/>
        </w:trPr>
        <w:tc>
          <w:tcPr>
            <w:tcW w:w="675" w:type="dxa"/>
            <w:hideMark/>
          </w:tcPr>
          <w:p w14:paraId="08140E8F" w14:textId="77777777" w:rsidR="009E2052" w:rsidRPr="00E76E4A" w:rsidRDefault="009E2052" w:rsidP="000242A2"/>
        </w:tc>
        <w:tc>
          <w:tcPr>
            <w:tcW w:w="1418" w:type="dxa"/>
            <w:hideMark/>
          </w:tcPr>
          <w:p w14:paraId="047F4A76" w14:textId="77777777" w:rsidR="009E2052" w:rsidRPr="00B92BD9" w:rsidRDefault="009E2052" w:rsidP="000242A2">
            <w:pPr>
              <w:rPr>
                <w:b/>
              </w:rPr>
            </w:pPr>
            <w:r w:rsidRPr="00B92BD9">
              <w:rPr>
                <w:b/>
              </w:rPr>
              <w:t>ИТОГО:</w:t>
            </w:r>
          </w:p>
        </w:tc>
        <w:tc>
          <w:tcPr>
            <w:tcW w:w="1134" w:type="dxa"/>
            <w:hideMark/>
          </w:tcPr>
          <w:p w14:paraId="2258416C" w14:textId="77777777" w:rsidR="009E2052" w:rsidRPr="006A78EF" w:rsidRDefault="009E2052" w:rsidP="000242A2">
            <w:pPr>
              <w:rPr>
                <w:b/>
                <w:color w:val="FF0000"/>
              </w:rPr>
            </w:pPr>
            <w:r w:rsidRPr="006A78EF">
              <w:rPr>
                <w:b/>
                <w:color w:val="FF0000"/>
              </w:rPr>
              <w:t>3 330,0</w:t>
            </w:r>
          </w:p>
        </w:tc>
        <w:tc>
          <w:tcPr>
            <w:tcW w:w="1134" w:type="dxa"/>
            <w:hideMark/>
          </w:tcPr>
          <w:p w14:paraId="2ED29AB0" w14:textId="77777777" w:rsidR="009E2052" w:rsidRPr="006A78EF" w:rsidRDefault="009E2052" w:rsidP="000242A2">
            <w:pPr>
              <w:rPr>
                <w:b/>
                <w:color w:val="FF0000"/>
              </w:rPr>
            </w:pPr>
            <w:r w:rsidRPr="006A78EF">
              <w:rPr>
                <w:b/>
                <w:color w:val="FF0000"/>
              </w:rPr>
              <w:t>3330,0</w:t>
            </w:r>
          </w:p>
        </w:tc>
        <w:tc>
          <w:tcPr>
            <w:tcW w:w="1134" w:type="dxa"/>
            <w:hideMark/>
          </w:tcPr>
          <w:p w14:paraId="60850C3B" w14:textId="77777777" w:rsidR="009E2052" w:rsidRPr="00E76E4A" w:rsidRDefault="009E2052" w:rsidP="000242A2"/>
        </w:tc>
        <w:tc>
          <w:tcPr>
            <w:tcW w:w="992" w:type="dxa"/>
            <w:hideMark/>
          </w:tcPr>
          <w:p w14:paraId="6B331969" w14:textId="77777777" w:rsidR="009E2052" w:rsidRPr="00E76E4A" w:rsidRDefault="009E2052" w:rsidP="000242A2"/>
        </w:tc>
        <w:tc>
          <w:tcPr>
            <w:tcW w:w="2267" w:type="dxa"/>
            <w:hideMark/>
          </w:tcPr>
          <w:p w14:paraId="2262B327" w14:textId="77777777" w:rsidR="009E2052" w:rsidRDefault="009E2052" w:rsidP="000242A2">
            <w:pPr>
              <w:tabs>
                <w:tab w:val="left" w:pos="2268"/>
              </w:tabs>
              <w:jc w:val="center"/>
            </w:pPr>
          </w:p>
        </w:tc>
        <w:tc>
          <w:tcPr>
            <w:tcW w:w="850" w:type="dxa"/>
          </w:tcPr>
          <w:p w14:paraId="3F7FA91F" w14:textId="77777777" w:rsidR="009E2052" w:rsidRDefault="009E2052" w:rsidP="000242A2">
            <w:pPr>
              <w:tabs>
                <w:tab w:val="left" w:pos="2268"/>
              </w:tabs>
              <w:jc w:val="center"/>
            </w:pPr>
          </w:p>
        </w:tc>
        <w:tc>
          <w:tcPr>
            <w:tcW w:w="1090" w:type="dxa"/>
          </w:tcPr>
          <w:p w14:paraId="1F87EED1" w14:textId="77777777" w:rsidR="009E2052" w:rsidRDefault="009E2052" w:rsidP="000242A2">
            <w:pPr>
              <w:tabs>
                <w:tab w:val="left" w:pos="2268"/>
              </w:tabs>
              <w:jc w:val="center"/>
            </w:pPr>
          </w:p>
        </w:tc>
        <w:tc>
          <w:tcPr>
            <w:tcW w:w="709" w:type="dxa"/>
          </w:tcPr>
          <w:p w14:paraId="3CE198A0" w14:textId="77777777" w:rsidR="009E2052" w:rsidRDefault="009E2052" w:rsidP="000242A2">
            <w:pPr>
              <w:tabs>
                <w:tab w:val="left" w:pos="2268"/>
              </w:tabs>
              <w:jc w:val="center"/>
            </w:pPr>
          </w:p>
        </w:tc>
        <w:tc>
          <w:tcPr>
            <w:tcW w:w="709" w:type="dxa"/>
          </w:tcPr>
          <w:p w14:paraId="35A8FDA7" w14:textId="77777777" w:rsidR="009E2052" w:rsidRDefault="009E2052" w:rsidP="000242A2">
            <w:pPr>
              <w:tabs>
                <w:tab w:val="left" w:pos="2268"/>
              </w:tabs>
              <w:jc w:val="center"/>
            </w:pPr>
          </w:p>
        </w:tc>
        <w:tc>
          <w:tcPr>
            <w:tcW w:w="708" w:type="dxa"/>
          </w:tcPr>
          <w:p w14:paraId="2F17CD1B" w14:textId="77777777" w:rsidR="009E2052" w:rsidRDefault="009E2052" w:rsidP="000242A2">
            <w:pPr>
              <w:tabs>
                <w:tab w:val="left" w:pos="2268"/>
              </w:tabs>
              <w:jc w:val="center"/>
            </w:pPr>
          </w:p>
        </w:tc>
        <w:tc>
          <w:tcPr>
            <w:tcW w:w="709" w:type="dxa"/>
          </w:tcPr>
          <w:p w14:paraId="3F244BB1" w14:textId="77777777" w:rsidR="009E2052" w:rsidRPr="00E76E4A" w:rsidRDefault="009E2052" w:rsidP="000242A2">
            <w:pPr>
              <w:tabs>
                <w:tab w:val="left" w:pos="2268"/>
              </w:tabs>
              <w:jc w:val="center"/>
            </w:pPr>
          </w:p>
        </w:tc>
        <w:tc>
          <w:tcPr>
            <w:tcW w:w="709" w:type="dxa"/>
          </w:tcPr>
          <w:p w14:paraId="6E7898B2" w14:textId="77777777" w:rsidR="009E2052" w:rsidRPr="00E76E4A" w:rsidRDefault="009E2052" w:rsidP="000242A2">
            <w:pPr>
              <w:tabs>
                <w:tab w:val="left" w:pos="2268"/>
              </w:tabs>
              <w:jc w:val="center"/>
            </w:pPr>
          </w:p>
        </w:tc>
        <w:tc>
          <w:tcPr>
            <w:tcW w:w="709" w:type="dxa"/>
          </w:tcPr>
          <w:p w14:paraId="2386C4E0" w14:textId="77777777" w:rsidR="009E2052" w:rsidRPr="00E76E4A" w:rsidRDefault="009E2052" w:rsidP="000242A2">
            <w:pPr>
              <w:tabs>
                <w:tab w:val="left" w:pos="2268"/>
              </w:tabs>
              <w:jc w:val="center"/>
            </w:pPr>
          </w:p>
        </w:tc>
        <w:tc>
          <w:tcPr>
            <w:tcW w:w="709" w:type="dxa"/>
          </w:tcPr>
          <w:p w14:paraId="043B818C" w14:textId="77777777" w:rsidR="009E2052" w:rsidRPr="00E76E4A" w:rsidRDefault="009E2052" w:rsidP="000242A2">
            <w:pPr>
              <w:tabs>
                <w:tab w:val="left" w:pos="2268"/>
              </w:tabs>
              <w:jc w:val="center"/>
            </w:pPr>
          </w:p>
        </w:tc>
      </w:tr>
      <w:tr w:rsidR="009E2052" w:rsidRPr="00E71A85" w14:paraId="36F8CCAF" w14:textId="77777777" w:rsidTr="000242A2">
        <w:trPr>
          <w:trHeight w:val="255"/>
        </w:trPr>
        <w:tc>
          <w:tcPr>
            <w:tcW w:w="675" w:type="dxa"/>
            <w:hideMark/>
          </w:tcPr>
          <w:p w14:paraId="754D5D5A" w14:textId="77777777" w:rsidR="009E2052" w:rsidRPr="00E76E4A" w:rsidRDefault="009E2052" w:rsidP="000242A2"/>
        </w:tc>
        <w:tc>
          <w:tcPr>
            <w:tcW w:w="1418" w:type="dxa"/>
            <w:hideMark/>
          </w:tcPr>
          <w:p w14:paraId="34033F74" w14:textId="77777777" w:rsidR="009E2052" w:rsidRPr="00E76E4A" w:rsidRDefault="009E2052" w:rsidP="000242A2"/>
        </w:tc>
        <w:tc>
          <w:tcPr>
            <w:tcW w:w="1134" w:type="dxa"/>
            <w:hideMark/>
          </w:tcPr>
          <w:p w14:paraId="7BA6256C" w14:textId="77777777" w:rsidR="009E2052" w:rsidRPr="00E76E4A" w:rsidRDefault="009E2052" w:rsidP="000242A2"/>
        </w:tc>
        <w:tc>
          <w:tcPr>
            <w:tcW w:w="1134" w:type="dxa"/>
            <w:hideMark/>
          </w:tcPr>
          <w:p w14:paraId="2FF689BC" w14:textId="77777777" w:rsidR="009E2052" w:rsidRPr="00E76E4A" w:rsidRDefault="009E2052" w:rsidP="000242A2"/>
        </w:tc>
        <w:tc>
          <w:tcPr>
            <w:tcW w:w="1134" w:type="dxa"/>
            <w:hideMark/>
          </w:tcPr>
          <w:p w14:paraId="200EC18C" w14:textId="77777777" w:rsidR="009E2052" w:rsidRPr="00E76E4A" w:rsidRDefault="009E2052" w:rsidP="000242A2"/>
        </w:tc>
        <w:tc>
          <w:tcPr>
            <w:tcW w:w="992" w:type="dxa"/>
            <w:hideMark/>
          </w:tcPr>
          <w:p w14:paraId="7123DFF0" w14:textId="77777777" w:rsidR="009E2052" w:rsidRPr="00E76E4A" w:rsidRDefault="009E2052" w:rsidP="000242A2"/>
        </w:tc>
        <w:tc>
          <w:tcPr>
            <w:tcW w:w="2267" w:type="dxa"/>
            <w:hideMark/>
          </w:tcPr>
          <w:p w14:paraId="0852F05A" w14:textId="77777777" w:rsidR="009E2052" w:rsidRDefault="009E2052" w:rsidP="000242A2">
            <w:pPr>
              <w:tabs>
                <w:tab w:val="left" w:pos="2268"/>
              </w:tabs>
              <w:jc w:val="center"/>
            </w:pPr>
            <w:r>
              <w:t>Показатель 6:</w:t>
            </w:r>
          </w:p>
          <w:p w14:paraId="70DB7167" w14:textId="77777777" w:rsidR="009E2052" w:rsidRDefault="009E2052" w:rsidP="000242A2">
            <w:pPr>
              <w:tabs>
                <w:tab w:val="left" w:pos="2268"/>
              </w:tabs>
              <w:jc w:val="center"/>
            </w:pPr>
            <w:r>
              <w:t>Оплата проезда к месту лечения инвалидов детства, не имеющих льготу по проезду</w:t>
            </w:r>
          </w:p>
        </w:tc>
        <w:tc>
          <w:tcPr>
            <w:tcW w:w="850" w:type="dxa"/>
          </w:tcPr>
          <w:p w14:paraId="2D9A6BEA" w14:textId="77777777" w:rsidR="009E2052" w:rsidRPr="00E76E4A" w:rsidRDefault="009E2052" w:rsidP="000242A2">
            <w:pPr>
              <w:tabs>
                <w:tab w:val="left" w:pos="2268"/>
              </w:tabs>
              <w:jc w:val="center"/>
            </w:pPr>
          </w:p>
        </w:tc>
        <w:tc>
          <w:tcPr>
            <w:tcW w:w="1090" w:type="dxa"/>
          </w:tcPr>
          <w:p w14:paraId="182AAE47" w14:textId="77777777" w:rsidR="009E2052" w:rsidRPr="00E76E4A" w:rsidRDefault="009E2052" w:rsidP="000242A2">
            <w:pPr>
              <w:tabs>
                <w:tab w:val="left" w:pos="2268"/>
              </w:tabs>
              <w:jc w:val="center"/>
            </w:pPr>
          </w:p>
        </w:tc>
        <w:tc>
          <w:tcPr>
            <w:tcW w:w="709" w:type="dxa"/>
          </w:tcPr>
          <w:p w14:paraId="386C8B19" w14:textId="77777777" w:rsidR="009E2052" w:rsidRPr="00E76E4A" w:rsidRDefault="009E2052" w:rsidP="000242A2">
            <w:pPr>
              <w:tabs>
                <w:tab w:val="left" w:pos="2268"/>
              </w:tabs>
              <w:jc w:val="center"/>
            </w:pPr>
            <w:r>
              <w:t>4</w:t>
            </w:r>
          </w:p>
        </w:tc>
        <w:tc>
          <w:tcPr>
            <w:tcW w:w="709" w:type="dxa"/>
          </w:tcPr>
          <w:p w14:paraId="3721057D" w14:textId="77777777" w:rsidR="009E2052" w:rsidRPr="00E76E4A" w:rsidRDefault="009E2052" w:rsidP="000242A2">
            <w:pPr>
              <w:tabs>
                <w:tab w:val="left" w:pos="2268"/>
              </w:tabs>
              <w:jc w:val="center"/>
            </w:pPr>
            <w:r>
              <w:t>4</w:t>
            </w:r>
          </w:p>
        </w:tc>
        <w:tc>
          <w:tcPr>
            <w:tcW w:w="708" w:type="dxa"/>
          </w:tcPr>
          <w:p w14:paraId="08DC6A39" w14:textId="77777777" w:rsidR="009E2052" w:rsidRPr="00E76E4A" w:rsidRDefault="009E2052" w:rsidP="000242A2">
            <w:pPr>
              <w:tabs>
                <w:tab w:val="left" w:pos="2268"/>
              </w:tabs>
              <w:jc w:val="center"/>
            </w:pPr>
            <w:r>
              <w:t>2</w:t>
            </w:r>
          </w:p>
        </w:tc>
        <w:tc>
          <w:tcPr>
            <w:tcW w:w="709" w:type="dxa"/>
          </w:tcPr>
          <w:p w14:paraId="0AE3D012" w14:textId="77777777" w:rsidR="009E2052" w:rsidRPr="00E76E4A" w:rsidRDefault="009E2052" w:rsidP="000242A2">
            <w:pPr>
              <w:tabs>
                <w:tab w:val="left" w:pos="2268"/>
              </w:tabs>
              <w:jc w:val="center"/>
            </w:pPr>
            <w:r>
              <w:t>2</w:t>
            </w:r>
          </w:p>
        </w:tc>
        <w:tc>
          <w:tcPr>
            <w:tcW w:w="709" w:type="dxa"/>
          </w:tcPr>
          <w:p w14:paraId="60B20154" w14:textId="77777777" w:rsidR="009E2052" w:rsidRPr="00E76E4A" w:rsidRDefault="009E2052" w:rsidP="000242A2">
            <w:pPr>
              <w:tabs>
                <w:tab w:val="left" w:pos="2268"/>
              </w:tabs>
              <w:jc w:val="center"/>
            </w:pPr>
            <w:r>
              <w:t>2</w:t>
            </w:r>
          </w:p>
        </w:tc>
        <w:tc>
          <w:tcPr>
            <w:tcW w:w="709" w:type="dxa"/>
          </w:tcPr>
          <w:p w14:paraId="27E9D599" w14:textId="77777777" w:rsidR="009E2052" w:rsidRDefault="009E2052" w:rsidP="000242A2">
            <w:pPr>
              <w:tabs>
                <w:tab w:val="left" w:pos="2268"/>
              </w:tabs>
              <w:jc w:val="center"/>
            </w:pPr>
            <w:r>
              <w:t>2</w:t>
            </w:r>
          </w:p>
        </w:tc>
        <w:tc>
          <w:tcPr>
            <w:tcW w:w="709" w:type="dxa"/>
          </w:tcPr>
          <w:p w14:paraId="50B41F81" w14:textId="77777777" w:rsidR="009E2052" w:rsidRDefault="009E2052" w:rsidP="000242A2">
            <w:pPr>
              <w:tabs>
                <w:tab w:val="left" w:pos="2268"/>
              </w:tabs>
              <w:jc w:val="center"/>
            </w:pPr>
            <w:r>
              <w:t>2</w:t>
            </w:r>
          </w:p>
        </w:tc>
        <w:tc>
          <w:tcPr>
            <w:tcW w:w="709" w:type="dxa"/>
          </w:tcPr>
          <w:p w14:paraId="2929784C" w14:textId="77777777" w:rsidR="009E2052" w:rsidRDefault="009E2052" w:rsidP="000242A2">
            <w:pPr>
              <w:tabs>
                <w:tab w:val="left" w:pos="2268"/>
              </w:tabs>
              <w:jc w:val="center"/>
            </w:pPr>
          </w:p>
        </w:tc>
      </w:tr>
      <w:tr w:rsidR="009E2052" w:rsidRPr="00E71A85" w14:paraId="2BF8AA83" w14:textId="77777777" w:rsidTr="000242A2">
        <w:trPr>
          <w:gridAfter w:val="1"/>
          <w:wAfter w:w="709" w:type="dxa"/>
          <w:trHeight w:val="255"/>
        </w:trPr>
        <w:tc>
          <w:tcPr>
            <w:tcW w:w="675" w:type="dxa"/>
            <w:hideMark/>
          </w:tcPr>
          <w:p w14:paraId="01D11D96" w14:textId="77777777" w:rsidR="009E2052" w:rsidRPr="00E76E4A" w:rsidRDefault="009E2052" w:rsidP="000242A2"/>
        </w:tc>
        <w:tc>
          <w:tcPr>
            <w:tcW w:w="1418" w:type="dxa"/>
            <w:hideMark/>
          </w:tcPr>
          <w:p w14:paraId="4E68A5F5" w14:textId="77777777" w:rsidR="009E2052" w:rsidRPr="00E76E4A" w:rsidRDefault="009E2052" w:rsidP="000242A2">
            <w:r>
              <w:t>2017 г.</w:t>
            </w:r>
          </w:p>
        </w:tc>
        <w:tc>
          <w:tcPr>
            <w:tcW w:w="1134" w:type="dxa"/>
            <w:hideMark/>
          </w:tcPr>
          <w:p w14:paraId="1FB39721" w14:textId="77777777" w:rsidR="009E2052" w:rsidRPr="00E76E4A" w:rsidRDefault="009E2052" w:rsidP="000242A2">
            <w:r>
              <w:t>160,0</w:t>
            </w:r>
          </w:p>
        </w:tc>
        <w:tc>
          <w:tcPr>
            <w:tcW w:w="1134" w:type="dxa"/>
            <w:hideMark/>
          </w:tcPr>
          <w:p w14:paraId="47B97F6A" w14:textId="77777777" w:rsidR="009E2052" w:rsidRDefault="009E2052" w:rsidP="000242A2">
            <w:r>
              <w:t>160,0</w:t>
            </w:r>
          </w:p>
        </w:tc>
        <w:tc>
          <w:tcPr>
            <w:tcW w:w="1134" w:type="dxa"/>
            <w:hideMark/>
          </w:tcPr>
          <w:p w14:paraId="3259E8B7" w14:textId="77777777" w:rsidR="009E2052" w:rsidRPr="00E76E4A" w:rsidRDefault="009E2052" w:rsidP="000242A2"/>
        </w:tc>
        <w:tc>
          <w:tcPr>
            <w:tcW w:w="992" w:type="dxa"/>
            <w:hideMark/>
          </w:tcPr>
          <w:p w14:paraId="3E417AD7" w14:textId="77777777" w:rsidR="009E2052" w:rsidRPr="00E76E4A" w:rsidRDefault="009E2052" w:rsidP="000242A2"/>
        </w:tc>
        <w:tc>
          <w:tcPr>
            <w:tcW w:w="2267" w:type="dxa"/>
            <w:hideMark/>
          </w:tcPr>
          <w:p w14:paraId="71125315" w14:textId="77777777" w:rsidR="009E2052" w:rsidRDefault="009E2052" w:rsidP="000242A2">
            <w:pPr>
              <w:tabs>
                <w:tab w:val="left" w:pos="2268"/>
              </w:tabs>
              <w:jc w:val="center"/>
            </w:pPr>
          </w:p>
        </w:tc>
        <w:tc>
          <w:tcPr>
            <w:tcW w:w="850" w:type="dxa"/>
          </w:tcPr>
          <w:p w14:paraId="670A49AF" w14:textId="77777777" w:rsidR="009E2052" w:rsidRDefault="009E2052" w:rsidP="000242A2">
            <w:pPr>
              <w:tabs>
                <w:tab w:val="left" w:pos="2268"/>
              </w:tabs>
              <w:jc w:val="center"/>
            </w:pPr>
          </w:p>
        </w:tc>
        <w:tc>
          <w:tcPr>
            <w:tcW w:w="1090" w:type="dxa"/>
          </w:tcPr>
          <w:p w14:paraId="10B99E90" w14:textId="77777777" w:rsidR="009E2052" w:rsidRDefault="009E2052" w:rsidP="000242A2">
            <w:pPr>
              <w:tabs>
                <w:tab w:val="left" w:pos="2268"/>
              </w:tabs>
              <w:jc w:val="center"/>
            </w:pPr>
          </w:p>
        </w:tc>
        <w:tc>
          <w:tcPr>
            <w:tcW w:w="709" w:type="dxa"/>
          </w:tcPr>
          <w:p w14:paraId="3C04A193" w14:textId="77777777" w:rsidR="009E2052" w:rsidRDefault="009E2052" w:rsidP="000242A2">
            <w:pPr>
              <w:tabs>
                <w:tab w:val="left" w:pos="2268"/>
              </w:tabs>
              <w:jc w:val="center"/>
            </w:pPr>
          </w:p>
        </w:tc>
        <w:tc>
          <w:tcPr>
            <w:tcW w:w="709" w:type="dxa"/>
          </w:tcPr>
          <w:p w14:paraId="18B76523" w14:textId="77777777" w:rsidR="009E2052" w:rsidRDefault="009E2052" w:rsidP="000242A2">
            <w:pPr>
              <w:tabs>
                <w:tab w:val="left" w:pos="2268"/>
              </w:tabs>
              <w:jc w:val="center"/>
            </w:pPr>
          </w:p>
        </w:tc>
        <w:tc>
          <w:tcPr>
            <w:tcW w:w="708" w:type="dxa"/>
          </w:tcPr>
          <w:p w14:paraId="4EAFB64C" w14:textId="77777777" w:rsidR="009E2052" w:rsidRDefault="009E2052" w:rsidP="000242A2">
            <w:pPr>
              <w:tabs>
                <w:tab w:val="left" w:pos="2268"/>
              </w:tabs>
              <w:jc w:val="center"/>
            </w:pPr>
          </w:p>
        </w:tc>
        <w:tc>
          <w:tcPr>
            <w:tcW w:w="709" w:type="dxa"/>
          </w:tcPr>
          <w:p w14:paraId="45F15F7F" w14:textId="77777777" w:rsidR="009E2052" w:rsidRPr="00E76E4A" w:rsidRDefault="009E2052" w:rsidP="000242A2">
            <w:pPr>
              <w:tabs>
                <w:tab w:val="left" w:pos="2268"/>
              </w:tabs>
              <w:jc w:val="center"/>
            </w:pPr>
          </w:p>
        </w:tc>
        <w:tc>
          <w:tcPr>
            <w:tcW w:w="709" w:type="dxa"/>
          </w:tcPr>
          <w:p w14:paraId="57E95577" w14:textId="77777777" w:rsidR="009E2052" w:rsidRPr="00E76E4A" w:rsidRDefault="009E2052" w:rsidP="000242A2">
            <w:pPr>
              <w:tabs>
                <w:tab w:val="left" w:pos="2268"/>
              </w:tabs>
              <w:jc w:val="center"/>
            </w:pPr>
          </w:p>
        </w:tc>
        <w:tc>
          <w:tcPr>
            <w:tcW w:w="709" w:type="dxa"/>
          </w:tcPr>
          <w:p w14:paraId="2D809744" w14:textId="77777777" w:rsidR="009E2052" w:rsidRPr="00E76E4A" w:rsidRDefault="009E2052" w:rsidP="000242A2">
            <w:pPr>
              <w:tabs>
                <w:tab w:val="left" w:pos="2268"/>
              </w:tabs>
              <w:jc w:val="center"/>
            </w:pPr>
          </w:p>
        </w:tc>
        <w:tc>
          <w:tcPr>
            <w:tcW w:w="709" w:type="dxa"/>
          </w:tcPr>
          <w:p w14:paraId="3937C7CC" w14:textId="77777777" w:rsidR="009E2052" w:rsidRPr="00E76E4A" w:rsidRDefault="009E2052" w:rsidP="000242A2">
            <w:pPr>
              <w:tabs>
                <w:tab w:val="left" w:pos="2268"/>
              </w:tabs>
              <w:jc w:val="center"/>
            </w:pPr>
          </w:p>
        </w:tc>
      </w:tr>
      <w:tr w:rsidR="009E2052" w:rsidRPr="00E71A85" w14:paraId="5B975DAF" w14:textId="77777777" w:rsidTr="000242A2">
        <w:trPr>
          <w:gridAfter w:val="1"/>
          <w:wAfter w:w="709" w:type="dxa"/>
          <w:trHeight w:val="255"/>
        </w:trPr>
        <w:tc>
          <w:tcPr>
            <w:tcW w:w="675" w:type="dxa"/>
            <w:hideMark/>
          </w:tcPr>
          <w:p w14:paraId="7DB22F6A" w14:textId="77777777" w:rsidR="009E2052" w:rsidRPr="00E76E4A" w:rsidRDefault="009E2052" w:rsidP="000242A2"/>
        </w:tc>
        <w:tc>
          <w:tcPr>
            <w:tcW w:w="1418" w:type="dxa"/>
            <w:hideMark/>
          </w:tcPr>
          <w:p w14:paraId="37D1EED1" w14:textId="77777777" w:rsidR="009E2052" w:rsidRPr="00E76E4A" w:rsidRDefault="009E2052" w:rsidP="000242A2">
            <w:r>
              <w:t>2018 г.</w:t>
            </w:r>
          </w:p>
        </w:tc>
        <w:tc>
          <w:tcPr>
            <w:tcW w:w="1134" w:type="dxa"/>
            <w:hideMark/>
          </w:tcPr>
          <w:p w14:paraId="0BC3A4C4" w14:textId="77777777" w:rsidR="009E2052" w:rsidRPr="00E76E4A" w:rsidRDefault="009E2052" w:rsidP="000242A2">
            <w:r>
              <w:t>160,0</w:t>
            </w:r>
          </w:p>
        </w:tc>
        <w:tc>
          <w:tcPr>
            <w:tcW w:w="1134" w:type="dxa"/>
            <w:hideMark/>
          </w:tcPr>
          <w:p w14:paraId="6B94A8B3" w14:textId="77777777" w:rsidR="009E2052" w:rsidRDefault="009E2052" w:rsidP="000242A2">
            <w:r>
              <w:t>160,0</w:t>
            </w:r>
          </w:p>
        </w:tc>
        <w:tc>
          <w:tcPr>
            <w:tcW w:w="1134" w:type="dxa"/>
            <w:hideMark/>
          </w:tcPr>
          <w:p w14:paraId="4118CF64" w14:textId="77777777" w:rsidR="009E2052" w:rsidRPr="00E76E4A" w:rsidRDefault="009E2052" w:rsidP="000242A2"/>
        </w:tc>
        <w:tc>
          <w:tcPr>
            <w:tcW w:w="992" w:type="dxa"/>
            <w:hideMark/>
          </w:tcPr>
          <w:p w14:paraId="6FD90C9C" w14:textId="77777777" w:rsidR="009E2052" w:rsidRPr="00E76E4A" w:rsidRDefault="009E2052" w:rsidP="000242A2"/>
        </w:tc>
        <w:tc>
          <w:tcPr>
            <w:tcW w:w="2267" w:type="dxa"/>
            <w:hideMark/>
          </w:tcPr>
          <w:p w14:paraId="74C5C257" w14:textId="77777777" w:rsidR="009E2052" w:rsidRDefault="009E2052" w:rsidP="000242A2">
            <w:pPr>
              <w:tabs>
                <w:tab w:val="left" w:pos="2268"/>
              </w:tabs>
              <w:jc w:val="center"/>
            </w:pPr>
          </w:p>
        </w:tc>
        <w:tc>
          <w:tcPr>
            <w:tcW w:w="850" w:type="dxa"/>
          </w:tcPr>
          <w:p w14:paraId="61BD859B" w14:textId="77777777" w:rsidR="009E2052" w:rsidRDefault="009E2052" w:rsidP="000242A2">
            <w:pPr>
              <w:tabs>
                <w:tab w:val="left" w:pos="2268"/>
              </w:tabs>
              <w:jc w:val="center"/>
            </w:pPr>
          </w:p>
        </w:tc>
        <w:tc>
          <w:tcPr>
            <w:tcW w:w="1090" w:type="dxa"/>
          </w:tcPr>
          <w:p w14:paraId="3EBB6AD8" w14:textId="77777777" w:rsidR="009E2052" w:rsidRDefault="009E2052" w:rsidP="000242A2">
            <w:pPr>
              <w:tabs>
                <w:tab w:val="left" w:pos="2268"/>
              </w:tabs>
              <w:jc w:val="center"/>
            </w:pPr>
          </w:p>
        </w:tc>
        <w:tc>
          <w:tcPr>
            <w:tcW w:w="709" w:type="dxa"/>
          </w:tcPr>
          <w:p w14:paraId="36FEAAA6" w14:textId="77777777" w:rsidR="009E2052" w:rsidRDefault="009E2052" w:rsidP="000242A2">
            <w:pPr>
              <w:tabs>
                <w:tab w:val="left" w:pos="2268"/>
              </w:tabs>
              <w:jc w:val="center"/>
            </w:pPr>
          </w:p>
        </w:tc>
        <w:tc>
          <w:tcPr>
            <w:tcW w:w="709" w:type="dxa"/>
          </w:tcPr>
          <w:p w14:paraId="62E57566" w14:textId="77777777" w:rsidR="009E2052" w:rsidRDefault="009E2052" w:rsidP="000242A2">
            <w:pPr>
              <w:tabs>
                <w:tab w:val="left" w:pos="2268"/>
              </w:tabs>
              <w:jc w:val="center"/>
            </w:pPr>
          </w:p>
        </w:tc>
        <w:tc>
          <w:tcPr>
            <w:tcW w:w="708" w:type="dxa"/>
          </w:tcPr>
          <w:p w14:paraId="17D5B4C1" w14:textId="77777777" w:rsidR="009E2052" w:rsidRDefault="009E2052" w:rsidP="000242A2">
            <w:pPr>
              <w:tabs>
                <w:tab w:val="left" w:pos="2268"/>
              </w:tabs>
              <w:jc w:val="center"/>
            </w:pPr>
          </w:p>
        </w:tc>
        <w:tc>
          <w:tcPr>
            <w:tcW w:w="709" w:type="dxa"/>
          </w:tcPr>
          <w:p w14:paraId="7C841CC3" w14:textId="77777777" w:rsidR="009E2052" w:rsidRPr="00E76E4A" w:rsidRDefault="009E2052" w:rsidP="000242A2">
            <w:pPr>
              <w:tabs>
                <w:tab w:val="left" w:pos="2268"/>
              </w:tabs>
              <w:jc w:val="center"/>
            </w:pPr>
          </w:p>
        </w:tc>
        <w:tc>
          <w:tcPr>
            <w:tcW w:w="709" w:type="dxa"/>
          </w:tcPr>
          <w:p w14:paraId="73505E12" w14:textId="77777777" w:rsidR="009E2052" w:rsidRPr="00E76E4A" w:rsidRDefault="009E2052" w:rsidP="000242A2">
            <w:pPr>
              <w:tabs>
                <w:tab w:val="left" w:pos="2268"/>
              </w:tabs>
              <w:jc w:val="center"/>
            </w:pPr>
          </w:p>
        </w:tc>
        <w:tc>
          <w:tcPr>
            <w:tcW w:w="709" w:type="dxa"/>
          </w:tcPr>
          <w:p w14:paraId="6D35D4D8" w14:textId="77777777" w:rsidR="009E2052" w:rsidRPr="00E76E4A" w:rsidRDefault="009E2052" w:rsidP="000242A2">
            <w:pPr>
              <w:tabs>
                <w:tab w:val="left" w:pos="2268"/>
              </w:tabs>
              <w:jc w:val="center"/>
            </w:pPr>
          </w:p>
        </w:tc>
        <w:tc>
          <w:tcPr>
            <w:tcW w:w="709" w:type="dxa"/>
          </w:tcPr>
          <w:p w14:paraId="4533497F" w14:textId="77777777" w:rsidR="009E2052" w:rsidRPr="00E76E4A" w:rsidRDefault="009E2052" w:rsidP="000242A2">
            <w:pPr>
              <w:tabs>
                <w:tab w:val="left" w:pos="2268"/>
              </w:tabs>
              <w:jc w:val="center"/>
            </w:pPr>
          </w:p>
        </w:tc>
      </w:tr>
      <w:tr w:rsidR="009E2052" w:rsidRPr="00E71A85" w14:paraId="6308AB62" w14:textId="77777777" w:rsidTr="000242A2">
        <w:trPr>
          <w:gridAfter w:val="1"/>
          <w:wAfter w:w="709" w:type="dxa"/>
          <w:trHeight w:val="255"/>
        </w:trPr>
        <w:tc>
          <w:tcPr>
            <w:tcW w:w="675" w:type="dxa"/>
            <w:hideMark/>
          </w:tcPr>
          <w:p w14:paraId="58F1E687" w14:textId="77777777" w:rsidR="009E2052" w:rsidRPr="00E76E4A" w:rsidRDefault="009E2052" w:rsidP="000242A2"/>
        </w:tc>
        <w:tc>
          <w:tcPr>
            <w:tcW w:w="1418" w:type="dxa"/>
            <w:hideMark/>
          </w:tcPr>
          <w:p w14:paraId="5325AEB8" w14:textId="77777777" w:rsidR="009E2052" w:rsidRPr="00E76E4A" w:rsidRDefault="009E2052" w:rsidP="000242A2">
            <w:r>
              <w:t>2019 г.</w:t>
            </w:r>
          </w:p>
        </w:tc>
        <w:tc>
          <w:tcPr>
            <w:tcW w:w="1134" w:type="dxa"/>
            <w:hideMark/>
          </w:tcPr>
          <w:p w14:paraId="67ACB556" w14:textId="77777777" w:rsidR="009E2052" w:rsidRPr="00E76E4A" w:rsidRDefault="009E2052" w:rsidP="000242A2">
            <w:r>
              <w:t>60,0</w:t>
            </w:r>
          </w:p>
        </w:tc>
        <w:tc>
          <w:tcPr>
            <w:tcW w:w="1134" w:type="dxa"/>
            <w:hideMark/>
          </w:tcPr>
          <w:p w14:paraId="67B5A50B" w14:textId="77777777" w:rsidR="009E2052" w:rsidRDefault="009E2052" w:rsidP="000242A2">
            <w:r>
              <w:t>60,0</w:t>
            </w:r>
          </w:p>
        </w:tc>
        <w:tc>
          <w:tcPr>
            <w:tcW w:w="1134" w:type="dxa"/>
            <w:hideMark/>
          </w:tcPr>
          <w:p w14:paraId="3E897A0D" w14:textId="77777777" w:rsidR="009E2052" w:rsidRPr="00E76E4A" w:rsidRDefault="009E2052" w:rsidP="000242A2"/>
        </w:tc>
        <w:tc>
          <w:tcPr>
            <w:tcW w:w="992" w:type="dxa"/>
            <w:hideMark/>
          </w:tcPr>
          <w:p w14:paraId="3B1C2382" w14:textId="77777777" w:rsidR="009E2052" w:rsidRPr="00E76E4A" w:rsidRDefault="009E2052" w:rsidP="000242A2"/>
        </w:tc>
        <w:tc>
          <w:tcPr>
            <w:tcW w:w="2267" w:type="dxa"/>
            <w:hideMark/>
          </w:tcPr>
          <w:p w14:paraId="418B0373" w14:textId="77777777" w:rsidR="009E2052" w:rsidRDefault="009E2052" w:rsidP="000242A2">
            <w:pPr>
              <w:tabs>
                <w:tab w:val="left" w:pos="2268"/>
              </w:tabs>
              <w:jc w:val="center"/>
            </w:pPr>
          </w:p>
        </w:tc>
        <w:tc>
          <w:tcPr>
            <w:tcW w:w="850" w:type="dxa"/>
          </w:tcPr>
          <w:p w14:paraId="0D1028B9" w14:textId="77777777" w:rsidR="009E2052" w:rsidRDefault="009E2052" w:rsidP="000242A2">
            <w:pPr>
              <w:tabs>
                <w:tab w:val="left" w:pos="2268"/>
              </w:tabs>
              <w:jc w:val="center"/>
            </w:pPr>
          </w:p>
        </w:tc>
        <w:tc>
          <w:tcPr>
            <w:tcW w:w="1090" w:type="dxa"/>
          </w:tcPr>
          <w:p w14:paraId="3FF701CC" w14:textId="77777777" w:rsidR="009E2052" w:rsidRDefault="009E2052" w:rsidP="000242A2">
            <w:pPr>
              <w:tabs>
                <w:tab w:val="left" w:pos="2268"/>
              </w:tabs>
              <w:jc w:val="center"/>
            </w:pPr>
          </w:p>
        </w:tc>
        <w:tc>
          <w:tcPr>
            <w:tcW w:w="709" w:type="dxa"/>
          </w:tcPr>
          <w:p w14:paraId="020CB89E" w14:textId="77777777" w:rsidR="009E2052" w:rsidRDefault="009E2052" w:rsidP="000242A2">
            <w:pPr>
              <w:tabs>
                <w:tab w:val="left" w:pos="2268"/>
              </w:tabs>
              <w:jc w:val="center"/>
            </w:pPr>
          </w:p>
        </w:tc>
        <w:tc>
          <w:tcPr>
            <w:tcW w:w="709" w:type="dxa"/>
          </w:tcPr>
          <w:p w14:paraId="3D134025" w14:textId="77777777" w:rsidR="009E2052" w:rsidRDefault="009E2052" w:rsidP="000242A2">
            <w:pPr>
              <w:tabs>
                <w:tab w:val="left" w:pos="2268"/>
              </w:tabs>
              <w:jc w:val="center"/>
            </w:pPr>
          </w:p>
        </w:tc>
        <w:tc>
          <w:tcPr>
            <w:tcW w:w="708" w:type="dxa"/>
          </w:tcPr>
          <w:p w14:paraId="26908E82" w14:textId="77777777" w:rsidR="009E2052" w:rsidRDefault="009E2052" w:rsidP="000242A2">
            <w:pPr>
              <w:tabs>
                <w:tab w:val="left" w:pos="2268"/>
              </w:tabs>
              <w:jc w:val="center"/>
            </w:pPr>
          </w:p>
        </w:tc>
        <w:tc>
          <w:tcPr>
            <w:tcW w:w="709" w:type="dxa"/>
          </w:tcPr>
          <w:p w14:paraId="12B7CB26" w14:textId="77777777" w:rsidR="009E2052" w:rsidRPr="00E76E4A" w:rsidRDefault="009E2052" w:rsidP="000242A2">
            <w:pPr>
              <w:tabs>
                <w:tab w:val="left" w:pos="2268"/>
              </w:tabs>
              <w:jc w:val="center"/>
            </w:pPr>
          </w:p>
        </w:tc>
        <w:tc>
          <w:tcPr>
            <w:tcW w:w="709" w:type="dxa"/>
          </w:tcPr>
          <w:p w14:paraId="2FF933F1" w14:textId="77777777" w:rsidR="009E2052" w:rsidRPr="00E76E4A" w:rsidRDefault="009E2052" w:rsidP="000242A2">
            <w:pPr>
              <w:tabs>
                <w:tab w:val="left" w:pos="2268"/>
              </w:tabs>
              <w:jc w:val="center"/>
            </w:pPr>
          </w:p>
        </w:tc>
        <w:tc>
          <w:tcPr>
            <w:tcW w:w="709" w:type="dxa"/>
          </w:tcPr>
          <w:p w14:paraId="064A74CE" w14:textId="77777777" w:rsidR="009E2052" w:rsidRPr="00E76E4A" w:rsidRDefault="009E2052" w:rsidP="000242A2">
            <w:pPr>
              <w:tabs>
                <w:tab w:val="left" w:pos="2268"/>
              </w:tabs>
              <w:jc w:val="center"/>
            </w:pPr>
          </w:p>
        </w:tc>
        <w:tc>
          <w:tcPr>
            <w:tcW w:w="709" w:type="dxa"/>
          </w:tcPr>
          <w:p w14:paraId="716FA48D" w14:textId="77777777" w:rsidR="009E2052" w:rsidRPr="00E76E4A" w:rsidRDefault="009E2052" w:rsidP="000242A2">
            <w:pPr>
              <w:tabs>
                <w:tab w:val="left" w:pos="2268"/>
              </w:tabs>
              <w:jc w:val="center"/>
            </w:pPr>
          </w:p>
        </w:tc>
      </w:tr>
      <w:tr w:rsidR="009E2052" w:rsidRPr="00E71A85" w14:paraId="479924B8" w14:textId="77777777" w:rsidTr="000242A2">
        <w:trPr>
          <w:gridAfter w:val="1"/>
          <w:wAfter w:w="709" w:type="dxa"/>
          <w:trHeight w:val="255"/>
        </w:trPr>
        <w:tc>
          <w:tcPr>
            <w:tcW w:w="675" w:type="dxa"/>
            <w:hideMark/>
          </w:tcPr>
          <w:p w14:paraId="5EA3B9AC" w14:textId="77777777" w:rsidR="009E2052" w:rsidRPr="00E76E4A" w:rsidRDefault="009E2052" w:rsidP="000242A2"/>
        </w:tc>
        <w:tc>
          <w:tcPr>
            <w:tcW w:w="1418" w:type="dxa"/>
            <w:hideMark/>
          </w:tcPr>
          <w:p w14:paraId="4A16EAFA" w14:textId="77777777" w:rsidR="009E2052" w:rsidRDefault="009E2052" w:rsidP="000242A2">
            <w:r>
              <w:t>2020 г.</w:t>
            </w:r>
          </w:p>
        </w:tc>
        <w:tc>
          <w:tcPr>
            <w:tcW w:w="1134" w:type="dxa"/>
            <w:hideMark/>
          </w:tcPr>
          <w:p w14:paraId="6C415D72" w14:textId="77777777" w:rsidR="009E2052" w:rsidRDefault="009E2052" w:rsidP="000242A2">
            <w:r>
              <w:t>0</w:t>
            </w:r>
          </w:p>
        </w:tc>
        <w:tc>
          <w:tcPr>
            <w:tcW w:w="1134" w:type="dxa"/>
            <w:hideMark/>
          </w:tcPr>
          <w:p w14:paraId="22AADC72" w14:textId="77777777" w:rsidR="009E2052" w:rsidRDefault="009E2052" w:rsidP="000242A2">
            <w:r>
              <w:t>0</w:t>
            </w:r>
          </w:p>
        </w:tc>
        <w:tc>
          <w:tcPr>
            <w:tcW w:w="1134" w:type="dxa"/>
            <w:hideMark/>
          </w:tcPr>
          <w:p w14:paraId="0FD7C8F9" w14:textId="77777777" w:rsidR="009E2052" w:rsidRPr="00E76E4A" w:rsidRDefault="009E2052" w:rsidP="000242A2"/>
        </w:tc>
        <w:tc>
          <w:tcPr>
            <w:tcW w:w="992" w:type="dxa"/>
            <w:hideMark/>
          </w:tcPr>
          <w:p w14:paraId="6445BDD7" w14:textId="77777777" w:rsidR="009E2052" w:rsidRPr="00E76E4A" w:rsidRDefault="009E2052" w:rsidP="000242A2"/>
        </w:tc>
        <w:tc>
          <w:tcPr>
            <w:tcW w:w="2267" w:type="dxa"/>
            <w:hideMark/>
          </w:tcPr>
          <w:p w14:paraId="6290C296" w14:textId="77777777" w:rsidR="009E2052" w:rsidRDefault="009E2052" w:rsidP="000242A2">
            <w:pPr>
              <w:tabs>
                <w:tab w:val="left" w:pos="2268"/>
              </w:tabs>
              <w:jc w:val="center"/>
            </w:pPr>
          </w:p>
        </w:tc>
        <w:tc>
          <w:tcPr>
            <w:tcW w:w="850" w:type="dxa"/>
          </w:tcPr>
          <w:p w14:paraId="6685DA65" w14:textId="77777777" w:rsidR="009E2052" w:rsidRDefault="009E2052" w:rsidP="000242A2">
            <w:pPr>
              <w:tabs>
                <w:tab w:val="left" w:pos="2268"/>
              </w:tabs>
              <w:jc w:val="center"/>
            </w:pPr>
          </w:p>
        </w:tc>
        <w:tc>
          <w:tcPr>
            <w:tcW w:w="1090" w:type="dxa"/>
          </w:tcPr>
          <w:p w14:paraId="38182FBB" w14:textId="77777777" w:rsidR="009E2052" w:rsidRDefault="009E2052" w:rsidP="000242A2">
            <w:pPr>
              <w:tabs>
                <w:tab w:val="left" w:pos="2268"/>
              </w:tabs>
              <w:jc w:val="center"/>
            </w:pPr>
          </w:p>
        </w:tc>
        <w:tc>
          <w:tcPr>
            <w:tcW w:w="709" w:type="dxa"/>
          </w:tcPr>
          <w:p w14:paraId="12EBE703" w14:textId="77777777" w:rsidR="009E2052" w:rsidRDefault="009E2052" w:rsidP="000242A2">
            <w:pPr>
              <w:tabs>
                <w:tab w:val="left" w:pos="2268"/>
              </w:tabs>
              <w:jc w:val="center"/>
            </w:pPr>
          </w:p>
        </w:tc>
        <w:tc>
          <w:tcPr>
            <w:tcW w:w="709" w:type="dxa"/>
          </w:tcPr>
          <w:p w14:paraId="7F0A1BE7" w14:textId="77777777" w:rsidR="009E2052" w:rsidRDefault="009E2052" w:rsidP="000242A2">
            <w:pPr>
              <w:tabs>
                <w:tab w:val="left" w:pos="2268"/>
              </w:tabs>
              <w:jc w:val="center"/>
            </w:pPr>
          </w:p>
        </w:tc>
        <w:tc>
          <w:tcPr>
            <w:tcW w:w="708" w:type="dxa"/>
          </w:tcPr>
          <w:p w14:paraId="41DD6780" w14:textId="77777777" w:rsidR="009E2052" w:rsidRDefault="009E2052" w:rsidP="000242A2">
            <w:pPr>
              <w:tabs>
                <w:tab w:val="left" w:pos="2268"/>
              </w:tabs>
              <w:jc w:val="center"/>
            </w:pPr>
          </w:p>
        </w:tc>
        <w:tc>
          <w:tcPr>
            <w:tcW w:w="709" w:type="dxa"/>
          </w:tcPr>
          <w:p w14:paraId="65D879A2" w14:textId="77777777" w:rsidR="009E2052" w:rsidRPr="00E76E4A" w:rsidRDefault="009E2052" w:rsidP="000242A2">
            <w:pPr>
              <w:tabs>
                <w:tab w:val="left" w:pos="2268"/>
              </w:tabs>
              <w:jc w:val="center"/>
            </w:pPr>
          </w:p>
        </w:tc>
        <w:tc>
          <w:tcPr>
            <w:tcW w:w="709" w:type="dxa"/>
          </w:tcPr>
          <w:p w14:paraId="3CBF176A" w14:textId="77777777" w:rsidR="009E2052" w:rsidRPr="00E76E4A" w:rsidRDefault="009E2052" w:rsidP="000242A2">
            <w:pPr>
              <w:tabs>
                <w:tab w:val="left" w:pos="2268"/>
              </w:tabs>
              <w:jc w:val="center"/>
            </w:pPr>
          </w:p>
        </w:tc>
        <w:tc>
          <w:tcPr>
            <w:tcW w:w="709" w:type="dxa"/>
          </w:tcPr>
          <w:p w14:paraId="09F21600" w14:textId="77777777" w:rsidR="009E2052" w:rsidRPr="00E76E4A" w:rsidRDefault="009E2052" w:rsidP="000242A2">
            <w:pPr>
              <w:tabs>
                <w:tab w:val="left" w:pos="2268"/>
              </w:tabs>
              <w:jc w:val="center"/>
            </w:pPr>
          </w:p>
        </w:tc>
        <w:tc>
          <w:tcPr>
            <w:tcW w:w="709" w:type="dxa"/>
          </w:tcPr>
          <w:p w14:paraId="2742C555" w14:textId="77777777" w:rsidR="009E2052" w:rsidRPr="00E76E4A" w:rsidRDefault="009E2052" w:rsidP="000242A2">
            <w:pPr>
              <w:tabs>
                <w:tab w:val="left" w:pos="2268"/>
              </w:tabs>
              <w:jc w:val="center"/>
            </w:pPr>
          </w:p>
        </w:tc>
      </w:tr>
      <w:tr w:rsidR="009E2052" w:rsidRPr="00E71A85" w14:paraId="0B928805" w14:textId="77777777" w:rsidTr="000242A2">
        <w:trPr>
          <w:gridAfter w:val="1"/>
          <w:wAfter w:w="709" w:type="dxa"/>
          <w:trHeight w:val="255"/>
        </w:trPr>
        <w:tc>
          <w:tcPr>
            <w:tcW w:w="675" w:type="dxa"/>
            <w:hideMark/>
          </w:tcPr>
          <w:p w14:paraId="592294B0" w14:textId="77777777" w:rsidR="009E2052" w:rsidRPr="00E76E4A" w:rsidRDefault="009E2052" w:rsidP="000242A2"/>
        </w:tc>
        <w:tc>
          <w:tcPr>
            <w:tcW w:w="1418" w:type="dxa"/>
            <w:hideMark/>
          </w:tcPr>
          <w:p w14:paraId="1EAF08B8" w14:textId="77777777" w:rsidR="009E2052" w:rsidRDefault="009E2052" w:rsidP="000242A2">
            <w:r>
              <w:t>2021 г.</w:t>
            </w:r>
          </w:p>
        </w:tc>
        <w:tc>
          <w:tcPr>
            <w:tcW w:w="1134" w:type="dxa"/>
            <w:hideMark/>
          </w:tcPr>
          <w:p w14:paraId="3BEE3A15" w14:textId="77777777" w:rsidR="009E2052" w:rsidRDefault="009E2052" w:rsidP="000242A2">
            <w:r>
              <w:t>108,0</w:t>
            </w:r>
          </w:p>
        </w:tc>
        <w:tc>
          <w:tcPr>
            <w:tcW w:w="1134" w:type="dxa"/>
            <w:hideMark/>
          </w:tcPr>
          <w:p w14:paraId="3D371D28" w14:textId="77777777" w:rsidR="009E2052" w:rsidRDefault="009E2052" w:rsidP="000242A2">
            <w:r>
              <w:t>108,0</w:t>
            </w:r>
          </w:p>
        </w:tc>
        <w:tc>
          <w:tcPr>
            <w:tcW w:w="1134" w:type="dxa"/>
            <w:hideMark/>
          </w:tcPr>
          <w:p w14:paraId="06666618" w14:textId="77777777" w:rsidR="009E2052" w:rsidRPr="00E76E4A" w:rsidRDefault="009E2052" w:rsidP="000242A2"/>
        </w:tc>
        <w:tc>
          <w:tcPr>
            <w:tcW w:w="992" w:type="dxa"/>
            <w:hideMark/>
          </w:tcPr>
          <w:p w14:paraId="2167630A" w14:textId="77777777" w:rsidR="009E2052" w:rsidRPr="00E76E4A" w:rsidRDefault="009E2052" w:rsidP="000242A2"/>
        </w:tc>
        <w:tc>
          <w:tcPr>
            <w:tcW w:w="2267" w:type="dxa"/>
            <w:hideMark/>
          </w:tcPr>
          <w:p w14:paraId="164F3294" w14:textId="77777777" w:rsidR="009E2052" w:rsidRDefault="009E2052" w:rsidP="000242A2">
            <w:pPr>
              <w:tabs>
                <w:tab w:val="left" w:pos="2268"/>
              </w:tabs>
              <w:jc w:val="center"/>
            </w:pPr>
          </w:p>
        </w:tc>
        <w:tc>
          <w:tcPr>
            <w:tcW w:w="850" w:type="dxa"/>
          </w:tcPr>
          <w:p w14:paraId="7754173A" w14:textId="77777777" w:rsidR="009E2052" w:rsidRDefault="009E2052" w:rsidP="000242A2">
            <w:pPr>
              <w:tabs>
                <w:tab w:val="left" w:pos="2268"/>
              </w:tabs>
              <w:jc w:val="center"/>
            </w:pPr>
          </w:p>
        </w:tc>
        <w:tc>
          <w:tcPr>
            <w:tcW w:w="1090" w:type="dxa"/>
          </w:tcPr>
          <w:p w14:paraId="700C0680" w14:textId="77777777" w:rsidR="009E2052" w:rsidRDefault="009E2052" w:rsidP="000242A2">
            <w:pPr>
              <w:tabs>
                <w:tab w:val="left" w:pos="2268"/>
              </w:tabs>
              <w:jc w:val="center"/>
            </w:pPr>
          </w:p>
        </w:tc>
        <w:tc>
          <w:tcPr>
            <w:tcW w:w="709" w:type="dxa"/>
          </w:tcPr>
          <w:p w14:paraId="18625536" w14:textId="77777777" w:rsidR="009E2052" w:rsidRDefault="009E2052" w:rsidP="000242A2">
            <w:pPr>
              <w:tabs>
                <w:tab w:val="left" w:pos="2268"/>
              </w:tabs>
              <w:jc w:val="center"/>
            </w:pPr>
          </w:p>
        </w:tc>
        <w:tc>
          <w:tcPr>
            <w:tcW w:w="709" w:type="dxa"/>
          </w:tcPr>
          <w:p w14:paraId="0F6BC413" w14:textId="77777777" w:rsidR="009E2052" w:rsidRDefault="009E2052" w:rsidP="000242A2">
            <w:pPr>
              <w:tabs>
                <w:tab w:val="left" w:pos="2268"/>
              </w:tabs>
              <w:jc w:val="center"/>
            </w:pPr>
          </w:p>
        </w:tc>
        <w:tc>
          <w:tcPr>
            <w:tcW w:w="708" w:type="dxa"/>
          </w:tcPr>
          <w:p w14:paraId="344DBD02" w14:textId="77777777" w:rsidR="009E2052" w:rsidRDefault="009E2052" w:rsidP="000242A2">
            <w:pPr>
              <w:tabs>
                <w:tab w:val="left" w:pos="2268"/>
              </w:tabs>
              <w:jc w:val="center"/>
            </w:pPr>
          </w:p>
        </w:tc>
        <w:tc>
          <w:tcPr>
            <w:tcW w:w="709" w:type="dxa"/>
          </w:tcPr>
          <w:p w14:paraId="2558C0BB" w14:textId="77777777" w:rsidR="009E2052" w:rsidRPr="00E76E4A" w:rsidRDefault="009E2052" w:rsidP="000242A2">
            <w:pPr>
              <w:tabs>
                <w:tab w:val="left" w:pos="2268"/>
              </w:tabs>
              <w:jc w:val="center"/>
            </w:pPr>
          </w:p>
        </w:tc>
        <w:tc>
          <w:tcPr>
            <w:tcW w:w="709" w:type="dxa"/>
          </w:tcPr>
          <w:p w14:paraId="58E698F4" w14:textId="77777777" w:rsidR="009E2052" w:rsidRPr="00E76E4A" w:rsidRDefault="009E2052" w:rsidP="000242A2">
            <w:pPr>
              <w:tabs>
                <w:tab w:val="left" w:pos="2268"/>
              </w:tabs>
              <w:jc w:val="center"/>
            </w:pPr>
          </w:p>
        </w:tc>
        <w:tc>
          <w:tcPr>
            <w:tcW w:w="709" w:type="dxa"/>
          </w:tcPr>
          <w:p w14:paraId="2186AC5F" w14:textId="77777777" w:rsidR="009E2052" w:rsidRPr="00E76E4A" w:rsidRDefault="009E2052" w:rsidP="000242A2">
            <w:pPr>
              <w:tabs>
                <w:tab w:val="left" w:pos="2268"/>
              </w:tabs>
              <w:jc w:val="center"/>
            </w:pPr>
          </w:p>
        </w:tc>
        <w:tc>
          <w:tcPr>
            <w:tcW w:w="709" w:type="dxa"/>
          </w:tcPr>
          <w:p w14:paraId="468F8949" w14:textId="77777777" w:rsidR="009E2052" w:rsidRPr="00E76E4A" w:rsidRDefault="009E2052" w:rsidP="000242A2">
            <w:pPr>
              <w:tabs>
                <w:tab w:val="left" w:pos="2268"/>
              </w:tabs>
              <w:jc w:val="center"/>
            </w:pPr>
          </w:p>
        </w:tc>
      </w:tr>
      <w:tr w:rsidR="009E2052" w:rsidRPr="00E71A85" w14:paraId="7A1D61C0" w14:textId="77777777" w:rsidTr="000242A2">
        <w:trPr>
          <w:gridAfter w:val="1"/>
          <w:wAfter w:w="709" w:type="dxa"/>
          <w:trHeight w:val="255"/>
        </w:trPr>
        <w:tc>
          <w:tcPr>
            <w:tcW w:w="675" w:type="dxa"/>
            <w:hideMark/>
          </w:tcPr>
          <w:p w14:paraId="0F78DAC5" w14:textId="77777777" w:rsidR="009E2052" w:rsidRPr="00E76E4A" w:rsidRDefault="009E2052" w:rsidP="000242A2"/>
        </w:tc>
        <w:tc>
          <w:tcPr>
            <w:tcW w:w="1418" w:type="dxa"/>
            <w:hideMark/>
          </w:tcPr>
          <w:p w14:paraId="2A6D7ED3" w14:textId="77777777" w:rsidR="009E2052" w:rsidRDefault="009E2052" w:rsidP="000242A2">
            <w:r>
              <w:t>2022 г.</w:t>
            </w:r>
          </w:p>
        </w:tc>
        <w:tc>
          <w:tcPr>
            <w:tcW w:w="1134" w:type="dxa"/>
            <w:hideMark/>
          </w:tcPr>
          <w:p w14:paraId="45A73487" w14:textId="77777777" w:rsidR="009E2052" w:rsidRDefault="009E2052" w:rsidP="000242A2">
            <w:r>
              <w:t>0</w:t>
            </w:r>
          </w:p>
        </w:tc>
        <w:tc>
          <w:tcPr>
            <w:tcW w:w="1134" w:type="dxa"/>
            <w:hideMark/>
          </w:tcPr>
          <w:p w14:paraId="3A96EAA5" w14:textId="77777777" w:rsidR="009E2052" w:rsidRDefault="009E2052" w:rsidP="000242A2">
            <w:r>
              <w:t>0</w:t>
            </w:r>
          </w:p>
        </w:tc>
        <w:tc>
          <w:tcPr>
            <w:tcW w:w="1134" w:type="dxa"/>
            <w:hideMark/>
          </w:tcPr>
          <w:p w14:paraId="4AB4A058" w14:textId="77777777" w:rsidR="009E2052" w:rsidRPr="00E76E4A" w:rsidRDefault="009E2052" w:rsidP="000242A2"/>
        </w:tc>
        <w:tc>
          <w:tcPr>
            <w:tcW w:w="992" w:type="dxa"/>
            <w:hideMark/>
          </w:tcPr>
          <w:p w14:paraId="0E783919" w14:textId="77777777" w:rsidR="009E2052" w:rsidRPr="00E76E4A" w:rsidRDefault="009E2052" w:rsidP="000242A2"/>
        </w:tc>
        <w:tc>
          <w:tcPr>
            <w:tcW w:w="2267" w:type="dxa"/>
            <w:hideMark/>
          </w:tcPr>
          <w:p w14:paraId="3533217D" w14:textId="77777777" w:rsidR="009E2052" w:rsidRDefault="009E2052" w:rsidP="000242A2">
            <w:pPr>
              <w:tabs>
                <w:tab w:val="left" w:pos="2268"/>
              </w:tabs>
              <w:jc w:val="center"/>
            </w:pPr>
          </w:p>
        </w:tc>
        <w:tc>
          <w:tcPr>
            <w:tcW w:w="850" w:type="dxa"/>
          </w:tcPr>
          <w:p w14:paraId="0598951A" w14:textId="77777777" w:rsidR="009E2052" w:rsidRDefault="009E2052" w:rsidP="000242A2">
            <w:pPr>
              <w:tabs>
                <w:tab w:val="left" w:pos="2268"/>
              </w:tabs>
              <w:jc w:val="center"/>
            </w:pPr>
          </w:p>
        </w:tc>
        <w:tc>
          <w:tcPr>
            <w:tcW w:w="1090" w:type="dxa"/>
          </w:tcPr>
          <w:p w14:paraId="499CAE02" w14:textId="77777777" w:rsidR="009E2052" w:rsidRDefault="009E2052" w:rsidP="000242A2">
            <w:pPr>
              <w:tabs>
                <w:tab w:val="left" w:pos="2268"/>
              </w:tabs>
              <w:jc w:val="center"/>
            </w:pPr>
          </w:p>
        </w:tc>
        <w:tc>
          <w:tcPr>
            <w:tcW w:w="709" w:type="dxa"/>
          </w:tcPr>
          <w:p w14:paraId="1ACC58F9" w14:textId="77777777" w:rsidR="009E2052" w:rsidRDefault="009E2052" w:rsidP="000242A2">
            <w:pPr>
              <w:tabs>
                <w:tab w:val="left" w:pos="2268"/>
              </w:tabs>
              <w:jc w:val="center"/>
            </w:pPr>
          </w:p>
        </w:tc>
        <w:tc>
          <w:tcPr>
            <w:tcW w:w="709" w:type="dxa"/>
          </w:tcPr>
          <w:p w14:paraId="2C7DFE8F" w14:textId="77777777" w:rsidR="009E2052" w:rsidRDefault="009E2052" w:rsidP="000242A2">
            <w:pPr>
              <w:tabs>
                <w:tab w:val="left" w:pos="2268"/>
              </w:tabs>
              <w:jc w:val="center"/>
            </w:pPr>
          </w:p>
        </w:tc>
        <w:tc>
          <w:tcPr>
            <w:tcW w:w="708" w:type="dxa"/>
          </w:tcPr>
          <w:p w14:paraId="789B6CF7" w14:textId="77777777" w:rsidR="009E2052" w:rsidRDefault="009E2052" w:rsidP="000242A2">
            <w:pPr>
              <w:tabs>
                <w:tab w:val="left" w:pos="2268"/>
              </w:tabs>
              <w:jc w:val="center"/>
            </w:pPr>
          </w:p>
        </w:tc>
        <w:tc>
          <w:tcPr>
            <w:tcW w:w="709" w:type="dxa"/>
          </w:tcPr>
          <w:p w14:paraId="7DB048B2" w14:textId="77777777" w:rsidR="009E2052" w:rsidRPr="00E76E4A" w:rsidRDefault="009E2052" w:rsidP="000242A2">
            <w:pPr>
              <w:tabs>
                <w:tab w:val="left" w:pos="2268"/>
              </w:tabs>
              <w:jc w:val="center"/>
            </w:pPr>
          </w:p>
        </w:tc>
        <w:tc>
          <w:tcPr>
            <w:tcW w:w="709" w:type="dxa"/>
          </w:tcPr>
          <w:p w14:paraId="6EE1D65D" w14:textId="77777777" w:rsidR="009E2052" w:rsidRPr="00E76E4A" w:rsidRDefault="009E2052" w:rsidP="000242A2">
            <w:pPr>
              <w:tabs>
                <w:tab w:val="left" w:pos="2268"/>
              </w:tabs>
              <w:jc w:val="center"/>
            </w:pPr>
          </w:p>
        </w:tc>
        <w:tc>
          <w:tcPr>
            <w:tcW w:w="709" w:type="dxa"/>
          </w:tcPr>
          <w:p w14:paraId="68E997CE" w14:textId="77777777" w:rsidR="009E2052" w:rsidRPr="00E76E4A" w:rsidRDefault="009E2052" w:rsidP="000242A2">
            <w:pPr>
              <w:tabs>
                <w:tab w:val="left" w:pos="2268"/>
              </w:tabs>
              <w:jc w:val="center"/>
            </w:pPr>
          </w:p>
        </w:tc>
        <w:tc>
          <w:tcPr>
            <w:tcW w:w="709" w:type="dxa"/>
          </w:tcPr>
          <w:p w14:paraId="6471BAEF" w14:textId="77777777" w:rsidR="009E2052" w:rsidRPr="00E76E4A" w:rsidRDefault="009E2052" w:rsidP="000242A2">
            <w:pPr>
              <w:tabs>
                <w:tab w:val="left" w:pos="2268"/>
              </w:tabs>
              <w:jc w:val="center"/>
            </w:pPr>
          </w:p>
        </w:tc>
      </w:tr>
      <w:tr w:rsidR="009E2052" w:rsidRPr="00E71A85" w14:paraId="40F1DFFB" w14:textId="77777777" w:rsidTr="000242A2">
        <w:trPr>
          <w:gridAfter w:val="1"/>
          <w:wAfter w:w="709" w:type="dxa"/>
          <w:trHeight w:val="255"/>
        </w:trPr>
        <w:tc>
          <w:tcPr>
            <w:tcW w:w="675" w:type="dxa"/>
            <w:hideMark/>
          </w:tcPr>
          <w:p w14:paraId="543BF76A" w14:textId="77777777" w:rsidR="009E2052" w:rsidRPr="00E76E4A" w:rsidRDefault="009E2052" w:rsidP="000242A2"/>
        </w:tc>
        <w:tc>
          <w:tcPr>
            <w:tcW w:w="1418" w:type="dxa"/>
            <w:hideMark/>
          </w:tcPr>
          <w:p w14:paraId="1B8F704E" w14:textId="77777777" w:rsidR="009E2052" w:rsidRDefault="009E2052" w:rsidP="000242A2">
            <w:r>
              <w:t xml:space="preserve">20223 г. </w:t>
            </w:r>
          </w:p>
        </w:tc>
        <w:tc>
          <w:tcPr>
            <w:tcW w:w="1134" w:type="dxa"/>
            <w:hideMark/>
          </w:tcPr>
          <w:p w14:paraId="68D42F29" w14:textId="77777777" w:rsidR="009E2052" w:rsidRDefault="009E2052" w:rsidP="000242A2">
            <w:r>
              <w:t>0</w:t>
            </w:r>
          </w:p>
        </w:tc>
        <w:tc>
          <w:tcPr>
            <w:tcW w:w="1134" w:type="dxa"/>
            <w:hideMark/>
          </w:tcPr>
          <w:p w14:paraId="2F221508" w14:textId="77777777" w:rsidR="009E2052" w:rsidRDefault="009E2052" w:rsidP="000242A2">
            <w:r>
              <w:t>0</w:t>
            </w:r>
          </w:p>
        </w:tc>
        <w:tc>
          <w:tcPr>
            <w:tcW w:w="1134" w:type="dxa"/>
            <w:hideMark/>
          </w:tcPr>
          <w:p w14:paraId="498DA547" w14:textId="77777777" w:rsidR="009E2052" w:rsidRPr="00E76E4A" w:rsidRDefault="009E2052" w:rsidP="000242A2"/>
        </w:tc>
        <w:tc>
          <w:tcPr>
            <w:tcW w:w="992" w:type="dxa"/>
            <w:hideMark/>
          </w:tcPr>
          <w:p w14:paraId="5A0A78AC" w14:textId="77777777" w:rsidR="009E2052" w:rsidRPr="00E76E4A" w:rsidRDefault="009E2052" w:rsidP="000242A2"/>
        </w:tc>
        <w:tc>
          <w:tcPr>
            <w:tcW w:w="2267" w:type="dxa"/>
            <w:hideMark/>
          </w:tcPr>
          <w:p w14:paraId="5EC43D31" w14:textId="77777777" w:rsidR="009E2052" w:rsidRDefault="009E2052" w:rsidP="000242A2">
            <w:pPr>
              <w:tabs>
                <w:tab w:val="left" w:pos="2268"/>
              </w:tabs>
              <w:jc w:val="center"/>
            </w:pPr>
          </w:p>
        </w:tc>
        <w:tc>
          <w:tcPr>
            <w:tcW w:w="850" w:type="dxa"/>
          </w:tcPr>
          <w:p w14:paraId="296C716B" w14:textId="77777777" w:rsidR="009E2052" w:rsidRDefault="009E2052" w:rsidP="000242A2">
            <w:pPr>
              <w:tabs>
                <w:tab w:val="left" w:pos="2268"/>
              </w:tabs>
              <w:jc w:val="center"/>
            </w:pPr>
          </w:p>
        </w:tc>
        <w:tc>
          <w:tcPr>
            <w:tcW w:w="1090" w:type="dxa"/>
          </w:tcPr>
          <w:p w14:paraId="4047EFEF" w14:textId="77777777" w:rsidR="009E2052" w:rsidRDefault="009E2052" w:rsidP="000242A2">
            <w:pPr>
              <w:tabs>
                <w:tab w:val="left" w:pos="2268"/>
              </w:tabs>
              <w:jc w:val="center"/>
            </w:pPr>
          </w:p>
        </w:tc>
        <w:tc>
          <w:tcPr>
            <w:tcW w:w="709" w:type="dxa"/>
          </w:tcPr>
          <w:p w14:paraId="22CC8A67" w14:textId="77777777" w:rsidR="009E2052" w:rsidRDefault="009E2052" w:rsidP="000242A2">
            <w:pPr>
              <w:tabs>
                <w:tab w:val="left" w:pos="2268"/>
              </w:tabs>
              <w:jc w:val="center"/>
            </w:pPr>
          </w:p>
        </w:tc>
        <w:tc>
          <w:tcPr>
            <w:tcW w:w="709" w:type="dxa"/>
          </w:tcPr>
          <w:p w14:paraId="1BE65E72" w14:textId="77777777" w:rsidR="009E2052" w:rsidRDefault="009E2052" w:rsidP="000242A2">
            <w:pPr>
              <w:tabs>
                <w:tab w:val="left" w:pos="2268"/>
              </w:tabs>
              <w:jc w:val="center"/>
            </w:pPr>
          </w:p>
        </w:tc>
        <w:tc>
          <w:tcPr>
            <w:tcW w:w="708" w:type="dxa"/>
          </w:tcPr>
          <w:p w14:paraId="6FC20AC3" w14:textId="77777777" w:rsidR="009E2052" w:rsidRDefault="009E2052" w:rsidP="000242A2">
            <w:pPr>
              <w:tabs>
                <w:tab w:val="left" w:pos="2268"/>
              </w:tabs>
              <w:jc w:val="center"/>
            </w:pPr>
          </w:p>
        </w:tc>
        <w:tc>
          <w:tcPr>
            <w:tcW w:w="709" w:type="dxa"/>
          </w:tcPr>
          <w:p w14:paraId="0223C265" w14:textId="77777777" w:rsidR="009E2052" w:rsidRPr="00E76E4A" w:rsidRDefault="009E2052" w:rsidP="000242A2">
            <w:pPr>
              <w:tabs>
                <w:tab w:val="left" w:pos="2268"/>
              </w:tabs>
              <w:jc w:val="center"/>
            </w:pPr>
          </w:p>
        </w:tc>
        <w:tc>
          <w:tcPr>
            <w:tcW w:w="709" w:type="dxa"/>
          </w:tcPr>
          <w:p w14:paraId="30E5515E" w14:textId="77777777" w:rsidR="009E2052" w:rsidRPr="00E76E4A" w:rsidRDefault="009E2052" w:rsidP="000242A2">
            <w:pPr>
              <w:tabs>
                <w:tab w:val="left" w:pos="2268"/>
              </w:tabs>
              <w:jc w:val="center"/>
            </w:pPr>
          </w:p>
        </w:tc>
        <w:tc>
          <w:tcPr>
            <w:tcW w:w="709" w:type="dxa"/>
          </w:tcPr>
          <w:p w14:paraId="686F5139" w14:textId="77777777" w:rsidR="009E2052" w:rsidRPr="00E76E4A" w:rsidRDefault="009E2052" w:rsidP="000242A2">
            <w:pPr>
              <w:tabs>
                <w:tab w:val="left" w:pos="2268"/>
              </w:tabs>
              <w:jc w:val="center"/>
            </w:pPr>
          </w:p>
        </w:tc>
        <w:tc>
          <w:tcPr>
            <w:tcW w:w="709" w:type="dxa"/>
          </w:tcPr>
          <w:p w14:paraId="118BF2E4" w14:textId="77777777" w:rsidR="009E2052" w:rsidRPr="00E76E4A" w:rsidRDefault="009E2052" w:rsidP="000242A2">
            <w:pPr>
              <w:tabs>
                <w:tab w:val="left" w:pos="2268"/>
              </w:tabs>
              <w:jc w:val="center"/>
            </w:pPr>
          </w:p>
        </w:tc>
      </w:tr>
      <w:tr w:rsidR="009E2052" w:rsidRPr="00E71A85" w14:paraId="3528542B" w14:textId="77777777" w:rsidTr="000242A2">
        <w:trPr>
          <w:gridAfter w:val="1"/>
          <w:wAfter w:w="709" w:type="dxa"/>
          <w:trHeight w:val="255"/>
        </w:trPr>
        <w:tc>
          <w:tcPr>
            <w:tcW w:w="675" w:type="dxa"/>
            <w:hideMark/>
          </w:tcPr>
          <w:p w14:paraId="1A2A8125" w14:textId="77777777" w:rsidR="009E2052" w:rsidRPr="00E76E4A" w:rsidRDefault="009E2052" w:rsidP="000242A2"/>
        </w:tc>
        <w:tc>
          <w:tcPr>
            <w:tcW w:w="1418" w:type="dxa"/>
            <w:hideMark/>
          </w:tcPr>
          <w:p w14:paraId="6BA91D90" w14:textId="77777777" w:rsidR="009E2052" w:rsidRPr="006A78EF" w:rsidRDefault="009E2052" w:rsidP="000242A2">
            <w:pPr>
              <w:rPr>
                <w:b/>
                <w:color w:val="FF0000"/>
              </w:rPr>
            </w:pPr>
            <w:r w:rsidRPr="006A78EF">
              <w:rPr>
                <w:b/>
                <w:color w:val="FF0000"/>
              </w:rPr>
              <w:t>ИТОГО:</w:t>
            </w:r>
          </w:p>
        </w:tc>
        <w:tc>
          <w:tcPr>
            <w:tcW w:w="1134" w:type="dxa"/>
            <w:hideMark/>
          </w:tcPr>
          <w:p w14:paraId="51E01532" w14:textId="77777777" w:rsidR="009E2052" w:rsidRPr="006A78EF" w:rsidRDefault="009E2052" w:rsidP="000242A2">
            <w:pPr>
              <w:rPr>
                <w:b/>
                <w:color w:val="FF0000"/>
              </w:rPr>
            </w:pPr>
            <w:r w:rsidRPr="006A78EF">
              <w:rPr>
                <w:b/>
                <w:color w:val="FF0000"/>
              </w:rPr>
              <w:t xml:space="preserve">488,0 </w:t>
            </w:r>
          </w:p>
        </w:tc>
        <w:tc>
          <w:tcPr>
            <w:tcW w:w="1134" w:type="dxa"/>
            <w:hideMark/>
          </w:tcPr>
          <w:p w14:paraId="1C9A10FC" w14:textId="77777777" w:rsidR="009E2052" w:rsidRPr="006A78EF" w:rsidRDefault="009E2052" w:rsidP="000242A2">
            <w:pPr>
              <w:rPr>
                <w:b/>
                <w:color w:val="FF0000"/>
              </w:rPr>
            </w:pPr>
            <w:r w:rsidRPr="006A78EF">
              <w:rPr>
                <w:b/>
                <w:color w:val="FF0000"/>
              </w:rPr>
              <w:t xml:space="preserve">488,0 </w:t>
            </w:r>
          </w:p>
        </w:tc>
        <w:tc>
          <w:tcPr>
            <w:tcW w:w="1134" w:type="dxa"/>
            <w:hideMark/>
          </w:tcPr>
          <w:p w14:paraId="5D8A43A6" w14:textId="77777777" w:rsidR="009E2052" w:rsidRPr="006A78EF" w:rsidRDefault="009E2052" w:rsidP="000242A2">
            <w:pPr>
              <w:rPr>
                <w:color w:val="FF0000"/>
              </w:rPr>
            </w:pPr>
          </w:p>
        </w:tc>
        <w:tc>
          <w:tcPr>
            <w:tcW w:w="992" w:type="dxa"/>
            <w:hideMark/>
          </w:tcPr>
          <w:p w14:paraId="1C5228AC" w14:textId="77777777" w:rsidR="009E2052" w:rsidRPr="00E76E4A" w:rsidRDefault="009E2052" w:rsidP="000242A2"/>
        </w:tc>
        <w:tc>
          <w:tcPr>
            <w:tcW w:w="2267" w:type="dxa"/>
            <w:hideMark/>
          </w:tcPr>
          <w:p w14:paraId="16EF2182" w14:textId="77777777" w:rsidR="009E2052" w:rsidRDefault="009E2052" w:rsidP="000242A2">
            <w:pPr>
              <w:tabs>
                <w:tab w:val="left" w:pos="2268"/>
              </w:tabs>
              <w:jc w:val="center"/>
            </w:pPr>
          </w:p>
        </w:tc>
        <w:tc>
          <w:tcPr>
            <w:tcW w:w="850" w:type="dxa"/>
          </w:tcPr>
          <w:p w14:paraId="6EE53597" w14:textId="77777777" w:rsidR="009E2052" w:rsidRDefault="009E2052" w:rsidP="000242A2">
            <w:pPr>
              <w:tabs>
                <w:tab w:val="left" w:pos="2268"/>
              </w:tabs>
              <w:jc w:val="center"/>
            </w:pPr>
          </w:p>
        </w:tc>
        <w:tc>
          <w:tcPr>
            <w:tcW w:w="1090" w:type="dxa"/>
          </w:tcPr>
          <w:p w14:paraId="6A45D8FD" w14:textId="77777777" w:rsidR="009E2052" w:rsidRDefault="009E2052" w:rsidP="000242A2">
            <w:pPr>
              <w:tabs>
                <w:tab w:val="left" w:pos="2268"/>
              </w:tabs>
              <w:jc w:val="center"/>
            </w:pPr>
          </w:p>
        </w:tc>
        <w:tc>
          <w:tcPr>
            <w:tcW w:w="709" w:type="dxa"/>
          </w:tcPr>
          <w:p w14:paraId="14A25AEC" w14:textId="77777777" w:rsidR="009E2052" w:rsidRDefault="009E2052" w:rsidP="000242A2">
            <w:pPr>
              <w:tabs>
                <w:tab w:val="left" w:pos="2268"/>
              </w:tabs>
              <w:jc w:val="center"/>
            </w:pPr>
          </w:p>
        </w:tc>
        <w:tc>
          <w:tcPr>
            <w:tcW w:w="709" w:type="dxa"/>
          </w:tcPr>
          <w:p w14:paraId="3386D0A0" w14:textId="77777777" w:rsidR="009E2052" w:rsidRDefault="009E2052" w:rsidP="000242A2">
            <w:pPr>
              <w:tabs>
                <w:tab w:val="left" w:pos="2268"/>
              </w:tabs>
              <w:jc w:val="center"/>
            </w:pPr>
          </w:p>
        </w:tc>
        <w:tc>
          <w:tcPr>
            <w:tcW w:w="708" w:type="dxa"/>
          </w:tcPr>
          <w:p w14:paraId="55FE4924" w14:textId="77777777" w:rsidR="009E2052" w:rsidRDefault="009E2052" w:rsidP="000242A2">
            <w:pPr>
              <w:tabs>
                <w:tab w:val="left" w:pos="2268"/>
              </w:tabs>
              <w:jc w:val="center"/>
            </w:pPr>
          </w:p>
        </w:tc>
        <w:tc>
          <w:tcPr>
            <w:tcW w:w="709" w:type="dxa"/>
          </w:tcPr>
          <w:p w14:paraId="1748BAB4" w14:textId="77777777" w:rsidR="009E2052" w:rsidRPr="00E76E4A" w:rsidRDefault="009E2052" w:rsidP="000242A2">
            <w:pPr>
              <w:tabs>
                <w:tab w:val="left" w:pos="2268"/>
              </w:tabs>
              <w:jc w:val="center"/>
            </w:pPr>
          </w:p>
        </w:tc>
        <w:tc>
          <w:tcPr>
            <w:tcW w:w="709" w:type="dxa"/>
          </w:tcPr>
          <w:p w14:paraId="5C2F4FF3" w14:textId="77777777" w:rsidR="009E2052" w:rsidRPr="00E76E4A" w:rsidRDefault="009E2052" w:rsidP="000242A2">
            <w:pPr>
              <w:tabs>
                <w:tab w:val="left" w:pos="2268"/>
              </w:tabs>
              <w:jc w:val="center"/>
            </w:pPr>
          </w:p>
        </w:tc>
        <w:tc>
          <w:tcPr>
            <w:tcW w:w="709" w:type="dxa"/>
          </w:tcPr>
          <w:p w14:paraId="1E1AFED6" w14:textId="77777777" w:rsidR="009E2052" w:rsidRPr="00E76E4A" w:rsidRDefault="009E2052" w:rsidP="000242A2">
            <w:pPr>
              <w:tabs>
                <w:tab w:val="left" w:pos="2268"/>
              </w:tabs>
              <w:jc w:val="center"/>
            </w:pPr>
          </w:p>
        </w:tc>
        <w:tc>
          <w:tcPr>
            <w:tcW w:w="709" w:type="dxa"/>
          </w:tcPr>
          <w:p w14:paraId="0CAF1E41" w14:textId="77777777" w:rsidR="009E2052" w:rsidRPr="00E76E4A" w:rsidRDefault="009E2052" w:rsidP="000242A2">
            <w:pPr>
              <w:tabs>
                <w:tab w:val="left" w:pos="2268"/>
              </w:tabs>
              <w:jc w:val="center"/>
            </w:pPr>
          </w:p>
        </w:tc>
      </w:tr>
      <w:tr w:rsidR="009E2052" w:rsidRPr="00E71A85" w14:paraId="1B722A34" w14:textId="77777777" w:rsidTr="000242A2">
        <w:trPr>
          <w:gridAfter w:val="1"/>
          <w:wAfter w:w="709" w:type="dxa"/>
          <w:trHeight w:val="255"/>
        </w:trPr>
        <w:tc>
          <w:tcPr>
            <w:tcW w:w="675" w:type="dxa"/>
            <w:hideMark/>
          </w:tcPr>
          <w:p w14:paraId="6731C412" w14:textId="77777777" w:rsidR="009E2052" w:rsidRPr="00E76E4A" w:rsidRDefault="009E2052" w:rsidP="000242A2"/>
        </w:tc>
        <w:tc>
          <w:tcPr>
            <w:tcW w:w="1418" w:type="dxa"/>
            <w:hideMark/>
          </w:tcPr>
          <w:p w14:paraId="7B3BC731" w14:textId="77777777" w:rsidR="009E2052" w:rsidRPr="006A78EF" w:rsidRDefault="009E2052" w:rsidP="000242A2">
            <w:pPr>
              <w:rPr>
                <w:color w:val="FF0000"/>
              </w:rPr>
            </w:pPr>
          </w:p>
        </w:tc>
        <w:tc>
          <w:tcPr>
            <w:tcW w:w="1134" w:type="dxa"/>
            <w:hideMark/>
          </w:tcPr>
          <w:p w14:paraId="3F55AF24" w14:textId="77777777" w:rsidR="009E2052" w:rsidRPr="006A78EF" w:rsidRDefault="009E2052" w:rsidP="000242A2">
            <w:pPr>
              <w:rPr>
                <w:color w:val="FF0000"/>
              </w:rPr>
            </w:pPr>
          </w:p>
        </w:tc>
        <w:tc>
          <w:tcPr>
            <w:tcW w:w="1134" w:type="dxa"/>
            <w:hideMark/>
          </w:tcPr>
          <w:p w14:paraId="552CDA29" w14:textId="77777777" w:rsidR="009E2052" w:rsidRPr="006A78EF" w:rsidRDefault="009E2052" w:rsidP="000242A2">
            <w:pPr>
              <w:rPr>
                <w:color w:val="FF0000"/>
              </w:rPr>
            </w:pPr>
          </w:p>
        </w:tc>
        <w:tc>
          <w:tcPr>
            <w:tcW w:w="1134" w:type="dxa"/>
            <w:hideMark/>
          </w:tcPr>
          <w:p w14:paraId="34BA27D1" w14:textId="77777777" w:rsidR="009E2052" w:rsidRPr="006A78EF" w:rsidRDefault="009E2052" w:rsidP="000242A2">
            <w:pPr>
              <w:rPr>
                <w:color w:val="FF0000"/>
              </w:rPr>
            </w:pPr>
          </w:p>
        </w:tc>
        <w:tc>
          <w:tcPr>
            <w:tcW w:w="992" w:type="dxa"/>
            <w:hideMark/>
          </w:tcPr>
          <w:p w14:paraId="64965D5B" w14:textId="77777777" w:rsidR="009E2052" w:rsidRPr="00E76E4A" w:rsidRDefault="009E2052" w:rsidP="000242A2"/>
        </w:tc>
        <w:tc>
          <w:tcPr>
            <w:tcW w:w="2267" w:type="dxa"/>
            <w:hideMark/>
          </w:tcPr>
          <w:p w14:paraId="7788637E" w14:textId="77777777" w:rsidR="009E2052" w:rsidRDefault="009E2052" w:rsidP="000242A2">
            <w:pPr>
              <w:tabs>
                <w:tab w:val="left" w:pos="2268"/>
              </w:tabs>
              <w:jc w:val="center"/>
            </w:pPr>
            <w:r>
              <w:t>Показатель 7:</w:t>
            </w:r>
          </w:p>
          <w:p w14:paraId="465DC725" w14:textId="77777777" w:rsidR="009E2052" w:rsidRDefault="009E2052" w:rsidP="000242A2">
            <w:pPr>
              <w:tabs>
                <w:tab w:val="left" w:pos="2268"/>
              </w:tabs>
              <w:jc w:val="center"/>
            </w:pPr>
            <w:r>
              <w:t>Отправка граждан без определенного места жительства, попавших в трудную жизненную ситуацию, по месту жительства родственников</w:t>
            </w:r>
          </w:p>
        </w:tc>
        <w:tc>
          <w:tcPr>
            <w:tcW w:w="850" w:type="dxa"/>
          </w:tcPr>
          <w:p w14:paraId="16AD9F59" w14:textId="77777777" w:rsidR="009E2052" w:rsidRPr="00E76E4A" w:rsidRDefault="009E2052" w:rsidP="000242A2">
            <w:pPr>
              <w:tabs>
                <w:tab w:val="left" w:pos="2268"/>
              </w:tabs>
              <w:jc w:val="center"/>
            </w:pPr>
          </w:p>
        </w:tc>
        <w:tc>
          <w:tcPr>
            <w:tcW w:w="1090" w:type="dxa"/>
          </w:tcPr>
          <w:p w14:paraId="1DC6E90F" w14:textId="77777777" w:rsidR="009E2052" w:rsidRPr="00E76E4A" w:rsidRDefault="009E2052" w:rsidP="000242A2">
            <w:pPr>
              <w:tabs>
                <w:tab w:val="left" w:pos="2268"/>
              </w:tabs>
              <w:jc w:val="center"/>
            </w:pPr>
          </w:p>
        </w:tc>
        <w:tc>
          <w:tcPr>
            <w:tcW w:w="709" w:type="dxa"/>
          </w:tcPr>
          <w:p w14:paraId="72E7A21D" w14:textId="77777777" w:rsidR="009E2052" w:rsidRPr="00E76E4A" w:rsidRDefault="009E2052" w:rsidP="000242A2">
            <w:pPr>
              <w:tabs>
                <w:tab w:val="left" w:pos="2268"/>
              </w:tabs>
              <w:jc w:val="center"/>
            </w:pPr>
            <w:r>
              <w:t>1</w:t>
            </w:r>
          </w:p>
        </w:tc>
        <w:tc>
          <w:tcPr>
            <w:tcW w:w="709" w:type="dxa"/>
          </w:tcPr>
          <w:p w14:paraId="3B431F2F" w14:textId="77777777" w:rsidR="009E2052" w:rsidRPr="00E76E4A" w:rsidRDefault="009E2052" w:rsidP="000242A2">
            <w:pPr>
              <w:tabs>
                <w:tab w:val="left" w:pos="2268"/>
              </w:tabs>
              <w:jc w:val="center"/>
            </w:pPr>
            <w:r>
              <w:t>1</w:t>
            </w:r>
          </w:p>
        </w:tc>
        <w:tc>
          <w:tcPr>
            <w:tcW w:w="708" w:type="dxa"/>
          </w:tcPr>
          <w:p w14:paraId="1910103D" w14:textId="77777777" w:rsidR="009E2052" w:rsidRPr="00E76E4A" w:rsidRDefault="009E2052" w:rsidP="000242A2">
            <w:pPr>
              <w:tabs>
                <w:tab w:val="left" w:pos="2268"/>
              </w:tabs>
              <w:jc w:val="center"/>
            </w:pPr>
            <w:r>
              <w:t>1</w:t>
            </w:r>
          </w:p>
        </w:tc>
        <w:tc>
          <w:tcPr>
            <w:tcW w:w="709" w:type="dxa"/>
          </w:tcPr>
          <w:p w14:paraId="184BB68D" w14:textId="77777777" w:rsidR="009E2052" w:rsidRPr="00E76E4A" w:rsidRDefault="009E2052" w:rsidP="000242A2">
            <w:pPr>
              <w:tabs>
                <w:tab w:val="left" w:pos="2268"/>
              </w:tabs>
              <w:jc w:val="center"/>
            </w:pPr>
            <w:r>
              <w:t>1</w:t>
            </w:r>
          </w:p>
        </w:tc>
        <w:tc>
          <w:tcPr>
            <w:tcW w:w="709" w:type="dxa"/>
          </w:tcPr>
          <w:p w14:paraId="2BA6F027" w14:textId="77777777" w:rsidR="009E2052" w:rsidRPr="00E76E4A" w:rsidRDefault="009E2052" w:rsidP="000242A2">
            <w:pPr>
              <w:tabs>
                <w:tab w:val="left" w:pos="2268"/>
              </w:tabs>
              <w:jc w:val="center"/>
            </w:pPr>
            <w:r>
              <w:t>1</w:t>
            </w:r>
          </w:p>
        </w:tc>
        <w:tc>
          <w:tcPr>
            <w:tcW w:w="709" w:type="dxa"/>
          </w:tcPr>
          <w:p w14:paraId="3E57D319" w14:textId="77777777" w:rsidR="009E2052" w:rsidRDefault="009E2052" w:rsidP="000242A2">
            <w:pPr>
              <w:tabs>
                <w:tab w:val="left" w:pos="2268"/>
              </w:tabs>
              <w:jc w:val="center"/>
            </w:pPr>
            <w:r>
              <w:t>1</w:t>
            </w:r>
          </w:p>
        </w:tc>
        <w:tc>
          <w:tcPr>
            <w:tcW w:w="709" w:type="dxa"/>
          </w:tcPr>
          <w:p w14:paraId="4A4A3222" w14:textId="77777777" w:rsidR="009E2052" w:rsidRDefault="009E2052" w:rsidP="000242A2">
            <w:pPr>
              <w:tabs>
                <w:tab w:val="left" w:pos="2268"/>
              </w:tabs>
              <w:jc w:val="center"/>
            </w:pPr>
            <w:r>
              <w:t>1</w:t>
            </w:r>
          </w:p>
        </w:tc>
      </w:tr>
      <w:tr w:rsidR="009E2052" w:rsidRPr="00E71A85" w14:paraId="6FCFF939" w14:textId="77777777" w:rsidTr="000242A2">
        <w:trPr>
          <w:gridAfter w:val="1"/>
          <w:wAfter w:w="709" w:type="dxa"/>
          <w:trHeight w:val="307"/>
        </w:trPr>
        <w:tc>
          <w:tcPr>
            <w:tcW w:w="675" w:type="dxa"/>
            <w:hideMark/>
          </w:tcPr>
          <w:p w14:paraId="05C9DD4B" w14:textId="77777777" w:rsidR="009E2052" w:rsidRPr="00E76E4A" w:rsidRDefault="009E2052" w:rsidP="000242A2"/>
        </w:tc>
        <w:tc>
          <w:tcPr>
            <w:tcW w:w="1418" w:type="dxa"/>
            <w:hideMark/>
          </w:tcPr>
          <w:p w14:paraId="2C3B35E7" w14:textId="77777777" w:rsidR="009E2052" w:rsidRPr="00E76E4A" w:rsidRDefault="009E2052" w:rsidP="000242A2">
            <w:r>
              <w:t>2017 г.</w:t>
            </w:r>
          </w:p>
        </w:tc>
        <w:tc>
          <w:tcPr>
            <w:tcW w:w="1134" w:type="dxa"/>
            <w:hideMark/>
          </w:tcPr>
          <w:p w14:paraId="768FA679" w14:textId="77777777" w:rsidR="009E2052" w:rsidRPr="00E76E4A" w:rsidRDefault="009E2052" w:rsidP="000242A2">
            <w:r>
              <w:t>30,0</w:t>
            </w:r>
          </w:p>
        </w:tc>
        <w:tc>
          <w:tcPr>
            <w:tcW w:w="1134" w:type="dxa"/>
            <w:hideMark/>
          </w:tcPr>
          <w:p w14:paraId="7FF25BB3" w14:textId="77777777" w:rsidR="009E2052" w:rsidRDefault="009E2052" w:rsidP="000242A2">
            <w:r>
              <w:t>30,0</w:t>
            </w:r>
          </w:p>
        </w:tc>
        <w:tc>
          <w:tcPr>
            <w:tcW w:w="1134" w:type="dxa"/>
            <w:hideMark/>
          </w:tcPr>
          <w:p w14:paraId="0FB4EA07" w14:textId="77777777" w:rsidR="009E2052" w:rsidRPr="00E76E4A" w:rsidRDefault="009E2052" w:rsidP="000242A2"/>
        </w:tc>
        <w:tc>
          <w:tcPr>
            <w:tcW w:w="992" w:type="dxa"/>
            <w:hideMark/>
          </w:tcPr>
          <w:p w14:paraId="2A82B5BB" w14:textId="77777777" w:rsidR="009E2052" w:rsidRPr="00E76E4A" w:rsidRDefault="009E2052" w:rsidP="000242A2"/>
        </w:tc>
        <w:tc>
          <w:tcPr>
            <w:tcW w:w="2267" w:type="dxa"/>
            <w:hideMark/>
          </w:tcPr>
          <w:p w14:paraId="7382A0B2" w14:textId="77777777" w:rsidR="009E2052" w:rsidRDefault="009E2052" w:rsidP="000242A2">
            <w:pPr>
              <w:tabs>
                <w:tab w:val="left" w:pos="2268"/>
              </w:tabs>
              <w:jc w:val="center"/>
            </w:pPr>
          </w:p>
        </w:tc>
        <w:tc>
          <w:tcPr>
            <w:tcW w:w="850" w:type="dxa"/>
          </w:tcPr>
          <w:p w14:paraId="755BBDBA" w14:textId="77777777" w:rsidR="009E2052" w:rsidRDefault="009E2052" w:rsidP="000242A2">
            <w:pPr>
              <w:tabs>
                <w:tab w:val="left" w:pos="2268"/>
              </w:tabs>
              <w:jc w:val="center"/>
            </w:pPr>
          </w:p>
        </w:tc>
        <w:tc>
          <w:tcPr>
            <w:tcW w:w="1090" w:type="dxa"/>
          </w:tcPr>
          <w:p w14:paraId="5B8A8C85" w14:textId="77777777" w:rsidR="009E2052" w:rsidRDefault="009E2052" w:rsidP="000242A2">
            <w:pPr>
              <w:tabs>
                <w:tab w:val="left" w:pos="2268"/>
              </w:tabs>
              <w:jc w:val="center"/>
            </w:pPr>
          </w:p>
        </w:tc>
        <w:tc>
          <w:tcPr>
            <w:tcW w:w="709" w:type="dxa"/>
          </w:tcPr>
          <w:p w14:paraId="6D3D9F35" w14:textId="77777777" w:rsidR="009E2052" w:rsidRDefault="009E2052" w:rsidP="000242A2">
            <w:pPr>
              <w:tabs>
                <w:tab w:val="left" w:pos="2268"/>
              </w:tabs>
              <w:jc w:val="center"/>
            </w:pPr>
          </w:p>
        </w:tc>
        <w:tc>
          <w:tcPr>
            <w:tcW w:w="709" w:type="dxa"/>
          </w:tcPr>
          <w:p w14:paraId="7011ACBC" w14:textId="77777777" w:rsidR="009E2052" w:rsidRDefault="009E2052" w:rsidP="000242A2">
            <w:pPr>
              <w:tabs>
                <w:tab w:val="left" w:pos="2268"/>
              </w:tabs>
              <w:jc w:val="center"/>
            </w:pPr>
          </w:p>
        </w:tc>
        <w:tc>
          <w:tcPr>
            <w:tcW w:w="708" w:type="dxa"/>
          </w:tcPr>
          <w:p w14:paraId="711CAB7E" w14:textId="77777777" w:rsidR="009E2052" w:rsidRDefault="009E2052" w:rsidP="000242A2">
            <w:pPr>
              <w:tabs>
                <w:tab w:val="left" w:pos="2268"/>
              </w:tabs>
              <w:jc w:val="center"/>
            </w:pPr>
          </w:p>
        </w:tc>
        <w:tc>
          <w:tcPr>
            <w:tcW w:w="709" w:type="dxa"/>
          </w:tcPr>
          <w:p w14:paraId="73EC0312" w14:textId="77777777" w:rsidR="009E2052" w:rsidRPr="00E76E4A" w:rsidRDefault="009E2052" w:rsidP="000242A2">
            <w:pPr>
              <w:tabs>
                <w:tab w:val="left" w:pos="2268"/>
              </w:tabs>
              <w:jc w:val="center"/>
            </w:pPr>
          </w:p>
        </w:tc>
        <w:tc>
          <w:tcPr>
            <w:tcW w:w="709" w:type="dxa"/>
          </w:tcPr>
          <w:p w14:paraId="403EC4F2" w14:textId="77777777" w:rsidR="009E2052" w:rsidRPr="00E76E4A" w:rsidRDefault="009E2052" w:rsidP="000242A2">
            <w:pPr>
              <w:tabs>
                <w:tab w:val="left" w:pos="2268"/>
              </w:tabs>
              <w:jc w:val="center"/>
            </w:pPr>
          </w:p>
        </w:tc>
        <w:tc>
          <w:tcPr>
            <w:tcW w:w="709" w:type="dxa"/>
          </w:tcPr>
          <w:p w14:paraId="4316580C" w14:textId="77777777" w:rsidR="009E2052" w:rsidRPr="00E76E4A" w:rsidRDefault="009E2052" w:rsidP="000242A2">
            <w:pPr>
              <w:tabs>
                <w:tab w:val="left" w:pos="2268"/>
              </w:tabs>
              <w:jc w:val="center"/>
            </w:pPr>
          </w:p>
        </w:tc>
        <w:tc>
          <w:tcPr>
            <w:tcW w:w="709" w:type="dxa"/>
          </w:tcPr>
          <w:p w14:paraId="4B3C9FEC" w14:textId="77777777" w:rsidR="009E2052" w:rsidRPr="00E76E4A" w:rsidRDefault="009E2052" w:rsidP="000242A2">
            <w:pPr>
              <w:tabs>
                <w:tab w:val="left" w:pos="2268"/>
              </w:tabs>
              <w:jc w:val="center"/>
            </w:pPr>
          </w:p>
        </w:tc>
      </w:tr>
      <w:tr w:rsidR="009E2052" w:rsidRPr="00E71A85" w14:paraId="30E6F5C3" w14:textId="77777777" w:rsidTr="000242A2">
        <w:trPr>
          <w:gridAfter w:val="1"/>
          <w:wAfter w:w="709" w:type="dxa"/>
          <w:trHeight w:val="269"/>
        </w:trPr>
        <w:tc>
          <w:tcPr>
            <w:tcW w:w="675" w:type="dxa"/>
            <w:hideMark/>
          </w:tcPr>
          <w:p w14:paraId="1898ED68" w14:textId="77777777" w:rsidR="009E2052" w:rsidRPr="00E76E4A" w:rsidRDefault="009E2052" w:rsidP="000242A2"/>
        </w:tc>
        <w:tc>
          <w:tcPr>
            <w:tcW w:w="1418" w:type="dxa"/>
            <w:hideMark/>
          </w:tcPr>
          <w:p w14:paraId="3DD85F43" w14:textId="77777777" w:rsidR="009E2052" w:rsidRPr="00E76E4A" w:rsidRDefault="009E2052" w:rsidP="000242A2">
            <w:r>
              <w:t>2018 г.</w:t>
            </w:r>
          </w:p>
        </w:tc>
        <w:tc>
          <w:tcPr>
            <w:tcW w:w="1134" w:type="dxa"/>
            <w:hideMark/>
          </w:tcPr>
          <w:p w14:paraId="30CB54D3" w14:textId="77777777" w:rsidR="009E2052" w:rsidRPr="00E76E4A" w:rsidRDefault="009E2052" w:rsidP="000242A2">
            <w:r>
              <w:t>30,0</w:t>
            </w:r>
          </w:p>
        </w:tc>
        <w:tc>
          <w:tcPr>
            <w:tcW w:w="1134" w:type="dxa"/>
            <w:hideMark/>
          </w:tcPr>
          <w:p w14:paraId="0381E112" w14:textId="77777777" w:rsidR="009E2052" w:rsidRDefault="009E2052" w:rsidP="000242A2">
            <w:r>
              <w:t>30,0</w:t>
            </w:r>
          </w:p>
        </w:tc>
        <w:tc>
          <w:tcPr>
            <w:tcW w:w="1134" w:type="dxa"/>
            <w:hideMark/>
          </w:tcPr>
          <w:p w14:paraId="28A42EC8" w14:textId="77777777" w:rsidR="009E2052" w:rsidRPr="00E76E4A" w:rsidRDefault="009E2052" w:rsidP="000242A2"/>
        </w:tc>
        <w:tc>
          <w:tcPr>
            <w:tcW w:w="992" w:type="dxa"/>
            <w:hideMark/>
          </w:tcPr>
          <w:p w14:paraId="3DA36DD2" w14:textId="77777777" w:rsidR="009E2052" w:rsidRPr="00E76E4A" w:rsidRDefault="009E2052" w:rsidP="000242A2"/>
        </w:tc>
        <w:tc>
          <w:tcPr>
            <w:tcW w:w="2267" w:type="dxa"/>
            <w:hideMark/>
          </w:tcPr>
          <w:p w14:paraId="41B8EFD9" w14:textId="77777777" w:rsidR="009E2052" w:rsidRDefault="009E2052" w:rsidP="000242A2">
            <w:pPr>
              <w:tabs>
                <w:tab w:val="left" w:pos="2268"/>
              </w:tabs>
              <w:jc w:val="center"/>
            </w:pPr>
          </w:p>
        </w:tc>
        <w:tc>
          <w:tcPr>
            <w:tcW w:w="850" w:type="dxa"/>
          </w:tcPr>
          <w:p w14:paraId="6ED63A83" w14:textId="77777777" w:rsidR="009E2052" w:rsidRDefault="009E2052" w:rsidP="000242A2">
            <w:pPr>
              <w:tabs>
                <w:tab w:val="left" w:pos="2268"/>
              </w:tabs>
              <w:jc w:val="center"/>
            </w:pPr>
          </w:p>
        </w:tc>
        <w:tc>
          <w:tcPr>
            <w:tcW w:w="1090" w:type="dxa"/>
          </w:tcPr>
          <w:p w14:paraId="2B8F95E6" w14:textId="77777777" w:rsidR="009E2052" w:rsidRDefault="009E2052" w:rsidP="000242A2">
            <w:pPr>
              <w:tabs>
                <w:tab w:val="left" w:pos="2268"/>
              </w:tabs>
              <w:jc w:val="center"/>
            </w:pPr>
          </w:p>
        </w:tc>
        <w:tc>
          <w:tcPr>
            <w:tcW w:w="709" w:type="dxa"/>
          </w:tcPr>
          <w:p w14:paraId="3E765805" w14:textId="77777777" w:rsidR="009E2052" w:rsidRDefault="009E2052" w:rsidP="000242A2">
            <w:pPr>
              <w:tabs>
                <w:tab w:val="left" w:pos="2268"/>
              </w:tabs>
              <w:jc w:val="center"/>
            </w:pPr>
          </w:p>
        </w:tc>
        <w:tc>
          <w:tcPr>
            <w:tcW w:w="709" w:type="dxa"/>
          </w:tcPr>
          <w:p w14:paraId="5D1B8BE2" w14:textId="77777777" w:rsidR="009E2052" w:rsidRDefault="009E2052" w:rsidP="000242A2">
            <w:pPr>
              <w:tabs>
                <w:tab w:val="left" w:pos="2268"/>
              </w:tabs>
              <w:jc w:val="center"/>
            </w:pPr>
          </w:p>
        </w:tc>
        <w:tc>
          <w:tcPr>
            <w:tcW w:w="708" w:type="dxa"/>
          </w:tcPr>
          <w:p w14:paraId="04D255AA" w14:textId="77777777" w:rsidR="009E2052" w:rsidRDefault="009E2052" w:rsidP="000242A2">
            <w:pPr>
              <w:tabs>
                <w:tab w:val="left" w:pos="2268"/>
              </w:tabs>
              <w:jc w:val="center"/>
            </w:pPr>
          </w:p>
        </w:tc>
        <w:tc>
          <w:tcPr>
            <w:tcW w:w="709" w:type="dxa"/>
          </w:tcPr>
          <w:p w14:paraId="142D1834" w14:textId="77777777" w:rsidR="009E2052" w:rsidRPr="00E76E4A" w:rsidRDefault="009E2052" w:rsidP="000242A2">
            <w:pPr>
              <w:tabs>
                <w:tab w:val="left" w:pos="2268"/>
              </w:tabs>
              <w:jc w:val="center"/>
            </w:pPr>
          </w:p>
        </w:tc>
        <w:tc>
          <w:tcPr>
            <w:tcW w:w="709" w:type="dxa"/>
          </w:tcPr>
          <w:p w14:paraId="21063445" w14:textId="77777777" w:rsidR="009E2052" w:rsidRPr="00E76E4A" w:rsidRDefault="009E2052" w:rsidP="000242A2">
            <w:pPr>
              <w:tabs>
                <w:tab w:val="left" w:pos="2268"/>
              </w:tabs>
              <w:jc w:val="center"/>
            </w:pPr>
          </w:p>
        </w:tc>
        <w:tc>
          <w:tcPr>
            <w:tcW w:w="709" w:type="dxa"/>
          </w:tcPr>
          <w:p w14:paraId="06100972" w14:textId="77777777" w:rsidR="009E2052" w:rsidRPr="00E76E4A" w:rsidRDefault="009E2052" w:rsidP="000242A2">
            <w:pPr>
              <w:tabs>
                <w:tab w:val="left" w:pos="2268"/>
              </w:tabs>
              <w:jc w:val="center"/>
            </w:pPr>
          </w:p>
        </w:tc>
        <w:tc>
          <w:tcPr>
            <w:tcW w:w="709" w:type="dxa"/>
          </w:tcPr>
          <w:p w14:paraId="30470DBE" w14:textId="77777777" w:rsidR="009E2052" w:rsidRPr="00E76E4A" w:rsidRDefault="009E2052" w:rsidP="000242A2">
            <w:pPr>
              <w:tabs>
                <w:tab w:val="left" w:pos="2268"/>
              </w:tabs>
              <w:jc w:val="center"/>
            </w:pPr>
          </w:p>
        </w:tc>
      </w:tr>
      <w:tr w:rsidR="009E2052" w:rsidRPr="00E71A85" w14:paraId="1DC21FCC" w14:textId="77777777" w:rsidTr="000242A2">
        <w:trPr>
          <w:gridAfter w:val="1"/>
          <w:wAfter w:w="709" w:type="dxa"/>
          <w:trHeight w:val="273"/>
        </w:trPr>
        <w:tc>
          <w:tcPr>
            <w:tcW w:w="675" w:type="dxa"/>
            <w:hideMark/>
          </w:tcPr>
          <w:p w14:paraId="276EF51C" w14:textId="77777777" w:rsidR="009E2052" w:rsidRPr="00E76E4A" w:rsidRDefault="009E2052" w:rsidP="000242A2"/>
        </w:tc>
        <w:tc>
          <w:tcPr>
            <w:tcW w:w="1418" w:type="dxa"/>
            <w:hideMark/>
          </w:tcPr>
          <w:p w14:paraId="66BE00A5" w14:textId="77777777" w:rsidR="009E2052" w:rsidRPr="00E76E4A" w:rsidRDefault="009E2052" w:rsidP="000242A2">
            <w:r>
              <w:t>2019 г.</w:t>
            </w:r>
          </w:p>
        </w:tc>
        <w:tc>
          <w:tcPr>
            <w:tcW w:w="1134" w:type="dxa"/>
            <w:hideMark/>
          </w:tcPr>
          <w:p w14:paraId="222BB31A" w14:textId="77777777" w:rsidR="009E2052" w:rsidRPr="00E76E4A" w:rsidRDefault="009E2052" w:rsidP="000242A2">
            <w:r>
              <w:t>30,0</w:t>
            </w:r>
          </w:p>
        </w:tc>
        <w:tc>
          <w:tcPr>
            <w:tcW w:w="1134" w:type="dxa"/>
            <w:hideMark/>
          </w:tcPr>
          <w:p w14:paraId="0182BB46" w14:textId="77777777" w:rsidR="009E2052" w:rsidRDefault="009E2052" w:rsidP="000242A2">
            <w:r>
              <w:t>30,0</w:t>
            </w:r>
          </w:p>
        </w:tc>
        <w:tc>
          <w:tcPr>
            <w:tcW w:w="1134" w:type="dxa"/>
            <w:hideMark/>
          </w:tcPr>
          <w:p w14:paraId="0F572335" w14:textId="77777777" w:rsidR="009E2052" w:rsidRPr="00E76E4A" w:rsidRDefault="009E2052" w:rsidP="000242A2"/>
        </w:tc>
        <w:tc>
          <w:tcPr>
            <w:tcW w:w="992" w:type="dxa"/>
            <w:hideMark/>
          </w:tcPr>
          <w:p w14:paraId="1CEE5344" w14:textId="77777777" w:rsidR="009E2052" w:rsidRPr="00E76E4A" w:rsidRDefault="009E2052" w:rsidP="000242A2"/>
        </w:tc>
        <w:tc>
          <w:tcPr>
            <w:tcW w:w="2267" w:type="dxa"/>
            <w:hideMark/>
          </w:tcPr>
          <w:p w14:paraId="7DFD20B8" w14:textId="77777777" w:rsidR="009E2052" w:rsidRDefault="009E2052" w:rsidP="000242A2">
            <w:pPr>
              <w:tabs>
                <w:tab w:val="left" w:pos="2268"/>
              </w:tabs>
              <w:jc w:val="center"/>
            </w:pPr>
          </w:p>
        </w:tc>
        <w:tc>
          <w:tcPr>
            <w:tcW w:w="850" w:type="dxa"/>
          </w:tcPr>
          <w:p w14:paraId="72DD2033" w14:textId="77777777" w:rsidR="009E2052" w:rsidRDefault="009E2052" w:rsidP="000242A2">
            <w:pPr>
              <w:tabs>
                <w:tab w:val="left" w:pos="2268"/>
              </w:tabs>
              <w:jc w:val="center"/>
            </w:pPr>
          </w:p>
        </w:tc>
        <w:tc>
          <w:tcPr>
            <w:tcW w:w="1090" w:type="dxa"/>
          </w:tcPr>
          <w:p w14:paraId="28293599" w14:textId="77777777" w:rsidR="009E2052" w:rsidRDefault="009E2052" w:rsidP="000242A2">
            <w:pPr>
              <w:tabs>
                <w:tab w:val="left" w:pos="2268"/>
              </w:tabs>
              <w:jc w:val="center"/>
            </w:pPr>
          </w:p>
        </w:tc>
        <w:tc>
          <w:tcPr>
            <w:tcW w:w="709" w:type="dxa"/>
          </w:tcPr>
          <w:p w14:paraId="4FF9E5CE" w14:textId="77777777" w:rsidR="009E2052" w:rsidRDefault="009E2052" w:rsidP="000242A2">
            <w:pPr>
              <w:tabs>
                <w:tab w:val="left" w:pos="2268"/>
              </w:tabs>
              <w:jc w:val="center"/>
            </w:pPr>
          </w:p>
        </w:tc>
        <w:tc>
          <w:tcPr>
            <w:tcW w:w="709" w:type="dxa"/>
          </w:tcPr>
          <w:p w14:paraId="40F1E4A8" w14:textId="77777777" w:rsidR="009E2052" w:rsidRDefault="009E2052" w:rsidP="000242A2">
            <w:pPr>
              <w:tabs>
                <w:tab w:val="left" w:pos="2268"/>
              </w:tabs>
              <w:jc w:val="center"/>
            </w:pPr>
          </w:p>
        </w:tc>
        <w:tc>
          <w:tcPr>
            <w:tcW w:w="708" w:type="dxa"/>
          </w:tcPr>
          <w:p w14:paraId="1ADDCC30" w14:textId="77777777" w:rsidR="009E2052" w:rsidRDefault="009E2052" w:rsidP="000242A2">
            <w:pPr>
              <w:tabs>
                <w:tab w:val="left" w:pos="2268"/>
              </w:tabs>
              <w:jc w:val="center"/>
            </w:pPr>
          </w:p>
        </w:tc>
        <w:tc>
          <w:tcPr>
            <w:tcW w:w="709" w:type="dxa"/>
          </w:tcPr>
          <w:p w14:paraId="49EF0808" w14:textId="77777777" w:rsidR="009E2052" w:rsidRPr="00E76E4A" w:rsidRDefault="009E2052" w:rsidP="000242A2">
            <w:pPr>
              <w:tabs>
                <w:tab w:val="left" w:pos="2268"/>
              </w:tabs>
              <w:jc w:val="center"/>
            </w:pPr>
          </w:p>
        </w:tc>
        <w:tc>
          <w:tcPr>
            <w:tcW w:w="709" w:type="dxa"/>
          </w:tcPr>
          <w:p w14:paraId="7213F664" w14:textId="77777777" w:rsidR="009E2052" w:rsidRPr="00E76E4A" w:rsidRDefault="009E2052" w:rsidP="000242A2">
            <w:pPr>
              <w:tabs>
                <w:tab w:val="left" w:pos="2268"/>
              </w:tabs>
              <w:jc w:val="center"/>
            </w:pPr>
          </w:p>
        </w:tc>
        <w:tc>
          <w:tcPr>
            <w:tcW w:w="709" w:type="dxa"/>
          </w:tcPr>
          <w:p w14:paraId="02E05238" w14:textId="77777777" w:rsidR="009E2052" w:rsidRPr="00E76E4A" w:rsidRDefault="009E2052" w:rsidP="000242A2">
            <w:pPr>
              <w:tabs>
                <w:tab w:val="left" w:pos="2268"/>
              </w:tabs>
              <w:jc w:val="center"/>
            </w:pPr>
          </w:p>
        </w:tc>
        <w:tc>
          <w:tcPr>
            <w:tcW w:w="709" w:type="dxa"/>
          </w:tcPr>
          <w:p w14:paraId="72BED36E" w14:textId="77777777" w:rsidR="009E2052" w:rsidRPr="00E76E4A" w:rsidRDefault="009E2052" w:rsidP="000242A2">
            <w:pPr>
              <w:tabs>
                <w:tab w:val="left" w:pos="2268"/>
              </w:tabs>
              <w:jc w:val="center"/>
            </w:pPr>
          </w:p>
        </w:tc>
      </w:tr>
      <w:tr w:rsidR="009E2052" w:rsidRPr="00E71A85" w14:paraId="2C885FF4" w14:textId="77777777" w:rsidTr="000242A2">
        <w:trPr>
          <w:gridAfter w:val="1"/>
          <w:wAfter w:w="709" w:type="dxa"/>
          <w:trHeight w:val="273"/>
        </w:trPr>
        <w:tc>
          <w:tcPr>
            <w:tcW w:w="675" w:type="dxa"/>
            <w:hideMark/>
          </w:tcPr>
          <w:p w14:paraId="3B4A90D4" w14:textId="77777777" w:rsidR="009E2052" w:rsidRPr="00E76E4A" w:rsidRDefault="009E2052" w:rsidP="000242A2"/>
        </w:tc>
        <w:tc>
          <w:tcPr>
            <w:tcW w:w="1418" w:type="dxa"/>
            <w:hideMark/>
          </w:tcPr>
          <w:p w14:paraId="36A2E5F0" w14:textId="77777777" w:rsidR="009E2052" w:rsidRDefault="009E2052" w:rsidP="000242A2">
            <w:r>
              <w:t>2020 г.</w:t>
            </w:r>
          </w:p>
        </w:tc>
        <w:tc>
          <w:tcPr>
            <w:tcW w:w="1134" w:type="dxa"/>
            <w:hideMark/>
          </w:tcPr>
          <w:p w14:paraId="225C089F" w14:textId="77777777" w:rsidR="009E2052" w:rsidRDefault="009E2052" w:rsidP="000242A2">
            <w:r>
              <w:t>0</w:t>
            </w:r>
          </w:p>
        </w:tc>
        <w:tc>
          <w:tcPr>
            <w:tcW w:w="1134" w:type="dxa"/>
            <w:hideMark/>
          </w:tcPr>
          <w:p w14:paraId="3FC38CD6" w14:textId="77777777" w:rsidR="009E2052" w:rsidRDefault="009E2052" w:rsidP="000242A2">
            <w:r>
              <w:t>0</w:t>
            </w:r>
          </w:p>
        </w:tc>
        <w:tc>
          <w:tcPr>
            <w:tcW w:w="1134" w:type="dxa"/>
            <w:hideMark/>
          </w:tcPr>
          <w:p w14:paraId="4BFEB5BF" w14:textId="77777777" w:rsidR="009E2052" w:rsidRPr="00E76E4A" w:rsidRDefault="009E2052" w:rsidP="000242A2"/>
        </w:tc>
        <w:tc>
          <w:tcPr>
            <w:tcW w:w="992" w:type="dxa"/>
            <w:hideMark/>
          </w:tcPr>
          <w:p w14:paraId="058F4F96" w14:textId="77777777" w:rsidR="009E2052" w:rsidRPr="00E76E4A" w:rsidRDefault="009E2052" w:rsidP="000242A2"/>
        </w:tc>
        <w:tc>
          <w:tcPr>
            <w:tcW w:w="2267" w:type="dxa"/>
            <w:hideMark/>
          </w:tcPr>
          <w:p w14:paraId="65ECCFE2" w14:textId="77777777" w:rsidR="009E2052" w:rsidRDefault="009E2052" w:rsidP="000242A2">
            <w:pPr>
              <w:tabs>
                <w:tab w:val="left" w:pos="2268"/>
              </w:tabs>
              <w:jc w:val="center"/>
            </w:pPr>
          </w:p>
        </w:tc>
        <w:tc>
          <w:tcPr>
            <w:tcW w:w="850" w:type="dxa"/>
          </w:tcPr>
          <w:p w14:paraId="48EFF940" w14:textId="77777777" w:rsidR="009E2052" w:rsidRDefault="009E2052" w:rsidP="000242A2">
            <w:pPr>
              <w:tabs>
                <w:tab w:val="left" w:pos="2268"/>
              </w:tabs>
              <w:jc w:val="center"/>
            </w:pPr>
          </w:p>
        </w:tc>
        <w:tc>
          <w:tcPr>
            <w:tcW w:w="1090" w:type="dxa"/>
          </w:tcPr>
          <w:p w14:paraId="3939F886" w14:textId="77777777" w:rsidR="009E2052" w:rsidRDefault="009E2052" w:rsidP="000242A2">
            <w:pPr>
              <w:tabs>
                <w:tab w:val="left" w:pos="2268"/>
              </w:tabs>
              <w:jc w:val="center"/>
            </w:pPr>
          </w:p>
        </w:tc>
        <w:tc>
          <w:tcPr>
            <w:tcW w:w="709" w:type="dxa"/>
          </w:tcPr>
          <w:p w14:paraId="7FFFF236" w14:textId="77777777" w:rsidR="009E2052" w:rsidRDefault="009E2052" w:rsidP="000242A2">
            <w:pPr>
              <w:tabs>
                <w:tab w:val="left" w:pos="2268"/>
              </w:tabs>
              <w:jc w:val="center"/>
            </w:pPr>
          </w:p>
        </w:tc>
        <w:tc>
          <w:tcPr>
            <w:tcW w:w="709" w:type="dxa"/>
          </w:tcPr>
          <w:p w14:paraId="18FBF10A" w14:textId="77777777" w:rsidR="009E2052" w:rsidRDefault="009E2052" w:rsidP="000242A2">
            <w:pPr>
              <w:tabs>
                <w:tab w:val="left" w:pos="2268"/>
              </w:tabs>
              <w:jc w:val="center"/>
            </w:pPr>
          </w:p>
        </w:tc>
        <w:tc>
          <w:tcPr>
            <w:tcW w:w="708" w:type="dxa"/>
          </w:tcPr>
          <w:p w14:paraId="145AC402" w14:textId="77777777" w:rsidR="009E2052" w:rsidRDefault="009E2052" w:rsidP="000242A2">
            <w:pPr>
              <w:tabs>
                <w:tab w:val="left" w:pos="2268"/>
              </w:tabs>
              <w:jc w:val="center"/>
            </w:pPr>
          </w:p>
        </w:tc>
        <w:tc>
          <w:tcPr>
            <w:tcW w:w="709" w:type="dxa"/>
          </w:tcPr>
          <w:p w14:paraId="791E3D1E" w14:textId="77777777" w:rsidR="009E2052" w:rsidRPr="00E76E4A" w:rsidRDefault="009E2052" w:rsidP="000242A2">
            <w:pPr>
              <w:tabs>
                <w:tab w:val="left" w:pos="2268"/>
              </w:tabs>
              <w:jc w:val="center"/>
            </w:pPr>
          </w:p>
        </w:tc>
        <w:tc>
          <w:tcPr>
            <w:tcW w:w="709" w:type="dxa"/>
          </w:tcPr>
          <w:p w14:paraId="181B912D" w14:textId="77777777" w:rsidR="009E2052" w:rsidRPr="00E76E4A" w:rsidRDefault="009E2052" w:rsidP="000242A2">
            <w:pPr>
              <w:tabs>
                <w:tab w:val="left" w:pos="2268"/>
              </w:tabs>
              <w:jc w:val="center"/>
            </w:pPr>
          </w:p>
        </w:tc>
        <w:tc>
          <w:tcPr>
            <w:tcW w:w="709" w:type="dxa"/>
          </w:tcPr>
          <w:p w14:paraId="749D26C3" w14:textId="77777777" w:rsidR="009E2052" w:rsidRPr="00E76E4A" w:rsidRDefault="009E2052" w:rsidP="000242A2">
            <w:pPr>
              <w:tabs>
                <w:tab w:val="left" w:pos="2268"/>
              </w:tabs>
              <w:jc w:val="center"/>
            </w:pPr>
          </w:p>
        </w:tc>
        <w:tc>
          <w:tcPr>
            <w:tcW w:w="709" w:type="dxa"/>
          </w:tcPr>
          <w:p w14:paraId="4BE5089E" w14:textId="77777777" w:rsidR="009E2052" w:rsidRPr="00E76E4A" w:rsidRDefault="009E2052" w:rsidP="000242A2">
            <w:pPr>
              <w:tabs>
                <w:tab w:val="left" w:pos="2268"/>
              </w:tabs>
              <w:jc w:val="center"/>
            </w:pPr>
          </w:p>
        </w:tc>
      </w:tr>
      <w:tr w:rsidR="009E2052" w:rsidRPr="00E71A85" w14:paraId="4C1F854D" w14:textId="77777777" w:rsidTr="000242A2">
        <w:trPr>
          <w:gridAfter w:val="1"/>
          <w:wAfter w:w="709" w:type="dxa"/>
          <w:trHeight w:val="273"/>
        </w:trPr>
        <w:tc>
          <w:tcPr>
            <w:tcW w:w="675" w:type="dxa"/>
            <w:hideMark/>
          </w:tcPr>
          <w:p w14:paraId="06D5E338" w14:textId="77777777" w:rsidR="009E2052" w:rsidRPr="00E76E4A" w:rsidRDefault="009E2052" w:rsidP="000242A2"/>
        </w:tc>
        <w:tc>
          <w:tcPr>
            <w:tcW w:w="1418" w:type="dxa"/>
            <w:hideMark/>
          </w:tcPr>
          <w:p w14:paraId="567A8B12" w14:textId="77777777" w:rsidR="009E2052" w:rsidRDefault="009E2052" w:rsidP="000242A2">
            <w:r>
              <w:t>2021 г.</w:t>
            </w:r>
          </w:p>
        </w:tc>
        <w:tc>
          <w:tcPr>
            <w:tcW w:w="1134" w:type="dxa"/>
            <w:hideMark/>
          </w:tcPr>
          <w:p w14:paraId="3636266E" w14:textId="77777777" w:rsidR="009E2052" w:rsidRDefault="009E2052" w:rsidP="000242A2">
            <w:r>
              <w:t>0</w:t>
            </w:r>
          </w:p>
        </w:tc>
        <w:tc>
          <w:tcPr>
            <w:tcW w:w="1134" w:type="dxa"/>
            <w:hideMark/>
          </w:tcPr>
          <w:p w14:paraId="566D0B39" w14:textId="77777777" w:rsidR="009E2052" w:rsidRDefault="009E2052" w:rsidP="000242A2">
            <w:r>
              <w:t>0</w:t>
            </w:r>
          </w:p>
        </w:tc>
        <w:tc>
          <w:tcPr>
            <w:tcW w:w="1134" w:type="dxa"/>
            <w:hideMark/>
          </w:tcPr>
          <w:p w14:paraId="30546B91" w14:textId="77777777" w:rsidR="009E2052" w:rsidRPr="00E76E4A" w:rsidRDefault="009E2052" w:rsidP="000242A2"/>
        </w:tc>
        <w:tc>
          <w:tcPr>
            <w:tcW w:w="992" w:type="dxa"/>
            <w:hideMark/>
          </w:tcPr>
          <w:p w14:paraId="31AF55B2" w14:textId="77777777" w:rsidR="009E2052" w:rsidRPr="00E76E4A" w:rsidRDefault="009E2052" w:rsidP="000242A2"/>
        </w:tc>
        <w:tc>
          <w:tcPr>
            <w:tcW w:w="2267" w:type="dxa"/>
            <w:hideMark/>
          </w:tcPr>
          <w:p w14:paraId="2E775419" w14:textId="77777777" w:rsidR="009E2052" w:rsidRDefault="009E2052" w:rsidP="000242A2">
            <w:pPr>
              <w:tabs>
                <w:tab w:val="left" w:pos="2268"/>
              </w:tabs>
              <w:jc w:val="center"/>
            </w:pPr>
          </w:p>
        </w:tc>
        <w:tc>
          <w:tcPr>
            <w:tcW w:w="850" w:type="dxa"/>
          </w:tcPr>
          <w:p w14:paraId="32E21308" w14:textId="77777777" w:rsidR="009E2052" w:rsidRDefault="009E2052" w:rsidP="000242A2">
            <w:pPr>
              <w:tabs>
                <w:tab w:val="left" w:pos="2268"/>
              </w:tabs>
              <w:jc w:val="center"/>
            </w:pPr>
          </w:p>
        </w:tc>
        <w:tc>
          <w:tcPr>
            <w:tcW w:w="1090" w:type="dxa"/>
          </w:tcPr>
          <w:p w14:paraId="2600EC7B" w14:textId="77777777" w:rsidR="009E2052" w:rsidRDefault="009E2052" w:rsidP="000242A2">
            <w:pPr>
              <w:tabs>
                <w:tab w:val="left" w:pos="2268"/>
              </w:tabs>
              <w:jc w:val="center"/>
            </w:pPr>
          </w:p>
        </w:tc>
        <w:tc>
          <w:tcPr>
            <w:tcW w:w="709" w:type="dxa"/>
          </w:tcPr>
          <w:p w14:paraId="0C7CE49B" w14:textId="77777777" w:rsidR="009E2052" w:rsidRDefault="009E2052" w:rsidP="000242A2">
            <w:pPr>
              <w:tabs>
                <w:tab w:val="left" w:pos="2268"/>
              </w:tabs>
              <w:jc w:val="center"/>
            </w:pPr>
          </w:p>
        </w:tc>
        <w:tc>
          <w:tcPr>
            <w:tcW w:w="709" w:type="dxa"/>
          </w:tcPr>
          <w:p w14:paraId="2E5AD172" w14:textId="77777777" w:rsidR="009E2052" w:rsidRDefault="009E2052" w:rsidP="000242A2">
            <w:pPr>
              <w:tabs>
                <w:tab w:val="left" w:pos="2268"/>
              </w:tabs>
              <w:jc w:val="center"/>
            </w:pPr>
          </w:p>
        </w:tc>
        <w:tc>
          <w:tcPr>
            <w:tcW w:w="708" w:type="dxa"/>
          </w:tcPr>
          <w:p w14:paraId="6D21D2A9" w14:textId="77777777" w:rsidR="009E2052" w:rsidRDefault="009E2052" w:rsidP="000242A2">
            <w:pPr>
              <w:tabs>
                <w:tab w:val="left" w:pos="2268"/>
              </w:tabs>
              <w:jc w:val="center"/>
            </w:pPr>
          </w:p>
        </w:tc>
        <w:tc>
          <w:tcPr>
            <w:tcW w:w="709" w:type="dxa"/>
          </w:tcPr>
          <w:p w14:paraId="459B8BD7" w14:textId="77777777" w:rsidR="009E2052" w:rsidRPr="00E76E4A" w:rsidRDefault="009E2052" w:rsidP="000242A2">
            <w:pPr>
              <w:tabs>
                <w:tab w:val="left" w:pos="2268"/>
              </w:tabs>
              <w:jc w:val="center"/>
            </w:pPr>
          </w:p>
        </w:tc>
        <w:tc>
          <w:tcPr>
            <w:tcW w:w="709" w:type="dxa"/>
          </w:tcPr>
          <w:p w14:paraId="7B50870D" w14:textId="77777777" w:rsidR="009E2052" w:rsidRPr="00E76E4A" w:rsidRDefault="009E2052" w:rsidP="000242A2">
            <w:pPr>
              <w:tabs>
                <w:tab w:val="left" w:pos="2268"/>
              </w:tabs>
              <w:jc w:val="center"/>
            </w:pPr>
          </w:p>
        </w:tc>
        <w:tc>
          <w:tcPr>
            <w:tcW w:w="709" w:type="dxa"/>
          </w:tcPr>
          <w:p w14:paraId="5B59F6A8" w14:textId="77777777" w:rsidR="009E2052" w:rsidRPr="00E76E4A" w:rsidRDefault="009E2052" w:rsidP="000242A2">
            <w:pPr>
              <w:tabs>
                <w:tab w:val="left" w:pos="2268"/>
              </w:tabs>
              <w:jc w:val="center"/>
            </w:pPr>
          </w:p>
        </w:tc>
        <w:tc>
          <w:tcPr>
            <w:tcW w:w="709" w:type="dxa"/>
          </w:tcPr>
          <w:p w14:paraId="25586B77" w14:textId="77777777" w:rsidR="009E2052" w:rsidRPr="00E76E4A" w:rsidRDefault="009E2052" w:rsidP="000242A2">
            <w:pPr>
              <w:tabs>
                <w:tab w:val="left" w:pos="2268"/>
              </w:tabs>
              <w:jc w:val="center"/>
            </w:pPr>
          </w:p>
        </w:tc>
      </w:tr>
      <w:tr w:rsidR="009E2052" w:rsidRPr="00E71A85" w14:paraId="6E1F3B15" w14:textId="77777777" w:rsidTr="000242A2">
        <w:trPr>
          <w:gridAfter w:val="1"/>
          <w:wAfter w:w="709" w:type="dxa"/>
          <w:trHeight w:val="273"/>
        </w:trPr>
        <w:tc>
          <w:tcPr>
            <w:tcW w:w="675" w:type="dxa"/>
            <w:hideMark/>
          </w:tcPr>
          <w:p w14:paraId="7049C957" w14:textId="77777777" w:rsidR="009E2052" w:rsidRPr="00E76E4A" w:rsidRDefault="009E2052" w:rsidP="000242A2"/>
        </w:tc>
        <w:tc>
          <w:tcPr>
            <w:tcW w:w="1418" w:type="dxa"/>
            <w:hideMark/>
          </w:tcPr>
          <w:p w14:paraId="59BDFDCC" w14:textId="77777777" w:rsidR="009E2052" w:rsidRDefault="009E2052" w:rsidP="000242A2">
            <w:r>
              <w:t>2022 г.</w:t>
            </w:r>
          </w:p>
        </w:tc>
        <w:tc>
          <w:tcPr>
            <w:tcW w:w="1134" w:type="dxa"/>
            <w:hideMark/>
          </w:tcPr>
          <w:p w14:paraId="68BE6A3A" w14:textId="77777777" w:rsidR="009E2052" w:rsidRDefault="009E2052" w:rsidP="000242A2">
            <w:r>
              <w:t>0</w:t>
            </w:r>
          </w:p>
        </w:tc>
        <w:tc>
          <w:tcPr>
            <w:tcW w:w="1134" w:type="dxa"/>
            <w:hideMark/>
          </w:tcPr>
          <w:p w14:paraId="6BFE1B38" w14:textId="77777777" w:rsidR="009E2052" w:rsidRDefault="009E2052" w:rsidP="000242A2">
            <w:r>
              <w:t>0</w:t>
            </w:r>
          </w:p>
        </w:tc>
        <w:tc>
          <w:tcPr>
            <w:tcW w:w="1134" w:type="dxa"/>
            <w:hideMark/>
          </w:tcPr>
          <w:p w14:paraId="0E671F9E" w14:textId="77777777" w:rsidR="009E2052" w:rsidRPr="00E76E4A" w:rsidRDefault="009E2052" w:rsidP="000242A2"/>
        </w:tc>
        <w:tc>
          <w:tcPr>
            <w:tcW w:w="992" w:type="dxa"/>
            <w:hideMark/>
          </w:tcPr>
          <w:p w14:paraId="2534B602" w14:textId="77777777" w:rsidR="009E2052" w:rsidRPr="00E76E4A" w:rsidRDefault="009E2052" w:rsidP="000242A2"/>
        </w:tc>
        <w:tc>
          <w:tcPr>
            <w:tcW w:w="2267" w:type="dxa"/>
            <w:hideMark/>
          </w:tcPr>
          <w:p w14:paraId="72373ABF" w14:textId="77777777" w:rsidR="009E2052" w:rsidRDefault="009E2052" w:rsidP="000242A2">
            <w:pPr>
              <w:tabs>
                <w:tab w:val="left" w:pos="2268"/>
              </w:tabs>
              <w:jc w:val="center"/>
            </w:pPr>
          </w:p>
        </w:tc>
        <w:tc>
          <w:tcPr>
            <w:tcW w:w="850" w:type="dxa"/>
          </w:tcPr>
          <w:p w14:paraId="4BD5B14A" w14:textId="77777777" w:rsidR="009E2052" w:rsidRDefault="009E2052" w:rsidP="000242A2">
            <w:pPr>
              <w:tabs>
                <w:tab w:val="left" w:pos="2268"/>
              </w:tabs>
              <w:jc w:val="center"/>
            </w:pPr>
          </w:p>
        </w:tc>
        <w:tc>
          <w:tcPr>
            <w:tcW w:w="1090" w:type="dxa"/>
          </w:tcPr>
          <w:p w14:paraId="5FFF401E" w14:textId="77777777" w:rsidR="009E2052" w:rsidRDefault="009E2052" w:rsidP="000242A2">
            <w:pPr>
              <w:tabs>
                <w:tab w:val="left" w:pos="2268"/>
              </w:tabs>
              <w:jc w:val="center"/>
            </w:pPr>
          </w:p>
        </w:tc>
        <w:tc>
          <w:tcPr>
            <w:tcW w:w="709" w:type="dxa"/>
          </w:tcPr>
          <w:p w14:paraId="5E4BAFBD" w14:textId="77777777" w:rsidR="009E2052" w:rsidRDefault="009E2052" w:rsidP="000242A2">
            <w:pPr>
              <w:tabs>
                <w:tab w:val="left" w:pos="2268"/>
              </w:tabs>
              <w:jc w:val="center"/>
            </w:pPr>
          </w:p>
        </w:tc>
        <w:tc>
          <w:tcPr>
            <w:tcW w:w="709" w:type="dxa"/>
          </w:tcPr>
          <w:p w14:paraId="18A1D4A2" w14:textId="77777777" w:rsidR="009E2052" w:rsidRDefault="009E2052" w:rsidP="000242A2">
            <w:pPr>
              <w:tabs>
                <w:tab w:val="left" w:pos="2268"/>
              </w:tabs>
              <w:jc w:val="center"/>
            </w:pPr>
          </w:p>
        </w:tc>
        <w:tc>
          <w:tcPr>
            <w:tcW w:w="708" w:type="dxa"/>
          </w:tcPr>
          <w:p w14:paraId="1366FEB4" w14:textId="77777777" w:rsidR="009E2052" w:rsidRDefault="009E2052" w:rsidP="000242A2">
            <w:pPr>
              <w:tabs>
                <w:tab w:val="left" w:pos="2268"/>
              </w:tabs>
              <w:jc w:val="center"/>
            </w:pPr>
          </w:p>
        </w:tc>
        <w:tc>
          <w:tcPr>
            <w:tcW w:w="709" w:type="dxa"/>
          </w:tcPr>
          <w:p w14:paraId="71460D8A" w14:textId="77777777" w:rsidR="009E2052" w:rsidRPr="00E76E4A" w:rsidRDefault="009E2052" w:rsidP="000242A2">
            <w:pPr>
              <w:tabs>
                <w:tab w:val="left" w:pos="2268"/>
              </w:tabs>
              <w:jc w:val="center"/>
            </w:pPr>
          </w:p>
        </w:tc>
        <w:tc>
          <w:tcPr>
            <w:tcW w:w="709" w:type="dxa"/>
          </w:tcPr>
          <w:p w14:paraId="27825248" w14:textId="77777777" w:rsidR="009E2052" w:rsidRPr="00E76E4A" w:rsidRDefault="009E2052" w:rsidP="000242A2">
            <w:pPr>
              <w:tabs>
                <w:tab w:val="left" w:pos="2268"/>
              </w:tabs>
              <w:jc w:val="center"/>
            </w:pPr>
          </w:p>
        </w:tc>
        <w:tc>
          <w:tcPr>
            <w:tcW w:w="709" w:type="dxa"/>
          </w:tcPr>
          <w:p w14:paraId="4D9B6467" w14:textId="77777777" w:rsidR="009E2052" w:rsidRPr="00E76E4A" w:rsidRDefault="009E2052" w:rsidP="000242A2">
            <w:pPr>
              <w:tabs>
                <w:tab w:val="left" w:pos="2268"/>
              </w:tabs>
              <w:jc w:val="center"/>
            </w:pPr>
          </w:p>
        </w:tc>
        <w:tc>
          <w:tcPr>
            <w:tcW w:w="709" w:type="dxa"/>
          </w:tcPr>
          <w:p w14:paraId="5D67B1DC" w14:textId="77777777" w:rsidR="009E2052" w:rsidRPr="00E76E4A" w:rsidRDefault="009E2052" w:rsidP="000242A2">
            <w:pPr>
              <w:tabs>
                <w:tab w:val="left" w:pos="2268"/>
              </w:tabs>
              <w:jc w:val="center"/>
            </w:pPr>
          </w:p>
        </w:tc>
      </w:tr>
      <w:tr w:rsidR="009E2052" w:rsidRPr="00E71A85" w14:paraId="3A543169" w14:textId="77777777" w:rsidTr="000242A2">
        <w:trPr>
          <w:gridAfter w:val="1"/>
          <w:wAfter w:w="709" w:type="dxa"/>
          <w:trHeight w:val="273"/>
        </w:trPr>
        <w:tc>
          <w:tcPr>
            <w:tcW w:w="675" w:type="dxa"/>
            <w:hideMark/>
          </w:tcPr>
          <w:p w14:paraId="3F2A7FA0" w14:textId="77777777" w:rsidR="009E2052" w:rsidRPr="00E76E4A" w:rsidRDefault="009E2052" w:rsidP="000242A2"/>
        </w:tc>
        <w:tc>
          <w:tcPr>
            <w:tcW w:w="1418" w:type="dxa"/>
            <w:hideMark/>
          </w:tcPr>
          <w:p w14:paraId="5C6F05A6" w14:textId="77777777" w:rsidR="009E2052" w:rsidRDefault="009E2052" w:rsidP="000242A2">
            <w:r>
              <w:t xml:space="preserve">2023г. </w:t>
            </w:r>
          </w:p>
        </w:tc>
        <w:tc>
          <w:tcPr>
            <w:tcW w:w="1134" w:type="dxa"/>
            <w:hideMark/>
          </w:tcPr>
          <w:p w14:paraId="2A389A0E" w14:textId="77777777" w:rsidR="009E2052" w:rsidRDefault="009E2052" w:rsidP="000242A2">
            <w:r>
              <w:t>0</w:t>
            </w:r>
          </w:p>
        </w:tc>
        <w:tc>
          <w:tcPr>
            <w:tcW w:w="1134" w:type="dxa"/>
            <w:hideMark/>
          </w:tcPr>
          <w:p w14:paraId="587AE260" w14:textId="77777777" w:rsidR="009E2052" w:rsidRDefault="009E2052" w:rsidP="000242A2">
            <w:r>
              <w:t>0</w:t>
            </w:r>
          </w:p>
        </w:tc>
        <w:tc>
          <w:tcPr>
            <w:tcW w:w="1134" w:type="dxa"/>
            <w:hideMark/>
          </w:tcPr>
          <w:p w14:paraId="7D4B6E2A" w14:textId="77777777" w:rsidR="009E2052" w:rsidRPr="00E76E4A" w:rsidRDefault="009E2052" w:rsidP="000242A2"/>
        </w:tc>
        <w:tc>
          <w:tcPr>
            <w:tcW w:w="992" w:type="dxa"/>
            <w:hideMark/>
          </w:tcPr>
          <w:p w14:paraId="51CE33AC" w14:textId="77777777" w:rsidR="009E2052" w:rsidRPr="00E76E4A" w:rsidRDefault="009E2052" w:rsidP="000242A2"/>
        </w:tc>
        <w:tc>
          <w:tcPr>
            <w:tcW w:w="2267" w:type="dxa"/>
            <w:hideMark/>
          </w:tcPr>
          <w:p w14:paraId="6EA13568" w14:textId="77777777" w:rsidR="009E2052" w:rsidRDefault="009E2052" w:rsidP="000242A2">
            <w:pPr>
              <w:tabs>
                <w:tab w:val="left" w:pos="2268"/>
              </w:tabs>
              <w:jc w:val="center"/>
            </w:pPr>
          </w:p>
        </w:tc>
        <w:tc>
          <w:tcPr>
            <w:tcW w:w="850" w:type="dxa"/>
          </w:tcPr>
          <w:p w14:paraId="398AD483" w14:textId="77777777" w:rsidR="009E2052" w:rsidRDefault="009E2052" w:rsidP="000242A2">
            <w:pPr>
              <w:tabs>
                <w:tab w:val="left" w:pos="2268"/>
              </w:tabs>
              <w:jc w:val="center"/>
            </w:pPr>
          </w:p>
        </w:tc>
        <w:tc>
          <w:tcPr>
            <w:tcW w:w="1090" w:type="dxa"/>
          </w:tcPr>
          <w:p w14:paraId="1E0777A4" w14:textId="77777777" w:rsidR="009E2052" w:rsidRDefault="009E2052" w:rsidP="000242A2">
            <w:pPr>
              <w:tabs>
                <w:tab w:val="left" w:pos="2268"/>
              </w:tabs>
              <w:jc w:val="center"/>
            </w:pPr>
          </w:p>
        </w:tc>
        <w:tc>
          <w:tcPr>
            <w:tcW w:w="709" w:type="dxa"/>
          </w:tcPr>
          <w:p w14:paraId="1F857E16" w14:textId="77777777" w:rsidR="009E2052" w:rsidRDefault="009E2052" w:rsidP="000242A2">
            <w:pPr>
              <w:tabs>
                <w:tab w:val="left" w:pos="2268"/>
              </w:tabs>
              <w:jc w:val="center"/>
            </w:pPr>
          </w:p>
        </w:tc>
        <w:tc>
          <w:tcPr>
            <w:tcW w:w="709" w:type="dxa"/>
          </w:tcPr>
          <w:p w14:paraId="5F42CB9C" w14:textId="77777777" w:rsidR="009E2052" w:rsidRDefault="009E2052" w:rsidP="000242A2">
            <w:pPr>
              <w:tabs>
                <w:tab w:val="left" w:pos="2268"/>
              </w:tabs>
              <w:jc w:val="center"/>
            </w:pPr>
          </w:p>
        </w:tc>
        <w:tc>
          <w:tcPr>
            <w:tcW w:w="708" w:type="dxa"/>
          </w:tcPr>
          <w:p w14:paraId="208A13AA" w14:textId="77777777" w:rsidR="009E2052" w:rsidRDefault="009E2052" w:rsidP="000242A2">
            <w:pPr>
              <w:tabs>
                <w:tab w:val="left" w:pos="2268"/>
              </w:tabs>
              <w:jc w:val="center"/>
            </w:pPr>
          </w:p>
        </w:tc>
        <w:tc>
          <w:tcPr>
            <w:tcW w:w="709" w:type="dxa"/>
          </w:tcPr>
          <w:p w14:paraId="6C211B20" w14:textId="77777777" w:rsidR="009E2052" w:rsidRPr="00E76E4A" w:rsidRDefault="009E2052" w:rsidP="000242A2">
            <w:pPr>
              <w:tabs>
                <w:tab w:val="left" w:pos="2268"/>
              </w:tabs>
              <w:jc w:val="center"/>
            </w:pPr>
          </w:p>
        </w:tc>
        <w:tc>
          <w:tcPr>
            <w:tcW w:w="709" w:type="dxa"/>
          </w:tcPr>
          <w:p w14:paraId="4D1A8792" w14:textId="77777777" w:rsidR="009E2052" w:rsidRPr="00E76E4A" w:rsidRDefault="009E2052" w:rsidP="000242A2">
            <w:pPr>
              <w:tabs>
                <w:tab w:val="left" w:pos="2268"/>
              </w:tabs>
              <w:jc w:val="center"/>
            </w:pPr>
          </w:p>
        </w:tc>
        <w:tc>
          <w:tcPr>
            <w:tcW w:w="709" w:type="dxa"/>
          </w:tcPr>
          <w:p w14:paraId="0DCFCA14" w14:textId="77777777" w:rsidR="009E2052" w:rsidRPr="00E76E4A" w:rsidRDefault="009E2052" w:rsidP="000242A2">
            <w:pPr>
              <w:tabs>
                <w:tab w:val="left" w:pos="2268"/>
              </w:tabs>
              <w:jc w:val="center"/>
            </w:pPr>
          </w:p>
        </w:tc>
        <w:tc>
          <w:tcPr>
            <w:tcW w:w="709" w:type="dxa"/>
          </w:tcPr>
          <w:p w14:paraId="7788132A" w14:textId="77777777" w:rsidR="009E2052" w:rsidRPr="00E76E4A" w:rsidRDefault="009E2052" w:rsidP="000242A2">
            <w:pPr>
              <w:tabs>
                <w:tab w:val="left" w:pos="2268"/>
              </w:tabs>
              <w:jc w:val="center"/>
            </w:pPr>
          </w:p>
        </w:tc>
      </w:tr>
      <w:tr w:rsidR="009E2052" w:rsidRPr="00E71A85" w14:paraId="47CDE6D3" w14:textId="77777777" w:rsidTr="000242A2">
        <w:trPr>
          <w:gridAfter w:val="1"/>
          <w:wAfter w:w="709" w:type="dxa"/>
          <w:trHeight w:val="273"/>
        </w:trPr>
        <w:tc>
          <w:tcPr>
            <w:tcW w:w="675" w:type="dxa"/>
            <w:hideMark/>
          </w:tcPr>
          <w:p w14:paraId="4AF86C6D" w14:textId="77777777" w:rsidR="009E2052" w:rsidRPr="00E76E4A" w:rsidRDefault="009E2052" w:rsidP="000242A2"/>
        </w:tc>
        <w:tc>
          <w:tcPr>
            <w:tcW w:w="1418" w:type="dxa"/>
            <w:hideMark/>
          </w:tcPr>
          <w:p w14:paraId="37645EED" w14:textId="77777777" w:rsidR="009E2052" w:rsidRPr="00B92BD9" w:rsidRDefault="009E2052" w:rsidP="000242A2">
            <w:pPr>
              <w:rPr>
                <w:b/>
              </w:rPr>
            </w:pPr>
            <w:r w:rsidRPr="00B92BD9">
              <w:rPr>
                <w:b/>
              </w:rPr>
              <w:t>ИТОГО:</w:t>
            </w:r>
          </w:p>
        </w:tc>
        <w:tc>
          <w:tcPr>
            <w:tcW w:w="1134" w:type="dxa"/>
            <w:hideMark/>
          </w:tcPr>
          <w:p w14:paraId="209A6EF6" w14:textId="77777777" w:rsidR="009E2052" w:rsidRPr="00B92BD9" w:rsidRDefault="009E2052" w:rsidP="000242A2">
            <w:pPr>
              <w:rPr>
                <w:b/>
              </w:rPr>
            </w:pPr>
            <w:r w:rsidRPr="00B92BD9">
              <w:rPr>
                <w:b/>
              </w:rPr>
              <w:t>90,0</w:t>
            </w:r>
          </w:p>
        </w:tc>
        <w:tc>
          <w:tcPr>
            <w:tcW w:w="1134" w:type="dxa"/>
            <w:hideMark/>
          </w:tcPr>
          <w:p w14:paraId="5F9F8412" w14:textId="77777777" w:rsidR="009E2052" w:rsidRPr="00B92BD9" w:rsidRDefault="009E2052" w:rsidP="000242A2">
            <w:pPr>
              <w:rPr>
                <w:b/>
              </w:rPr>
            </w:pPr>
            <w:r w:rsidRPr="00B92BD9">
              <w:rPr>
                <w:b/>
              </w:rPr>
              <w:t>90,0</w:t>
            </w:r>
          </w:p>
        </w:tc>
        <w:tc>
          <w:tcPr>
            <w:tcW w:w="1134" w:type="dxa"/>
            <w:hideMark/>
          </w:tcPr>
          <w:p w14:paraId="059A82EE" w14:textId="77777777" w:rsidR="009E2052" w:rsidRPr="00E76E4A" w:rsidRDefault="009E2052" w:rsidP="000242A2"/>
        </w:tc>
        <w:tc>
          <w:tcPr>
            <w:tcW w:w="992" w:type="dxa"/>
            <w:hideMark/>
          </w:tcPr>
          <w:p w14:paraId="139D9684" w14:textId="77777777" w:rsidR="009E2052" w:rsidRPr="00E76E4A" w:rsidRDefault="009E2052" w:rsidP="000242A2"/>
        </w:tc>
        <w:tc>
          <w:tcPr>
            <w:tcW w:w="2267" w:type="dxa"/>
            <w:hideMark/>
          </w:tcPr>
          <w:p w14:paraId="1FA40652" w14:textId="77777777" w:rsidR="009E2052" w:rsidRDefault="009E2052" w:rsidP="000242A2">
            <w:pPr>
              <w:tabs>
                <w:tab w:val="left" w:pos="2268"/>
              </w:tabs>
              <w:jc w:val="center"/>
            </w:pPr>
          </w:p>
        </w:tc>
        <w:tc>
          <w:tcPr>
            <w:tcW w:w="850" w:type="dxa"/>
          </w:tcPr>
          <w:p w14:paraId="72932C63" w14:textId="77777777" w:rsidR="009E2052" w:rsidRDefault="009E2052" w:rsidP="000242A2">
            <w:pPr>
              <w:tabs>
                <w:tab w:val="left" w:pos="2268"/>
              </w:tabs>
              <w:jc w:val="center"/>
            </w:pPr>
          </w:p>
        </w:tc>
        <w:tc>
          <w:tcPr>
            <w:tcW w:w="1090" w:type="dxa"/>
          </w:tcPr>
          <w:p w14:paraId="131ABF70" w14:textId="77777777" w:rsidR="009E2052" w:rsidRDefault="009E2052" w:rsidP="000242A2">
            <w:pPr>
              <w:tabs>
                <w:tab w:val="left" w:pos="2268"/>
              </w:tabs>
              <w:jc w:val="center"/>
            </w:pPr>
          </w:p>
        </w:tc>
        <w:tc>
          <w:tcPr>
            <w:tcW w:w="709" w:type="dxa"/>
          </w:tcPr>
          <w:p w14:paraId="042EEDB4" w14:textId="77777777" w:rsidR="009E2052" w:rsidRDefault="009E2052" w:rsidP="000242A2">
            <w:pPr>
              <w:tabs>
                <w:tab w:val="left" w:pos="2268"/>
              </w:tabs>
              <w:jc w:val="center"/>
            </w:pPr>
          </w:p>
        </w:tc>
        <w:tc>
          <w:tcPr>
            <w:tcW w:w="709" w:type="dxa"/>
          </w:tcPr>
          <w:p w14:paraId="1761C6D8" w14:textId="77777777" w:rsidR="009E2052" w:rsidRDefault="009E2052" w:rsidP="000242A2">
            <w:pPr>
              <w:tabs>
                <w:tab w:val="left" w:pos="2268"/>
              </w:tabs>
              <w:jc w:val="center"/>
            </w:pPr>
          </w:p>
        </w:tc>
        <w:tc>
          <w:tcPr>
            <w:tcW w:w="708" w:type="dxa"/>
          </w:tcPr>
          <w:p w14:paraId="1D1605A4" w14:textId="77777777" w:rsidR="009E2052" w:rsidRDefault="009E2052" w:rsidP="000242A2">
            <w:pPr>
              <w:tabs>
                <w:tab w:val="left" w:pos="2268"/>
              </w:tabs>
              <w:jc w:val="center"/>
            </w:pPr>
          </w:p>
        </w:tc>
        <w:tc>
          <w:tcPr>
            <w:tcW w:w="709" w:type="dxa"/>
          </w:tcPr>
          <w:p w14:paraId="70E32EC1" w14:textId="77777777" w:rsidR="009E2052" w:rsidRPr="00E76E4A" w:rsidRDefault="009E2052" w:rsidP="000242A2">
            <w:pPr>
              <w:tabs>
                <w:tab w:val="left" w:pos="2268"/>
              </w:tabs>
              <w:jc w:val="center"/>
            </w:pPr>
          </w:p>
        </w:tc>
        <w:tc>
          <w:tcPr>
            <w:tcW w:w="709" w:type="dxa"/>
          </w:tcPr>
          <w:p w14:paraId="56859B92" w14:textId="77777777" w:rsidR="009E2052" w:rsidRPr="00E76E4A" w:rsidRDefault="009E2052" w:rsidP="000242A2">
            <w:pPr>
              <w:tabs>
                <w:tab w:val="left" w:pos="2268"/>
              </w:tabs>
              <w:jc w:val="center"/>
            </w:pPr>
          </w:p>
        </w:tc>
        <w:tc>
          <w:tcPr>
            <w:tcW w:w="709" w:type="dxa"/>
          </w:tcPr>
          <w:p w14:paraId="5EAE1ACF" w14:textId="77777777" w:rsidR="009E2052" w:rsidRPr="00E76E4A" w:rsidRDefault="009E2052" w:rsidP="000242A2">
            <w:pPr>
              <w:tabs>
                <w:tab w:val="left" w:pos="2268"/>
              </w:tabs>
              <w:jc w:val="center"/>
            </w:pPr>
          </w:p>
        </w:tc>
        <w:tc>
          <w:tcPr>
            <w:tcW w:w="709" w:type="dxa"/>
          </w:tcPr>
          <w:p w14:paraId="5847712E" w14:textId="77777777" w:rsidR="009E2052" w:rsidRPr="00E76E4A" w:rsidRDefault="009E2052" w:rsidP="000242A2">
            <w:pPr>
              <w:tabs>
                <w:tab w:val="left" w:pos="2268"/>
              </w:tabs>
              <w:jc w:val="center"/>
            </w:pPr>
          </w:p>
        </w:tc>
      </w:tr>
      <w:tr w:rsidR="009E2052" w:rsidRPr="00E71A85" w14:paraId="72FD235A" w14:textId="77777777" w:rsidTr="000242A2">
        <w:trPr>
          <w:gridAfter w:val="1"/>
          <w:wAfter w:w="709" w:type="dxa"/>
          <w:trHeight w:val="1675"/>
        </w:trPr>
        <w:tc>
          <w:tcPr>
            <w:tcW w:w="675" w:type="dxa"/>
            <w:hideMark/>
          </w:tcPr>
          <w:p w14:paraId="411D02D2" w14:textId="77777777" w:rsidR="009E2052" w:rsidRPr="00E76E4A" w:rsidRDefault="009E2052" w:rsidP="000242A2"/>
        </w:tc>
        <w:tc>
          <w:tcPr>
            <w:tcW w:w="1418" w:type="dxa"/>
            <w:hideMark/>
          </w:tcPr>
          <w:p w14:paraId="110207C9" w14:textId="77777777" w:rsidR="009E2052" w:rsidRPr="00E76E4A" w:rsidRDefault="009E2052" w:rsidP="000242A2"/>
        </w:tc>
        <w:tc>
          <w:tcPr>
            <w:tcW w:w="1134" w:type="dxa"/>
            <w:hideMark/>
          </w:tcPr>
          <w:p w14:paraId="15F1672A" w14:textId="77777777" w:rsidR="009E2052" w:rsidRPr="00E76E4A" w:rsidRDefault="009E2052" w:rsidP="000242A2"/>
        </w:tc>
        <w:tc>
          <w:tcPr>
            <w:tcW w:w="1134" w:type="dxa"/>
            <w:hideMark/>
          </w:tcPr>
          <w:p w14:paraId="690F7220" w14:textId="77777777" w:rsidR="009E2052" w:rsidRPr="00E76E4A" w:rsidRDefault="009E2052" w:rsidP="000242A2"/>
        </w:tc>
        <w:tc>
          <w:tcPr>
            <w:tcW w:w="1134" w:type="dxa"/>
            <w:hideMark/>
          </w:tcPr>
          <w:p w14:paraId="109A147D" w14:textId="77777777" w:rsidR="009E2052" w:rsidRPr="00E76E4A" w:rsidRDefault="009E2052" w:rsidP="000242A2"/>
        </w:tc>
        <w:tc>
          <w:tcPr>
            <w:tcW w:w="992" w:type="dxa"/>
            <w:hideMark/>
          </w:tcPr>
          <w:p w14:paraId="0210B13E" w14:textId="77777777" w:rsidR="009E2052" w:rsidRPr="00E76E4A" w:rsidRDefault="009E2052" w:rsidP="000242A2"/>
        </w:tc>
        <w:tc>
          <w:tcPr>
            <w:tcW w:w="2267" w:type="dxa"/>
            <w:hideMark/>
          </w:tcPr>
          <w:p w14:paraId="556C42FB" w14:textId="77777777" w:rsidR="009E2052" w:rsidRDefault="009E2052" w:rsidP="000242A2">
            <w:pPr>
              <w:tabs>
                <w:tab w:val="left" w:pos="2268"/>
              </w:tabs>
              <w:jc w:val="center"/>
            </w:pPr>
            <w:r>
              <w:t>Показатель 8:</w:t>
            </w:r>
          </w:p>
          <w:p w14:paraId="35527E83" w14:textId="77777777" w:rsidR="009E2052" w:rsidRDefault="009E2052" w:rsidP="000242A2">
            <w:pPr>
              <w:tabs>
                <w:tab w:val="left" w:pos="2268"/>
              </w:tabs>
              <w:jc w:val="center"/>
            </w:pPr>
            <w:r>
              <w:t>Оплата проезда детей-инвалидов Яцко С.В. (3 детей) к месту лечения</w:t>
            </w:r>
          </w:p>
        </w:tc>
        <w:tc>
          <w:tcPr>
            <w:tcW w:w="850" w:type="dxa"/>
          </w:tcPr>
          <w:p w14:paraId="38CC4494" w14:textId="77777777" w:rsidR="009E2052" w:rsidRPr="00E76E4A" w:rsidRDefault="009E2052" w:rsidP="000242A2">
            <w:pPr>
              <w:tabs>
                <w:tab w:val="left" w:pos="2268"/>
              </w:tabs>
              <w:jc w:val="center"/>
            </w:pPr>
          </w:p>
        </w:tc>
        <w:tc>
          <w:tcPr>
            <w:tcW w:w="1090" w:type="dxa"/>
          </w:tcPr>
          <w:p w14:paraId="0F6FA534" w14:textId="77777777" w:rsidR="009E2052" w:rsidRPr="00E76E4A" w:rsidRDefault="009E2052" w:rsidP="000242A2">
            <w:pPr>
              <w:tabs>
                <w:tab w:val="left" w:pos="2268"/>
              </w:tabs>
              <w:jc w:val="center"/>
            </w:pPr>
          </w:p>
        </w:tc>
        <w:tc>
          <w:tcPr>
            <w:tcW w:w="709" w:type="dxa"/>
          </w:tcPr>
          <w:p w14:paraId="492181A6" w14:textId="77777777" w:rsidR="009E2052" w:rsidRPr="00E76E4A" w:rsidRDefault="009E2052" w:rsidP="000242A2">
            <w:pPr>
              <w:tabs>
                <w:tab w:val="left" w:pos="2268"/>
              </w:tabs>
              <w:jc w:val="center"/>
            </w:pPr>
            <w:r>
              <w:t>3</w:t>
            </w:r>
          </w:p>
        </w:tc>
        <w:tc>
          <w:tcPr>
            <w:tcW w:w="709" w:type="dxa"/>
          </w:tcPr>
          <w:p w14:paraId="25779B44" w14:textId="77777777" w:rsidR="009E2052" w:rsidRPr="00E76E4A" w:rsidRDefault="009E2052" w:rsidP="000242A2">
            <w:pPr>
              <w:tabs>
                <w:tab w:val="left" w:pos="2268"/>
              </w:tabs>
              <w:jc w:val="center"/>
            </w:pPr>
            <w:r>
              <w:t>3</w:t>
            </w:r>
          </w:p>
        </w:tc>
        <w:tc>
          <w:tcPr>
            <w:tcW w:w="708" w:type="dxa"/>
          </w:tcPr>
          <w:p w14:paraId="788C50FF" w14:textId="77777777" w:rsidR="009E2052" w:rsidRPr="00E76E4A" w:rsidRDefault="009E2052" w:rsidP="000242A2">
            <w:pPr>
              <w:tabs>
                <w:tab w:val="left" w:pos="2268"/>
              </w:tabs>
              <w:jc w:val="center"/>
            </w:pPr>
            <w:r>
              <w:t>3</w:t>
            </w:r>
          </w:p>
        </w:tc>
        <w:tc>
          <w:tcPr>
            <w:tcW w:w="709" w:type="dxa"/>
          </w:tcPr>
          <w:p w14:paraId="3A0C49E9" w14:textId="77777777" w:rsidR="009E2052" w:rsidRPr="00E76E4A" w:rsidRDefault="009E2052" w:rsidP="000242A2">
            <w:pPr>
              <w:tabs>
                <w:tab w:val="left" w:pos="2268"/>
              </w:tabs>
              <w:jc w:val="center"/>
            </w:pPr>
            <w:r>
              <w:t>3</w:t>
            </w:r>
          </w:p>
        </w:tc>
        <w:tc>
          <w:tcPr>
            <w:tcW w:w="709" w:type="dxa"/>
          </w:tcPr>
          <w:p w14:paraId="047C527B" w14:textId="77777777" w:rsidR="009E2052" w:rsidRPr="00E76E4A" w:rsidRDefault="009E2052" w:rsidP="000242A2">
            <w:pPr>
              <w:tabs>
                <w:tab w:val="left" w:pos="2268"/>
              </w:tabs>
              <w:jc w:val="center"/>
            </w:pPr>
            <w:r>
              <w:t>3</w:t>
            </w:r>
          </w:p>
        </w:tc>
        <w:tc>
          <w:tcPr>
            <w:tcW w:w="709" w:type="dxa"/>
          </w:tcPr>
          <w:p w14:paraId="3074DC33" w14:textId="77777777" w:rsidR="009E2052" w:rsidRDefault="009E2052" w:rsidP="000242A2">
            <w:pPr>
              <w:tabs>
                <w:tab w:val="left" w:pos="2268"/>
              </w:tabs>
              <w:jc w:val="center"/>
            </w:pPr>
            <w:r>
              <w:t>3</w:t>
            </w:r>
          </w:p>
        </w:tc>
        <w:tc>
          <w:tcPr>
            <w:tcW w:w="709" w:type="dxa"/>
          </w:tcPr>
          <w:p w14:paraId="0E306E1E" w14:textId="77777777" w:rsidR="009E2052" w:rsidRDefault="009E2052" w:rsidP="000242A2">
            <w:pPr>
              <w:tabs>
                <w:tab w:val="left" w:pos="2268"/>
              </w:tabs>
              <w:jc w:val="center"/>
            </w:pPr>
            <w:r>
              <w:t>3</w:t>
            </w:r>
          </w:p>
        </w:tc>
      </w:tr>
      <w:tr w:rsidR="009E2052" w:rsidRPr="00E71A85" w14:paraId="2574D665" w14:textId="77777777" w:rsidTr="000242A2">
        <w:trPr>
          <w:gridAfter w:val="1"/>
          <w:wAfter w:w="709" w:type="dxa"/>
          <w:trHeight w:val="255"/>
        </w:trPr>
        <w:tc>
          <w:tcPr>
            <w:tcW w:w="675" w:type="dxa"/>
            <w:hideMark/>
          </w:tcPr>
          <w:p w14:paraId="74422535" w14:textId="77777777" w:rsidR="009E2052" w:rsidRPr="00E76E4A" w:rsidRDefault="009E2052" w:rsidP="000242A2"/>
        </w:tc>
        <w:tc>
          <w:tcPr>
            <w:tcW w:w="1418" w:type="dxa"/>
            <w:hideMark/>
          </w:tcPr>
          <w:p w14:paraId="289A69A7" w14:textId="77777777" w:rsidR="009E2052" w:rsidRPr="00E76E4A" w:rsidRDefault="009E2052" w:rsidP="000242A2">
            <w:r>
              <w:t>2017 г.</w:t>
            </w:r>
          </w:p>
        </w:tc>
        <w:tc>
          <w:tcPr>
            <w:tcW w:w="1134" w:type="dxa"/>
            <w:hideMark/>
          </w:tcPr>
          <w:p w14:paraId="46D3E7D6" w14:textId="77777777" w:rsidR="009E2052" w:rsidRPr="00E76E4A" w:rsidRDefault="009E2052" w:rsidP="000242A2">
            <w:r>
              <w:t>100,0</w:t>
            </w:r>
          </w:p>
        </w:tc>
        <w:tc>
          <w:tcPr>
            <w:tcW w:w="1134" w:type="dxa"/>
            <w:hideMark/>
          </w:tcPr>
          <w:p w14:paraId="4A71D11C" w14:textId="77777777" w:rsidR="009E2052" w:rsidRDefault="009E2052" w:rsidP="000242A2">
            <w:r>
              <w:t>100,0</w:t>
            </w:r>
          </w:p>
        </w:tc>
        <w:tc>
          <w:tcPr>
            <w:tcW w:w="1134" w:type="dxa"/>
            <w:hideMark/>
          </w:tcPr>
          <w:p w14:paraId="0B700D3F" w14:textId="77777777" w:rsidR="009E2052" w:rsidRPr="00E76E4A" w:rsidRDefault="009E2052" w:rsidP="000242A2"/>
        </w:tc>
        <w:tc>
          <w:tcPr>
            <w:tcW w:w="992" w:type="dxa"/>
            <w:hideMark/>
          </w:tcPr>
          <w:p w14:paraId="64B8D6D7" w14:textId="77777777" w:rsidR="009E2052" w:rsidRPr="00E76E4A" w:rsidRDefault="009E2052" w:rsidP="000242A2"/>
        </w:tc>
        <w:tc>
          <w:tcPr>
            <w:tcW w:w="2267" w:type="dxa"/>
            <w:hideMark/>
          </w:tcPr>
          <w:p w14:paraId="2216F5B6" w14:textId="77777777" w:rsidR="009E2052" w:rsidRDefault="009E2052" w:rsidP="000242A2">
            <w:pPr>
              <w:tabs>
                <w:tab w:val="left" w:pos="2268"/>
              </w:tabs>
              <w:jc w:val="center"/>
            </w:pPr>
          </w:p>
        </w:tc>
        <w:tc>
          <w:tcPr>
            <w:tcW w:w="850" w:type="dxa"/>
          </w:tcPr>
          <w:p w14:paraId="65DD0767" w14:textId="77777777" w:rsidR="009E2052" w:rsidRDefault="009E2052" w:rsidP="000242A2">
            <w:pPr>
              <w:tabs>
                <w:tab w:val="left" w:pos="2268"/>
              </w:tabs>
              <w:jc w:val="center"/>
            </w:pPr>
          </w:p>
        </w:tc>
        <w:tc>
          <w:tcPr>
            <w:tcW w:w="1090" w:type="dxa"/>
          </w:tcPr>
          <w:p w14:paraId="6B71F4C6" w14:textId="77777777" w:rsidR="009E2052" w:rsidRDefault="009E2052" w:rsidP="000242A2">
            <w:pPr>
              <w:tabs>
                <w:tab w:val="left" w:pos="2268"/>
              </w:tabs>
              <w:jc w:val="center"/>
            </w:pPr>
          </w:p>
        </w:tc>
        <w:tc>
          <w:tcPr>
            <w:tcW w:w="709" w:type="dxa"/>
          </w:tcPr>
          <w:p w14:paraId="0DC84186" w14:textId="77777777" w:rsidR="009E2052" w:rsidRDefault="009E2052" w:rsidP="000242A2">
            <w:pPr>
              <w:tabs>
                <w:tab w:val="left" w:pos="2268"/>
              </w:tabs>
              <w:jc w:val="center"/>
            </w:pPr>
          </w:p>
        </w:tc>
        <w:tc>
          <w:tcPr>
            <w:tcW w:w="709" w:type="dxa"/>
          </w:tcPr>
          <w:p w14:paraId="5686733E" w14:textId="77777777" w:rsidR="009E2052" w:rsidRDefault="009E2052" w:rsidP="000242A2">
            <w:pPr>
              <w:tabs>
                <w:tab w:val="left" w:pos="2268"/>
              </w:tabs>
              <w:jc w:val="center"/>
            </w:pPr>
          </w:p>
        </w:tc>
        <w:tc>
          <w:tcPr>
            <w:tcW w:w="708" w:type="dxa"/>
          </w:tcPr>
          <w:p w14:paraId="7EFFE8E3" w14:textId="77777777" w:rsidR="009E2052" w:rsidRDefault="009E2052" w:rsidP="000242A2">
            <w:pPr>
              <w:tabs>
                <w:tab w:val="left" w:pos="2268"/>
              </w:tabs>
              <w:jc w:val="center"/>
            </w:pPr>
          </w:p>
        </w:tc>
        <w:tc>
          <w:tcPr>
            <w:tcW w:w="709" w:type="dxa"/>
          </w:tcPr>
          <w:p w14:paraId="3A9644BA" w14:textId="77777777" w:rsidR="009E2052" w:rsidRPr="00E76E4A" w:rsidRDefault="009E2052" w:rsidP="000242A2">
            <w:pPr>
              <w:tabs>
                <w:tab w:val="left" w:pos="2268"/>
              </w:tabs>
              <w:jc w:val="center"/>
            </w:pPr>
          </w:p>
        </w:tc>
        <w:tc>
          <w:tcPr>
            <w:tcW w:w="709" w:type="dxa"/>
          </w:tcPr>
          <w:p w14:paraId="31D75B94" w14:textId="77777777" w:rsidR="009E2052" w:rsidRPr="00E76E4A" w:rsidRDefault="009E2052" w:rsidP="000242A2">
            <w:pPr>
              <w:tabs>
                <w:tab w:val="left" w:pos="2268"/>
              </w:tabs>
              <w:jc w:val="center"/>
            </w:pPr>
          </w:p>
        </w:tc>
        <w:tc>
          <w:tcPr>
            <w:tcW w:w="709" w:type="dxa"/>
          </w:tcPr>
          <w:p w14:paraId="2DE10599" w14:textId="77777777" w:rsidR="009E2052" w:rsidRPr="00E76E4A" w:rsidRDefault="009E2052" w:rsidP="000242A2">
            <w:pPr>
              <w:tabs>
                <w:tab w:val="left" w:pos="2268"/>
              </w:tabs>
              <w:jc w:val="center"/>
            </w:pPr>
          </w:p>
        </w:tc>
        <w:tc>
          <w:tcPr>
            <w:tcW w:w="709" w:type="dxa"/>
          </w:tcPr>
          <w:p w14:paraId="2CA08757" w14:textId="77777777" w:rsidR="009E2052" w:rsidRPr="00E76E4A" w:rsidRDefault="009E2052" w:rsidP="000242A2">
            <w:pPr>
              <w:tabs>
                <w:tab w:val="left" w:pos="2268"/>
              </w:tabs>
              <w:jc w:val="center"/>
            </w:pPr>
          </w:p>
        </w:tc>
      </w:tr>
      <w:tr w:rsidR="009E2052" w:rsidRPr="00E71A85" w14:paraId="5B928D89" w14:textId="77777777" w:rsidTr="000242A2">
        <w:trPr>
          <w:gridAfter w:val="1"/>
          <w:wAfter w:w="709" w:type="dxa"/>
          <w:trHeight w:val="255"/>
        </w:trPr>
        <w:tc>
          <w:tcPr>
            <w:tcW w:w="675" w:type="dxa"/>
            <w:hideMark/>
          </w:tcPr>
          <w:p w14:paraId="0E51A69A" w14:textId="77777777" w:rsidR="009E2052" w:rsidRPr="00E76E4A" w:rsidRDefault="009E2052" w:rsidP="000242A2"/>
        </w:tc>
        <w:tc>
          <w:tcPr>
            <w:tcW w:w="1418" w:type="dxa"/>
            <w:hideMark/>
          </w:tcPr>
          <w:p w14:paraId="6D71277A" w14:textId="77777777" w:rsidR="009E2052" w:rsidRPr="00E76E4A" w:rsidRDefault="009E2052" w:rsidP="000242A2">
            <w:r>
              <w:t>2018 г.</w:t>
            </w:r>
          </w:p>
        </w:tc>
        <w:tc>
          <w:tcPr>
            <w:tcW w:w="1134" w:type="dxa"/>
            <w:hideMark/>
          </w:tcPr>
          <w:p w14:paraId="290462BE" w14:textId="77777777" w:rsidR="009E2052" w:rsidRPr="00E76E4A" w:rsidRDefault="009E2052" w:rsidP="000242A2">
            <w:r>
              <w:t>100,0</w:t>
            </w:r>
          </w:p>
        </w:tc>
        <w:tc>
          <w:tcPr>
            <w:tcW w:w="1134" w:type="dxa"/>
            <w:hideMark/>
          </w:tcPr>
          <w:p w14:paraId="284CCA66" w14:textId="77777777" w:rsidR="009E2052" w:rsidRDefault="009E2052" w:rsidP="000242A2">
            <w:r>
              <w:t>100,0</w:t>
            </w:r>
          </w:p>
        </w:tc>
        <w:tc>
          <w:tcPr>
            <w:tcW w:w="1134" w:type="dxa"/>
            <w:hideMark/>
          </w:tcPr>
          <w:p w14:paraId="24FD6773" w14:textId="77777777" w:rsidR="009E2052" w:rsidRPr="00E76E4A" w:rsidRDefault="009E2052" w:rsidP="000242A2"/>
        </w:tc>
        <w:tc>
          <w:tcPr>
            <w:tcW w:w="992" w:type="dxa"/>
            <w:hideMark/>
          </w:tcPr>
          <w:p w14:paraId="287669B1" w14:textId="77777777" w:rsidR="009E2052" w:rsidRPr="00E76E4A" w:rsidRDefault="009E2052" w:rsidP="000242A2"/>
        </w:tc>
        <w:tc>
          <w:tcPr>
            <w:tcW w:w="2267" w:type="dxa"/>
            <w:hideMark/>
          </w:tcPr>
          <w:p w14:paraId="61C166A4" w14:textId="77777777" w:rsidR="009E2052" w:rsidRDefault="009E2052" w:rsidP="000242A2">
            <w:pPr>
              <w:tabs>
                <w:tab w:val="left" w:pos="2268"/>
              </w:tabs>
              <w:jc w:val="center"/>
            </w:pPr>
          </w:p>
        </w:tc>
        <w:tc>
          <w:tcPr>
            <w:tcW w:w="850" w:type="dxa"/>
          </w:tcPr>
          <w:p w14:paraId="538B9C62" w14:textId="77777777" w:rsidR="009E2052" w:rsidRDefault="009E2052" w:rsidP="000242A2">
            <w:pPr>
              <w:tabs>
                <w:tab w:val="left" w:pos="2268"/>
              </w:tabs>
              <w:jc w:val="center"/>
            </w:pPr>
          </w:p>
        </w:tc>
        <w:tc>
          <w:tcPr>
            <w:tcW w:w="1090" w:type="dxa"/>
          </w:tcPr>
          <w:p w14:paraId="2DFB50A4" w14:textId="77777777" w:rsidR="009E2052" w:rsidRDefault="009E2052" w:rsidP="000242A2">
            <w:pPr>
              <w:tabs>
                <w:tab w:val="left" w:pos="2268"/>
              </w:tabs>
              <w:jc w:val="center"/>
            </w:pPr>
          </w:p>
        </w:tc>
        <w:tc>
          <w:tcPr>
            <w:tcW w:w="709" w:type="dxa"/>
          </w:tcPr>
          <w:p w14:paraId="1D5172C8" w14:textId="77777777" w:rsidR="009E2052" w:rsidRDefault="009E2052" w:rsidP="000242A2">
            <w:pPr>
              <w:tabs>
                <w:tab w:val="left" w:pos="2268"/>
              </w:tabs>
              <w:jc w:val="center"/>
            </w:pPr>
          </w:p>
        </w:tc>
        <w:tc>
          <w:tcPr>
            <w:tcW w:w="709" w:type="dxa"/>
          </w:tcPr>
          <w:p w14:paraId="58AD15E8" w14:textId="77777777" w:rsidR="009E2052" w:rsidRDefault="009E2052" w:rsidP="000242A2">
            <w:pPr>
              <w:tabs>
                <w:tab w:val="left" w:pos="2268"/>
              </w:tabs>
              <w:jc w:val="center"/>
            </w:pPr>
          </w:p>
        </w:tc>
        <w:tc>
          <w:tcPr>
            <w:tcW w:w="708" w:type="dxa"/>
          </w:tcPr>
          <w:p w14:paraId="032E486A" w14:textId="77777777" w:rsidR="009E2052" w:rsidRDefault="009E2052" w:rsidP="000242A2">
            <w:pPr>
              <w:tabs>
                <w:tab w:val="left" w:pos="2268"/>
              </w:tabs>
              <w:jc w:val="center"/>
            </w:pPr>
          </w:p>
        </w:tc>
        <w:tc>
          <w:tcPr>
            <w:tcW w:w="709" w:type="dxa"/>
          </w:tcPr>
          <w:p w14:paraId="219CC9E6" w14:textId="77777777" w:rsidR="009E2052" w:rsidRPr="00E76E4A" w:rsidRDefault="009E2052" w:rsidP="000242A2">
            <w:pPr>
              <w:tabs>
                <w:tab w:val="left" w:pos="2268"/>
              </w:tabs>
              <w:jc w:val="center"/>
            </w:pPr>
          </w:p>
        </w:tc>
        <w:tc>
          <w:tcPr>
            <w:tcW w:w="709" w:type="dxa"/>
          </w:tcPr>
          <w:p w14:paraId="16FA49A9" w14:textId="77777777" w:rsidR="009E2052" w:rsidRPr="00E76E4A" w:rsidRDefault="009E2052" w:rsidP="000242A2">
            <w:pPr>
              <w:tabs>
                <w:tab w:val="left" w:pos="2268"/>
              </w:tabs>
              <w:jc w:val="center"/>
            </w:pPr>
          </w:p>
        </w:tc>
        <w:tc>
          <w:tcPr>
            <w:tcW w:w="709" w:type="dxa"/>
          </w:tcPr>
          <w:p w14:paraId="1AE89F5B" w14:textId="77777777" w:rsidR="009E2052" w:rsidRPr="00E76E4A" w:rsidRDefault="009E2052" w:rsidP="000242A2">
            <w:pPr>
              <w:tabs>
                <w:tab w:val="left" w:pos="2268"/>
              </w:tabs>
              <w:jc w:val="center"/>
            </w:pPr>
          </w:p>
        </w:tc>
        <w:tc>
          <w:tcPr>
            <w:tcW w:w="709" w:type="dxa"/>
          </w:tcPr>
          <w:p w14:paraId="69361A0F" w14:textId="77777777" w:rsidR="009E2052" w:rsidRPr="00E76E4A" w:rsidRDefault="009E2052" w:rsidP="000242A2">
            <w:pPr>
              <w:tabs>
                <w:tab w:val="left" w:pos="2268"/>
              </w:tabs>
              <w:jc w:val="center"/>
            </w:pPr>
          </w:p>
        </w:tc>
      </w:tr>
      <w:tr w:rsidR="009E2052" w:rsidRPr="00E71A85" w14:paraId="21ED412A" w14:textId="77777777" w:rsidTr="000242A2">
        <w:trPr>
          <w:gridAfter w:val="1"/>
          <w:wAfter w:w="709" w:type="dxa"/>
          <w:trHeight w:val="255"/>
        </w:trPr>
        <w:tc>
          <w:tcPr>
            <w:tcW w:w="675" w:type="dxa"/>
            <w:hideMark/>
          </w:tcPr>
          <w:p w14:paraId="204CA3AD" w14:textId="77777777" w:rsidR="009E2052" w:rsidRPr="00E76E4A" w:rsidRDefault="009E2052" w:rsidP="000242A2"/>
        </w:tc>
        <w:tc>
          <w:tcPr>
            <w:tcW w:w="1418" w:type="dxa"/>
            <w:hideMark/>
          </w:tcPr>
          <w:p w14:paraId="372FF4B2" w14:textId="77777777" w:rsidR="009E2052" w:rsidRPr="00E76E4A" w:rsidRDefault="009E2052" w:rsidP="000242A2">
            <w:r>
              <w:t>2019 г.</w:t>
            </w:r>
          </w:p>
        </w:tc>
        <w:tc>
          <w:tcPr>
            <w:tcW w:w="1134" w:type="dxa"/>
            <w:hideMark/>
          </w:tcPr>
          <w:p w14:paraId="45CB2A21" w14:textId="77777777" w:rsidR="009E2052" w:rsidRPr="00E76E4A" w:rsidRDefault="009E2052" w:rsidP="000242A2">
            <w:r>
              <w:t>100,0</w:t>
            </w:r>
          </w:p>
        </w:tc>
        <w:tc>
          <w:tcPr>
            <w:tcW w:w="1134" w:type="dxa"/>
            <w:hideMark/>
          </w:tcPr>
          <w:p w14:paraId="1E1C092F" w14:textId="77777777" w:rsidR="009E2052" w:rsidRDefault="009E2052" w:rsidP="000242A2">
            <w:r>
              <w:t>100,0</w:t>
            </w:r>
          </w:p>
        </w:tc>
        <w:tc>
          <w:tcPr>
            <w:tcW w:w="1134" w:type="dxa"/>
            <w:hideMark/>
          </w:tcPr>
          <w:p w14:paraId="349917B5" w14:textId="77777777" w:rsidR="009E2052" w:rsidRPr="00E76E4A" w:rsidRDefault="009E2052" w:rsidP="000242A2"/>
        </w:tc>
        <w:tc>
          <w:tcPr>
            <w:tcW w:w="992" w:type="dxa"/>
            <w:hideMark/>
          </w:tcPr>
          <w:p w14:paraId="702F471A" w14:textId="77777777" w:rsidR="009E2052" w:rsidRPr="00E76E4A" w:rsidRDefault="009E2052" w:rsidP="000242A2"/>
        </w:tc>
        <w:tc>
          <w:tcPr>
            <w:tcW w:w="2267" w:type="dxa"/>
            <w:hideMark/>
          </w:tcPr>
          <w:p w14:paraId="60C7B42B" w14:textId="77777777" w:rsidR="009E2052" w:rsidRDefault="009E2052" w:rsidP="000242A2">
            <w:pPr>
              <w:tabs>
                <w:tab w:val="left" w:pos="2268"/>
              </w:tabs>
              <w:jc w:val="center"/>
            </w:pPr>
          </w:p>
        </w:tc>
        <w:tc>
          <w:tcPr>
            <w:tcW w:w="850" w:type="dxa"/>
          </w:tcPr>
          <w:p w14:paraId="6857BC0C" w14:textId="77777777" w:rsidR="009E2052" w:rsidRDefault="009E2052" w:rsidP="000242A2">
            <w:pPr>
              <w:tabs>
                <w:tab w:val="left" w:pos="2268"/>
              </w:tabs>
              <w:jc w:val="center"/>
            </w:pPr>
          </w:p>
        </w:tc>
        <w:tc>
          <w:tcPr>
            <w:tcW w:w="1090" w:type="dxa"/>
          </w:tcPr>
          <w:p w14:paraId="08D5FDD1" w14:textId="77777777" w:rsidR="009E2052" w:rsidRDefault="009E2052" w:rsidP="000242A2">
            <w:pPr>
              <w:tabs>
                <w:tab w:val="left" w:pos="2268"/>
              </w:tabs>
              <w:jc w:val="center"/>
            </w:pPr>
          </w:p>
        </w:tc>
        <w:tc>
          <w:tcPr>
            <w:tcW w:w="709" w:type="dxa"/>
          </w:tcPr>
          <w:p w14:paraId="1476EC28" w14:textId="77777777" w:rsidR="009E2052" w:rsidRDefault="009E2052" w:rsidP="000242A2">
            <w:pPr>
              <w:tabs>
                <w:tab w:val="left" w:pos="2268"/>
              </w:tabs>
              <w:jc w:val="center"/>
            </w:pPr>
          </w:p>
        </w:tc>
        <w:tc>
          <w:tcPr>
            <w:tcW w:w="709" w:type="dxa"/>
          </w:tcPr>
          <w:p w14:paraId="314E7AF9" w14:textId="77777777" w:rsidR="009E2052" w:rsidRDefault="009E2052" w:rsidP="000242A2">
            <w:pPr>
              <w:tabs>
                <w:tab w:val="left" w:pos="2268"/>
              </w:tabs>
              <w:jc w:val="center"/>
            </w:pPr>
          </w:p>
        </w:tc>
        <w:tc>
          <w:tcPr>
            <w:tcW w:w="708" w:type="dxa"/>
          </w:tcPr>
          <w:p w14:paraId="2AD05E07" w14:textId="77777777" w:rsidR="009E2052" w:rsidRDefault="009E2052" w:rsidP="000242A2">
            <w:pPr>
              <w:tabs>
                <w:tab w:val="left" w:pos="2268"/>
              </w:tabs>
              <w:jc w:val="center"/>
            </w:pPr>
          </w:p>
        </w:tc>
        <w:tc>
          <w:tcPr>
            <w:tcW w:w="709" w:type="dxa"/>
          </w:tcPr>
          <w:p w14:paraId="16B3F588" w14:textId="77777777" w:rsidR="009E2052" w:rsidRPr="00E76E4A" w:rsidRDefault="009E2052" w:rsidP="000242A2">
            <w:pPr>
              <w:tabs>
                <w:tab w:val="left" w:pos="2268"/>
              </w:tabs>
              <w:jc w:val="center"/>
            </w:pPr>
          </w:p>
        </w:tc>
        <w:tc>
          <w:tcPr>
            <w:tcW w:w="709" w:type="dxa"/>
          </w:tcPr>
          <w:p w14:paraId="10DF24B9" w14:textId="77777777" w:rsidR="009E2052" w:rsidRPr="00E76E4A" w:rsidRDefault="009E2052" w:rsidP="000242A2">
            <w:pPr>
              <w:tabs>
                <w:tab w:val="left" w:pos="2268"/>
              </w:tabs>
              <w:jc w:val="center"/>
            </w:pPr>
          </w:p>
        </w:tc>
        <w:tc>
          <w:tcPr>
            <w:tcW w:w="709" w:type="dxa"/>
          </w:tcPr>
          <w:p w14:paraId="5B90772A" w14:textId="77777777" w:rsidR="009E2052" w:rsidRPr="00E76E4A" w:rsidRDefault="009E2052" w:rsidP="000242A2">
            <w:pPr>
              <w:tabs>
                <w:tab w:val="left" w:pos="2268"/>
              </w:tabs>
              <w:jc w:val="center"/>
            </w:pPr>
          </w:p>
        </w:tc>
        <w:tc>
          <w:tcPr>
            <w:tcW w:w="709" w:type="dxa"/>
          </w:tcPr>
          <w:p w14:paraId="50387BAB" w14:textId="77777777" w:rsidR="009E2052" w:rsidRPr="00E76E4A" w:rsidRDefault="009E2052" w:rsidP="000242A2">
            <w:pPr>
              <w:tabs>
                <w:tab w:val="left" w:pos="2268"/>
              </w:tabs>
              <w:jc w:val="center"/>
            </w:pPr>
          </w:p>
        </w:tc>
      </w:tr>
      <w:tr w:rsidR="009E2052" w:rsidRPr="00E71A85" w14:paraId="4917B2B8" w14:textId="77777777" w:rsidTr="000242A2">
        <w:trPr>
          <w:gridAfter w:val="1"/>
          <w:wAfter w:w="709" w:type="dxa"/>
          <w:trHeight w:val="255"/>
        </w:trPr>
        <w:tc>
          <w:tcPr>
            <w:tcW w:w="675" w:type="dxa"/>
            <w:hideMark/>
          </w:tcPr>
          <w:p w14:paraId="25E9AD45" w14:textId="77777777" w:rsidR="009E2052" w:rsidRPr="00E76E4A" w:rsidRDefault="009E2052" w:rsidP="000242A2"/>
        </w:tc>
        <w:tc>
          <w:tcPr>
            <w:tcW w:w="1418" w:type="dxa"/>
            <w:hideMark/>
          </w:tcPr>
          <w:p w14:paraId="10A8EEB6" w14:textId="77777777" w:rsidR="009E2052" w:rsidRDefault="009E2052" w:rsidP="000242A2">
            <w:r>
              <w:t>2020 г.</w:t>
            </w:r>
          </w:p>
        </w:tc>
        <w:tc>
          <w:tcPr>
            <w:tcW w:w="1134" w:type="dxa"/>
            <w:hideMark/>
          </w:tcPr>
          <w:p w14:paraId="3BDA69E6" w14:textId="77777777" w:rsidR="009E2052" w:rsidRDefault="009E2052" w:rsidP="000242A2">
            <w:pPr>
              <w:jc w:val="center"/>
            </w:pPr>
            <w:r w:rsidRPr="00B077E5">
              <w:t>0</w:t>
            </w:r>
          </w:p>
        </w:tc>
        <w:tc>
          <w:tcPr>
            <w:tcW w:w="1134" w:type="dxa"/>
            <w:hideMark/>
          </w:tcPr>
          <w:p w14:paraId="451D75B8" w14:textId="77777777" w:rsidR="009E2052" w:rsidRDefault="009E2052" w:rsidP="000242A2">
            <w:pPr>
              <w:jc w:val="center"/>
            </w:pPr>
            <w:r w:rsidRPr="00B077E5">
              <w:t>0</w:t>
            </w:r>
          </w:p>
        </w:tc>
        <w:tc>
          <w:tcPr>
            <w:tcW w:w="1134" w:type="dxa"/>
            <w:hideMark/>
          </w:tcPr>
          <w:p w14:paraId="1639F388" w14:textId="77777777" w:rsidR="009E2052" w:rsidRPr="00E76E4A" w:rsidRDefault="009E2052" w:rsidP="000242A2"/>
        </w:tc>
        <w:tc>
          <w:tcPr>
            <w:tcW w:w="992" w:type="dxa"/>
            <w:hideMark/>
          </w:tcPr>
          <w:p w14:paraId="48405A29" w14:textId="77777777" w:rsidR="009E2052" w:rsidRPr="00E76E4A" w:rsidRDefault="009E2052" w:rsidP="000242A2"/>
        </w:tc>
        <w:tc>
          <w:tcPr>
            <w:tcW w:w="2267" w:type="dxa"/>
            <w:hideMark/>
          </w:tcPr>
          <w:p w14:paraId="67CFA1BF" w14:textId="77777777" w:rsidR="009E2052" w:rsidRDefault="009E2052" w:rsidP="000242A2">
            <w:pPr>
              <w:tabs>
                <w:tab w:val="left" w:pos="2268"/>
              </w:tabs>
              <w:jc w:val="center"/>
            </w:pPr>
          </w:p>
        </w:tc>
        <w:tc>
          <w:tcPr>
            <w:tcW w:w="850" w:type="dxa"/>
          </w:tcPr>
          <w:p w14:paraId="237D07D6" w14:textId="77777777" w:rsidR="009E2052" w:rsidRDefault="009E2052" w:rsidP="000242A2">
            <w:pPr>
              <w:tabs>
                <w:tab w:val="left" w:pos="2268"/>
              </w:tabs>
              <w:jc w:val="center"/>
            </w:pPr>
          </w:p>
        </w:tc>
        <w:tc>
          <w:tcPr>
            <w:tcW w:w="1090" w:type="dxa"/>
          </w:tcPr>
          <w:p w14:paraId="0EA2625B" w14:textId="77777777" w:rsidR="009E2052" w:rsidRDefault="009E2052" w:rsidP="000242A2">
            <w:pPr>
              <w:tabs>
                <w:tab w:val="left" w:pos="2268"/>
              </w:tabs>
              <w:jc w:val="center"/>
            </w:pPr>
          </w:p>
        </w:tc>
        <w:tc>
          <w:tcPr>
            <w:tcW w:w="709" w:type="dxa"/>
          </w:tcPr>
          <w:p w14:paraId="06A3E6B9" w14:textId="77777777" w:rsidR="009E2052" w:rsidRDefault="009E2052" w:rsidP="000242A2">
            <w:pPr>
              <w:tabs>
                <w:tab w:val="left" w:pos="2268"/>
              </w:tabs>
              <w:jc w:val="center"/>
            </w:pPr>
          </w:p>
        </w:tc>
        <w:tc>
          <w:tcPr>
            <w:tcW w:w="709" w:type="dxa"/>
          </w:tcPr>
          <w:p w14:paraId="58D6FA62" w14:textId="77777777" w:rsidR="009E2052" w:rsidRDefault="009E2052" w:rsidP="000242A2">
            <w:pPr>
              <w:tabs>
                <w:tab w:val="left" w:pos="2268"/>
              </w:tabs>
              <w:jc w:val="center"/>
            </w:pPr>
          </w:p>
        </w:tc>
        <w:tc>
          <w:tcPr>
            <w:tcW w:w="708" w:type="dxa"/>
          </w:tcPr>
          <w:p w14:paraId="4A505DC3" w14:textId="77777777" w:rsidR="009E2052" w:rsidRDefault="009E2052" w:rsidP="000242A2">
            <w:pPr>
              <w:tabs>
                <w:tab w:val="left" w:pos="2268"/>
              </w:tabs>
              <w:jc w:val="center"/>
            </w:pPr>
          </w:p>
        </w:tc>
        <w:tc>
          <w:tcPr>
            <w:tcW w:w="709" w:type="dxa"/>
          </w:tcPr>
          <w:p w14:paraId="0829EBB8" w14:textId="77777777" w:rsidR="009E2052" w:rsidRPr="00E76E4A" w:rsidRDefault="009E2052" w:rsidP="000242A2">
            <w:pPr>
              <w:tabs>
                <w:tab w:val="left" w:pos="2268"/>
              </w:tabs>
              <w:jc w:val="center"/>
            </w:pPr>
          </w:p>
        </w:tc>
        <w:tc>
          <w:tcPr>
            <w:tcW w:w="709" w:type="dxa"/>
          </w:tcPr>
          <w:p w14:paraId="4B449835" w14:textId="77777777" w:rsidR="009E2052" w:rsidRPr="00E76E4A" w:rsidRDefault="009E2052" w:rsidP="000242A2">
            <w:pPr>
              <w:tabs>
                <w:tab w:val="left" w:pos="2268"/>
              </w:tabs>
              <w:jc w:val="center"/>
            </w:pPr>
          </w:p>
        </w:tc>
        <w:tc>
          <w:tcPr>
            <w:tcW w:w="709" w:type="dxa"/>
          </w:tcPr>
          <w:p w14:paraId="21900318" w14:textId="77777777" w:rsidR="009E2052" w:rsidRPr="00E76E4A" w:rsidRDefault="009E2052" w:rsidP="000242A2">
            <w:pPr>
              <w:tabs>
                <w:tab w:val="left" w:pos="2268"/>
              </w:tabs>
              <w:jc w:val="center"/>
            </w:pPr>
          </w:p>
        </w:tc>
        <w:tc>
          <w:tcPr>
            <w:tcW w:w="709" w:type="dxa"/>
          </w:tcPr>
          <w:p w14:paraId="2CD38164" w14:textId="77777777" w:rsidR="009E2052" w:rsidRPr="00E76E4A" w:rsidRDefault="009E2052" w:rsidP="000242A2">
            <w:pPr>
              <w:tabs>
                <w:tab w:val="left" w:pos="2268"/>
              </w:tabs>
              <w:jc w:val="center"/>
            </w:pPr>
          </w:p>
        </w:tc>
      </w:tr>
      <w:tr w:rsidR="009E2052" w:rsidRPr="00E71A85" w14:paraId="5E58C40A" w14:textId="77777777" w:rsidTr="000242A2">
        <w:trPr>
          <w:gridAfter w:val="1"/>
          <w:wAfter w:w="709" w:type="dxa"/>
          <w:trHeight w:val="255"/>
        </w:trPr>
        <w:tc>
          <w:tcPr>
            <w:tcW w:w="675" w:type="dxa"/>
            <w:hideMark/>
          </w:tcPr>
          <w:p w14:paraId="2D300B12" w14:textId="77777777" w:rsidR="009E2052" w:rsidRPr="00E76E4A" w:rsidRDefault="009E2052" w:rsidP="000242A2"/>
        </w:tc>
        <w:tc>
          <w:tcPr>
            <w:tcW w:w="1418" w:type="dxa"/>
            <w:hideMark/>
          </w:tcPr>
          <w:p w14:paraId="27257D4B" w14:textId="77777777" w:rsidR="009E2052" w:rsidRDefault="009E2052" w:rsidP="000242A2">
            <w:r>
              <w:t>2021 г.</w:t>
            </w:r>
          </w:p>
        </w:tc>
        <w:tc>
          <w:tcPr>
            <w:tcW w:w="1134" w:type="dxa"/>
            <w:hideMark/>
          </w:tcPr>
          <w:p w14:paraId="64447239" w14:textId="77777777" w:rsidR="009E2052" w:rsidRDefault="009E2052" w:rsidP="000242A2">
            <w:pPr>
              <w:jc w:val="center"/>
            </w:pPr>
            <w:r w:rsidRPr="00B077E5">
              <w:t>0</w:t>
            </w:r>
          </w:p>
        </w:tc>
        <w:tc>
          <w:tcPr>
            <w:tcW w:w="1134" w:type="dxa"/>
            <w:hideMark/>
          </w:tcPr>
          <w:p w14:paraId="30DED597" w14:textId="77777777" w:rsidR="009E2052" w:rsidRDefault="009E2052" w:rsidP="000242A2">
            <w:pPr>
              <w:jc w:val="center"/>
            </w:pPr>
            <w:r w:rsidRPr="00B077E5">
              <w:t>0</w:t>
            </w:r>
          </w:p>
        </w:tc>
        <w:tc>
          <w:tcPr>
            <w:tcW w:w="1134" w:type="dxa"/>
            <w:hideMark/>
          </w:tcPr>
          <w:p w14:paraId="6FB4D65F" w14:textId="77777777" w:rsidR="009E2052" w:rsidRPr="00E76E4A" w:rsidRDefault="009E2052" w:rsidP="000242A2"/>
        </w:tc>
        <w:tc>
          <w:tcPr>
            <w:tcW w:w="992" w:type="dxa"/>
            <w:hideMark/>
          </w:tcPr>
          <w:p w14:paraId="0790F686" w14:textId="77777777" w:rsidR="009E2052" w:rsidRPr="00E76E4A" w:rsidRDefault="009E2052" w:rsidP="000242A2"/>
        </w:tc>
        <w:tc>
          <w:tcPr>
            <w:tcW w:w="2267" w:type="dxa"/>
            <w:hideMark/>
          </w:tcPr>
          <w:p w14:paraId="5F4E1778" w14:textId="77777777" w:rsidR="009E2052" w:rsidRDefault="009E2052" w:rsidP="000242A2">
            <w:pPr>
              <w:tabs>
                <w:tab w:val="left" w:pos="2268"/>
              </w:tabs>
              <w:jc w:val="center"/>
            </w:pPr>
          </w:p>
        </w:tc>
        <w:tc>
          <w:tcPr>
            <w:tcW w:w="850" w:type="dxa"/>
          </w:tcPr>
          <w:p w14:paraId="51E7378D" w14:textId="77777777" w:rsidR="009E2052" w:rsidRDefault="009E2052" w:rsidP="000242A2">
            <w:pPr>
              <w:tabs>
                <w:tab w:val="left" w:pos="2268"/>
              </w:tabs>
              <w:jc w:val="center"/>
            </w:pPr>
          </w:p>
        </w:tc>
        <w:tc>
          <w:tcPr>
            <w:tcW w:w="1090" w:type="dxa"/>
          </w:tcPr>
          <w:p w14:paraId="2E4AF7B6" w14:textId="77777777" w:rsidR="009E2052" w:rsidRDefault="009E2052" w:rsidP="000242A2">
            <w:pPr>
              <w:tabs>
                <w:tab w:val="left" w:pos="2268"/>
              </w:tabs>
              <w:jc w:val="center"/>
            </w:pPr>
          </w:p>
        </w:tc>
        <w:tc>
          <w:tcPr>
            <w:tcW w:w="709" w:type="dxa"/>
          </w:tcPr>
          <w:p w14:paraId="0D0DD2A5" w14:textId="77777777" w:rsidR="009E2052" w:rsidRDefault="009E2052" w:rsidP="000242A2">
            <w:pPr>
              <w:tabs>
                <w:tab w:val="left" w:pos="2268"/>
              </w:tabs>
              <w:jc w:val="center"/>
            </w:pPr>
          </w:p>
        </w:tc>
        <w:tc>
          <w:tcPr>
            <w:tcW w:w="709" w:type="dxa"/>
          </w:tcPr>
          <w:p w14:paraId="6656A907" w14:textId="77777777" w:rsidR="009E2052" w:rsidRDefault="009E2052" w:rsidP="000242A2">
            <w:pPr>
              <w:tabs>
                <w:tab w:val="left" w:pos="2268"/>
              </w:tabs>
              <w:jc w:val="center"/>
            </w:pPr>
          </w:p>
        </w:tc>
        <w:tc>
          <w:tcPr>
            <w:tcW w:w="708" w:type="dxa"/>
          </w:tcPr>
          <w:p w14:paraId="259F6E60" w14:textId="77777777" w:rsidR="009E2052" w:rsidRDefault="009E2052" w:rsidP="000242A2">
            <w:pPr>
              <w:tabs>
                <w:tab w:val="left" w:pos="2268"/>
              </w:tabs>
              <w:jc w:val="center"/>
            </w:pPr>
          </w:p>
        </w:tc>
        <w:tc>
          <w:tcPr>
            <w:tcW w:w="709" w:type="dxa"/>
          </w:tcPr>
          <w:p w14:paraId="705A23E0" w14:textId="77777777" w:rsidR="009E2052" w:rsidRPr="00E76E4A" w:rsidRDefault="009E2052" w:rsidP="000242A2">
            <w:pPr>
              <w:tabs>
                <w:tab w:val="left" w:pos="2268"/>
              </w:tabs>
              <w:jc w:val="center"/>
            </w:pPr>
          </w:p>
        </w:tc>
        <w:tc>
          <w:tcPr>
            <w:tcW w:w="709" w:type="dxa"/>
          </w:tcPr>
          <w:p w14:paraId="4D1F41C2" w14:textId="77777777" w:rsidR="009E2052" w:rsidRPr="00E76E4A" w:rsidRDefault="009E2052" w:rsidP="000242A2">
            <w:pPr>
              <w:tabs>
                <w:tab w:val="left" w:pos="2268"/>
              </w:tabs>
              <w:jc w:val="center"/>
            </w:pPr>
          </w:p>
        </w:tc>
        <w:tc>
          <w:tcPr>
            <w:tcW w:w="709" w:type="dxa"/>
          </w:tcPr>
          <w:p w14:paraId="432A9335" w14:textId="77777777" w:rsidR="009E2052" w:rsidRPr="00E76E4A" w:rsidRDefault="009E2052" w:rsidP="000242A2">
            <w:pPr>
              <w:tabs>
                <w:tab w:val="left" w:pos="2268"/>
              </w:tabs>
              <w:jc w:val="center"/>
            </w:pPr>
          </w:p>
        </w:tc>
        <w:tc>
          <w:tcPr>
            <w:tcW w:w="709" w:type="dxa"/>
          </w:tcPr>
          <w:p w14:paraId="535E2907" w14:textId="77777777" w:rsidR="009E2052" w:rsidRPr="00E76E4A" w:rsidRDefault="009E2052" w:rsidP="000242A2">
            <w:pPr>
              <w:tabs>
                <w:tab w:val="left" w:pos="2268"/>
              </w:tabs>
              <w:jc w:val="center"/>
            </w:pPr>
          </w:p>
        </w:tc>
      </w:tr>
      <w:tr w:rsidR="009E2052" w:rsidRPr="00E71A85" w14:paraId="666CDB69" w14:textId="77777777" w:rsidTr="000242A2">
        <w:trPr>
          <w:gridAfter w:val="1"/>
          <w:wAfter w:w="709" w:type="dxa"/>
          <w:trHeight w:val="255"/>
        </w:trPr>
        <w:tc>
          <w:tcPr>
            <w:tcW w:w="675" w:type="dxa"/>
            <w:hideMark/>
          </w:tcPr>
          <w:p w14:paraId="0E658CF3" w14:textId="77777777" w:rsidR="009E2052" w:rsidRPr="00E76E4A" w:rsidRDefault="009E2052" w:rsidP="000242A2"/>
        </w:tc>
        <w:tc>
          <w:tcPr>
            <w:tcW w:w="1418" w:type="dxa"/>
            <w:hideMark/>
          </w:tcPr>
          <w:p w14:paraId="68DD0D88" w14:textId="77777777" w:rsidR="009E2052" w:rsidRDefault="009E2052" w:rsidP="000242A2">
            <w:r>
              <w:t>2022г.</w:t>
            </w:r>
          </w:p>
        </w:tc>
        <w:tc>
          <w:tcPr>
            <w:tcW w:w="1134" w:type="dxa"/>
            <w:hideMark/>
          </w:tcPr>
          <w:p w14:paraId="035D10A6" w14:textId="77777777" w:rsidR="009E2052" w:rsidRDefault="009E2052" w:rsidP="000242A2">
            <w:pPr>
              <w:jc w:val="center"/>
            </w:pPr>
            <w:r w:rsidRPr="00B077E5">
              <w:t>0</w:t>
            </w:r>
          </w:p>
        </w:tc>
        <w:tc>
          <w:tcPr>
            <w:tcW w:w="1134" w:type="dxa"/>
            <w:hideMark/>
          </w:tcPr>
          <w:p w14:paraId="2454558C" w14:textId="77777777" w:rsidR="009E2052" w:rsidRDefault="009E2052" w:rsidP="000242A2">
            <w:pPr>
              <w:jc w:val="center"/>
            </w:pPr>
            <w:r w:rsidRPr="00B077E5">
              <w:t>0</w:t>
            </w:r>
          </w:p>
        </w:tc>
        <w:tc>
          <w:tcPr>
            <w:tcW w:w="1134" w:type="dxa"/>
            <w:hideMark/>
          </w:tcPr>
          <w:p w14:paraId="526299E6" w14:textId="77777777" w:rsidR="009E2052" w:rsidRPr="00E76E4A" w:rsidRDefault="009E2052" w:rsidP="000242A2"/>
        </w:tc>
        <w:tc>
          <w:tcPr>
            <w:tcW w:w="992" w:type="dxa"/>
            <w:hideMark/>
          </w:tcPr>
          <w:p w14:paraId="2BB6F5AE" w14:textId="77777777" w:rsidR="009E2052" w:rsidRPr="00E76E4A" w:rsidRDefault="009E2052" w:rsidP="000242A2"/>
        </w:tc>
        <w:tc>
          <w:tcPr>
            <w:tcW w:w="2267" w:type="dxa"/>
            <w:hideMark/>
          </w:tcPr>
          <w:p w14:paraId="24FBE7FC" w14:textId="77777777" w:rsidR="009E2052" w:rsidRDefault="009E2052" w:rsidP="000242A2">
            <w:pPr>
              <w:tabs>
                <w:tab w:val="left" w:pos="2268"/>
              </w:tabs>
              <w:jc w:val="center"/>
            </w:pPr>
          </w:p>
        </w:tc>
        <w:tc>
          <w:tcPr>
            <w:tcW w:w="850" w:type="dxa"/>
          </w:tcPr>
          <w:p w14:paraId="6EFF64DE" w14:textId="77777777" w:rsidR="009E2052" w:rsidRDefault="009E2052" w:rsidP="000242A2">
            <w:pPr>
              <w:tabs>
                <w:tab w:val="left" w:pos="2268"/>
              </w:tabs>
              <w:jc w:val="center"/>
            </w:pPr>
          </w:p>
        </w:tc>
        <w:tc>
          <w:tcPr>
            <w:tcW w:w="1090" w:type="dxa"/>
          </w:tcPr>
          <w:p w14:paraId="56CD8CF0" w14:textId="77777777" w:rsidR="009E2052" w:rsidRDefault="009E2052" w:rsidP="000242A2">
            <w:pPr>
              <w:tabs>
                <w:tab w:val="left" w:pos="2268"/>
              </w:tabs>
              <w:jc w:val="center"/>
            </w:pPr>
          </w:p>
        </w:tc>
        <w:tc>
          <w:tcPr>
            <w:tcW w:w="709" w:type="dxa"/>
          </w:tcPr>
          <w:p w14:paraId="26A4A96F" w14:textId="77777777" w:rsidR="009E2052" w:rsidRDefault="009E2052" w:rsidP="000242A2">
            <w:pPr>
              <w:tabs>
                <w:tab w:val="left" w:pos="2268"/>
              </w:tabs>
              <w:jc w:val="center"/>
            </w:pPr>
          </w:p>
        </w:tc>
        <w:tc>
          <w:tcPr>
            <w:tcW w:w="709" w:type="dxa"/>
          </w:tcPr>
          <w:p w14:paraId="1604BD6D" w14:textId="77777777" w:rsidR="009E2052" w:rsidRDefault="009E2052" w:rsidP="000242A2">
            <w:pPr>
              <w:tabs>
                <w:tab w:val="left" w:pos="2268"/>
              </w:tabs>
              <w:jc w:val="center"/>
            </w:pPr>
          </w:p>
        </w:tc>
        <w:tc>
          <w:tcPr>
            <w:tcW w:w="708" w:type="dxa"/>
          </w:tcPr>
          <w:p w14:paraId="4EE3B79E" w14:textId="77777777" w:rsidR="009E2052" w:rsidRDefault="009E2052" w:rsidP="000242A2">
            <w:pPr>
              <w:tabs>
                <w:tab w:val="left" w:pos="2268"/>
              </w:tabs>
              <w:jc w:val="center"/>
            </w:pPr>
          </w:p>
        </w:tc>
        <w:tc>
          <w:tcPr>
            <w:tcW w:w="709" w:type="dxa"/>
          </w:tcPr>
          <w:p w14:paraId="11080B02" w14:textId="77777777" w:rsidR="009E2052" w:rsidRPr="00E76E4A" w:rsidRDefault="009E2052" w:rsidP="000242A2">
            <w:pPr>
              <w:tabs>
                <w:tab w:val="left" w:pos="2268"/>
              </w:tabs>
              <w:jc w:val="center"/>
            </w:pPr>
          </w:p>
        </w:tc>
        <w:tc>
          <w:tcPr>
            <w:tcW w:w="709" w:type="dxa"/>
          </w:tcPr>
          <w:p w14:paraId="7C9B00B3" w14:textId="77777777" w:rsidR="009E2052" w:rsidRPr="00E76E4A" w:rsidRDefault="009E2052" w:rsidP="000242A2">
            <w:pPr>
              <w:tabs>
                <w:tab w:val="left" w:pos="2268"/>
              </w:tabs>
              <w:jc w:val="center"/>
            </w:pPr>
          </w:p>
        </w:tc>
        <w:tc>
          <w:tcPr>
            <w:tcW w:w="709" w:type="dxa"/>
          </w:tcPr>
          <w:p w14:paraId="6176BCF9" w14:textId="77777777" w:rsidR="009E2052" w:rsidRPr="00E76E4A" w:rsidRDefault="009E2052" w:rsidP="000242A2">
            <w:pPr>
              <w:tabs>
                <w:tab w:val="left" w:pos="2268"/>
              </w:tabs>
              <w:jc w:val="center"/>
            </w:pPr>
          </w:p>
        </w:tc>
        <w:tc>
          <w:tcPr>
            <w:tcW w:w="709" w:type="dxa"/>
          </w:tcPr>
          <w:p w14:paraId="233C96AB" w14:textId="77777777" w:rsidR="009E2052" w:rsidRPr="00E76E4A" w:rsidRDefault="009E2052" w:rsidP="000242A2">
            <w:pPr>
              <w:tabs>
                <w:tab w:val="left" w:pos="2268"/>
              </w:tabs>
              <w:jc w:val="center"/>
            </w:pPr>
          </w:p>
        </w:tc>
      </w:tr>
      <w:tr w:rsidR="009E2052" w:rsidRPr="00E71A85" w14:paraId="21C85BBE" w14:textId="77777777" w:rsidTr="000242A2">
        <w:trPr>
          <w:gridAfter w:val="1"/>
          <w:wAfter w:w="709" w:type="dxa"/>
          <w:trHeight w:val="255"/>
        </w:trPr>
        <w:tc>
          <w:tcPr>
            <w:tcW w:w="675" w:type="dxa"/>
            <w:hideMark/>
          </w:tcPr>
          <w:p w14:paraId="792A3B4F" w14:textId="77777777" w:rsidR="009E2052" w:rsidRPr="00E76E4A" w:rsidRDefault="009E2052" w:rsidP="000242A2"/>
        </w:tc>
        <w:tc>
          <w:tcPr>
            <w:tcW w:w="1418" w:type="dxa"/>
            <w:hideMark/>
          </w:tcPr>
          <w:p w14:paraId="643242AD" w14:textId="77777777" w:rsidR="009E2052" w:rsidRDefault="009E2052" w:rsidP="000242A2">
            <w:r>
              <w:t xml:space="preserve">2023 г. </w:t>
            </w:r>
          </w:p>
        </w:tc>
        <w:tc>
          <w:tcPr>
            <w:tcW w:w="1134" w:type="dxa"/>
            <w:hideMark/>
          </w:tcPr>
          <w:p w14:paraId="7734E626" w14:textId="77777777" w:rsidR="009E2052" w:rsidRDefault="009E2052" w:rsidP="000242A2">
            <w:pPr>
              <w:jc w:val="center"/>
            </w:pPr>
            <w:r w:rsidRPr="00B077E5">
              <w:t>0</w:t>
            </w:r>
          </w:p>
        </w:tc>
        <w:tc>
          <w:tcPr>
            <w:tcW w:w="1134" w:type="dxa"/>
            <w:hideMark/>
          </w:tcPr>
          <w:p w14:paraId="436E30F2" w14:textId="77777777" w:rsidR="009E2052" w:rsidRDefault="009E2052" w:rsidP="000242A2">
            <w:pPr>
              <w:jc w:val="center"/>
            </w:pPr>
            <w:r w:rsidRPr="00B077E5">
              <w:t>0</w:t>
            </w:r>
          </w:p>
        </w:tc>
        <w:tc>
          <w:tcPr>
            <w:tcW w:w="1134" w:type="dxa"/>
            <w:hideMark/>
          </w:tcPr>
          <w:p w14:paraId="7558988A" w14:textId="77777777" w:rsidR="009E2052" w:rsidRPr="00E76E4A" w:rsidRDefault="009E2052" w:rsidP="000242A2"/>
        </w:tc>
        <w:tc>
          <w:tcPr>
            <w:tcW w:w="992" w:type="dxa"/>
            <w:hideMark/>
          </w:tcPr>
          <w:p w14:paraId="62E0E429" w14:textId="77777777" w:rsidR="009E2052" w:rsidRPr="00E76E4A" w:rsidRDefault="009E2052" w:rsidP="000242A2"/>
        </w:tc>
        <w:tc>
          <w:tcPr>
            <w:tcW w:w="2267" w:type="dxa"/>
            <w:hideMark/>
          </w:tcPr>
          <w:p w14:paraId="689DE6D0" w14:textId="77777777" w:rsidR="009E2052" w:rsidRDefault="009E2052" w:rsidP="000242A2">
            <w:pPr>
              <w:tabs>
                <w:tab w:val="left" w:pos="2268"/>
              </w:tabs>
              <w:jc w:val="center"/>
            </w:pPr>
          </w:p>
        </w:tc>
        <w:tc>
          <w:tcPr>
            <w:tcW w:w="850" w:type="dxa"/>
          </w:tcPr>
          <w:p w14:paraId="0CACA550" w14:textId="77777777" w:rsidR="009E2052" w:rsidRDefault="009E2052" w:rsidP="000242A2">
            <w:pPr>
              <w:tabs>
                <w:tab w:val="left" w:pos="2268"/>
              </w:tabs>
              <w:jc w:val="center"/>
            </w:pPr>
          </w:p>
        </w:tc>
        <w:tc>
          <w:tcPr>
            <w:tcW w:w="1090" w:type="dxa"/>
          </w:tcPr>
          <w:p w14:paraId="564EA92E" w14:textId="77777777" w:rsidR="009E2052" w:rsidRDefault="009E2052" w:rsidP="000242A2">
            <w:pPr>
              <w:tabs>
                <w:tab w:val="left" w:pos="2268"/>
              </w:tabs>
              <w:jc w:val="center"/>
            </w:pPr>
          </w:p>
        </w:tc>
        <w:tc>
          <w:tcPr>
            <w:tcW w:w="709" w:type="dxa"/>
          </w:tcPr>
          <w:p w14:paraId="22BD2F9E" w14:textId="77777777" w:rsidR="009E2052" w:rsidRDefault="009E2052" w:rsidP="000242A2">
            <w:pPr>
              <w:tabs>
                <w:tab w:val="left" w:pos="2268"/>
              </w:tabs>
              <w:jc w:val="center"/>
            </w:pPr>
          </w:p>
        </w:tc>
        <w:tc>
          <w:tcPr>
            <w:tcW w:w="709" w:type="dxa"/>
          </w:tcPr>
          <w:p w14:paraId="4ED87513" w14:textId="77777777" w:rsidR="009E2052" w:rsidRDefault="009E2052" w:rsidP="000242A2">
            <w:pPr>
              <w:tabs>
                <w:tab w:val="left" w:pos="2268"/>
              </w:tabs>
              <w:jc w:val="center"/>
            </w:pPr>
          </w:p>
        </w:tc>
        <w:tc>
          <w:tcPr>
            <w:tcW w:w="708" w:type="dxa"/>
          </w:tcPr>
          <w:p w14:paraId="611027FA" w14:textId="77777777" w:rsidR="009E2052" w:rsidRDefault="009E2052" w:rsidP="000242A2">
            <w:pPr>
              <w:tabs>
                <w:tab w:val="left" w:pos="2268"/>
              </w:tabs>
              <w:jc w:val="center"/>
            </w:pPr>
          </w:p>
        </w:tc>
        <w:tc>
          <w:tcPr>
            <w:tcW w:w="709" w:type="dxa"/>
          </w:tcPr>
          <w:p w14:paraId="43DA8600" w14:textId="77777777" w:rsidR="009E2052" w:rsidRPr="00E76E4A" w:rsidRDefault="009E2052" w:rsidP="000242A2">
            <w:pPr>
              <w:tabs>
                <w:tab w:val="left" w:pos="2268"/>
              </w:tabs>
              <w:jc w:val="center"/>
            </w:pPr>
          </w:p>
        </w:tc>
        <w:tc>
          <w:tcPr>
            <w:tcW w:w="709" w:type="dxa"/>
          </w:tcPr>
          <w:p w14:paraId="31538238" w14:textId="77777777" w:rsidR="009E2052" w:rsidRPr="00E76E4A" w:rsidRDefault="009E2052" w:rsidP="000242A2">
            <w:pPr>
              <w:tabs>
                <w:tab w:val="left" w:pos="2268"/>
              </w:tabs>
              <w:jc w:val="center"/>
            </w:pPr>
          </w:p>
        </w:tc>
        <w:tc>
          <w:tcPr>
            <w:tcW w:w="709" w:type="dxa"/>
          </w:tcPr>
          <w:p w14:paraId="6BB77E79" w14:textId="77777777" w:rsidR="009E2052" w:rsidRPr="00E76E4A" w:rsidRDefault="009E2052" w:rsidP="000242A2">
            <w:pPr>
              <w:tabs>
                <w:tab w:val="left" w:pos="2268"/>
              </w:tabs>
              <w:jc w:val="center"/>
            </w:pPr>
          </w:p>
        </w:tc>
        <w:tc>
          <w:tcPr>
            <w:tcW w:w="709" w:type="dxa"/>
          </w:tcPr>
          <w:p w14:paraId="797BE9E1" w14:textId="77777777" w:rsidR="009E2052" w:rsidRPr="00E76E4A" w:rsidRDefault="009E2052" w:rsidP="000242A2">
            <w:pPr>
              <w:tabs>
                <w:tab w:val="left" w:pos="2268"/>
              </w:tabs>
              <w:jc w:val="center"/>
            </w:pPr>
          </w:p>
        </w:tc>
      </w:tr>
      <w:tr w:rsidR="009E2052" w:rsidRPr="00E71A85" w14:paraId="5E1AABC0" w14:textId="77777777" w:rsidTr="000242A2">
        <w:trPr>
          <w:gridAfter w:val="1"/>
          <w:wAfter w:w="709" w:type="dxa"/>
          <w:trHeight w:val="255"/>
        </w:trPr>
        <w:tc>
          <w:tcPr>
            <w:tcW w:w="675" w:type="dxa"/>
            <w:hideMark/>
          </w:tcPr>
          <w:p w14:paraId="1E745D5E" w14:textId="77777777" w:rsidR="009E2052" w:rsidRPr="00E76E4A" w:rsidRDefault="009E2052" w:rsidP="000242A2"/>
        </w:tc>
        <w:tc>
          <w:tcPr>
            <w:tcW w:w="1418" w:type="dxa"/>
            <w:hideMark/>
          </w:tcPr>
          <w:p w14:paraId="712EB4B7" w14:textId="77777777" w:rsidR="009E2052" w:rsidRPr="00B92BD9" w:rsidRDefault="009E2052" w:rsidP="000242A2">
            <w:pPr>
              <w:rPr>
                <w:b/>
              </w:rPr>
            </w:pPr>
            <w:proofErr w:type="gramStart"/>
            <w:r w:rsidRPr="00B92BD9">
              <w:rPr>
                <w:b/>
              </w:rPr>
              <w:t>ИТОГО :</w:t>
            </w:r>
            <w:proofErr w:type="gramEnd"/>
          </w:p>
        </w:tc>
        <w:tc>
          <w:tcPr>
            <w:tcW w:w="1134" w:type="dxa"/>
            <w:hideMark/>
          </w:tcPr>
          <w:p w14:paraId="27D7BAF5" w14:textId="77777777" w:rsidR="009E2052" w:rsidRPr="00B92BD9" w:rsidRDefault="009E2052" w:rsidP="000242A2">
            <w:pPr>
              <w:jc w:val="center"/>
              <w:rPr>
                <w:b/>
              </w:rPr>
            </w:pPr>
            <w:r w:rsidRPr="00B92BD9">
              <w:rPr>
                <w:b/>
              </w:rPr>
              <w:t>300,0</w:t>
            </w:r>
          </w:p>
        </w:tc>
        <w:tc>
          <w:tcPr>
            <w:tcW w:w="1134" w:type="dxa"/>
            <w:hideMark/>
          </w:tcPr>
          <w:p w14:paraId="1A2C00D4" w14:textId="77777777" w:rsidR="009E2052" w:rsidRPr="00B92BD9" w:rsidRDefault="009E2052" w:rsidP="000242A2">
            <w:pPr>
              <w:jc w:val="center"/>
              <w:rPr>
                <w:b/>
              </w:rPr>
            </w:pPr>
            <w:r w:rsidRPr="00B92BD9">
              <w:rPr>
                <w:b/>
              </w:rPr>
              <w:t>300,0</w:t>
            </w:r>
          </w:p>
        </w:tc>
        <w:tc>
          <w:tcPr>
            <w:tcW w:w="1134" w:type="dxa"/>
            <w:hideMark/>
          </w:tcPr>
          <w:p w14:paraId="252884DB" w14:textId="77777777" w:rsidR="009E2052" w:rsidRPr="00E76E4A" w:rsidRDefault="009E2052" w:rsidP="000242A2"/>
        </w:tc>
        <w:tc>
          <w:tcPr>
            <w:tcW w:w="992" w:type="dxa"/>
            <w:hideMark/>
          </w:tcPr>
          <w:p w14:paraId="1E7D961C" w14:textId="77777777" w:rsidR="009E2052" w:rsidRPr="00E76E4A" w:rsidRDefault="009E2052" w:rsidP="000242A2"/>
        </w:tc>
        <w:tc>
          <w:tcPr>
            <w:tcW w:w="2267" w:type="dxa"/>
            <w:hideMark/>
          </w:tcPr>
          <w:p w14:paraId="52F46DC3" w14:textId="77777777" w:rsidR="009E2052" w:rsidRDefault="009E2052" w:rsidP="000242A2">
            <w:pPr>
              <w:tabs>
                <w:tab w:val="left" w:pos="2268"/>
              </w:tabs>
              <w:jc w:val="center"/>
            </w:pPr>
          </w:p>
        </w:tc>
        <w:tc>
          <w:tcPr>
            <w:tcW w:w="850" w:type="dxa"/>
          </w:tcPr>
          <w:p w14:paraId="0623B785" w14:textId="77777777" w:rsidR="009E2052" w:rsidRDefault="009E2052" w:rsidP="000242A2">
            <w:pPr>
              <w:tabs>
                <w:tab w:val="left" w:pos="2268"/>
              </w:tabs>
              <w:jc w:val="center"/>
            </w:pPr>
          </w:p>
        </w:tc>
        <w:tc>
          <w:tcPr>
            <w:tcW w:w="1090" w:type="dxa"/>
          </w:tcPr>
          <w:p w14:paraId="23442F74" w14:textId="77777777" w:rsidR="009E2052" w:rsidRDefault="009E2052" w:rsidP="000242A2">
            <w:pPr>
              <w:tabs>
                <w:tab w:val="left" w:pos="2268"/>
              </w:tabs>
              <w:jc w:val="center"/>
            </w:pPr>
          </w:p>
        </w:tc>
        <w:tc>
          <w:tcPr>
            <w:tcW w:w="709" w:type="dxa"/>
          </w:tcPr>
          <w:p w14:paraId="09DD2938" w14:textId="77777777" w:rsidR="009E2052" w:rsidRDefault="009E2052" w:rsidP="000242A2">
            <w:pPr>
              <w:tabs>
                <w:tab w:val="left" w:pos="2268"/>
              </w:tabs>
              <w:jc w:val="center"/>
            </w:pPr>
          </w:p>
        </w:tc>
        <w:tc>
          <w:tcPr>
            <w:tcW w:w="709" w:type="dxa"/>
          </w:tcPr>
          <w:p w14:paraId="0483060A" w14:textId="77777777" w:rsidR="009E2052" w:rsidRDefault="009E2052" w:rsidP="000242A2">
            <w:pPr>
              <w:tabs>
                <w:tab w:val="left" w:pos="2268"/>
              </w:tabs>
              <w:jc w:val="center"/>
            </w:pPr>
          </w:p>
        </w:tc>
        <w:tc>
          <w:tcPr>
            <w:tcW w:w="708" w:type="dxa"/>
          </w:tcPr>
          <w:p w14:paraId="318B660E" w14:textId="77777777" w:rsidR="009E2052" w:rsidRDefault="009E2052" w:rsidP="000242A2">
            <w:pPr>
              <w:tabs>
                <w:tab w:val="left" w:pos="2268"/>
              </w:tabs>
              <w:jc w:val="center"/>
            </w:pPr>
          </w:p>
        </w:tc>
        <w:tc>
          <w:tcPr>
            <w:tcW w:w="709" w:type="dxa"/>
          </w:tcPr>
          <w:p w14:paraId="4BD6F84F" w14:textId="77777777" w:rsidR="009E2052" w:rsidRPr="00E76E4A" w:rsidRDefault="009E2052" w:rsidP="000242A2">
            <w:pPr>
              <w:tabs>
                <w:tab w:val="left" w:pos="2268"/>
              </w:tabs>
              <w:jc w:val="center"/>
            </w:pPr>
          </w:p>
        </w:tc>
        <w:tc>
          <w:tcPr>
            <w:tcW w:w="709" w:type="dxa"/>
          </w:tcPr>
          <w:p w14:paraId="1100C4A5" w14:textId="77777777" w:rsidR="009E2052" w:rsidRPr="00E76E4A" w:rsidRDefault="009E2052" w:rsidP="000242A2">
            <w:pPr>
              <w:tabs>
                <w:tab w:val="left" w:pos="2268"/>
              </w:tabs>
              <w:jc w:val="center"/>
            </w:pPr>
          </w:p>
        </w:tc>
        <w:tc>
          <w:tcPr>
            <w:tcW w:w="709" w:type="dxa"/>
          </w:tcPr>
          <w:p w14:paraId="6584AE87" w14:textId="77777777" w:rsidR="009E2052" w:rsidRPr="00E76E4A" w:rsidRDefault="009E2052" w:rsidP="000242A2">
            <w:pPr>
              <w:tabs>
                <w:tab w:val="left" w:pos="2268"/>
              </w:tabs>
              <w:jc w:val="center"/>
            </w:pPr>
          </w:p>
        </w:tc>
        <w:tc>
          <w:tcPr>
            <w:tcW w:w="709" w:type="dxa"/>
          </w:tcPr>
          <w:p w14:paraId="2E2860EA" w14:textId="77777777" w:rsidR="009E2052" w:rsidRPr="00E76E4A" w:rsidRDefault="009E2052" w:rsidP="000242A2">
            <w:pPr>
              <w:tabs>
                <w:tab w:val="left" w:pos="2268"/>
              </w:tabs>
              <w:jc w:val="center"/>
            </w:pPr>
          </w:p>
        </w:tc>
      </w:tr>
      <w:tr w:rsidR="009E2052" w:rsidRPr="00E71A85" w14:paraId="3FE782FF" w14:textId="77777777" w:rsidTr="000242A2">
        <w:trPr>
          <w:gridAfter w:val="1"/>
          <w:wAfter w:w="709" w:type="dxa"/>
          <w:trHeight w:val="255"/>
        </w:trPr>
        <w:tc>
          <w:tcPr>
            <w:tcW w:w="675" w:type="dxa"/>
            <w:hideMark/>
          </w:tcPr>
          <w:p w14:paraId="403BCE2D" w14:textId="77777777" w:rsidR="009E2052" w:rsidRPr="00E76E4A" w:rsidRDefault="009E2052" w:rsidP="000242A2"/>
        </w:tc>
        <w:tc>
          <w:tcPr>
            <w:tcW w:w="1418" w:type="dxa"/>
            <w:hideMark/>
          </w:tcPr>
          <w:p w14:paraId="51615DA0" w14:textId="77777777" w:rsidR="009E2052" w:rsidRPr="00E76E4A" w:rsidRDefault="009E2052" w:rsidP="000242A2"/>
        </w:tc>
        <w:tc>
          <w:tcPr>
            <w:tcW w:w="1134" w:type="dxa"/>
            <w:hideMark/>
          </w:tcPr>
          <w:p w14:paraId="1F51B5B1" w14:textId="77777777" w:rsidR="009E2052" w:rsidRPr="00E76E4A" w:rsidRDefault="009E2052" w:rsidP="000242A2"/>
        </w:tc>
        <w:tc>
          <w:tcPr>
            <w:tcW w:w="1134" w:type="dxa"/>
            <w:hideMark/>
          </w:tcPr>
          <w:p w14:paraId="1CB416BA" w14:textId="77777777" w:rsidR="009E2052" w:rsidRPr="00E76E4A" w:rsidRDefault="009E2052" w:rsidP="000242A2"/>
        </w:tc>
        <w:tc>
          <w:tcPr>
            <w:tcW w:w="1134" w:type="dxa"/>
            <w:hideMark/>
          </w:tcPr>
          <w:p w14:paraId="43D8A5BA" w14:textId="77777777" w:rsidR="009E2052" w:rsidRPr="00E76E4A" w:rsidRDefault="009E2052" w:rsidP="000242A2"/>
        </w:tc>
        <w:tc>
          <w:tcPr>
            <w:tcW w:w="992" w:type="dxa"/>
            <w:hideMark/>
          </w:tcPr>
          <w:p w14:paraId="695AA756" w14:textId="77777777" w:rsidR="009E2052" w:rsidRPr="00E76E4A" w:rsidRDefault="009E2052" w:rsidP="000242A2"/>
        </w:tc>
        <w:tc>
          <w:tcPr>
            <w:tcW w:w="2267" w:type="dxa"/>
            <w:hideMark/>
          </w:tcPr>
          <w:p w14:paraId="55D2751E" w14:textId="77777777" w:rsidR="009E2052" w:rsidRDefault="009E2052" w:rsidP="000242A2">
            <w:pPr>
              <w:tabs>
                <w:tab w:val="left" w:pos="2268"/>
              </w:tabs>
              <w:jc w:val="center"/>
            </w:pPr>
            <w:r>
              <w:t>Показатель 9:</w:t>
            </w:r>
          </w:p>
          <w:p w14:paraId="05E3E8CD" w14:textId="77777777" w:rsidR="009E2052" w:rsidRDefault="009E2052" w:rsidP="000242A2">
            <w:pPr>
              <w:tabs>
                <w:tab w:val="left" w:pos="2268"/>
              </w:tabs>
              <w:jc w:val="center"/>
            </w:pPr>
            <w:r>
              <w:t>Оказание материальной помощи при выезде неработающих пенсионеров за пределы Саха (Якутия)</w:t>
            </w:r>
          </w:p>
        </w:tc>
        <w:tc>
          <w:tcPr>
            <w:tcW w:w="850" w:type="dxa"/>
          </w:tcPr>
          <w:p w14:paraId="1366BF57" w14:textId="77777777" w:rsidR="009E2052" w:rsidRPr="00E76E4A" w:rsidRDefault="009E2052" w:rsidP="000242A2">
            <w:pPr>
              <w:tabs>
                <w:tab w:val="left" w:pos="2268"/>
              </w:tabs>
              <w:jc w:val="center"/>
            </w:pPr>
          </w:p>
        </w:tc>
        <w:tc>
          <w:tcPr>
            <w:tcW w:w="1090" w:type="dxa"/>
          </w:tcPr>
          <w:p w14:paraId="67C72F4A" w14:textId="77777777" w:rsidR="009E2052" w:rsidRPr="00E76E4A" w:rsidRDefault="009E2052" w:rsidP="000242A2">
            <w:pPr>
              <w:tabs>
                <w:tab w:val="left" w:pos="2268"/>
              </w:tabs>
              <w:jc w:val="center"/>
            </w:pPr>
          </w:p>
        </w:tc>
        <w:tc>
          <w:tcPr>
            <w:tcW w:w="709" w:type="dxa"/>
          </w:tcPr>
          <w:p w14:paraId="5F6E1D0C" w14:textId="77777777" w:rsidR="009E2052" w:rsidRPr="00E76E4A" w:rsidRDefault="009E2052" w:rsidP="000242A2">
            <w:pPr>
              <w:tabs>
                <w:tab w:val="left" w:pos="2268"/>
              </w:tabs>
              <w:jc w:val="center"/>
            </w:pPr>
            <w:r>
              <w:t>4</w:t>
            </w:r>
          </w:p>
        </w:tc>
        <w:tc>
          <w:tcPr>
            <w:tcW w:w="709" w:type="dxa"/>
          </w:tcPr>
          <w:p w14:paraId="1E5D362B" w14:textId="77777777" w:rsidR="009E2052" w:rsidRPr="00E76E4A" w:rsidRDefault="009E2052" w:rsidP="000242A2">
            <w:pPr>
              <w:tabs>
                <w:tab w:val="left" w:pos="2268"/>
              </w:tabs>
              <w:jc w:val="center"/>
            </w:pPr>
            <w:r>
              <w:t>4</w:t>
            </w:r>
          </w:p>
        </w:tc>
        <w:tc>
          <w:tcPr>
            <w:tcW w:w="708" w:type="dxa"/>
          </w:tcPr>
          <w:p w14:paraId="78F3DD2B" w14:textId="77777777" w:rsidR="009E2052" w:rsidRPr="00E76E4A" w:rsidRDefault="009E2052" w:rsidP="000242A2">
            <w:pPr>
              <w:tabs>
                <w:tab w:val="left" w:pos="2268"/>
              </w:tabs>
              <w:jc w:val="center"/>
            </w:pPr>
            <w:r>
              <w:t>4</w:t>
            </w:r>
          </w:p>
        </w:tc>
        <w:tc>
          <w:tcPr>
            <w:tcW w:w="709" w:type="dxa"/>
          </w:tcPr>
          <w:p w14:paraId="3E78BAC0" w14:textId="77777777" w:rsidR="009E2052" w:rsidRPr="00E76E4A" w:rsidRDefault="009E2052" w:rsidP="000242A2">
            <w:pPr>
              <w:tabs>
                <w:tab w:val="left" w:pos="2268"/>
              </w:tabs>
              <w:jc w:val="center"/>
            </w:pPr>
            <w:r>
              <w:t>2</w:t>
            </w:r>
          </w:p>
        </w:tc>
        <w:tc>
          <w:tcPr>
            <w:tcW w:w="709" w:type="dxa"/>
          </w:tcPr>
          <w:p w14:paraId="38A1229B" w14:textId="77777777" w:rsidR="009E2052" w:rsidRPr="00E76E4A" w:rsidRDefault="009E2052" w:rsidP="000242A2">
            <w:pPr>
              <w:tabs>
                <w:tab w:val="left" w:pos="2268"/>
              </w:tabs>
              <w:jc w:val="center"/>
            </w:pPr>
            <w:r>
              <w:t>2</w:t>
            </w:r>
          </w:p>
        </w:tc>
        <w:tc>
          <w:tcPr>
            <w:tcW w:w="709" w:type="dxa"/>
          </w:tcPr>
          <w:p w14:paraId="18B95965" w14:textId="77777777" w:rsidR="009E2052" w:rsidRDefault="009E2052" w:rsidP="000242A2">
            <w:pPr>
              <w:tabs>
                <w:tab w:val="left" w:pos="2268"/>
              </w:tabs>
              <w:jc w:val="center"/>
            </w:pPr>
            <w:r>
              <w:t>2</w:t>
            </w:r>
          </w:p>
        </w:tc>
        <w:tc>
          <w:tcPr>
            <w:tcW w:w="709" w:type="dxa"/>
          </w:tcPr>
          <w:p w14:paraId="19A73D4D" w14:textId="77777777" w:rsidR="009E2052" w:rsidRDefault="009E2052" w:rsidP="000242A2">
            <w:pPr>
              <w:tabs>
                <w:tab w:val="left" w:pos="2268"/>
              </w:tabs>
              <w:jc w:val="center"/>
            </w:pPr>
            <w:r>
              <w:t>2</w:t>
            </w:r>
          </w:p>
        </w:tc>
      </w:tr>
      <w:tr w:rsidR="009E2052" w:rsidRPr="00E71A85" w14:paraId="19E9F8C3" w14:textId="77777777" w:rsidTr="000242A2">
        <w:trPr>
          <w:gridAfter w:val="1"/>
          <w:wAfter w:w="709" w:type="dxa"/>
          <w:trHeight w:val="320"/>
        </w:trPr>
        <w:tc>
          <w:tcPr>
            <w:tcW w:w="675" w:type="dxa"/>
            <w:hideMark/>
          </w:tcPr>
          <w:p w14:paraId="2F994A2D" w14:textId="77777777" w:rsidR="009E2052" w:rsidRPr="00E76E4A" w:rsidRDefault="009E2052" w:rsidP="000242A2">
            <w:pPr>
              <w:tabs>
                <w:tab w:val="left" w:pos="2268"/>
              </w:tabs>
            </w:pPr>
          </w:p>
        </w:tc>
        <w:tc>
          <w:tcPr>
            <w:tcW w:w="1418" w:type="dxa"/>
            <w:hideMark/>
          </w:tcPr>
          <w:p w14:paraId="26BF7C83" w14:textId="77777777" w:rsidR="009E2052" w:rsidRPr="00964B18" w:rsidRDefault="009E2052" w:rsidP="000242A2">
            <w:pPr>
              <w:tabs>
                <w:tab w:val="left" w:pos="2268"/>
              </w:tabs>
              <w:jc w:val="center"/>
            </w:pPr>
            <w:r w:rsidRPr="00964B18">
              <w:t>2017 г.</w:t>
            </w:r>
          </w:p>
        </w:tc>
        <w:tc>
          <w:tcPr>
            <w:tcW w:w="1134" w:type="dxa"/>
          </w:tcPr>
          <w:p w14:paraId="1B18711A" w14:textId="77777777" w:rsidR="009E2052" w:rsidRPr="00964B18" w:rsidRDefault="009E2052" w:rsidP="000242A2">
            <w:pPr>
              <w:tabs>
                <w:tab w:val="left" w:pos="2268"/>
              </w:tabs>
              <w:jc w:val="center"/>
            </w:pPr>
            <w:r>
              <w:t>160,0</w:t>
            </w:r>
          </w:p>
        </w:tc>
        <w:tc>
          <w:tcPr>
            <w:tcW w:w="1134" w:type="dxa"/>
          </w:tcPr>
          <w:p w14:paraId="13B7BF2D" w14:textId="77777777" w:rsidR="009E2052" w:rsidRPr="00964B18" w:rsidRDefault="009E2052" w:rsidP="000242A2">
            <w:pPr>
              <w:tabs>
                <w:tab w:val="left" w:pos="2268"/>
              </w:tabs>
              <w:jc w:val="center"/>
            </w:pPr>
            <w:r>
              <w:t>160,0</w:t>
            </w:r>
          </w:p>
        </w:tc>
        <w:tc>
          <w:tcPr>
            <w:tcW w:w="1134" w:type="dxa"/>
          </w:tcPr>
          <w:p w14:paraId="0B2DD4D4" w14:textId="77777777" w:rsidR="009E2052" w:rsidRPr="00964B18" w:rsidRDefault="009E2052" w:rsidP="000242A2">
            <w:pPr>
              <w:tabs>
                <w:tab w:val="left" w:pos="2268"/>
              </w:tabs>
              <w:jc w:val="center"/>
            </w:pPr>
          </w:p>
        </w:tc>
        <w:tc>
          <w:tcPr>
            <w:tcW w:w="992" w:type="dxa"/>
          </w:tcPr>
          <w:p w14:paraId="784A7452" w14:textId="77777777" w:rsidR="009E2052" w:rsidRPr="00964B18" w:rsidRDefault="009E2052" w:rsidP="000242A2">
            <w:pPr>
              <w:tabs>
                <w:tab w:val="left" w:pos="2268"/>
              </w:tabs>
              <w:jc w:val="center"/>
            </w:pPr>
          </w:p>
        </w:tc>
        <w:tc>
          <w:tcPr>
            <w:tcW w:w="2267" w:type="dxa"/>
            <w:hideMark/>
          </w:tcPr>
          <w:p w14:paraId="5B5D6D8A" w14:textId="77777777" w:rsidR="009E2052" w:rsidRPr="00964B18" w:rsidRDefault="009E2052" w:rsidP="000242A2">
            <w:pPr>
              <w:tabs>
                <w:tab w:val="left" w:pos="2268"/>
              </w:tabs>
              <w:jc w:val="center"/>
            </w:pPr>
          </w:p>
        </w:tc>
        <w:tc>
          <w:tcPr>
            <w:tcW w:w="850" w:type="dxa"/>
          </w:tcPr>
          <w:p w14:paraId="2A403BCC" w14:textId="77777777" w:rsidR="009E2052" w:rsidRPr="00964B18" w:rsidRDefault="009E2052" w:rsidP="000242A2">
            <w:pPr>
              <w:tabs>
                <w:tab w:val="left" w:pos="2268"/>
              </w:tabs>
              <w:jc w:val="center"/>
            </w:pPr>
          </w:p>
        </w:tc>
        <w:tc>
          <w:tcPr>
            <w:tcW w:w="1090" w:type="dxa"/>
          </w:tcPr>
          <w:p w14:paraId="7D42D3D4" w14:textId="77777777" w:rsidR="009E2052" w:rsidRPr="00964B18" w:rsidRDefault="009E2052" w:rsidP="000242A2">
            <w:pPr>
              <w:tabs>
                <w:tab w:val="left" w:pos="2268"/>
              </w:tabs>
              <w:jc w:val="center"/>
            </w:pPr>
          </w:p>
        </w:tc>
        <w:tc>
          <w:tcPr>
            <w:tcW w:w="709" w:type="dxa"/>
          </w:tcPr>
          <w:p w14:paraId="07C55A3D" w14:textId="77777777" w:rsidR="009E2052" w:rsidRPr="00964B18" w:rsidRDefault="009E2052" w:rsidP="000242A2">
            <w:pPr>
              <w:tabs>
                <w:tab w:val="left" w:pos="2268"/>
              </w:tabs>
              <w:jc w:val="center"/>
            </w:pPr>
          </w:p>
        </w:tc>
        <w:tc>
          <w:tcPr>
            <w:tcW w:w="709" w:type="dxa"/>
          </w:tcPr>
          <w:p w14:paraId="39239121" w14:textId="77777777" w:rsidR="009E2052" w:rsidRPr="00964B18" w:rsidRDefault="009E2052" w:rsidP="000242A2">
            <w:pPr>
              <w:tabs>
                <w:tab w:val="left" w:pos="2268"/>
              </w:tabs>
              <w:jc w:val="center"/>
            </w:pPr>
          </w:p>
        </w:tc>
        <w:tc>
          <w:tcPr>
            <w:tcW w:w="708" w:type="dxa"/>
          </w:tcPr>
          <w:p w14:paraId="248376F5" w14:textId="77777777" w:rsidR="009E2052" w:rsidRPr="00964B18" w:rsidRDefault="009E2052" w:rsidP="000242A2">
            <w:pPr>
              <w:tabs>
                <w:tab w:val="left" w:pos="2268"/>
              </w:tabs>
              <w:jc w:val="center"/>
            </w:pPr>
          </w:p>
        </w:tc>
        <w:tc>
          <w:tcPr>
            <w:tcW w:w="709" w:type="dxa"/>
          </w:tcPr>
          <w:p w14:paraId="627751EB" w14:textId="77777777" w:rsidR="009E2052" w:rsidRPr="00964B18" w:rsidRDefault="009E2052" w:rsidP="000242A2">
            <w:pPr>
              <w:tabs>
                <w:tab w:val="left" w:pos="2268"/>
              </w:tabs>
              <w:jc w:val="center"/>
            </w:pPr>
          </w:p>
        </w:tc>
        <w:tc>
          <w:tcPr>
            <w:tcW w:w="709" w:type="dxa"/>
          </w:tcPr>
          <w:p w14:paraId="168E9810" w14:textId="77777777" w:rsidR="009E2052" w:rsidRPr="00964B18" w:rsidRDefault="009E2052" w:rsidP="000242A2">
            <w:pPr>
              <w:tabs>
                <w:tab w:val="left" w:pos="2268"/>
              </w:tabs>
              <w:jc w:val="center"/>
            </w:pPr>
          </w:p>
        </w:tc>
        <w:tc>
          <w:tcPr>
            <w:tcW w:w="709" w:type="dxa"/>
          </w:tcPr>
          <w:p w14:paraId="776C62AB" w14:textId="77777777" w:rsidR="009E2052" w:rsidRPr="00964B18" w:rsidRDefault="009E2052" w:rsidP="000242A2">
            <w:pPr>
              <w:tabs>
                <w:tab w:val="left" w:pos="2268"/>
              </w:tabs>
              <w:jc w:val="center"/>
            </w:pPr>
          </w:p>
        </w:tc>
        <w:tc>
          <w:tcPr>
            <w:tcW w:w="709" w:type="dxa"/>
          </w:tcPr>
          <w:p w14:paraId="1412378E" w14:textId="77777777" w:rsidR="009E2052" w:rsidRPr="00964B18" w:rsidRDefault="009E2052" w:rsidP="000242A2">
            <w:pPr>
              <w:tabs>
                <w:tab w:val="left" w:pos="2268"/>
              </w:tabs>
              <w:jc w:val="center"/>
            </w:pPr>
          </w:p>
        </w:tc>
      </w:tr>
      <w:tr w:rsidR="009E2052" w:rsidRPr="00E71A85" w14:paraId="35464149" w14:textId="77777777" w:rsidTr="000242A2">
        <w:trPr>
          <w:gridAfter w:val="1"/>
          <w:wAfter w:w="709" w:type="dxa"/>
          <w:trHeight w:val="320"/>
        </w:trPr>
        <w:tc>
          <w:tcPr>
            <w:tcW w:w="675" w:type="dxa"/>
            <w:hideMark/>
          </w:tcPr>
          <w:p w14:paraId="3FF910D4" w14:textId="77777777" w:rsidR="009E2052" w:rsidRPr="00E76E4A" w:rsidRDefault="009E2052" w:rsidP="000242A2">
            <w:pPr>
              <w:tabs>
                <w:tab w:val="left" w:pos="2268"/>
              </w:tabs>
            </w:pPr>
          </w:p>
        </w:tc>
        <w:tc>
          <w:tcPr>
            <w:tcW w:w="1418" w:type="dxa"/>
            <w:hideMark/>
          </w:tcPr>
          <w:p w14:paraId="51077380" w14:textId="77777777" w:rsidR="009E2052" w:rsidRPr="00964B18" w:rsidRDefault="009E2052" w:rsidP="000242A2">
            <w:pPr>
              <w:tabs>
                <w:tab w:val="left" w:pos="2268"/>
              </w:tabs>
              <w:jc w:val="center"/>
            </w:pPr>
            <w:r w:rsidRPr="00964B18">
              <w:t>2018 г.</w:t>
            </w:r>
          </w:p>
        </w:tc>
        <w:tc>
          <w:tcPr>
            <w:tcW w:w="1134" w:type="dxa"/>
          </w:tcPr>
          <w:p w14:paraId="25E6D137" w14:textId="77777777" w:rsidR="009E2052" w:rsidRPr="00964B18" w:rsidRDefault="009E2052" w:rsidP="000242A2">
            <w:pPr>
              <w:tabs>
                <w:tab w:val="left" w:pos="2268"/>
              </w:tabs>
              <w:jc w:val="center"/>
            </w:pPr>
            <w:r>
              <w:t>160,0</w:t>
            </w:r>
          </w:p>
        </w:tc>
        <w:tc>
          <w:tcPr>
            <w:tcW w:w="1134" w:type="dxa"/>
          </w:tcPr>
          <w:p w14:paraId="22F4EB0C" w14:textId="77777777" w:rsidR="009E2052" w:rsidRPr="00964B18" w:rsidRDefault="009E2052" w:rsidP="000242A2">
            <w:pPr>
              <w:tabs>
                <w:tab w:val="left" w:pos="2268"/>
              </w:tabs>
              <w:jc w:val="center"/>
            </w:pPr>
            <w:r>
              <w:t>160,0</w:t>
            </w:r>
          </w:p>
        </w:tc>
        <w:tc>
          <w:tcPr>
            <w:tcW w:w="1134" w:type="dxa"/>
          </w:tcPr>
          <w:p w14:paraId="28E9EA73" w14:textId="77777777" w:rsidR="009E2052" w:rsidRPr="00964B18" w:rsidRDefault="009E2052" w:rsidP="000242A2">
            <w:pPr>
              <w:tabs>
                <w:tab w:val="left" w:pos="2268"/>
              </w:tabs>
              <w:jc w:val="center"/>
            </w:pPr>
          </w:p>
        </w:tc>
        <w:tc>
          <w:tcPr>
            <w:tcW w:w="992" w:type="dxa"/>
          </w:tcPr>
          <w:p w14:paraId="30D4155F" w14:textId="77777777" w:rsidR="009E2052" w:rsidRPr="00964B18" w:rsidRDefault="009E2052" w:rsidP="000242A2">
            <w:pPr>
              <w:tabs>
                <w:tab w:val="left" w:pos="2268"/>
              </w:tabs>
              <w:jc w:val="center"/>
            </w:pPr>
          </w:p>
        </w:tc>
        <w:tc>
          <w:tcPr>
            <w:tcW w:w="2267" w:type="dxa"/>
            <w:hideMark/>
          </w:tcPr>
          <w:p w14:paraId="53449DF3" w14:textId="77777777" w:rsidR="009E2052" w:rsidRPr="00964B18" w:rsidRDefault="009E2052" w:rsidP="000242A2">
            <w:pPr>
              <w:tabs>
                <w:tab w:val="left" w:pos="2268"/>
              </w:tabs>
              <w:jc w:val="center"/>
            </w:pPr>
          </w:p>
        </w:tc>
        <w:tc>
          <w:tcPr>
            <w:tcW w:w="850" w:type="dxa"/>
          </w:tcPr>
          <w:p w14:paraId="0A6C5536" w14:textId="77777777" w:rsidR="009E2052" w:rsidRPr="00964B18" w:rsidRDefault="009E2052" w:rsidP="000242A2">
            <w:pPr>
              <w:tabs>
                <w:tab w:val="left" w:pos="2268"/>
              </w:tabs>
              <w:jc w:val="center"/>
            </w:pPr>
          </w:p>
        </w:tc>
        <w:tc>
          <w:tcPr>
            <w:tcW w:w="1090" w:type="dxa"/>
          </w:tcPr>
          <w:p w14:paraId="790DBB9A" w14:textId="77777777" w:rsidR="009E2052" w:rsidRPr="00964B18" w:rsidRDefault="009E2052" w:rsidP="000242A2">
            <w:pPr>
              <w:tabs>
                <w:tab w:val="left" w:pos="2268"/>
              </w:tabs>
              <w:jc w:val="center"/>
            </w:pPr>
          </w:p>
        </w:tc>
        <w:tc>
          <w:tcPr>
            <w:tcW w:w="709" w:type="dxa"/>
          </w:tcPr>
          <w:p w14:paraId="1EE2EB9F" w14:textId="77777777" w:rsidR="009E2052" w:rsidRPr="00964B18" w:rsidRDefault="009E2052" w:rsidP="000242A2">
            <w:pPr>
              <w:tabs>
                <w:tab w:val="left" w:pos="2268"/>
              </w:tabs>
              <w:jc w:val="center"/>
            </w:pPr>
          </w:p>
        </w:tc>
        <w:tc>
          <w:tcPr>
            <w:tcW w:w="709" w:type="dxa"/>
          </w:tcPr>
          <w:p w14:paraId="0276032A" w14:textId="77777777" w:rsidR="009E2052" w:rsidRPr="00964B18" w:rsidRDefault="009E2052" w:rsidP="000242A2">
            <w:pPr>
              <w:tabs>
                <w:tab w:val="left" w:pos="2268"/>
              </w:tabs>
              <w:jc w:val="center"/>
            </w:pPr>
          </w:p>
        </w:tc>
        <w:tc>
          <w:tcPr>
            <w:tcW w:w="708" w:type="dxa"/>
          </w:tcPr>
          <w:p w14:paraId="046411EB" w14:textId="77777777" w:rsidR="009E2052" w:rsidRPr="00964B18" w:rsidRDefault="009E2052" w:rsidP="000242A2">
            <w:pPr>
              <w:tabs>
                <w:tab w:val="left" w:pos="2268"/>
              </w:tabs>
              <w:jc w:val="center"/>
            </w:pPr>
          </w:p>
        </w:tc>
        <w:tc>
          <w:tcPr>
            <w:tcW w:w="709" w:type="dxa"/>
          </w:tcPr>
          <w:p w14:paraId="0E100592" w14:textId="77777777" w:rsidR="009E2052" w:rsidRPr="00964B18" w:rsidRDefault="009E2052" w:rsidP="000242A2">
            <w:pPr>
              <w:tabs>
                <w:tab w:val="left" w:pos="2268"/>
              </w:tabs>
              <w:jc w:val="center"/>
            </w:pPr>
          </w:p>
        </w:tc>
        <w:tc>
          <w:tcPr>
            <w:tcW w:w="709" w:type="dxa"/>
          </w:tcPr>
          <w:p w14:paraId="17B2680E" w14:textId="77777777" w:rsidR="009E2052" w:rsidRPr="00964B18" w:rsidRDefault="009E2052" w:rsidP="000242A2">
            <w:pPr>
              <w:tabs>
                <w:tab w:val="left" w:pos="2268"/>
              </w:tabs>
              <w:jc w:val="center"/>
            </w:pPr>
          </w:p>
        </w:tc>
        <w:tc>
          <w:tcPr>
            <w:tcW w:w="709" w:type="dxa"/>
          </w:tcPr>
          <w:p w14:paraId="324EAA41" w14:textId="77777777" w:rsidR="009E2052" w:rsidRPr="00964B18" w:rsidRDefault="009E2052" w:rsidP="000242A2">
            <w:pPr>
              <w:tabs>
                <w:tab w:val="left" w:pos="2268"/>
              </w:tabs>
              <w:jc w:val="center"/>
            </w:pPr>
          </w:p>
        </w:tc>
        <w:tc>
          <w:tcPr>
            <w:tcW w:w="709" w:type="dxa"/>
          </w:tcPr>
          <w:p w14:paraId="0EE6548C" w14:textId="77777777" w:rsidR="009E2052" w:rsidRPr="00964B18" w:rsidRDefault="009E2052" w:rsidP="000242A2">
            <w:pPr>
              <w:tabs>
                <w:tab w:val="left" w:pos="2268"/>
              </w:tabs>
              <w:jc w:val="center"/>
            </w:pPr>
          </w:p>
        </w:tc>
      </w:tr>
      <w:tr w:rsidR="009E2052" w:rsidRPr="00E71A85" w14:paraId="563A6736" w14:textId="77777777" w:rsidTr="000242A2">
        <w:trPr>
          <w:gridAfter w:val="1"/>
          <w:wAfter w:w="709" w:type="dxa"/>
          <w:trHeight w:val="320"/>
        </w:trPr>
        <w:tc>
          <w:tcPr>
            <w:tcW w:w="675" w:type="dxa"/>
            <w:hideMark/>
          </w:tcPr>
          <w:p w14:paraId="6343551D" w14:textId="77777777" w:rsidR="009E2052" w:rsidRPr="00E76E4A" w:rsidRDefault="009E2052" w:rsidP="000242A2">
            <w:pPr>
              <w:tabs>
                <w:tab w:val="left" w:pos="2268"/>
              </w:tabs>
            </w:pPr>
          </w:p>
        </w:tc>
        <w:tc>
          <w:tcPr>
            <w:tcW w:w="1418" w:type="dxa"/>
            <w:hideMark/>
          </w:tcPr>
          <w:p w14:paraId="29251596" w14:textId="77777777" w:rsidR="009E2052" w:rsidRPr="00964B18" w:rsidRDefault="009E2052" w:rsidP="000242A2">
            <w:pPr>
              <w:tabs>
                <w:tab w:val="left" w:pos="2268"/>
              </w:tabs>
              <w:jc w:val="center"/>
            </w:pPr>
            <w:r w:rsidRPr="00964B18">
              <w:t>2019 г.</w:t>
            </w:r>
          </w:p>
        </w:tc>
        <w:tc>
          <w:tcPr>
            <w:tcW w:w="1134" w:type="dxa"/>
          </w:tcPr>
          <w:p w14:paraId="0EB9E7C6" w14:textId="77777777" w:rsidR="009E2052" w:rsidRPr="00964B18" w:rsidRDefault="009E2052" w:rsidP="000242A2">
            <w:pPr>
              <w:tabs>
                <w:tab w:val="left" w:pos="2268"/>
              </w:tabs>
              <w:jc w:val="center"/>
            </w:pPr>
            <w:r>
              <w:t>60,0</w:t>
            </w:r>
          </w:p>
        </w:tc>
        <w:tc>
          <w:tcPr>
            <w:tcW w:w="1134" w:type="dxa"/>
          </w:tcPr>
          <w:p w14:paraId="0CFD46F6" w14:textId="77777777" w:rsidR="009E2052" w:rsidRPr="00964B18" w:rsidRDefault="009E2052" w:rsidP="000242A2">
            <w:pPr>
              <w:tabs>
                <w:tab w:val="left" w:pos="2268"/>
              </w:tabs>
              <w:jc w:val="center"/>
            </w:pPr>
            <w:r>
              <w:t>60,0</w:t>
            </w:r>
          </w:p>
        </w:tc>
        <w:tc>
          <w:tcPr>
            <w:tcW w:w="1134" w:type="dxa"/>
          </w:tcPr>
          <w:p w14:paraId="6B980F66" w14:textId="77777777" w:rsidR="009E2052" w:rsidRPr="00964B18" w:rsidRDefault="009E2052" w:rsidP="000242A2">
            <w:pPr>
              <w:tabs>
                <w:tab w:val="left" w:pos="2268"/>
              </w:tabs>
              <w:jc w:val="center"/>
            </w:pPr>
          </w:p>
        </w:tc>
        <w:tc>
          <w:tcPr>
            <w:tcW w:w="992" w:type="dxa"/>
          </w:tcPr>
          <w:p w14:paraId="4393B98F" w14:textId="77777777" w:rsidR="009E2052" w:rsidRPr="00964B18" w:rsidRDefault="009E2052" w:rsidP="000242A2">
            <w:pPr>
              <w:tabs>
                <w:tab w:val="left" w:pos="2268"/>
              </w:tabs>
              <w:jc w:val="center"/>
            </w:pPr>
          </w:p>
        </w:tc>
        <w:tc>
          <w:tcPr>
            <w:tcW w:w="2267" w:type="dxa"/>
            <w:hideMark/>
          </w:tcPr>
          <w:p w14:paraId="15428662" w14:textId="77777777" w:rsidR="009E2052" w:rsidRPr="00964B18" w:rsidRDefault="009E2052" w:rsidP="000242A2">
            <w:pPr>
              <w:tabs>
                <w:tab w:val="left" w:pos="2268"/>
              </w:tabs>
              <w:jc w:val="center"/>
            </w:pPr>
          </w:p>
        </w:tc>
        <w:tc>
          <w:tcPr>
            <w:tcW w:w="850" w:type="dxa"/>
          </w:tcPr>
          <w:p w14:paraId="342A1281" w14:textId="77777777" w:rsidR="009E2052" w:rsidRPr="00964B18" w:rsidRDefault="009E2052" w:rsidP="000242A2">
            <w:pPr>
              <w:tabs>
                <w:tab w:val="left" w:pos="2268"/>
              </w:tabs>
              <w:jc w:val="center"/>
            </w:pPr>
          </w:p>
        </w:tc>
        <w:tc>
          <w:tcPr>
            <w:tcW w:w="1090" w:type="dxa"/>
          </w:tcPr>
          <w:p w14:paraId="4D149B7B" w14:textId="77777777" w:rsidR="009E2052" w:rsidRPr="00964B18" w:rsidRDefault="009E2052" w:rsidP="000242A2">
            <w:pPr>
              <w:tabs>
                <w:tab w:val="left" w:pos="2268"/>
              </w:tabs>
              <w:jc w:val="center"/>
            </w:pPr>
          </w:p>
        </w:tc>
        <w:tc>
          <w:tcPr>
            <w:tcW w:w="709" w:type="dxa"/>
          </w:tcPr>
          <w:p w14:paraId="2A9D9580" w14:textId="77777777" w:rsidR="009E2052" w:rsidRPr="00964B18" w:rsidRDefault="009E2052" w:rsidP="000242A2">
            <w:pPr>
              <w:tabs>
                <w:tab w:val="left" w:pos="2268"/>
              </w:tabs>
              <w:jc w:val="center"/>
            </w:pPr>
          </w:p>
        </w:tc>
        <w:tc>
          <w:tcPr>
            <w:tcW w:w="709" w:type="dxa"/>
          </w:tcPr>
          <w:p w14:paraId="7A7D24D7" w14:textId="77777777" w:rsidR="009E2052" w:rsidRPr="00964B18" w:rsidRDefault="009E2052" w:rsidP="000242A2">
            <w:pPr>
              <w:tabs>
                <w:tab w:val="left" w:pos="2268"/>
              </w:tabs>
              <w:jc w:val="center"/>
            </w:pPr>
          </w:p>
        </w:tc>
        <w:tc>
          <w:tcPr>
            <w:tcW w:w="708" w:type="dxa"/>
          </w:tcPr>
          <w:p w14:paraId="2DFB480A" w14:textId="77777777" w:rsidR="009E2052" w:rsidRPr="00964B18" w:rsidRDefault="009E2052" w:rsidP="000242A2">
            <w:pPr>
              <w:tabs>
                <w:tab w:val="left" w:pos="2268"/>
              </w:tabs>
              <w:jc w:val="center"/>
            </w:pPr>
          </w:p>
        </w:tc>
        <w:tc>
          <w:tcPr>
            <w:tcW w:w="709" w:type="dxa"/>
          </w:tcPr>
          <w:p w14:paraId="1C076BE5" w14:textId="77777777" w:rsidR="009E2052" w:rsidRPr="00964B18" w:rsidRDefault="009E2052" w:rsidP="000242A2">
            <w:pPr>
              <w:tabs>
                <w:tab w:val="left" w:pos="2268"/>
              </w:tabs>
              <w:jc w:val="center"/>
            </w:pPr>
          </w:p>
        </w:tc>
        <w:tc>
          <w:tcPr>
            <w:tcW w:w="709" w:type="dxa"/>
          </w:tcPr>
          <w:p w14:paraId="63C2F5DF" w14:textId="77777777" w:rsidR="009E2052" w:rsidRPr="00964B18" w:rsidRDefault="009E2052" w:rsidP="000242A2">
            <w:pPr>
              <w:tabs>
                <w:tab w:val="left" w:pos="2268"/>
              </w:tabs>
              <w:jc w:val="center"/>
            </w:pPr>
          </w:p>
        </w:tc>
        <w:tc>
          <w:tcPr>
            <w:tcW w:w="709" w:type="dxa"/>
          </w:tcPr>
          <w:p w14:paraId="495F695E" w14:textId="77777777" w:rsidR="009E2052" w:rsidRPr="00964B18" w:rsidRDefault="009E2052" w:rsidP="000242A2">
            <w:pPr>
              <w:tabs>
                <w:tab w:val="left" w:pos="2268"/>
              </w:tabs>
              <w:jc w:val="center"/>
            </w:pPr>
          </w:p>
        </w:tc>
        <w:tc>
          <w:tcPr>
            <w:tcW w:w="709" w:type="dxa"/>
          </w:tcPr>
          <w:p w14:paraId="6C5A1090" w14:textId="77777777" w:rsidR="009E2052" w:rsidRPr="00964B18" w:rsidRDefault="009E2052" w:rsidP="000242A2">
            <w:pPr>
              <w:tabs>
                <w:tab w:val="left" w:pos="2268"/>
              </w:tabs>
              <w:jc w:val="center"/>
            </w:pPr>
          </w:p>
        </w:tc>
      </w:tr>
      <w:tr w:rsidR="009E2052" w:rsidRPr="00E71A85" w14:paraId="51AB595D" w14:textId="77777777" w:rsidTr="000242A2">
        <w:trPr>
          <w:gridAfter w:val="1"/>
          <w:wAfter w:w="709" w:type="dxa"/>
          <w:trHeight w:val="320"/>
        </w:trPr>
        <w:tc>
          <w:tcPr>
            <w:tcW w:w="675" w:type="dxa"/>
            <w:hideMark/>
          </w:tcPr>
          <w:p w14:paraId="1996690C" w14:textId="77777777" w:rsidR="009E2052" w:rsidRPr="00E76E4A" w:rsidRDefault="009E2052" w:rsidP="000242A2">
            <w:pPr>
              <w:tabs>
                <w:tab w:val="left" w:pos="2268"/>
              </w:tabs>
            </w:pPr>
          </w:p>
        </w:tc>
        <w:tc>
          <w:tcPr>
            <w:tcW w:w="1418" w:type="dxa"/>
            <w:hideMark/>
          </w:tcPr>
          <w:p w14:paraId="3A48B073" w14:textId="77777777" w:rsidR="009E2052" w:rsidRPr="00964B18" w:rsidRDefault="009E2052" w:rsidP="000242A2">
            <w:pPr>
              <w:tabs>
                <w:tab w:val="left" w:pos="2268"/>
              </w:tabs>
              <w:jc w:val="center"/>
            </w:pPr>
            <w:r>
              <w:t>2020 г.</w:t>
            </w:r>
          </w:p>
        </w:tc>
        <w:tc>
          <w:tcPr>
            <w:tcW w:w="1134" w:type="dxa"/>
          </w:tcPr>
          <w:p w14:paraId="11A6035F" w14:textId="77777777" w:rsidR="009E2052" w:rsidRDefault="009E2052" w:rsidP="000242A2">
            <w:pPr>
              <w:tabs>
                <w:tab w:val="left" w:pos="2268"/>
              </w:tabs>
              <w:jc w:val="center"/>
            </w:pPr>
            <w:r>
              <w:t>0,0</w:t>
            </w:r>
          </w:p>
        </w:tc>
        <w:tc>
          <w:tcPr>
            <w:tcW w:w="1134" w:type="dxa"/>
          </w:tcPr>
          <w:p w14:paraId="28DC13F4" w14:textId="77777777" w:rsidR="009E2052" w:rsidRDefault="009E2052" w:rsidP="000242A2">
            <w:pPr>
              <w:tabs>
                <w:tab w:val="left" w:pos="2268"/>
              </w:tabs>
              <w:jc w:val="center"/>
            </w:pPr>
            <w:r>
              <w:t>0,0</w:t>
            </w:r>
          </w:p>
        </w:tc>
        <w:tc>
          <w:tcPr>
            <w:tcW w:w="1134" w:type="dxa"/>
          </w:tcPr>
          <w:p w14:paraId="1DF63336" w14:textId="77777777" w:rsidR="009E2052" w:rsidRPr="00964B18" w:rsidRDefault="009E2052" w:rsidP="000242A2">
            <w:pPr>
              <w:tabs>
                <w:tab w:val="left" w:pos="2268"/>
              </w:tabs>
              <w:jc w:val="center"/>
            </w:pPr>
          </w:p>
        </w:tc>
        <w:tc>
          <w:tcPr>
            <w:tcW w:w="992" w:type="dxa"/>
          </w:tcPr>
          <w:p w14:paraId="0917619B" w14:textId="77777777" w:rsidR="009E2052" w:rsidRPr="00964B18" w:rsidRDefault="009E2052" w:rsidP="000242A2">
            <w:pPr>
              <w:tabs>
                <w:tab w:val="left" w:pos="2268"/>
              </w:tabs>
              <w:jc w:val="center"/>
            </w:pPr>
          </w:p>
        </w:tc>
        <w:tc>
          <w:tcPr>
            <w:tcW w:w="2267" w:type="dxa"/>
            <w:hideMark/>
          </w:tcPr>
          <w:p w14:paraId="6108399E" w14:textId="77777777" w:rsidR="009E2052" w:rsidRPr="00964B18" w:rsidRDefault="009E2052" w:rsidP="000242A2">
            <w:pPr>
              <w:tabs>
                <w:tab w:val="left" w:pos="2268"/>
              </w:tabs>
              <w:jc w:val="center"/>
            </w:pPr>
          </w:p>
        </w:tc>
        <w:tc>
          <w:tcPr>
            <w:tcW w:w="850" w:type="dxa"/>
          </w:tcPr>
          <w:p w14:paraId="13975916" w14:textId="77777777" w:rsidR="009E2052" w:rsidRPr="00964B18" w:rsidRDefault="009E2052" w:rsidP="000242A2">
            <w:pPr>
              <w:tabs>
                <w:tab w:val="left" w:pos="2268"/>
              </w:tabs>
              <w:jc w:val="center"/>
            </w:pPr>
          </w:p>
        </w:tc>
        <w:tc>
          <w:tcPr>
            <w:tcW w:w="1090" w:type="dxa"/>
          </w:tcPr>
          <w:p w14:paraId="3041700B" w14:textId="77777777" w:rsidR="009E2052" w:rsidRPr="00964B18" w:rsidRDefault="009E2052" w:rsidP="000242A2">
            <w:pPr>
              <w:tabs>
                <w:tab w:val="left" w:pos="2268"/>
              </w:tabs>
              <w:jc w:val="center"/>
            </w:pPr>
          </w:p>
        </w:tc>
        <w:tc>
          <w:tcPr>
            <w:tcW w:w="709" w:type="dxa"/>
          </w:tcPr>
          <w:p w14:paraId="597421AC" w14:textId="77777777" w:rsidR="009E2052" w:rsidRPr="00964B18" w:rsidRDefault="009E2052" w:rsidP="000242A2">
            <w:pPr>
              <w:tabs>
                <w:tab w:val="left" w:pos="2268"/>
              </w:tabs>
              <w:jc w:val="center"/>
            </w:pPr>
          </w:p>
        </w:tc>
        <w:tc>
          <w:tcPr>
            <w:tcW w:w="709" w:type="dxa"/>
          </w:tcPr>
          <w:p w14:paraId="573CAEDB" w14:textId="77777777" w:rsidR="009E2052" w:rsidRPr="00964B18" w:rsidRDefault="009E2052" w:rsidP="000242A2">
            <w:pPr>
              <w:tabs>
                <w:tab w:val="left" w:pos="2268"/>
              </w:tabs>
              <w:jc w:val="center"/>
            </w:pPr>
          </w:p>
        </w:tc>
        <w:tc>
          <w:tcPr>
            <w:tcW w:w="708" w:type="dxa"/>
          </w:tcPr>
          <w:p w14:paraId="4E0CEC90" w14:textId="77777777" w:rsidR="009E2052" w:rsidRPr="00964B18" w:rsidRDefault="009E2052" w:rsidP="000242A2">
            <w:pPr>
              <w:tabs>
                <w:tab w:val="left" w:pos="2268"/>
              </w:tabs>
              <w:jc w:val="center"/>
            </w:pPr>
          </w:p>
        </w:tc>
        <w:tc>
          <w:tcPr>
            <w:tcW w:w="709" w:type="dxa"/>
          </w:tcPr>
          <w:p w14:paraId="60DC2475" w14:textId="77777777" w:rsidR="009E2052" w:rsidRPr="00964B18" w:rsidRDefault="009E2052" w:rsidP="000242A2">
            <w:pPr>
              <w:tabs>
                <w:tab w:val="left" w:pos="2268"/>
              </w:tabs>
              <w:jc w:val="center"/>
            </w:pPr>
          </w:p>
        </w:tc>
        <w:tc>
          <w:tcPr>
            <w:tcW w:w="709" w:type="dxa"/>
          </w:tcPr>
          <w:p w14:paraId="786F75AA" w14:textId="77777777" w:rsidR="009E2052" w:rsidRPr="00964B18" w:rsidRDefault="009E2052" w:rsidP="000242A2">
            <w:pPr>
              <w:tabs>
                <w:tab w:val="left" w:pos="2268"/>
              </w:tabs>
              <w:jc w:val="center"/>
            </w:pPr>
          </w:p>
        </w:tc>
        <w:tc>
          <w:tcPr>
            <w:tcW w:w="709" w:type="dxa"/>
          </w:tcPr>
          <w:p w14:paraId="670200CD" w14:textId="77777777" w:rsidR="009E2052" w:rsidRPr="00964B18" w:rsidRDefault="009E2052" w:rsidP="000242A2">
            <w:pPr>
              <w:tabs>
                <w:tab w:val="left" w:pos="2268"/>
              </w:tabs>
              <w:jc w:val="center"/>
            </w:pPr>
          </w:p>
        </w:tc>
        <w:tc>
          <w:tcPr>
            <w:tcW w:w="709" w:type="dxa"/>
          </w:tcPr>
          <w:p w14:paraId="52E5B707" w14:textId="77777777" w:rsidR="009E2052" w:rsidRPr="00964B18" w:rsidRDefault="009E2052" w:rsidP="000242A2">
            <w:pPr>
              <w:tabs>
                <w:tab w:val="left" w:pos="2268"/>
              </w:tabs>
              <w:jc w:val="center"/>
            </w:pPr>
          </w:p>
        </w:tc>
      </w:tr>
      <w:tr w:rsidR="009E2052" w:rsidRPr="00E71A85" w14:paraId="780CB57C" w14:textId="77777777" w:rsidTr="000242A2">
        <w:trPr>
          <w:gridAfter w:val="1"/>
          <w:wAfter w:w="709" w:type="dxa"/>
          <w:trHeight w:val="320"/>
        </w:trPr>
        <w:tc>
          <w:tcPr>
            <w:tcW w:w="675" w:type="dxa"/>
            <w:hideMark/>
          </w:tcPr>
          <w:p w14:paraId="35902C1D" w14:textId="77777777" w:rsidR="009E2052" w:rsidRPr="00E76E4A" w:rsidRDefault="009E2052" w:rsidP="000242A2">
            <w:pPr>
              <w:tabs>
                <w:tab w:val="left" w:pos="2268"/>
              </w:tabs>
            </w:pPr>
          </w:p>
        </w:tc>
        <w:tc>
          <w:tcPr>
            <w:tcW w:w="1418" w:type="dxa"/>
            <w:hideMark/>
          </w:tcPr>
          <w:p w14:paraId="76F91A84" w14:textId="77777777" w:rsidR="009E2052" w:rsidRPr="00964B18" w:rsidRDefault="009E2052" w:rsidP="000242A2">
            <w:pPr>
              <w:tabs>
                <w:tab w:val="left" w:pos="2268"/>
              </w:tabs>
              <w:jc w:val="center"/>
            </w:pPr>
            <w:r>
              <w:t>2021 г.</w:t>
            </w:r>
          </w:p>
        </w:tc>
        <w:tc>
          <w:tcPr>
            <w:tcW w:w="1134" w:type="dxa"/>
          </w:tcPr>
          <w:p w14:paraId="4D7B2CD1" w14:textId="77777777" w:rsidR="009E2052" w:rsidRDefault="009E2052" w:rsidP="000242A2">
            <w:pPr>
              <w:tabs>
                <w:tab w:val="left" w:pos="2268"/>
              </w:tabs>
              <w:jc w:val="center"/>
            </w:pPr>
            <w:r>
              <w:t>0,0</w:t>
            </w:r>
          </w:p>
        </w:tc>
        <w:tc>
          <w:tcPr>
            <w:tcW w:w="1134" w:type="dxa"/>
          </w:tcPr>
          <w:p w14:paraId="0973394D" w14:textId="77777777" w:rsidR="009E2052" w:rsidRDefault="009E2052" w:rsidP="000242A2">
            <w:pPr>
              <w:tabs>
                <w:tab w:val="left" w:pos="2268"/>
              </w:tabs>
              <w:jc w:val="center"/>
            </w:pPr>
            <w:r>
              <w:t>0,0</w:t>
            </w:r>
          </w:p>
        </w:tc>
        <w:tc>
          <w:tcPr>
            <w:tcW w:w="1134" w:type="dxa"/>
          </w:tcPr>
          <w:p w14:paraId="2469FD9D" w14:textId="77777777" w:rsidR="009E2052" w:rsidRPr="00964B18" w:rsidRDefault="009E2052" w:rsidP="000242A2">
            <w:pPr>
              <w:tabs>
                <w:tab w:val="left" w:pos="2268"/>
              </w:tabs>
              <w:jc w:val="center"/>
            </w:pPr>
          </w:p>
        </w:tc>
        <w:tc>
          <w:tcPr>
            <w:tcW w:w="992" w:type="dxa"/>
          </w:tcPr>
          <w:p w14:paraId="1133442F" w14:textId="77777777" w:rsidR="009E2052" w:rsidRPr="00964B18" w:rsidRDefault="009E2052" w:rsidP="000242A2">
            <w:pPr>
              <w:tabs>
                <w:tab w:val="left" w:pos="2268"/>
              </w:tabs>
              <w:jc w:val="center"/>
            </w:pPr>
          </w:p>
        </w:tc>
        <w:tc>
          <w:tcPr>
            <w:tcW w:w="2267" w:type="dxa"/>
            <w:hideMark/>
          </w:tcPr>
          <w:p w14:paraId="76CB71DF" w14:textId="77777777" w:rsidR="009E2052" w:rsidRPr="00964B18" w:rsidRDefault="009E2052" w:rsidP="000242A2">
            <w:pPr>
              <w:tabs>
                <w:tab w:val="left" w:pos="2268"/>
              </w:tabs>
              <w:jc w:val="center"/>
            </w:pPr>
          </w:p>
        </w:tc>
        <w:tc>
          <w:tcPr>
            <w:tcW w:w="850" w:type="dxa"/>
          </w:tcPr>
          <w:p w14:paraId="75DC7E0E" w14:textId="77777777" w:rsidR="009E2052" w:rsidRPr="00964B18" w:rsidRDefault="009E2052" w:rsidP="000242A2">
            <w:pPr>
              <w:tabs>
                <w:tab w:val="left" w:pos="2268"/>
              </w:tabs>
              <w:jc w:val="center"/>
            </w:pPr>
          </w:p>
        </w:tc>
        <w:tc>
          <w:tcPr>
            <w:tcW w:w="1090" w:type="dxa"/>
          </w:tcPr>
          <w:p w14:paraId="26DCDDA4" w14:textId="77777777" w:rsidR="009E2052" w:rsidRPr="00964B18" w:rsidRDefault="009E2052" w:rsidP="000242A2">
            <w:pPr>
              <w:tabs>
                <w:tab w:val="left" w:pos="2268"/>
              </w:tabs>
              <w:jc w:val="center"/>
            </w:pPr>
          </w:p>
        </w:tc>
        <w:tc>
          <w:tcPr>
            <w:tcW w:w="709" w:type="dxa"/>
          </w:tcPr>
          <w:p w14:paraId="022FAE7B" w14:textId="77777777" w:rsidR="009E2052" w:rsidRPr="00964B18" w:rsidRDefault="009E2052" w:rsidP="000242A2">
            <w:pPr>
              <w:tabs>
                <w:tab w:val="left" w:pos="2268"/>
              </w:tabs>
              <w:jc w:val="center"/>
            </w:pPr>
          </w:p>
        </w:tc>
        <w:tc>
          <w:tcPr>
            <w:tcW w:w="709" w:type="dxa"/>
          </w:tcPr>
          <w:p w14:paraId="7A454640" w14:textId="77777777" w:rsidR="009E2052" w:rsidRPr="00964B18" w:rsidRDefault="009E2052" w:rsidP="000242A2">
            <w:pPr>
              <w:tabs>
                <w:tab w:val="left" w:pos="2268"/>
              </w:tabs>
              <w:jc w:val="center"/>
            </w:pPr>
          </w:p>
        </w:tc>
        <w:tc>
          <w:tcPr>
            <w:tcW w:w="708" w:type="dxa"/>
          </w:tcPr>
          <w:p w14:paraId="4EA4ED7A" w14:textId="77777777" w:rsidR="009E2052" w:rsidRPr="00964B18" w:rsidRDefault="009E2052" w:rsidP="000242A2">
            <w:pPr>
              <w:tabs>
                <w:tab w:val="left" w:pos="2268"/>
              </w:tabs>
              <w:jc w:val="center"/>
            </w:pPr>
          </w:p>
        </w:tc>
        <w:tc>
          <w:tcPr>
            <w:tcW w:w="709" w:type="dxa"/>
          </w:tcPr>
          <w:p w14:paraId="28374534" w14:textId="77777777" w:rsidR="009E2052" w:rsidRPr="00964B18" w:rsidRDefault="009E2052" w:rsidP="000242A2">
            <w:pPr>
              <w:tabs>
                <w:tab w:val="left" w:pos="2268"/>
              </w:tabs>
              <w:jc w:val="center"/>
            </w:pPr>
          </w:p>
        </w:tc>
        <w:tc>
          <w:tcPr>
            <w:tcW w:w="709" w:type="dxa"/>
          </w:tcPr>
          <w:p w14:paraId="6B66943C" w14:textId="77777777" w:rsidR="009E2052" w:rsidRPr="00964B18" w:rsidRDefault="009E2052" w:rsidP="000242A2">
            <w:pPr>
              <w:tabs>
                <w:tab w:val="left" w:pos="2268"/>
              </w:tabs>
              <w:jc w:val="center"/>
            </w:pPr>
          </w:p>
        </w:tc>
        <w:tc>
          <w:tcPr>
            <w:tcW w:w="709" w:type="dxa"/>
          </w:tcPr>
          <w:p w14:paraId="5951B26A" w14:textId="77777777" w:rsidR="009E2052" w:rsidRPr="00964B18" w:rsidRDefault="009E2052" w:rsidP="000242A2">
            <w:pPr>
              <w:tabs>
                <w:tab w:val="left" w:pos="2268"/>
              </w:tabs>
              <w:jc w:val="center"/>
            </w:pPr>
          </w:p>
        </w:tc>
        <w:tc>
          <w:tcPr>
            <w:tcW w:w="709" w:type="dxa"/>
          </w:tcPr>
          <w:p w14:paraId="2E3666A6" w14:textId="77777777" w:rsidR="009E2052" w:rsidRPr="00964B18" w:rsidRDefault="009E2052" w:rsidP="000242A2">
            <w:pPr>
              <w:tabs>
                <w:tab w:val="left" w:pos="2268"/>
              </w:tabs>
              <w:jc w:val="center"/>
            </w:pPr>
          </w:p>
        </w:tc>
      </w:tr>
      <w:tr w:rsidR="009E2052" w:rsidRPr="00E71A85" w14:paraId="3AABA208" w14:textId="77777777" w:rsidTr="000242A2">
        <w:trPr>
          <w:gridAfter w:val="1"/>
          <w:wAfter w:w="709" w:type="dxa"/>
          <w:trHeight w:val="320"/>
        </w:trPr>
        <w:tc>
          <w:tcPr>
            <w:tcW w:w="675" w:type="dxa"/>
            <w:hideMark/>
          </w:tcPr>
          <w:p w14:paraId="1A9B4551" w14:textId="77777777" w:rsidR="009E2052" w:rsidRPr="00E76E4A" w:rsidRDefault="009E2052" w:rsidP="000242A2">
            <w:pPr>
              <w:tabs>
                <w:tab w:val="left" w:pos="2268"/>
              </w:tabs>
            </w:pPr>
          </w:p>
        </w:tc>
        <w:tc>
          <w:tcPr>
            <w:tcW w:w="1418" w:type="dxa"/>
            <w:hideMark/>
          </w:tcPr>
          <w:p w14:paraId="51BF0439" w14:textId="77777777" w:rsidR="009E2052" w:rsidRDefault="009E2052" w:rsidP="000242A2">
            <w:pPr>
              <w:tabs>
                <w:tab w:val="left" w:pos="2268"/>
              </w:tabs>
              <w:jc w:val="center"/>
            </w:pPr>
            <w:r>
              <w:t>2022 г.</w:t>
            </w:r>
          </w:p>
        </w:tc>
        <w:tc>
          <w:tcPr>
            <w:tcW w:w="1134" w:type="dxa"/>
          </w:tcPr>
          <w:p w14:paraId="2811E9B5" w14:textId="77777777" w:rsidR="009E2052" w:rsidRDefault="009E2052" w:rsidP="000242A2">
            <w:pPr>
              <w:tabs>
                <w:tab w:val="left" w:pos="2268"/>
              </w:tabs>
              <w:jc w:val="center"/>
            </w:pPr>
            <w:r>
              <w:t>0,0</w:t>
            </w:r>
          </w:p>
        </w:tc>
        <w:tc>
          <w:tcPr>
            <w:tcW w:w="1134" w:type="dxa"/>
          </w:tcPr>
          <w:p w14:paraId="523F86EA" w14:textId="77777777" w:rsidR="009E2052" w:rsidRDefault="009E2052" w:rsidP="000242A2">
            <w:pPr>
              <w:tabs>
                <w:tab w:val="left" w:pos="2268"/>
              </w:tabs>
              <w:jc w:val="center"/>
            </w:pPr>
            <w:r>
              <w:t>0,0</w:t>
            </w:r>
          </w:p>
        </w:tc>
        <w:tc>
          <w:tcPr>
            <w:tcW w:w="1134" w:type="dxa"/>
          </w:tcPr>
          <w:p w14:paraId="6A27A7C1" w14:textId="77777777" w:rsidR="009E2052" w:rsidRPr="00964B18" w:rsidRDefault="009E2052" w:rsidP="000242A2">
            <w:pPr>
              <w:tabs>
                <w:tab w:val="left" w:pos="2268"/>
              </w:tabs>
              <w:jc w:val="center"/>
            </w:pPr>
          </w:p>
        </w:tc>
        <w:tc>
          <w:tcPr>
            <w:tcW w:w="992" w:type="dxa"/>
          </w:tcPr>
          <w:p w14:paraId="0E5B94C5" w14:textId="77777777" w:rsidR="009E2052" w:rsidRPr="00964B18" w:rsidRDefault="009E2052" w:rsidP="000242A2">
            <w:pPr>
              <w:tabs>
                <w:tab w:val="left" w:pos="2268"/>
              </w:tabs>
              <w:jc w:val="center"/>
            </w:pPr>
          </w:p>
        </w:tc>
        <w:tc>
          <w:tcPr>
            <w:tcW w:w="2267" w:type="dxa"/>
            <w:hideMark/>
          </w:tcPr>
          <w:p w14:paraId="6A67147E" w14:textId="77777777" w:rsidR="009E2052" w:rsidRPr="00964B18" w:rsidRDefault="009E2052" w:rsidP="000242A2">
            <w:pPr>
              <w:tabs>
                <w:tab w:val="left" w:pos="2268"/>
              </w:tabs>
              <w:jc w:val="center"/>
            </w:pPr>
          </w:p>
        </w:tc>
        <w:tc>
          <w:tcPr>
            <w:tcW w:w="850" w:type="dxa"/>
          </w:tcPr>
          <w:p w14:paraId="0F8A1831" w14:textId="77777777" w:rsidR="009E2052" w:rsidRPr="00964B18" w:rsidRDefault="009E2052" w:rsidP="000242A2">
            <w:pPr>
              <w:tabs>
                <w:tab w:val="left" w:pos="2268"/>
              </w:tabs>
              <w:jc w:val="center"/>
            </w:pPr>
          </w:p>
        </w:tc>
        <w:tc>
          <w:tcPr>
            <w:tcW w:w="1090" w:type="dxa"/>
          </w:tcPr>
          <w:p w14:paraId="3FCED14A" w14:textId="77777777" w:rsidR="009E2052" w:rsidRPr="00964B18" w:rsidRDefault="009E2052" w:rsidP="000242A2">
            <w:pPr>
              <w:tabs>
                <w:tab w:val="left" w:pos="2268"/>
              </w:tabs>
              <w:jc w:val="center"/>
            </w:pPr>
          </w:p>
        </w:tc>
        <w:tc>
          <w:tcPr>
            <w:tcW w:w="709" w:type="dxa"/>
          </w:tcPr>
          <w:p w14:paraId="7C3FD447" w14:textId="77777777" w:rsidR="009E2052" w:rsidRPr="00964B18" w:rsidRDefault="009E2052" w:rsidP="000242A2">
            <w:pPr>
              <w:tabs>
                <w:tab w:val="left" w:pos="2268"/>
              </w:tabs>
              <w:jc w:val="center"/>
            </w:pPr>
          </w:p>
        </w:tc>
        <w:tc>
          <w:tcPr>
            <w:tcW w:w="709" w:type="dxa"/>
          </w:tcPr>
          <w:p w14:paraId="37BFA42D" w14:textId="77777777" w:rsidR="009E2052" w:rsidRPr="00964B18" w:rsidRDefault="009E2052" w:rsidP="000242A2">
            <w:pPr>
              <w:tabs>
                <w:tab w:val="left" w:pos="2268"/>
              </w:tabs>
              <w:jc w:val="center"/>
            </w:pPr>
          </w:p>
        </w:tc>
        <w:tc>
          <w:tcPr>
            <w:tcW w:w="708" w:type="dxa"/>
          </w:tcPr>
          <w:p w14:paraId="4E0A19E7" w14:textId="77777777" w:rsidR="009E2052" w:rsidRPr="00964B18" w:rsidRDefault="009E2052" w:rsidP="000242A2">
            <w:pPr>
              <w:tabs>
                <w:tab w:val="left" w:pos="2268"/>
              </w:tabs>
              <w:jc w:val="center"/>
            </w:pPr>
          </w:p>
        </w:tc>
        <w:tc>
          <w:tcPr>
            <w:tcW w:w="709" w:type="dxa"/>
          </w:tcPr>
          <w:p w14:paraId="74909EA9" w14:textId="77777777" w:rsidR="009E2052" w:rsidRPr="00964B18" w:rsidRDefault="009E2052" w:rsidP="000242A2">
            <w:pPr>
              <w:tabs>
                <w:tab w:val="left" w:pos="2268"/>
              </w:tabs>
              <w:jc w:val="center"/>
            </w:pPr>
          </w:p>
        </w:tc>
        <w:tc>
          <w:tcPr>
            <w:tcW w:w="709" w:type="dxa"/>
          </w:tcPr>
          <w:p w14:paraId="6B23C13D" w14:textId="77777777" w:rsidR="009E2052" w:rsidRPr="00964B18" w:rsidRDefault="009E2052" w:rsidP="000242A2">
            <w:pPr>
              <w:tabs>
                <w:tab w:val="left" w:pos="2268"/>
              </w:tabs>
              <w:jc w:val="center"/>
            </w:pPr>
          </w:p>
        </w:tc>
        <w:tc>
          <w:tcPr>
            <w:tcW w:w="709" w:type="dxa"/>
          </w:tcPr>
          <w:p w14:paraId="55B92723" w14:textId="77777777" w:rsidR="009E2052" w:rsidRPr="00964B18" w:rsidRDefault="009E2052" w:rsidP="000242A2">
            <w:pPr>
              <w:tabs>
                <w:tab w:val="left" w:pos="2268"/>
              </w:tabs>
              <w:jc w:val="center"/>
            </w:pPr>
          </w:p>
        </w:tc>
        <w:tc>
          <w:tcPr>
            <w:tcW w:w="709" w:type="dxa"/>
          </w:tcPr>
          <w:p w14:paraId="3B1F4BCC" w14:textId="77777777" w:rsidR="009E2052" w:rsidRPr="00964B18" w:rsidRDefault="009E2052" w:rsidP="000242A2">
            <w:pPr>
              <w:tabs>
                <w:tab w:val="left" w:pos="2268"/>
              </w:tabs>
              <w:jc w:val="center"/>
            </w:pPr>
          </w:p>
        </w:tc>
      </w:tr>
      <w:tr w:rsidR="009E2052" w:rsidRPr="00E71A85" w14:paraId="6177C362" w14:textId="77777777" w:rsidTr="000242A2">
        <w:trPr>
          <w:gridAfter w:val="1"/>
          <w:wAfter w:w="709" w:type="dxa"/>
          <w:trHeight w:val="320"/>
        </w:trPr>
        <w:tc>
          <w:tcPr>
            <w:tcW w:w="675" w:type="dxa"/>
            <w:hideMark/>
          </w:tcPr>
          <w:p w14:paraId="6573ED56" w14:textId="77777777" w:rsidR="009E2052" w:rsidRPr="00E76E4A" w:rsidRDefault="009E2052" w:rsidP="000242A2">
            <w:pPr>
              <w:tabs>
                <w:tab w:val="left" w:pos="2268"/>
              </w:tabs>
            </w:pPr>
          </w:p>
        </w:tc>
        <w:tc>
          <w:tcPr>
            <w:tcW w:w="1418" w:type="dxa"/>
            <w:hideMark/>
          </w:tcPr>
          <w:p w14:paraId="2B64F3AE" w14:textId="77777777" w:rsidR="009E2052" w:rsidRDefault="009E2052" w:rsidP="000242A2">
            <w:pPr>
              <w:tabs>
                <w:tab w:val="left" w:pos="2268"/>
              </w:tabs>
              <w:jc w:val="center"/>
            </w:pPr>
            <w:r>
              <w:t xml:space="preserve">2023 г. </w:t>
            </w:r>
          </w:p>
        </w:tc>
        <w:tc>
          <w:tcPr>
            <w:tcW w:w="1134" w:type="dxa"/>
          </w:tcPr>
          <w:p w14:paraId="5AE52237" w14:textId="77777777" w:rsidR="009E2052" w:rsidRDefault="009E2052" w:rsidP="000242A2">
            <w:pPr>
              <w:tabs>
                <w:tab w:val="left" w:pos="2268"/>
              </w:tabs>
              <w:jc w:val="center"/>
            </w:pPr>
            <w:r>
              <w:t>0,0</w:t>
            </w:r>
          </w:p>
        </w:tc>
        <w:tc>
          <w:tcPr>
            <w:tcW w:w="1134" w:type="dxa"/>
          </w:tcPr>
          <w:p w14:paraId="235E872D" w14:textId="77777777" w:rsidR="009E2052" w:rsidRDefault="009E2052" w:rsidP="000242A2">
            <w:pPr>
              <w:tabs>
                <w:tab w:val="left" w:pos="2268"/>
              </w:tabs>
              <w:jc w:val="center"/>
            </w:pPr>
            <w:r>
              <w:t>0,0</w:t>
            </w:r>
          </w:p>
        </w:tc>
        <w:tc>
          <w:tcPr>
            <w:tcW w:w="1134" w:type="dxa"/>
          </w:tcPr>
          <w:p w14:paraId="7C74921A" w14:textId="77777777" w:rsidR="009E2052" w:rsidRPr="00964B18" w:rsidRDefault="009E2052" w:rsidP="000242A2">
            <w:pPr>
              <w:tabs>
                <w:tab w:val="left" w:pos="2268"/>
              </w:tabs>
              <w:jc w:val="center"/>
            </w:pPr>
          </w:p>
        </w:tc>
        <w:tc>
          <w:tcPr>
            <w:tcW w:w="992" w:type="dxa"/>
          </w:tcPr>
          <w:p w14:paraId="1F15D799" w14:textId="77777777" w:rsidR="009E2052" w:rsidRPr="00964B18" w:rsidRDefault="009E2052" w:rsidP="000242A2">
            <w:pPr>
              <w:tabs>
                <w:tab w:val="left" w:pos="2268"/>
              </w:tabs>
              <w:jc w:val="center"/>
            </w:pPr>
          </w:p>
        </w:tc>
        <w:tc>
          <w:tcPr>
            <w:tcW w:w="2267" w:type="dxa"/>
            <w:hideMark/>
          </w:tcPr>
          <w:p w14:paraId="23FCCEA4" w14:textId="77777777" w:rsidR="009E2052" w:rsidRPr="00964B18" w:rsidRDefault="009E2052" w:rsidP="000242A2">
            <w:pPr>
              <w:tabs>
                <w:tab w:val="left" w:pos="2268"/>
              </w:tabs>
              <w:jc w:val="center"/>
            </w:pPr>
          </w:p>
        </w:tc>
        <w:tc>
          <w:tcPr>
            <w:tcW w:w="850" w:type="dxa"/>
          </w:tcPr>
          <w:p w14:paraId="34903D0D" w14:textId="77777777" w:rsidR="009E2052" w:rsidRPr="00964B18" w:rsidRDefault="009E2052" w:rsidP="000242A2">
            <w:pPr>
              <w:tabs>
                <w:tab w:val="left" w:pos="2268"/>
              </w:tabs>
              <w:jc w:val="center"/>
            </w:pPr>
          </w:p>
        </w:tc>
        <w:tc>
          <w:tcPr>
            <w:tcW w:w="1090" w:type="dxa"/>
          </w:tcPr>
          <w:p w14:paraId="1C82DC8A" w14:textId="77777777" w:rsidR="009E2052" w:rsidRPr="00964B18" w:rsidRDefault="009E2052" w:rsidP="000242A2">
            <w:pPr>
              <w:tabs>
                <w:tab w:val="left" w:pos="2268"/>
              </w:tabs>
              <w:jc w:val="center"/>
            </w:pPr>
          </w:p>
        </w:tc>
        <w:tc>
          <w:tcPr>
            <w:tcW w:w="709" w:type="dxa"/>
          </w:tcPr>
          <w:p w14:paraId="6353522D" w14:textId="77777777" w:rsidR="009E2052" w:rsidRPr="00964B18" w:rsidRDefault="009E2052" w:rsidP="000242A2">
            <w:pPr>
              <w:tabs>
                <w:tab w:val="left" w:pos="2268"/>
              </w:tabs>
              <w:jc w:val="center"/>
            </w:pPr>
          </w:p>
        </w:tc>
        <w:tc>
          <w:tcPr>
            <w:tcW w:w="709" w:type="dxa"/>
          </w:tcPr>
          <w:p w14:paraId="0E848375" w14:textId="77777777" w:rsidR="009E2052" w:rsidRPr="00964B18" w:rsidRDefault="009E2052" w:rsidP="000242A2">
            <w:pPr>
              <w:tabs>
                <w:tab w:val="left" w:pos="2268"/>
              </w:tabs>
              <w:jc w:val="center"/>
            </w:pPr>
          </w:p>
        </w:tc>
        <w:tc>
          <w:tcPr>
            <w:tcW w:w="708" w:type="dxa"/>
          </w:tcPr>
          <w:p w14:paraId="0CB3E3B1" w14:textId="77777777" w:rsidR="009E2052" w:rsidRPr="00964B18" w:rsidRDefault="009E2052" w:rsidP="000242A2">
            <w:pPr>
              <w:tabs>
                <w:tab w:val="left" w:pos="2268"/>
              </w:tabs>
              <w:jc w:val="center"/>
            </w:pPr>
          </w:p>
        </w:tc>
        <w:tc>
          <w:tcPr>
            <w:tcW w:w="709" w:type="dxa"/>
          </w:tcPr>
          <w:p w14:paraId="6C32BC03" w14:textId="77777777" w:rsidR="009E2052" w:rsidRPr="00964B18" w:rsidRDefault="009E2052" w:rsidP="000242A2">
            <w:pPr>
              <w:tabs>
                <w:tab w:val="left" w:pos="2268"/>
              </w:tabs>
              <w:jc w:val="center"/>
            </w:pPr>
          </w:p>
        </w:tc>
        <w:tc>
          <w:tcPr>
            <w:tcW w:w="709" w:type="dxa"/>
          </w:tcPr>
          <w:p w14:paraId="7163C090" w14:textId="77777777" w:rsidR="009E2052" w:rsidRPr="00964B18" w:rsidRDefault="009E2052" w:rsidP="000242A2">
            <w:pPr>
              <w:tabs>
                <w:tab w:val="left" w:pos="2268"/>
              </w:tabs>
              <w:jc w:val="center"/>
            </w:pPr>
          </w:p>
        </w:tc>
        <w:tc>
          <w:tcPr>
            <w:tcW w:w="709" w:type="dxa"/>
          </w:tcPr>
          <w:p w14:paraId="1ADF4FB9" w14:textId="77777777" w:rsidR="009E2052" w:rsidRPr="00964B18" w:rsidRDefault="009E2052" w:rsidP="000242A2">
            <w:pPr>
              <w:tabs>
                <w:tab w:val="left" w:pos="2268"/>
              </w:tabs>
              <w:jc w:val="center"/>
            </w:pPr>
          </w:p>
        </w:tc>
        <w:tc>
          <w:tcPr>
            <w:tcW w:w="709" w:type="dxa"/>
          </w:tcPr>
          <w:p w14:paraId="040225FB" w14:textId="77777777" w:rsidR="009E2052" w:rsidRPr="00964B18" w:rsidRDefault="009E2052" w:rsidP="000242A2">
            <w:pPr>
              <w:tabs>
                <w:tab w:val="left" w:pos="2268"/>
              </w:tabs>
              <w:jc w:val="center"/>
            </w:pPr>
          </w:p>
        </w:tc>
      </w:tr>
      <w:tr w:rsidR="009E2052" w:rsidRPr="00E71A85" w14:paraId="7FC7BDE3" w14:textId="77777777" w:rsidTr="000242A2">
        <w:trPr>
          <w:gridAfter w:val="1"/>
          <w:wAfter w:w="709" w:type="dxa"/>
          <w:trHeight w:val="320"/>
        </w:trPr>
        <w:tc>
          <w:tcPr>
            <w:tcW w:w="675" w:type="dxa"/>
            <w:hideMark/>
          </w:tcPr>
          <w:p w14:paraId="4A8F5F17" w14:textId="77777777" w:rsidR="009E2052" w:rsidRPr="00E76E4A" w:rsidRDefault="009E2052" w:rsidP="000242A2">
            <w:pPr>
              <w:tabs>
                <w:tab w:val="left" w:pos="2268"/>
              </w:tabs>
            </w:pPr>
          </w:p>
        </w:tc>
        <w:tc>
          <w:tcPr>
            <w:tcW w:w="1418" w:type="dxa"/>
            <w:hideMark/>
          </w:tcPr>
          <w:p w14:paraId="793FE30C" w14:textId="77777777" w:rsidR="009E2052" w:rsidRPr="00B92BD9" w:rsidRDefault="009E2052" w:rsidP="000242A2">
            <w:pPr>
              <w:tabs>
                <w:tab w:val="left" w:pos="2268"/>
              </w:tabs>
              <w:jc w:val="center"/>
              <w:rPr>
                <w:b/>
              </w:rPr>
            </w:pPr>
            <w:r w:rsidRPr="00B92BD9">
              <w:rPr>
                <w:b/>
              </w:rPr>
              <w:t>ИТОГО:</w:t>
            </w:r>
          </w:p>
        </w:tc>
        <w:tc>
          <w:tcPr>
            <w:tcW w:w="1134" w:type="dxa"/>
          </w:tcPr>
          <w:p w14:paraId="22F64091" w14:textId="77777777" w:rsidR="009E2052" w:rsidRPr="00B92BD9" w:rsidRDefault="009E2052" w:rsidP="000242A2">
            <w:pPr>
              <w:tabs>
                <w:tab w:val="left" w:pos="2268"/>
              </w:tabs>
              <w:jc w:val="center"/>
              <w:rPr>
                <w:b/>
              </w:rPr>
            </w:pPr>
            <w:r>
              <w:rPr>
                <w:b/>
              </w:rPr>
              <w:t>38</w:t>
            </w:r>
            <w:r w:rsidRPr="00B92BD9">
              <w:rPr>
                <w:b/>
              </w:rPr>
              <w:t>0,0</w:t>
            </w:r>
          </w:p>
        </w:tc>
        <w:tc>
          <w:tcPr>
            <w:tcW w:w="1134" w:type="dxa"/>
          </w:tcPr>
          <w:p w14:paraId="5C17C23B" w14:textId="77777777" w:rsidR="009E2052" w:rsidRDefault="009E2052" w:rsidP="000242A2">
            <w:pPr>
              <w:tabs>
                <w:tab w:val="left" w:pos="2268"/>
              </w:tabs>
              <w:jc w:val="center"/>
            </w:pPr>
            <w:r w:rsidRPr="00B92BD9">
              <w:rPr>
                <w:b/>
              </w:rPr>
              <w:t>3</w:t>
            </w:r>
            <w:r>
              <w:rPr>
                <w:b/>
              </w:rPr>
              <w:t>8</w:t>
            </w:r>
            <w:r w:rsidRPr="00B92BD9">
              <w:rPr>
                <w:b/>
              </w:rPr>
              <w:t>0,0</w:t>
            </w:r>
          </w:p>
        </w:tc>
        <w:tc>
          <w:tcPr>
            <w:tcW w:w="1134" w:type="dxa"/>
          </w:tcPr>
          <w:p w14:paraId="16833D2F" w14:textId="77777777" w:rsidR="009E2052" w:rsidRPr="00964B18" w:rsidRDefault="009E2052" w:rsidP="000242A2">
            <w:pPr>
              <w:tabs>
                <w:tab w:val="left" w:pos="2268"/>
              </w:tabs>
              <w:jc w:val="center"/>
            </w:pPr>
          </w:p>
        </w:tc>
        <w:tc>
          <w:tcPr>
            <w:tcW w:w="992" w:type="dxa"/>
          </w:tcPr>
          <w:p w14:paraId="43CEEF31" w14:textId="77777777" w:rsidR="009E2052" w:rsidRPr="00964B18" w:rsidRDefault="009E2052" w:rsidP="000242A2">
            <w:pPr>
              <w:tabs>
                <w:tab w:val="left" w:pos="2268"/>
              </w:tabs>
              <w:jc w:val="center"/>
            </w:pPr>
          </w:p>
        </w:tc>
        <w:tc>
          <w:tcPr>
            <w:tcW w:w="2267" w:type="dxa"/>
            <w:hideMark/>
          </w:tcPr>
          <w:p w14:paraId="74BB10B3" w14:textId="77777777" w:rsidR="009E2052" w:rsidRPr="00964B18" w:rsidRDefault="009E2052" w:rsidP="000242A2">
            <w:pPr>
              <w:tabs>
                <w:tab w:val="left" w:pos="2268"/>
              </w:tabs>
              <w:jc w:val="center"/>
            </w:pPr>
          </w:p>
        </w:tc>
        <w:tc>
          <w:tcPr>
            <w:tcW w:w="850" w:type="dxa"/>
          </w:tcPr>
          <w:p w14:paraId="477CA46E" w14:textId="77777777" w:rsidR="009E2052" w:rsidRPr="00964B18" w:rsidRDefault="009E2052" w:rsidP="000242A2">
            <w:pPr>
              <w:tabs>
                <w:tab w:val="left" w:pos="2268"/>
              </w:tabs>
              <w:jc w:val="center"/>
            </w:pPr>
          </w:p>
        </w:tc>
        <w:tc>
          <w:tcPr>
            <w:tcW w:w="1090" w:type="dxa"/>
          </w:tcPr>
          <w:p w14:paraId="13BCDE1D" w14:textId="77777777" w:rsidR="009E2052" w:rsidRPr="00964B18" w:rsidRDefault="009E2052" w:rsidP="000242A2">
            <w:pPr>
              <w:tabs>
                <w:tab w:val="left" w:pos="2268"/>
              </w:tabs>
              <w:jc w:val="center"/>
            </w:pPr>
          </w:p>
        </w:tc>
        <w:tc>
          <w:tcPr>
            <w:tcW w:w="709" w:type="dxa"/>
          </w:tcPr>
          <w:p w14:paraId="4FA1C352" w14:textId="77777777" w:rsidR="009E2052" w:rsidRPr="00964B18" w:rsidRDefault="009E2052" w:rsidP="000242A2">
            <w:pPr>
              <w:tabs>
                <w:tab w:val="left" w:pos="2268"/>
              </w:tabs>
              <w:jc w:val="center"/>
            </w:pPr>
          </w:p>
        </w:tc>
        <w:tc>
          <w:tcPr>
            <w:tcW w:w="709" w:type="dxa"/>
          </w:tcPr>
          <w:p w14:paraId="0BCEF0E4" w14:textId="77777777" w:rsidR="009E2052" w:rsidRPr="00964B18" w:rsidRDefault="009E2052" w:rsidP="000242A2">
            <w:pPr>
              <w:tabs>
                <w:tab w:val="left" w:pos="2268"/>
              </w:tabs>
              <w:jc w:val="center"/>
            </w:pPr>
          </w:p>
        </w:tc>
        <w:tc>
          <w:tcPr>
            <w:tcW w:w="708" w:type="dxa"/>
          </w:tcPr>
          <w:p w14:paraId="1CFC14FA" w14:textId="77777777" w:rsidR="009E2052" w:rsidRPr="00964B18" w:rsidRDefault="009E2052" w:rsidP="000242A2">
            <w:pPr>
              <w:tabs>
                <w:tab w:val="left" w:pos="2268"/>
              </w:tabs>
              <w:jc w:val="center"/>
            </w:pPr>
          </w:p>
        </w:tc>
        <w:tc>
          <w:tcPr>
            <w:tcW w:w="709" w:type="dxa"/>
          </w:tcPr>
          <w:p w14:paraId="0DBD6C80" w14:textId="77777777" w:rsidR="009E2052" w:rsidRPr="00964B18" w:rsidRDefault="009E2052" w:rsidP="000242A2">
            <w:pPr>
              <w:tabs>
                <w:tab w:val="left" w:pos="2268"/>
              </w:tabs>
              <w:jc w:val="center"/>
            </w:pPr>
          </w:p>
        </w:tc>
        <w:tc>
          <w:tcPr>
            <w:tcW w:w="709" w:type="dxa"/>
          </w:tcPr>
          <w:p w14:paraId="36F82E63" w14:textId="77777777" w:rsidR="009E2052" w:rsidRPr="00964B18" w:rsidRDefault="009E2052" w:rsidP="000242A2">
            <w:pPr>
              <w:tabs>
                <w:tab w:val="left" w:pos="2268"/>
              </w:tabs>
              <w:jc w:val="center"/>
            </w:pPr>
          </w:p>
        </w:tc>
        <w:tc>
          <w:tcPr>
            <w:tcW w:w="709" w:type="dxa"/>
          </w:tcPr>
          <w:p w14:paraId="6A18552B" w14:textId="77777777" w:rsidR="009E2052" w:rsidRPr="00964B18" w:rsidRDefault="009E2052" w:rsidP="000242A2">
            <w:pPr>
              <w:tabs>
                <w:tab w:val="left" w:pos="2268"/>
              </w:tabs>
              <w:jc w:val="center"/>
            </w:pPr>
          </w:p>
        </w:tc>
        <w:tc>
          <w:tcPr>
            <w:tcW w:w="709" w:type="dxa"/>
          </w:tcPr>
          <w:p w14:paraId="42883E38" w14:textId="77777777" w:rsidR="009E2052" w:rsidRPr="00964B18" w:rsidRDefault="009E2052" w:rsidP="000242A2">
            <w:pPr>
              <w:tabs>
                <w:tab w:val="left" w:pos="2268"/>
              </w:tabs>
              <w:jc w:val="center"/>
            </w:pPr>
          </w:p>
        </w:tc>
      </w:tr>
      <w:tr w:rsidR="009E2052" w:rsidRPr="00E71A85" w14:paraId="76063880" w14:textId="77777777" w:rsidTr="000242A2">
        <w:trPr>
          <w:gridAfter w:val="1"/>
          <w:wAfter w:w="709" w:type="dxa"/>
          <w:trHeight w:val="320"/>
        </w:trPr>
        <w:tc>
          <w:tcPr>
            <w:tcW w:w="675" w:type="dxa"/>
            <w:hideMark/>
          </w:tcPr>
          <w:p w14:paraId="2CCC9B9C" w14:textId="77777777" w:rsidR="009E2052" w:rsidRPr="00E76E4A" w:rsidRDefault="009E2052" w:rsidP="000242A2">
            <w:pPr>
              <w:tabs>
                <w:tab w:val="left" w:pos="2268"/>
              </w:tabs>
            </w:pPr>
          </w:p>
        </w:tc>
        <w:tc>
          <w:tcPr>
            <w:tcW w:w="1418" w:type="dxa"/>
            <w:hideMark/>
          </w:tcPr>
          <w:p w14:paraId="407A8A1C" w14:textId="77777777" w:rsidR="009E2052" w:rsidRPr="00716B92" w:rsidRDefault="009E2052" w:rsidP="000242A2">
            <w:pPr>
              <w:tabs>
                <w:tab w:val="left" w:pos="2268"/>
              </w:tabs>
              <w:jc w:val="center"/>
              <w:rPr>
                <w:b/>
                <w:color w:val="FF0000"/>
              </w:rPr>
            </w:pPr>
            <w:r w:rsidRPr="00716B92">
              <w:rPr>
                <w:b/>
                <w:color w:val="FF0000"/>
              </w:rPr>
              <w:t>Итого Задача 1</w:t>
            </w:r>
          </w:p>
        </w:tc>
        <w:tc>
          <w:tcPr>
            <w:tcW w:w="1134" w:type="dxa"/>
          </w:tcPr>
          <w:p w14:paraId="3811373A" w14:textId="77777777" w:rsidR="009E2052" w:rsidRPr="00716B92" w:rsidRDefault="009E2052" w:rsidP="000242A2">
            <w:pPr>
              <w:tabs>
                <w:tab w:val="left" w:pos="2268"/>
              </w:tabs>
              <w:jc w:val="center"/>
              <w:rPr>
                <w:b/>
                <w:color w:val="FF0000"/>
              </w:rPr>
            </w:pPr>
            <w:r w:rsidRPr="00716B92">
              <w:rPr>
                <w:b/>
                <w:color w:val="FF0000"/>
              </w:rPr>
              <w:t>2</w:t>
            </w:r>
            <w:r>
              <w:rPr>
                <w:b/>
                <w:color w:val="FF0000"/>
              </w:rPr>
              <w:t>1 984,1</w:t>
            </w:r>
          </w:p>
        </w:tc>
        <w:tc>
          <w:tcPr>
            <w:tcW w:w="1134" w:type="dxa"/>
          </w:tcPr>
          <w:p w14:paraId="07808ADC" w14:textId="77777777" w:rsidR="009E2052" w:rsidRPr="00716B92" w:rsidRDefault="009E2052" w:rsidP="000242A2">
            <w:pPr>
              <w:tabs>
                <w:tab w:val="left" w:pos="2268"/>
              </w:tabs>
              <w:jc w:val="center"/>
              <w:rPr>
                <w:b/>
                <w:color w:val="FF0000"/>
              </w:rPr>
            </w:pPr>
            <w:r w:rsidRPr="00716B92">
              <w:rPr>
                <w:b/>
                <w:color w:val="FF0000"/>
              </w:rPr>
              <w:t>1</w:t>
            </w:r>
            <w:r>
              <w:rPr>
                <w:b/>
                <w:color w:val="FF0000"/>
              </w:rPr>
              <w:t>7 872,6</w:t>
            </w:r>
          </w:p>
        </w:tc>
        <w:tc>
          <w:tcPr>
            <w:tcW w:w="1134" w:type="dxa"/>
          </w:tcPr>
          <w:p w14:paraId="695BC4C7" w14:textId="77777777" w:rsidR="009E2052" w:rsidRPr="00716B92" w:rsidRDefault="009E2052" w:rsidP="000242A2">
            <w:pPr>
              <w:tabs>
                <w:tab w:val="left" w:pos="2268"/>
              </w:tabs>
              <w:jc w:val="center"/>
              <w:rPr>
                <w:b/>
                <w:color w:val="FF0000"/>
              </w:rPr>
            </w:pPr>
            <w:r>
              <w:rPr>
                <w:b/>
                <w:color w:val="FF0000"/>
              </w:rPr>
              <w:t>4</w:t>
            </w:r>
            <w:r w:rsidRPr="00716B92">
              <w:rPr>
                <w:b/>
                <w:color w:val="FF0000"/>
              </w:rPr>
              <w:t xml:space="preserve"> 000,0</w:t>
            </w:r>
          </w:p>
        </w:tc>
        <w:tc>
          <w:tcPr>
            <w:tcW w:w="992" w:type="dxa"/>
          </w:tcPr>
          <w:p w14:paraId="0099029A" w14:textId="77777777" w:rsidR="009E2052" w:rsidRPr="00716B92" w:rsidRDefault="009E2052" w:rsidP="000242A2">
            <w:pPr>
              <w:tabs>
                <w:tab w:val="left" w:pos="2268"/>
              </w:tabs>
              <w:jc w:val="center"/>
              <w:rPr>
                <w:b/>
                <w:color w:val="FF0000"/>
              </w:rPr>
            </w:pPr>
            <w:r w:rsidRPr="00716B92">
              <w:rPr>
                <w:b/>
                <w:color w:val="FF0000"/>
              </w:rPr>
              <w:t>111,5</w:t>
            </w:r>
          </w:p>
        </w:tc>
        <w:tc>
          <w:tcPr>
            <w:tcW w:w="2267" w:type="dxa"/>
            <w:hideMark/>
          </w:tcPr>
          <w:p w14:paraId="09058E8A" w14:textId="77777777" w:rsidR="009E2052" w:rsidRPr="00964B18" w:rsidRDefault="009E2052" w:rsidP="000242A2">
            <w:pPr>
              <w:tabs>
                <w:tab w:val="left" w:pos="2268"/>
              </w:tabs>
              <w:jc w:val="center"/>
            </w:pPr>
          </w:p>
        </w:tc>
        <w:tc>
          <w:tcPr>
            <w:tcW w:w="850" w:type="dxa"/>
          </w:tcPr>
          <w:p w14:paraId="3539E747" w14:textId="77777777" w:rsidR="009E2052" w:rsidRPr="00964B18" w:rsidRDefault="009E2052" w:rsidP="000242A2">
            <w:pPr>
              <w:tabs>
                <w:tab w:val="left" w:pos="2268"/>
              </w:tabs>
              <w:jc w:val="center"/>
            </w:pPr>
          </w:p>
        </w:tc>
        <w:tc>
          <w:tcPr>
            <w:tcW w:w="1090" w:type="dxa"/>
          </w:tcPr>
          <w:p w14:paraId="096A550B" w14:textId="77777777" w:rsidR="009E2052" w:rsidRPr="00964B18" w:rsidRDefault="009E2052" w:rsidP="000242A2">
            <w:pPr>
              <w:tabs>
                <w:tab w:val="left" w:pos="2268"/>
              </w:tabs>
              <w:jc w:val="center"/>
            </w:pPr>
          </w:p>
        </w:tc>
        <w:tc>
          <w:tcPr>
            <w:tcW w:w="709" w:type="dxa"/>
          </w:tcPr>
          <w:p w14:paraId="4F4D3257" w14:textId="77777777" w:rsidR="009E2052" w:rsidRPr="00964B18" w:rsidRDefault="009E2052" w:rsidP="000242A2">
            <w:pPr>
              <w:tabs>
                <w:tab w:val="left" w:pos="2268"/>
              </w:tabs>
              <w:jc w:val="center"/>
            </w:pPr>
          </w:p>
        </w:tc>
        <w:tc>
          <w:tcPr>
            <w:tcW w:w="709" w:type="dxa"/>
          </w:tcPr>
          <w:p w14:paraId="5F9123A9" w14:textId="77777777" w:rsidR="009E2052" w:rsidRPr="00964B18" w:rsidRDefault="009E2052" w:rsidP="000242A2">
            <w:pPr>
              <w:tabs>
                <w:tab w:val="left" w:pos="2268"/>
              </w:tabs>
              <w:jc w:val="center"/>
            </w:pPr>
          </w:p>
        </w:tc>
        <w:tc>
          <w:tcPr>
            <w:tcW w:w="708" w:type="dxa"/>
          </w:tcPr>
          <w:p w14:paraId="5E11E9B4" w14:textId="77777777" w:rsidR="009E2052" w:rsidRPr="00964B18" w:rsidRDefault="009E2052" w:rsidP="000242A2">
            <w:pPr>
              <w:tabs>
                <w:tab w:val="left" w:pos="2268"/>
              </w:tabs>
              <w:jc w:val="center"/>
            </w:pPr>
          </w:p>
        </w:tc>
        <w:tc>
          <w:tcPr>
            <w:tcW w:w="709" w:type="dxa"/>
          </w:tcPr>
          <w:p w14:paraId="703F7A06" w14:textId="77777777" w:rsidR="009E2052" w:rsidRPr="00964B18" w:rsidRDefault="009E2052" w:rsidP="000242A2">
            <w:pPr>
              <w:tabs>
                <w:tab w:val="left" w:pos="2268"/>
              </w:tabs>
              <w:jc w:val="center"/>
            </w:pPr>
          </w:p>
        </w:tc>
        <w:tc>
          <w:tcPr>
            <w:tcW w:w="709" w:type="dxa"/>
          </w:tcPr>
          <w:p w14:paraId="4E393E00" w14:textId="77777777" w:rsidR="009E2052" w:rsidRPr="00964B18" w:rsidRDefault="009E2052" w:rsidP="000242A2">
            <w:pPr>
              <w:tabs>
                <w:tab w:val="left" w:pos="2268"/>
              </w:tabs>
              <w:jc w:val="center"/>
            </w:pPr>
          </w:p>
        </w:tc>
        <w:tc>
          <w:tcPr>
            <w:tcW w:w="709" w:type="dxa"/>
          </w:tcPr>
          <w:p w14:paraId="050C6FBA" w14:textId="77777777" w:rsidR="009E2052" w:rsidRPr="00964B18" w:rsidRDefault="009E2052" w:rsidP="000242A2">
            <w:pPr>
              <w:tabs>
                <w:tab w:val="left" w:pos="2268"/>
              </w:tabs>
              <w:jc w:val="center"/>
            </w:pPr>
          </w:p>
        </w:tc>
        <w:tc>
          <w:tcPr>
            <w:tcW w:w="709" w:type="dxa"/>
          </w:tcPr>
          <w:p w14:paraId="4926F15C" w14:textId="77777777" w:rsidR="009E2052" w:rsidRPr="00964B18" w:rsidRDefault="009E2052" w:rsidP="000242A2">
            <w:pPr>
              <w:tabs>
                <w:tab w:val="left" w:pos="2268"/>
              </w:tabs>
              <w:jc w:val="center"/>
            </w:pPr>
          </w:p>
        </w:tc>
      </w:tr>
      <w:tr w:rsidR="009E2052" w:rsidRPr="00E71A85" w14:paraId="36E23079" w14:textId="77777777" w:rsidTr="000242A2">
        <w:trPr>
          <w:gridAfter w:val="1"/>
          <w:wAfter w:w="709" w:type="dxa"/>
          <w:trHeight w:val="320"/>
        </w:trPr>
        <w:tc>
          <w:tcPr>
            <w:tcW w:w="675" w:type="dxa"/>
            <w:hideMark/>
          </w:tcPr>
          <w:p w14:paraId="67B27DC9" w14:textId="77777777" w:rsidR="009E2052" w:rsidRPr="00D403FC" w:rsidRDefault="009E2052" w:rsidP="000242A2">
            <w:pPr>
              <w:tabs>
                <w:tab w:val="left" w:pos="2268"/>
              </w:tabs>
              <w:rPr>
                <w:color w:val="C00000"/>
              </w:rPr>
            </w:pPr>
          </w:p>
        </w:tc>
        <w:tc>
          <w:tcPr>
            <w:tcW w:w="1418" w:type="dxa"/>
            <w:hideMark/>
          </w:tcPr>
          <w:p w14:paraId="45906874" w14:textId="77777777" w:rsidR="009E2052" w:rsidRPr="00C20A34" w:rsidRDefault="009E2052" w:rsidP="000242A2">
            <w:pPr>
              <w:tabs>
                <w:tab w:val="left" w:pos="2268"/>
              </w:tabs>
            </w:pPr>
            <w:r w:rsidRPr="00C20A34">
              <w:t>Задача 2:</w:t>
            </w:r>
          </w:p>
          <w:p w14:paraId="5003FB36" w14:textId="77777777" w:rsidR="009E2052" w:rsidRPr="00C20A34" w:rsidRDefault="009E2052" w:rsidP="000242A2">
            <w:pPr>
              <w:tabs>
                <w:tab w:val="left" w:pos="2268"/>
              </w:tabs>
            </w:pPr>
            <w:r w:rsidRPr="00C20A34">
              <w:t xml:space="preserve">Оказание социальной поддержки в улучшении доступности и качества </w:t>
            </w:r>
            <w:proofErr w:type="gramStart"/>
            <w:r w:rsidRPr="00C20A34">
              <w:t>обследования  состояния</w:t>
            </w:r>
            <w:proofErr w:type="gramEnd"/>
            <w:r w:rsidRPr="00C20A34">
              <w:t xml:space="preserve"> здоровья  социально незащищенных слоев населения: инвалидов, семей с детьми- инвалидами, малообеспеченных многодетн</w:t>
            </w:r>
            <w:r w:rsidRPr="00C20A34">
              <w:lastRenderedPageBreak/>
              <w:t>ых и неполных семей, неработающих пенсионеров</w:t>
            </w:r>
          </w:p>
        </w:tc>
        <w:tc>
          <w:tcPr>
            <w:tcW w:w="1134" w:type="dxa"/>
          </w:tcPr>
          <w:p w14:paraId="43C934FD" w14:textId="77777777" w:rsidR="009E2052" w:rsidRPr="00C20A34" w:rsidRDefault="009E2052" w:rsidP="000242A2">
            <w:pPr>
              <w:tabs>
                <w:tab w:val="left" w:pos="2268"/>
              </w:tabs>
              <w:jc w:val="center"/>
            </w:pPr>
          </w:p>
        </w:tc>
        <w:tc>
          <w:tcPr>
            <w:tcW w:w="1134" w:type="dxa"/>
          </w:tcPr>
          <w:p w14:paraId="190296BE" w14:textId="77777777" w:rsidR="009E2052" w:rsidRPr="00C20A34" w:rsidRDefault="009E2052" w:rsidP="000242A2">
            <w:pPr>
              <w:tabs>
                <w:tab w:val="left" w:pos="2268"/>
              </w:tabs>
              <w:jc w:val="center"/>
            </w:pPr>
          </w:p>
          <w:p w14:paraId="135DBFC8" w14:textId="77777777" w:rsidR="009E2052" w:rsidRPr="00C20A34" w:rsidRDefault="009E2052" w:rsidP="000242A2">
            <w:pPr>
              <w:tabs>
                <w:tab w:val="left" w:pos="2268"/>
              </w:tabs>
              <w:jc w:val="center"/>
            </w:pPr>
          </w:p>
        </w:tc>
        <w:tc>
          <w:tcPr>
            <w:tcW w:w="1134" w:type="dxa"/>
          </w:tcPr>
          <w:p w14:paraId="0E931D72" w14:textId="77777777" w:rsidR="009E2052" w:rsidRPr="00C20A34" w:rsidRDefault="009E2052" w:rsidP="000242A2">
            <w:pPr>
              <w:tabs>
                <w:tab w:val="left" w:pos="2268"/>
              </w:tabs>
              <w:jc w:val="center"/>
            </w:pPr>
          </w:p>
        </w:tc>
        <w:tc>
          <w:tcPr>
            <w:tcW w:w="992" w:type="dxa"/>
          </w:tcPr>
          <w:p w14:paraId="3CDD6453" w14:textId="77777777" w:rsidR="009E2052" w:rsidRPr="00C20A34" w:rsidRDefault="009E2052" w:rsidP="000242A2">
            <w:pPr>
              <w:tabs>
                <w:tab w:val="left" w:pos="2268"/>
              </w:tabs>
              <w:jc w:val="center"/>
            </w:pPr>
          </w:p>
        </w:tc>
        <w:tc>
          <w:tcPr>
            <w:tcW w:w="2267" w:type="dxa"/>
            <w:hideMark/>
          </w:tcPr>
          <w:p w14:paraId="145E89B0" w14:textId="77777777" w:rsidR="009E2052" w:rsidRPr="00C20A34" w:rsidRDefault="009E2052" w:rsidP="000242A2">
            <w:pPr>
              <w:tabs>
                <w:tab w:val="left" w:pos="2268"/>
              </w:tabs>
            </w:pPr>
            <w:r w:rsidRPr="00C20A34">
              <w:t>Показатель 10:</w:t>
            </w:r>
          </w:p>
          <w:p w14:paraId="09D4EDFF" w14:textId="77777777" w:rsidR="009E2052" w:rsidRPr="00C20A34" w:rsidRDefault="009E2052" w:rsidP="000242A2">
            <w:pPr>
              <w:tabs>
                <w:tab w:val="left" w:pos="2268"/>
              </w:tabs>
            </w:pPr>
            <w:r w:rsidRPr="00C20A34">
              <w:t xml:space="preserve">Приобретение комплекса суточного </w:t>
            </w:r>
            <w:proofErr w:type="gramStart"/>
            <w:r w:rsidRPr="00C20A34">
              <w:t>мониторирования  ЭКГ</w:t>
            </w:r>
            <w:proofErr w:type="gramEnd"/>
            <w:r w:rsidRPr="00C20A34">
              <w:t xml:space="preserve"> и АД «Союз» с последующей передачей в </w:t>
            </w:r>
            <w:proofErr w:type="spellStart"/>
            <w:r w:rsidRPr="00C20A34">
              <w:t>Айхальскую</w:t>
            </w:r>
            <w:proofErr w:type="spellEnd"/>
            <w:r w:rsidRPr="00C20A34">
              <w:t xml:space="preserve"> городскую больницу в целях улучшения доступности и качества обследования состояния здоровья социально незащищенных слоев населения</w:t>
            </w:r>
          </w:p>
        </w:tc>
        <w:tc>
          <w:tcPr>
            <w:tcW w:w="850" w:type="dxa"/>
          </w:tcPr>
          <w:p w14:paraId="48BB06EF" w14:textId="77777777" w:rsidR="009E2052" w:rsidRPr="00C20A34" w:rsidRDefault="009E2052" w:rsidP="000242A2">
            <w:pPr>
              <w:tabs>
                <w:tab w:val="left" w:pos="2268"/>
              </w:tabs>
              <w:jc w:val="center"/>
            </w:pPr>
          </w:p>
        </w:tc>
        <w:tc>
          <w:tcPr>
            <w:tcW w:w="1090" w:type="dxa"/>
          </w:tcPr>
          <w:p w14:paraId="4A05DA9C" w14:textId="77777777" w:rsidR="009E2052" w:rsidRPr="00C20A34" w:rsidRDefault="009E2052" w:rsidP="000242A2">
            <w:pPr>
              <w:tabs>
                <w:tab w:val="left" w:pos="2268"/>
              </w:tabs>
              <w:jc w:val="center"/>
            </w:pPr>
          </w:p>
        </w:tc>
        <w:tc>
          <w:tcPr>
            <w:tcW w:w="709" w:type="dxa"/>
          </w:tcPr>
          <w:p w14:paraId="5DA08011" w14:textId="77777777" w:rsidR="009E2052" w:rsidRPr="00C20A34" w:rsidRDefault="009E2052" w:rsidP="000242A2">
            <w:pPr>
              <w:tabs>
                <w:tab w:val="left" w:pos="2268"/>
              </w:tabs>
              <w:jc w:val="center"/>
            </w:pPr>
            <w:r w:rsidRPr="00C20A34">
              <w:t>0</w:t>
            </w:r>
          </w:p>
        </w:tc>
        <w:tc>
          <w:tcPr>
            <w:tcW w:w="709" w:type="dxa"/>
          </w:tcPr>
          <w:p w14:paraId="715DED81" w14:textId="77777777" w:rsidR="009E2052" w:rsidRPr="00C20A34" w:rsidRDefault="009E2052" w:rsidP="000242A2">
            <w:pPr>
              <w:tabs>
                <w:tab w:val="left" w:pos="2268"/>
              </w:tabs>
              <w:jc w:val="center"/>
            </w:pPr>
            <w:r w:rsidRPr="00C20A34">
              <w:t>0</w:t>
            </w:r>
          </w:p>
        </w:tc>
        <w:tc>
          <w:tcPr>
            <w:tcW w:w="708" w:type="dxa"/>
          </w:tcPr>
          <w:p w14:paraId="3B6D6C31" w14:textId="77777777" w:rsidR="009E2052" w:rsidRPr="00C20A34" w:rsidRDefault="009E2052" w:rsidP="000242A2">
            <w:pPr>
              <w:tabs>
                <w:tab w:val="left" w:pos="2268"/>
              </w:tabs>
              <w:jc w:val="center"/>
            </w:pPr>
            <w:r w:rsidRPr="00C20A34">
              <w:t>400</w:t>
            </w:r>
          </w:p>
        </w:tc>
        <w:tc>
          <w:tcPr>
            <w:tcW w:w="709" w:type="dxa"/>
          </w:tcPr>
          <w:p w14:paraId="6FDC773A" w14:textId="77777777" w:rsidR="009E2052" w:rsidRPr="00C20A34" w:rsidRDefault="009E2052" w:rsidP="000242A2">
            <w:pPr>
              <w:tabs>
                <w:tab w:val="left" w:pos="2268"/>
              </w:tabs>
              <w:jc w:val="center"/>
            </w:pPr>
            <w:r w:rsidRPr="00C20A34">
              <w:t>800</w:t>
            </w:r>
          </w:p>
        </w:tc>
        <w:tc>
          <w:tcPr>
            <w:tcW w:w="709" w:type="dxa"/>
          </w:tcPr>
          <w:p w14:paraId="77D6EDB1" w14:textId="77777777" w:rsidR="009E2052" w:rsidRPr="00C20A34" w:rsidRDefault="009E2052" w:rsidP="000242A2">
            <w:pPr>
              <w:tabs>
                <w:tab w:val="left" w:pos="2268"/>
              </w:tabs>
              <w:jc w:val="center"/>
            </w:pPr>
            <w:r w:rsidRPr="00C20A34">
              <w:t>800</w:t>
            </w:r>
          </w:p>
        </w:tc>
        <w:tc>
          <w:tcPr>
            <w:tcW w:w="709" w:type="dxa"/>
          </w:tcPr>
          <w:p w14:paraId="0B69A8CC" w14:textId="77777777" w:rsidR="009E2052" w:rsidRPr="00C20A34" w:rsidRDefault="009E2052" w:rsidP="000242A2">
            <w:pPr>
              <w:tabs>
                <w:tab w:val="left" w:pos="2268"/>
              </w:tabs>
              <w:jc w:val="center"/>
            </w:pPr>
            <w:r>
              <w:t>800</w:t>
            </w:r>
          </w:p>
        </w:tc>
        <w:tc>
          <w:tcPr>
            <w:tcW w:w="709" w:type="dxa"/>
          </w:tcPr>
          <w:p w14:paraId="6F7D5992" w14:textId="77777777" w:rsidR="009E2052" w:rsidRDefault="009E2052" w:rsidP="000242A2">
            <w:pPr>
              <w:tabs>
                <w:tab w:val="left" w:pos="2268"/>
              </w:tabs>
              <w:jc w:val="center"/>
            </w:pPr>
            <w:r>
              <w:t>0</w:t>
            </w:r>
          </w:p>
        </w:tc>
      </w:tr>
      <w:tr w:rsidR="009E2052" w:rsidRPr="00E71A85" w14:paraId="015E910C" w14:textId="77777777" w:rsidTr="000242A2">
        <w:trPr>
          <w:gridAfter w:val="1"/>
          <w:wAfter w:w="709" w:type="dxa"/>
          <w:trHeight w:val="320"/>
        </w:trPr>
        <w:tc>
          <w:tcPr>
            <w:tcW w:w="675" w:type="dxa"/>
            <w:hideMark/>
          </w:tcPr>
          <w:p w14:paraId="1E6A644E" w14:textId="77777777" w:rsidR="009E2052" w:rsidRPr="00F54B38" w:rsidRDefault="009E2052" w:rsidP="000242A2">
            <w:pPr>
              <w:tabs>
                <w:tab w:val="left" w:pos="2268"/>
              </w:tabs>
              <w:rPr>
                <w:color w:val="C00000"/>
              </w:rPr>
            </w:pPr>
          </w:p>
        </w:tc>
        <w:tc>
          <w:tcPr>
            <w:tcW w:w="1418" w:type="dxa"/>
            <w:hideMark/>
          </w:tcPr>
          <w:p w14:paraId="7296CFB6" w14:textId="77777777" w:rsidR="009E2052" w:rsidRPr="00C20A34" w:rsidRDefault="009E2052" w:rsidP="000242A2">
            <w:pPr>
              <w:tabs>
                <w:tab w:val="left" w:pos="2268"/>
              </w:tabs>
              <w:jc w:val="center"/>
            </w:pPr>
            <w:r w:rsidRPr="00C20A34">
              <w:t>2017 г.</w:t>
            </w:r>
          </w:p>
        </w:tc>
        <w:tc>
          <w:tcPr>
            <w:tcW w:w="1134" w:type="dxa"/>
          </w:tcPr>
          <w:p w14:paraId="1EAB6EFB" w14:textId="77777777" w:rsidR="009E2052" w:rsidRPr="00C20A34" w:rsidRDefault="009E2052" w:rsidP="000242A2">
            <w:pPr>
              <w:tabs>
                <w:tab w:val="left" w:pos="2268"/>
              </w:tabs>
              <w:jc w:val="center"/>
            </w:pPr>
            <w:r w:rsidRPr="00C20A34">
              <w:t>0</w:t>
            </w:r>
          </w:p>
        </w:tc>
        <w:tc>
          <w:tcPr>
            <w:tcW w:w="1134" w:type="dxa"/>
          </w:tcPr>
          <w:p w14:paraId="31CD6262" w14:textId="77777777" w:rsidR="009E2052" w:rsidRPr="00C20A34" w:rsidRDefault="009E2052" w:rsidP="000242A2">
            <w:pPr>
              <w:tabs>
                <w:tab w:val="left" w:pos="2268"/>
              </w:tabs>
              <w:jc w:val="center"/>
            </w:pPr>
            <w:r w:rsidRPr="00C20A34">
              <w:t>0</w:t>
            </w:r>
          </w:p>
        </w:tc>
        <w:tc>
          <w:tcPr>
            <w:tcW w:w="1134" w:type="dxa"/>
          </w:tcPr>
          <w:p w14:paraId="2F442338" w14:textId="77777777" w:rsidR="009E2052" w:rsidRPr="00C20A34" w:rsidRDefault="009E2052" w:rsidP="000242A2">
            <w:pPr>
              <w:tabs>
                <w:tab w:val="left" w:pos="2268"/>
              </w:tabs>
              <w:jc w:val="center"/>
            </w:pPr>
          </w:p>
        </w:tc>
        <w:tc>
          <w:tcPr>
            <w:tcW w:w="992" w:type="dxa"/>
          </w:tcPr>
          <w:p w14:paraId="6407D81C" w14:textId="77777777" w:rsidR="009E2052" w:rsidRPr="00C20A34" w:rsidRDefault="009E2052" w:rsidP="000242A2">
            <w:pPr>
              <w:tabs>
                <w:tab w:val="left" w:pos="2268"/>
              </w:tabs>
              <w:jc w:val="center"/>
            </w:pPr>
          </w:p>
        </w:tc>
        <w:tc>
          <w:tcPr>
            <w:tcW w:w="2267" w:type="dxa"/>
            <w:hideMark/>
          </w:tcPr>
          <w:p w14:paraId="1BFA8FED" w14:textId="77777777" w:rsidR="009E2052" w:rsidRPr="00C20A34" w:rsidRDefault="009E2052" w:rsidP="000242A2">
            <w:pPr>
              <w:tabs>
                <w:tab w:val="left" w:pos="2268"/>
              </w:tabs>
              <w:jc w:val="center"/>
            </w:pPr>
          </w:p>
        </w:tc>
        <w:tc>
          <w:tcPr>
            <w:tcW w:w="850" w:type="dxa"/>
          </w:tcPr>
          <w:p w14:paraId="76704432" w14:textId="77777777" w:rsidR="009E2052" w:rsidRPr="00C20A34" w:rsidRDefault="009E2052" w:rsidP="000242A2">
            <w:pPr>
              <w:tabs>
                <w:tab w:val="left" w:pos="2268"/>
              </w:tabs>
              <w:jc w:val="center"/>
            </w:pPr>
          </w:p>
        </w:tc>
        <w:tc>
          <w:tcPr>
            <w:tcW w:w="1090" w:type="dxa"/>
          </w:tcPr>
          <w:p w14:paraId="4BF52ED8" w14:textId="77777777" w:rsidR="009E2052" w:rsidRPr="00C20A34" w:rsidRDefault="009E2052" w:rsidP="000242A2">
            <w:pPr>
              <w:tabs>
                <w:tab w:val="left" w:pos="2268"/>
              </w:tabs>
              <w:jc w:val="center"/>
            </w:pPr>
          </w:p>
        </w:tc>
        <w:tc>
          <w:tcPr>
            <w:tcW w:w="709" w:type="dxa"/>
          </w:tcPr>
          <w:p w14:paraId="1812F7E7" w14:textId="77777777" w:rsidR="009E2052" w:rsidRPr="00C20A34" w:rsidRDefault="009E2052" w:rsidP="000242A2">
            <w:pPr>
              <w:tabs>
                <w:tab w:val="left" w:pos="2268"/>
              </w:tabs>
              <w:jc w:val="center"/>
            </w:pPr>
          </w:p>
        </w:tc>
        <w:tc>
          <w:tcPr>
            <w:tcW w:w="709" w:type="dxa"/>
          </w:tcPr>
          <w:p w14:paraId="2ABD0DD2" w14:textId="77777777" w:rsidR="009E2052" w:rsidRPr="00C20A34" w:rsidRDefault="009E2052" w:rsidP="000242A2">
            <w:pPr>
              <w:tabs>
                <w:tab w:val="left" w:pos="2268"/>
              </w:tabs>
              <w:jc w:val="center"/>
            </w:pPr>
          </w:p>
        </w:tc>
        <w:tc>
          <w:tcPr>
            <w:tcW w:w="708" w:type="dxa"/>
          </w:tcPr>
          <w:p w14:paraId="31C7EDE8" w14:textId="77777777" w:rsidR="009E2052" w:rsidRPr="00C20A34" w:rsidRDefault="009E2052" w:rsidP="000242A2">
            <w:pPr>
              <w:tabs>
                <w:tab w:val="left" w:pos="2268"/>
              </w:tabs>
              <w:jc w:val="center"/>
            </w:pPr>
          </w:p>
        </w:tc>
        <w:tc>
          <w:tcPr>
            <w:tcW w:w="709" w:type="dxa"/>
          </w:tcPr>
          <w:p w14:paraId="5DFEB519" w14:textId="77777777" w:rsidR="009E2052" w:rsidRPr="00C20A34" w:rsidRDefault="009E2052" w:rsidP="000242A2">
            <w:pPr>
              <w:tabs>
                <w:tab w:val="left" w:pos="2268"/>
              </w:tabs>
              <w:jc w:val="center"/>
            </w:pPr>
          </w:p>
        </w:tc>
        <w:tc>
          <w:tcPr>
            <w:tcW w:w="709" w:type="dxa"/>
          </w:tcPr>
          <w:p w14:paraId="0F76556E" w14:textId="77777777" w:rsidR="009E2052" w:rsidRPr="00F54B38" w:rsidRDefault="009E2052" w:rsidP="000242A2">
            <w:pPr>
              <w:tabs>
                <w:tab w:val="left" w:pos="2268"/>
              </w:tabs>
              <w:jc w:val="center"/>
              <w:rPr>
                <w:color w:val="C00000"/>
              </w:rPr>
            </w:pPr>
          </w:p>
        </w:tc>
        <w:tc>
          <w:tcPr>
            <w:tcW w:w="709" w:type="dxa"/>
          </w:tcPr>
          <w:p w14:paraId="49B80C2A" w14:textId="77777777" w:rsidR="009E2052" w:rsidRPr="00F54B38" w:rsidRDefault="009E2052" w:rsidP="000242A2">
            <w:pPr>
              <w:tabs>
                <w:tab w:val="left" w:pos="2268"/>
              </w:tabs>
              <w:jc w:val="center"/>
              <w:rPr>
                <w:color w:val="C00000"/>
              </w:rPr>
            </w:pPr>
          </w:p>
        </w:tc>
        <w:tc>
          <w:tcPr>
            <w:tcW w:w="709" w:type="dxa"/>
          </w:tcPr>
          <w:p w14:paraId="34B791BB" w14:textId="77777777" w:rsidR="009E2052" w:rsidRPr="00F54B38" w:rsidRDefault="009E2052" w:rsidP="000242A2">
            <w:pPr>
              <w:tabs>
                <w:tab w:val="left" w:pos="2268"/>
              </w:tabs>
              <w:jc w:val="center"/>
              <w:rPr>
                <w:color w:val="C00000"/>
              </w:rPr>
            </w:pPr>
          </w:p>
        </w:tc>
      </w:tr>
      <w:tr w:rsidR="009E2052" w:rsidRPr="00E71A85" w14:paraId="661375EE" w14:textId="77777777" w:rsidTr="000242A2">
        <w:trPr>
          <w:gridAfter w:val="1"/>
          <w:wAfter w:w="709" w:type="dxa"/>
          <w:trHeight w:val="320"/>
        </w:trPr>
        <w:tc>
          <w:tcPr>
            <w:tcW w:w="675" w:type="dxa"/>
            <w:hideMark/>
          </w:tcPr>
          <w:p w14:paraId="23EF323B" w14:textId="77777777" w:rsidR="009E2052" w:rsidRPr="00F54B38" w:rsidRDefault="009E2052" w:rsidP="000242A2">
            <w:pPr>
              <w:tabs>
                <w:tab w:val="left" w:pos="2268"/>
              </w:tabs>
              <w:rPr>
                <w:color w:val="C00000"/>
              </w:rPr>
            </w:pPr>
          </w:p>
        </w:tc>
        <w:tc>
          <w:tcPr>
            <w:tcW w:w="1418" w:type="dxa"/>
            <w:hideMark/>
          </w:tcPr>
          <w:p w14:paraId="2A66D61B" w14:textId="77777777" w:rsidR="009E2052" w:rsidRPr="00A223E5" w:rsidRDefault="009E2052" w:rsidP="000242A2">
            <w:pPr>
              <w:tabs>
                <w:tab w:val="left" w:pos="2268"/>
              </w:tabs>
              <w:jc w:val="center"/>
            </w:pPr>
            <w:r w:rsidRPr="00A223E5">
              <w:t>2018 г.</w:t>
            </w:r>
          </w:p>
        </w:tc>
        <w:tc>
          <w:tcPr>
            <w:tcW w:w="1134" w:type="dxa"/>
          </w:tcPr>
          <w:p w14:paraId="46309287" w14:textId="77777777" w:rsidR="009E2052" w:rsidRPr="00A223E5" w:rsidRDefault="009E2052" w:rsidP="000242A2">
            <w:pPr>
              <w:tabs>
                <w:tab w:val="left" w:pos="2268"/>
              </w:tabs>
              <w:jc w:val="center"/>
            </w:pPr>
            <w:r w:rsidRPr="00A223E5">
              <w:t>0</w:t>
            </w:r>
          </w:p>
        </w:tc>
        <w:tc>
          <w:tcPr>
            <w:tcW w:w="1134" w:type="dxa"/>
          </w:tcPr>
          <w:p w14:paraId="50721687" w14:textId="77777777" w:rsidR="009E2052" w:rsidRPr="00A223E5" w:rsidRDefault="009E2052" w:rsidP="000242A2">
            <w:pPr>
              <w:tabs>
                <w:tab w:val="left" w:pos="2268"/>
              </w:tabs>
              <w:jc w:val="center"/>
            </w:pPr>
            <w:r w:rsidRPr="00A223E5">
              <w:t>0</w:t>
            </w:r>
          </w:p>
        </w:tc>
        <w:tc>
          <w:tcPr>
            <w:tcW w:w="1134" w:type="dxa"/>
          </w:tcPr>
          <w:p w14:paraId="43D71428" w14:textId="77777777" w:rsidR="009E2052" w:rsidRPr="00A223E5" w:rsidRDefault="009E2052" w:rsidP="000242A2">
            <w:pPr>
              <w:tabs>
                <w:tab w:val="left" w:pos="2268"/>
              </w:tabs>
              <w:jc w:val="center"/>
            </w:pPr>
          </w:p>
        </w:tc>
        <w:tc>
          <w:tcPr>
            <w:tcW w:w="992" w:type="dxa"/>
          </w:tcPr>
          <w:p w14:paraId="2D2D1794" w14:textId="77777777" w:rsidR="009E2052" w:rsidRPr="00A223E5" w:rsidRDefault="009E2052" w:rsidP="000242A2">
            <w:pPr>
              <w:tabs>
                <w:tab w:val="left" w:pos="2268"/>
              </w:tabs>
              <w:jc w:val="center"/>
            </w:pPr>
          </w:p>
        </w:tc>
        <w:tc>
          <w:tcPr>
            <w:tcW w:w="2267" w:type="dxa"/>
            <w:hideMark/>
          </w:tcPr>
          <w:p w14:paraId="35EE4276" w14:textId="77777777" w:rsidR="009E2052" w:rsidRPr="00A223E5" w:rsidRDefault="009E2052" w:rsidP="000242A2">
            <w:pPr>
              <w:tabs>
                <w:tab w:val="left" w:pos="2268"/>
              </w:tabs>
              <w:jc w:val="center"/>
            </w:pPr>
          </w:p>
        </w:tc>
        <w:tc>
          <w:tcPr>
            <w:tcW w:w="850" w:type="dxa"/>
          </w:tcPr>
          <w:p w14:paraId="10787D77" w14:textId="77777777" w:rsidR="009E2052" w:rsidRPr="00C20A34" w:rsidRDefault="009E2052" w:rsidP="000242A2">
            <w:pPr>
              <w:tabs>
                <w:tab w:val="left" w:pos="2268"/>
              </w:tabs>
              <w:jc w:val="center"/>
            </w:pPr>
          </w:p>
        </w:tc>
        <w:tc>
          <w:tcPr>
            <w:tcW w:w="1090" w:type="dxa"/>
          </w:tcPr>
          <w:p w14:paraId="7971F47A" w14:textId="77777777" w:rsidR="009E2052" w:rsidRPr="00C20A34" w:rsidRDefault="009E2052" w:rsidP="000242A2">
            <w:pPr>
              <w:tabs>
                <w:tab w:val="left" w:pos="2268"/>
              </w:tabs>
              <w:jc w:val="center"/>
            </w:pPr>
          </w:p>
        </w:tc>
        <w:tc>
          <w:tcPr>
            <w:tcW w:w="709" w:type="dxa"/>
          </w:tcPr>
          <w:p w14:paraId="23BCD9A5" w14:textId="77777777" w:rsidR="009E2052" w:rsidRPr="00C20A34" w:rsidRDefault="009E2052" w:rsidP="000242A2">
            <w:pPr>
              <w:tabs>
                <w:tab w:val="left" w:pos="2268"/>
              </w:tabs>
              <w:jc w:val="center"/>
            </w:pPr>
          </w:p>
        </w:tc>
        <w:tc>
          <w:tcPr>
            <w:tcW w:w="709" w:type="dxa"/>
          </w:tcPr>
          <w:p w14:paraId="1EF64305" w14:textId="77777777" w:rsidR="009E2052" w:rsidRPr="00C20A34" w:rsidRDefault="009E2052" w:rsidP="000242A2">
            <w:pPr>
              <w:tabs>
                <w:tab w:val="left" w:pos="2268"/>
              </w:tabs>
              <w:jc w:val="center"/>
            </w:pPr>
          </w:p>
        </w:tc>
        <w:tc>
          <w:tcPr>
            <w:tcW w:w="708" w:type="dxa"/>
          </w:tcPr>
          <w:p w14:paraId="6875D382" w14:textId="77777777" w:rsidR="009E2052" w:rsidRPr="00C20A34" w:rsidRDefault="009E2052" w:rsidP="000242A2">
            <w:pPr>
              <w:tabs>
                <w:tab w:val="left" w:pos="2268"/>
              </w:tabs>
              <w:jc w:val="center"/>
            </w:pPr>
          </w:p>
        </w:tc>
        <w:tc>
          <w:tcPr>
            <w:tcW w:w="709" w:type="dxa"/>
          </w:tcPr>
          <w:p w14:paraId="0B400104" w14:textId="77777777" w:rsidR="009E2052" w:rsidRPr="00C20A34" w:rsidRDefault="009E2052" w:rsidP="000242A2">
            <w:pPr>
              <w:tabs>
                <w:tab w:val="left" w:pos="2268"/>
              </w:tabs>
              <w:jc w:val="center"/>
            </w:pPr>
          </w:p>
        </w:tc>
        <w:tc>
          <w:tcPr>
            <w:tcW w:w="709" w:type="dxa"/>
          </w:tcPr>
          <w:p w14:paraId="3173A150" w14:textId="77777777" w:rsidR="009E2052" w:rsidRPr="00F54B38" w:rsidRDefault="009E2052" w:rsidP="000242A2">
            <w:pPr>
              <w:tabs>
                <w:tab w:val="left" w:pos="2268"/>
              </w:tabs>
              <w:jc w:val="center"/>
              <w:rPr>
                <w:color w:val="C00000"/>
              </w:rPr>
            </w:pPr>
          </w:p>
        </w:tc>
        <w:tc>
          <w:tcPr>
            <w:tcW w:w="709" w:type="dxa"/>
          </w:tcPr>
          <w:p w14:paraId="3C005001" w14:textId="77777777" w:rsidR="009E2052" w:rsidRPr="00F54B38" w:rsidRDefault="009E2052" w:rsidP="000242A2">
            <w:pPr>
              <w:tabs>
                <w:tab w:val="left" w:pos="2268"/>
              </w:tabs>
              <w:jc w:val="center"/>
              <w:rPr>
                <w:color w:val="C00000"/>
              </w:rPr>
            </w:pPr>
          </w:p>
        </w:tc>
        <w:tc>
          <w:tcPr>
            <w:tcW w:w="709" w:type="dxa"/>
          </w:tcPr>
          <w:p w14:paraId="730A1D50" w14:textId="77777777" w:rsidR="009E2052" w:rsidRPr="00F54B38" w:rsidRDefault="009E2052" w:rsidP="000242A2">
            <w:pPr>
              <w:tabs>
                <w:tab w:val="left" w:pos="2268"/>
              </w:tabs>
              <w:jc w:val="center"/>
              <w:rPr>
                <w:color w:val="C00000"/>
              </w:rPr>
            </w:pPr>
          </w:p>
        </w:tc>
      </w:tr>
      <w:tr w:rsidR="009E2052" w:rsidRPr="00E71A85" w14:paraId="27F74D7D" w14:textId="77777777" w:rsidTr="000242A2">
        <w:trPr>
          <w:gridAfter w:val="1"/>
          <w:wAfter w:w="709" w:type="dxa"/>
          <w:trHeight w:val="320"/>
        </w:trPr>
        <w:tc>
          <w:tcPr>
            <w:tcW w:w="675" w:type="dxa"/>
            <w:hideMark/>
          </w:tcPr>
          <w:p w14:paraId="13A00CA5" w14:textId="77777777" w:rsidR="009E2052" w:rsidRPr="00F54B38" w:rsidRDefault="009E2052" w:rsidP="000242A2">
            <w:pPr>
              <w:tabs>
                <w:tab w:val="left" w:pos="2268"/>
              </w:tabs>
              <w:rPr>
                <w:color w:val="C00000"/>
              </w:rPr>
            </w:pPr>
          </w:p>
        </w:tc>
        <w:tc>
          <w:tcPr>
            <w:tcW w:w="1418" w:type="dxa"/>
            <w:hideMark/>
          </w:tcPr>
          <w:p w14:paraId="7E11DFF8" w14:textId="77777777" w:rsidR="009E2052" w:rsidRPr="00A223E5" w:rsidRDefault="009E2052" w:rsidP="000242A2">
            <w:pPr>
              <w:tabs>
                <w:tab w:val="left" w:pos="2268"/>
              </w:tabs>
              <w:jc w:val="center"/>
            </w:pPr>
            <w:r w:rsidRPr="00A223E5">
              <w:t>2019 г.</w:t>
            </w:r>
          </w:p>
        </w:tc>
        <w:tc>
          <w:tcPr>
            <w:tcW w:w="1134" w:type="dxa"/>
          </w:tcPr>
          <w:p w14:paraId="0ECA189F" w14:textId="77777777" w:rsidR="009E2052" w:rsidRPr="00A223E5" w:rsidRDefault="009E2052" w:rsidP="000242A2">
            <w:pPr>
              <w:tabs>
                <w:tab w:val="left" w:pos="2268"/>
              </w:tabs>
              <w:jc w:val="center"/>
            </w:pPr>
            <w:r w:rsidRPr="00A223E5">
              <w:t>350,0</w:t>
            </w:r>
          </w:p>
        </w:tc>
        <w:tc>
          <w:tcPr>
            <w:tcW w:w="1134" w:type="dxa"/>
          </w:tcPr>
          <w:p w14:paraId="7A1F320C" w14:textId="77777777" w:rsidR="009E2052" w:rsidRPr="00A223E5" w:rsidRDefault="009E2052" w:rsidP="000242A2">
            <w:pPr>
              <w:tabs>
                <w:tab w:val="left" w:pos="2268"/>
              </w:tabs>
              <w:jc w:val="center"/>
            </w:pPr>
            <w:r w:rsidRPr="00A223E5">
              <w:t>350,0</w:t>
            </w:r>
          </w:p>
        </w:tc>
        <w:tc>
          <w:tcPr>
            <w:tcW w:w="1134" w:type="dxa"/>
          </w:tcPr>
          <w:p w14:paraId="19CFEF99" w14:textId="77777777" w:rsidR="009E2052" w:rsidRPr="00A223E5" w:rsidRDefault="009E2052" w:rsidP="000242A2">
            <w:pPr>
              <w:tabs>
                <w:tab w:val="left" w:pos="2268"/>
              </w:tabs>
              <w:jc w:val="center"/>
            </w:pPr>
          </w:p>
        </w:tc>
        <w:tc>
          <w:tcPr>
            <w:tcW w:w="992" w:type="dxa"/>
          </w:tcPr>
          <w:p w14:paraId="59277029" w14:textId="77777777" w:rsidR="009E2052" w:rsidRPr="00A223E5" w:rsidRDefault="009E2052" w:rsidP="000242A2">
            <w:pPr>
              <w:tabs>
                <w:tab w:val="left" w:pos="2268"/>
              </w:tabs>
              <w:jc w:val="center"/>
            </w:pPr>
          </w:p>
        </w:tc>
        <w:tc>
          <w:tcPr>
            <w:tcW w:w="2267" w:type="dxa"/>
            <w:hideMark/>
          </w:tcPr>
          <w:p w14:paraId="5906BBD8" w14:textId="77777777" w:rsidR="009E2052" w:rsidRPr="00A223E5" w:rsidRDefault="009E2052" w:rsidP="000242A2">
            <w:pPr>
              <w:tabs>
                <w:tab w:val="left" w:pos="2268"/>
              </w:tabs>
              <w:jc w:val="center"/>
            </w:pPr>
          </w:p>
        </w:tc>
        <w:tc>
          <w:tcPr>
            <w:tcW w:w="850" w:type="dxa"/>
          </w:tcPr>
          <w:p w14:paraId="72613D55" w14:textId="77777777" w:rsidR="009E2052" w:rsidRPr="00C20A34" w:rsidRDefault="009E2052" w:rsidP="000242A2">
            <w:pPr>
              <w:tabs>
                <w:tab w:val="left" w:pos="2268"/>
              </w:tabs>
              <w:jc w:val="center"/>
            </w:pPr>
          </w:p>
        </w:tc>
        <w:tc>
          <w:tcPr>
            <w:tcW w:w="1090" w:type="dxa"/>
          </w:tcPr>
          <w:p w14:paraId="177AED5A" w14:textId="77777777" w:rsidR="009E2052" w:rsidRPr="00C20A34" w:rsidRDefault="009E2052" w:rsidP="000242A2">
            <w:pPr>
              <w:tabs>
                <w:tab w:val="left" w:pos="2268"/>
              </w:tabs>
              <w:jc w:val="center"/>
            </w:pPr>
          </w:p>
        </w:tc>
        <w:tc>
          <w:tcPr>
            <w:tcW w:w="709" w:type="dxa"/>
          </w:tcPr>
          <w:p w14:paraId="61F058C1" w14:textId="77777777" w:rsidR="009E2052" w:rsidRPr="00C20A34" w:rsidRDefault="009E2052" w:rsidP="000242A2">
            <w:pPr>
              <w:tabs>
                <w:tab w:val="left" w:pos="2268"/>
              </w:tabs>
              <w:jc w:val="center"/>
            </w:pPr>
          </w:p>
        </w:tc>
        <w:tc>
          <w:tcPr>
            <w:tcW w:w="709" w:type="dxa"/>
          </w:tcPr>
          <w:p w14:paraId="5C89D3C1" w14:textId="77777777" w:rsidR="009E2052" w:rsidRPr="00C20A34" w:rsidRDefault="009E2052" w:rsidP="000242A2">
            <w:pPr>
              <w:tabs>
                <w:tab w:val="left" w:pos="2268"/>
              </w:tabs>
              <w:jc w:val="center"/>
            </w:pPr>
          </w:p>
        </w:tc>
        <w:tc>
          <w:tcPr>
            <w:tcW w:w="708" w:type="dxa"/>
          </w:tcPr>
          <w:p w14:paraId="2E8D85AE" w14:textId="77777777" w:rsidR="009E2052" w:rsidRPr="00C20A34" w:rsidRDefault="009E2052" w:rsidP="000242A2">
            <w:pPr>
              <w:tabs>
                <w:tab w:val="left" w:pos="2268"/>
              </w:tabs>
              <w:jc w:val="center"/>
            </w:pPr>
          </w:p>
        </w:tc>
        <w:tc>
          <w:tcPr>
            <w:tcW w:w="709" w:type="dxa"/>
          </w:tcPr>
          <w:p w14:paraId="064E33A4" w14:textId="77777777" w:rsidR="009E2052" w:rsidRPr="00C20A34" w:rsidRDefault="009E2052" w:rsidP="000242A2">
            <w:pPr>
              <w:tabs>
                <w:tab w:val="left" w:pos="2268"/>
              </w:tabs>
              <w:jc w:val="center"/>
            </w:pPr>
          </w:p>
        </w:tc>
        <w:tc>
          <w:tcPr>
            <w:tcW w:w="709" w:type="dxa"/>
          </w:tcPr>
          <w:p w14:paraId="011FBC60" w14:textId="77777777" w:rsidR="009E2052" w:rsidRPr="00F54B38" w:rsidRDefault="009E2052" w:rsidP="000242A2">
            <w:pPr>
              <w:tabs>
                <w:tab w:val="left" w:pos="2268"/>
              </w:tabs>
              <w:jc w:val="center"/>
              <w:rPr>
                <w:color w:val="C00000"/>
              </w:rPr>
            </w:pPr>
          </w:p>
        </w:tc>
        <w:tc>
          <w:tcPr>
            <w:tcW w:w="709" w:type="dxa"/>
          </w:tcPr>
          <w:p w14:paraId="398A5F48" w14:textId="77777777" w:rsidR="009E2052" w:rsidRPr="00F54B38" w:rsidRDefault="009E2052" w:rsidP="000242A2">
            <w:pPr>
              <w:tabs>
                <w:tab w:val="left" w:pos="2268"/>
              </w:tabs>
              <w:jc w:val="center"/>
              <w:rPr>
                <w:color w:val="C00000"/>
              </w:rPr>
            </w:pPr>
          </w:p>
        </w:tc>
        <w:tc>
          <w:tcPr>
            <w:tcW w:w="709" w:type="dxa"/>
          </w:tcPr>
          <w:p w14:paraId="0C760DAD" w14:textId="77777777" w:rsidR="009E2052" w:rsidRPr="00F54B38" w:rsidRDefault="009E2052" w:rsidP="000242A2">
            <w:pPr>
              <w:tabs>
                <w:tab w:val="left" w:pos="2268"/>
              </w:tabs>
              <w:jc w:val="center"/>
              <w:rPr>
                <w:color w:val="C00000"/>
              </w:rPr>
            </w:pPr>
          </w:p>
        </w:tc>
      </w:tr>
      <w:tr w:rsidR="009E2052" w:rsidRPr="00E71A85" w14:paraId="2CAF7645" w14:textId="77777777" w:rsidTr="000242A2">
        <w:trPr>
          <w:gridAfter w:val="1"/>
          <w:wAfter w:w="709" w:type="dxa"/>
          <w:trHeight w:val="320"/>
        </w:trPr>
        <w:tc>
          <w:tcPr>
            <w:tcW w:w="675" w:type="dxa"/>
            <w:hideMark/>
          </w:tcPr>
          <w:p w14:paraId="55646B42" w14:textId="77777777" w:rsidR="009E2052" w:rsidRPr="00F54B38" w:rsidRDefault="009E2052" w:rsidP="000242A2">
            <w:pPr>
              <w:tabs>
                <w:tab w:val="left" w:pos="2268"/>
              </w:tabs>
              <w:rPr>
                <w:color w:val="C00000"/>
              </w:rPr>
            </w:pPr>
          </w:p>
        </w:tc>
        <w:tc>
          <w:tcPr>
            <w:tcW w:w="1418" w:type="dxa"/>
            <w:hideMark/>
          </w:tcPr>
          <w:p w14:paraId="08739B52" w14:textId="77777777" w:rsidR="009E2052" w:rsidRPr="00A223E5" w:rsidRDefault="009E2052" w:rsidP="000242A2">
            <w:pPr>
              <w:tabs>
                <w:tab w:val="left" w:pos="2268"/>
              </w:tabs>
              <w:jc w:val="center"/>
            </w:pPr>
            <w:r w:rsidRPr="00A223E5">
              <w:t>2020 г.</w:t>
            </w:r>
          </w:p>
        </w:tc>
        <w:tc>
          <w:tcPr>
            <w:tcW w:w="1134" w:type="dxa"/>
          </w:tcPr>
          <w:p w14:paraId="561A522F" w14:textId="77777777" w:rsidR="009E2052" w:rsidRPr="00A223E5" w:rsidRDefault="009E2052" w:rsidP="000242A2">
            <w:pPr>
              <w:tabs>
                <w:tab w:val="left" w:pos="2268"/>
              </w:tabs>
              <w:jc w:val="center"/>
            </w:pPr>
            <w:r>
              <w:t>0</w:t>
            </w:r>
          </w:p>
        </w:tc>
        <w:tc>
          <w:tcPr>
            <w:tcW w:w="1134" w:type="dxa"/>
          </w:tcPr>
          <w:p w14:paraId="4ACFB428" w14:textId="77777777" w:rsidR="009E2052" w:rsidRPr="00A223E5" w:rsidRDefault="009E2052" w:rsidP="000242A2">
            <w:pPr>
              <w:tabs>
                <w:tab w:val="left" w:pos="2268"/>
              </w:tabs>
              <w:jc w:val="center"/>
            </w:pPr>
            <w:r w:rsidRPr="00A223E5">
              <w:t>0</w:t>
            </w:r>
          </w:p>
        </w:tc>
        <w:tc>
          <w:tcPr>
            <w:tcW w:w="1134" w:type="dxa"/>
          </w:tcPr>
          <w:p w14:paraId="1D3F4FA1" w14:textId="77777777" w:rsidR="009E2052" w:rsidRPr="00A223E5" w:rsidRDefault="009E2052" w:rsidP="000242A2">
            <w:pPr>
              <w:tabs>
                <w:tab w:val="left" w:pos="2268"/>
              </w:tabs>
              <w:jc w:val="center"/>
            </w:pPr>
          </w:p>
        </w:tc>
        <w:tc>
          <w:tcPr>
            <w:tcW w:w="992" w:type="dxa"/>
          </w:tcPr>
          <w:p w14:paraId="20DE98F3" w14:textId="77777777" w:rsidR="009E2052" w:rsidRPr="00A223E5" w:rsidRDefault="009E2052" w:rsidP="000242A2">
            <w:pPr>
              <w:tabs>
                <w:tab w:val="left" w:pos="2268"/>
              </w:tabs>
              <w:jc w:val="center"/>
            </w:pPr>
          </w:p>
        </w:tc>
        <w:tc>
          <w:tcPr>
            <w:tcW w:w="2267" w:type="dxa"/>
            <w:hideMark/>
          </w:tcPr>
          <w:p w14:paraId="169E645E" w14:textId="77777777" w:rsidR="009E2052" w:rsidRPr="00A223E5" w:rsidRDefault="009E2052" w:rsidP="000242A2">
            <w:pPr>
              <w:tabs>
                <w:tab w:val="left" w:pos="2268"/>
              </w:tabs>
              <w:jc w:val="center"/>
            </w:pPr>
          </w:p>
        </w:tc>
        <w:tc>
          <w:tcPr>
            <w:tcW w:w="850" w:type="dxa"/>
          </w:tcPr>
          <w:p w14:paraId="557D2591" w14:textId="77777777" w:rsidR="009E2052" w:rsidRPr="00C20A34" w:rsidRDefault="009E2052" w:rsidP="000242A2">
            <w:pPr>
              <w:tabs>
                <w:tab w:val="left" w:pos="2268"/>
              </w:tabs>
              <w:jc w:val="center"/>
            </w:pPr>
          </w:p>
        </w:tc>
        <w:tc>
          <w:tcPr>
            <w:tcW w:w="1090" w:type="dxa"/>
          </w:tcPr>
          <w:p w14:paraId="3D170717" w14:textId="77777777" w:rsidR="009E2052" w:rsidRPr="00C20A34" w:rsidRDefault="009E2052" w:rsidP="000242A2">
            <w:pPr>
              <w:tabs>
                <w:tab w:val="left" w:pos="2268"/>
              </w:tabs>
              <w:jc w:val="center"/>
            </w:pPr>
          </w:p>
        </w:tc>
        <w:tc>
          <w:tcPr>
            <w:tcW w:w="709" w:type="dxa"/>
          </w:tcPr>
          <w:p w14:paraId="3777C7E9" w14:textId="77777777" w:rsidR="009E2052" w:rsidRPr="00C20A34" w:rsidRDefault="009E2052" w:rsidP="000242A2">
            <w:pPr>
              <w:tabs>
                <w:tab w:val="left" w:pos="2268"/>
              </w:tabs>
              <w:jc w:val="center"/>
            </w:pPr>
          </w:p>
        </w:tc>
        <w:tc>
          <w:tcPr>
            <w:tcW w:w="709" w:type="dxa"/>
          </w:tcPr>
          <w:p w14:paraId="093D0539" w14:textId="77777777" w:rsidR="009E2052" w:rsidRPr="00C20A34" w:rsidRDefault="009E2052" w:rsidP="000242A2">
            <w:pPr>
              <w:tabs>
                <w:tab w:val="left" w:pos="2268"/>
              </w:tabs>
              <w:jc w:val="center"/>
            </w:pPr>
          </w:p>
        </w:tc>
        <w:tc>
          <w:tcPr>
            <w:tcW w:w="708" w:type="dxa"/>
          </w:tcPr>
          <w:p w14:paraId="04FE0B71" w14:textId="77777777" w:rsidR="009E2052" w:rsidRPr="00C20A34" w:rsidRDefault="009E2052" w:rsidP="000242A2">
            <w:pPr>
              <w:tabs>
                <w:tab w:val="left" w:pos="2268"/>
              </w:tabs>
              <w:jc w:val="center"/>
            </w:pPr>
          </w:p>
        </w:tc>
        <w:tc>
          <w:tcPr>
            <w:tcW w:w="709" w:type="dxa"/>
          </w:tcPr>
          <w:p w14:paraId="21099637" w14:textId="77777777" w:rsidR="009E2052" w:rsidRPr="00C20A34" w:rsidRDefault="009E2052" w:rsidP="000242A2">
            <w:pPr>
              <w:tabs>
                <w:tab w:val="left" w:pos="2268"/>
              </w:tabs>
              <w:jc w:val="center"/>
            </w:pPr>
          </w:p>
        </w:tc>
        <w:tc>
          <w:tcPr>
            <w:tcW w:w="709" w:type="dxa"/>
          </w:tcPr>
          <w:p w14:paraId="07D47D3F" w14:textId="77777777" w:rsidR="009E2052" w:rsidRPr="00F54B38" w:rsidRDefault="009E2052" w:rsidP="000242A2">
            <w:pPr>
              <w:tabs>
                <w:tab w:val="left" w:pos="2268"/>
              </w:tabs>
              <w:jc w:val="center"/>
              <w:rPr>
                <w:color w:val="C00000"/>
              </w:rPr>
            </w:pPr>
          </w:p>
        </w:tc>
        <w:tc>
          <w:tcPr>
            <w:tcW w:w="709" w:type="dxa"/>
          </w:tcPr>
          <w:p w14:paraId="7DD59560" w14:textId="77777777" w:rsidR="009E2052" w:rsidRPr="00F54B38" w:rsidRDefault="009E2052" w:rsidP="000242A2">
            <w:pPr>
              <w:tabs>
                <w:tab w:val="left" w:pos="2268"/>
              </w:tabs>
              <w:jc w:val="center"/>
              <w:rPr>
                <w:color w:val="C00000"/>
              </w:rPr>
            </w:pPr>
          </w:p>
        </w:tc>
        <w:tc>
          <w:tcPr>
            <w:tcW w:w="709" w:type="dxa"/>
          </w:tcPr>
          <w:p w14:paraId="05D08C9F" w14:textId="77777777" w:rsidR="009E2052" w:rsidRPr="00F54B38" w:rsidRDefault="009E2052" w:rsidP="000242A2">
            <w:pPr>
              <w:tabs>
                <w:tab w:val="left" w:pos="2268"/>
              </w:tabs>
              <w:jc w:val="center"/>
              <w:rPr>
                <w:color w:val="C00000"/>
              </w:rPr>
            </w:pPr>
          </w:p>
        </w:tc>
      </w:tr>
      <w:tr w:rsidR="009E2052" w:rsidRPr="00E71A85" w14:paraId="15BB7C9C" w14:textId="77777777" w:rsidTr="000242A2">
        <w:trPr>
          <w:gridAfter w:val="1"/>
          <w:wAfter w:w="709" w:type="dxa"/>
          <w:trHeight w:val="320"/>
        </w:trPr>
        <w:tc>
          <w:tcPr>
            <w:tcW w:w="675" w:type="dxa"/>
            <w:hideMark/>
          </w:tcPr>
          <w:p w14:paraId="62590BFB" w14:textId="77777777" w:rsidR="009E2052" w:rsidRPr="00F54B38" w:rsidRDefault="009E2052" w:rsidP="000242A2">
            <w:pPr>
              <w:tabs>
                <w:tab w:val="left" w:pos="2268"/>
              </w:tabs>
              <w:rPr>
                <w:color w:val="C00000"/>
              </w:rPr>
            </w:pPr>
          </w:p>
        </w:tc>
        <w:tc>
          <w:tcPr>
            <w:tcW w:w="1418" w:type="dxa"/>
            <w:hideMark/>
          </w:tcPr>
          <w:p w14:paraId="0D2D9100" w14:textId="77777777" w:rsidR="009E2052" w:rsidRPr="00A223E5" w:rsidRDefault="009E2052" w:rsidP="000242A2">
            <w:pPr>
              <w:tabs>
                <w:tab w:val="left" w:pos="2268"/>
              </w:tabs>
              <w:jc w:val="center"/>
            </w:pPr>
            <w:r w:rsidRPr="00A223E5">
              <w:t>2021 г.</w:t>
            </w:r>
          </w:p>
        </w:tc>
        <w:tc>
          <w:tcPr>
            <w:tcW w:w="1134" w:type="dxa"/>
          </w:tcPr>
          <w:p w14:paraId="2820674C" w14:textId="77777777" w:rsidR="009E2052" w:rsidRPr="00A223E5" w:rsidRDefault="009E2052" w:rsidP="000242A2">
            <w:pPr>
              <w:tabs>
                <w:tab w:val="left" w:pos="2268"/>
              </w:tabs>
              <w:jc w:val="center"/>
            </w:pPr>
            <w:r w:rsidRPr="00A223E5">
              <w:t>0</w:t>
            </w:r>
          </w:p>
        </w:tc>
        <w:tc>
          <w:tcPr>
            <w:tcW w:w="1134" w:type="dxa"/>
          </w:tcPr>
          <w:p w14:paraId="7E278E38" w14:textId="77777777" w:rsidR="009E2052" w:rsidRPr="00A223E5" w:rsidRDefault="009E2052" w:rsidP="000242A2">
            <w:pPr>
              <w:tabs>
                <w:tab w:val="left" w:pos="2268"/>
              </w:tabs>
              <w:jc w:val="center"/>
            </w:pPr>
            <w:r w:rsidRPr="00A223E5">
              <w:t>0</w:t>
            </w:r>
          </w:p>
        </w:tc>
        <w:tc>
          <w:tcPr>
            <w:tcW w:w="1134" w:type="dxa"/>
          </w:tcPr>
          <w:p w14:paraId="4E8802B6" w14:textId="77777777" w:rsidR="009E2052" w:rsidRPr="00A223E5" w:rsidRDefault="009E2052" w:rsidP="000242A2">
            <w:pPr>
              <w:tabs>
                <w:tab w:val="left" w:pos="2268"/>
              </w:tabs>
              <w:jc w:val="center"/>
            </w:pPr>
          </w:p>
        </w:tc>
        <w:tc>
          <w:tcPr>
            <w:tcW w:w="992" w:type="dxa"/>
          </w:tcPr>
          <w:p w14:paraId="52DCF06F" w14:textId="77777777" w:rsidR="009E2052" w:rsidRPr="00A223E5" w:rsidRDefault="009E2052" w:rsidP="000242A2">
            <w:pPr>
              <w:tabs>
                <w:tab w:val="left" w:pos="2268"/>
              </w:tabs>
              <w:jc w:val="center"/>
            </w:pPr>
          </w:p>
        </w:tc>
        <w:tc>
          <w:tcPr>
            <w:tcW w:w="2267" w:type="dxa"/>
            <w:hideMark/>
          </w:tcPr>
          <w:p w14:paraId="0100B6E2" w14:textId="77777777" w:rsidR="009E2052" w:rsidRPr="00A223E5" w:rsidRDefault="009E2052" w:rsidP="000242A2">
            <w:pPr>
              <w:tabs>
                <w:tab w:val="left" w:pos="2268"/>
              </w:tabs>
              <w:jc w:val="center"/>
            </w:pPr>
          </w:p>
        </w:tc>
        <w:tc>
          <w:tcPr>
            <w:tcW w:w="850" w:type="dxa"/>
          </w:tcPr>
          <w:p w14:paraId="1374A670" w14:textId="77777777" w:rsidR="009E2052" w:rsidRPr="00C20A34" w:rsidRDefault="009E2052" w:rsidP="000242A2">
            <w:pPr>
              <w:tabs>
                <w:tab w:val="left" w:pos="2268"/>
              </w:tabs>
              <w:jc w:val="center"/>
            </w:pPr>
          </w:p>
        </w:tc>
        <w:tc>
          <w:tcPr>
            <w:tcW w:w="1090" w:type="dxa"/>
          </w:tcPr>
          <w:p w14:paraId="7D21E237" w14:textId="77777777" w:rsidR="009E2052" w:rsidRPr="00C20A34" w:rsidRDefault="009E2052" w:rsidP="000242A2">
            <w:pPr>
              <w:tabs>
                <w:tab w:val="left" w:pos="2268"/>
              </w:tabs>
              <w:jc w:val="center"/>
            </w:pPr>
          </w:p>
        </w:tc>
        <w:tc>
          <w:tcPr>
            <w:tcW w:w="709" w:type="dxa"/>
          </w:tcPr>
          <w:p w14:paraId="17F040EC" w14:textId="77777777" w:rsidR="009E2052" w:rsidRPr="00C20A34" w:rsidRDefault="009E2052" w:rsidP="000242A2">
            <w:pPr>
              <w:tabs>
                <w:tab w:val="left" w:pos="2268"/>
              </w:tabs>
              <w:jc w:val="center"/>
            </w:pPr>
          </w:p>
        </w:tc>
        <w:tc>
          <w:tcPr>
            <w:tcW w:w="709" w:type="dxa"/>
          </w:tcPr>
          <w:p w14:paraId="76F74D03" w14:textId="77777777" w:rsidR="009E2052" w:rsidRPr="00C20A34" w:rsidRDefault="009E2052" w:rsidP="000242A2">
            <w:pPr>
              <w:tabs>
                <w:tab w:val="left" w:pos="2268"/>
              </w:tabs>
              <w:jc w:val="center"/>
            </w:pPr>
          </w:p>
        </w:tc>
        <w:tc>
          <w:tcPr>
            <w:tcW w:w="708" w:type="dxa"/>
          </w:tcPr>
          <w:p w14:paraId="08525D89" w14:textId="77777777" w:rsidR="009E2052" w:rsidRPr="00C20A34" w:rsidRDefault="009E2052" w:rsidP="000242A2">
            <w:pPr>
              <w:tabs>
                <w:tab w:val="left" w:pos="2268"/>
              </w:tabs>
              <w:jc w:val="center"/>
            </w:pPr>
          </w:p>
        </w:tc>
        <w:tc>
          <w:tcPr>
            <w:tcW w:w="709" w:type="dxa"/>
          </w:tcPr>
          <w:p w14:paraId="5ADB048B" w14:textId="77777777" w:rsidR="009E2052" w:rsidRPr="00C20A34" w:rsidRDefault="009E2052" w:rsidP="000242A2">
            <w:pPr>
              <w:tabs>
                <w:tab w:val="left" w:pos="2268"/>
              </w:tabs>
              <w:jc w:val="center"/>
            </w:pPr>
          </w:p>
        </w:tc>
        <w:tc>
          <w:tcPr>
            <w:tcW w:w="709" w:type="dxa"/>
          </w:tcPr>
          <w:p w14:paraId="1F4A360B" w14:textId="77777777" w:rsidR="009E2052" w:rsidRPr="00F54B38" w:rsidRDefault="009E2052" w:rsidP="000242A2">
            <w:pPr>
              <w:tabs>
                <w:tab w:val="left" w:pos="2268"/>
              </w:tabs>
              <w:jc w:val="center"/>
              <w:rPr>
                <w:color w:val="C00000"/>
              </w:rPr>
            </w:pPr>
          </w:p>
        </w:tc>
        <w:tc>
          <w:tcPr>
            <w:tcW w:w="709" w:type="dxa"/>
          </w:tcPr>
          <w:p w14:paraId="7D080CE6" w14:textId="77777777" w:rsidR="009E2052" w:rsidRPr="00F54B38" w:rsidRDefault="009E2052" w:rsidP="000242A2">
            <w:pPr>
              <w:tabs>
                <w:tab w:val="left" w:pos="2268"/>
              </w:tabs>
              <w:jc w:val="center"/>
              <w:rPr>
                <w:color w:val="C00000"/>
              </w:rPr>
            </w:pPr>
          </w:p>
        </w:tc>
        <w:tc>
          <w:tcPr>
            <w:tcW w:w="709" w:type="dxa"/>
          </w:tcPr>
          <w:p w14:paraId="38E3C9A4" w14:textId="77777777" w:rsidR="009E2052" w:rsidRPr="00F54B38" w:rsidRDefault="009E2052" w:rsidP="000242A2">
            <w:pPr>
              <w:tabs>
                <w:tab w:val="left" w:pos="2268"/>
              </w:tabs>
              <w:jc w:val="center"/>
              <w:rPr>
                <w:color w:val="C00000"/>
              </w:rPr>
            </w:pPr>
          </w:p>
        </w:tc>
      </w:tr>
      <w:tr w:rsidR="009E2052" w:rsidRPr="00E71A85" w14:paraId="65B942EE" w14:textId="77777777" w:rsidTr="000242A2">
        <w:trPr>
          <w:gridAfter w:val="1"/>
          <w:wAfter w:w="709" w:type="dxa"/>
          <w:trHeight w:val="320"/>
        </w:trPr>
        <w:tc>
          <w:tcPr>
            <w:tcW w:w="675" w:type="dxa"/>
            <w:hideMark/>
          </w:tcPr>
          <w:p w14:paraId="54A832F4" w14:textId="77777777" w:rsidR="009E2052" w:rsidRPr="00F54B38" w:rsidRDefault="009E2052" w:rsidP="000242A2">
            <w:pPr>
              <w:tabs>
                <w:tab w:val="left" w:pos="2268"/>
              </w:tabs>
              <w:rPr>
                <w:color w:val="C00000"/>
              </w:rPr>
            </w:pPr>
          </w:p>
        </w:tc>
        <w:tc>
          <w:tcPr>
            <w:tcW w:w="1418" w:type="dxa"/>
            <w:hideMark/>
          </w:tcPr>
          <w:p w14:paraId="53B7A304" w14:textId="77777777" w:rsidR="009E2052" w:rsidRPr="00A223E5" w:rsidRDefault="009E2052" w:rsidP="000242A2">
            <w:pPr>
              <w:tabs>
                <w:tab w:val="left" w:pos="2268"/>
              </w:tabs>
              <w:jc w:val="center"/>
            </w:pPr>
            <w:r w:rsidRPr="00A223E5">
              <w:t>2022 г.</w:t>
            </w:r>
          </w:p>
        </w:tc>
        <w:tc>
          <w:tcPr>
            <w:tcW w:w="1134" w:type="dxa"/>
          </w:tcPr>
          <w:p w14:paraId="46F5AB44" w14:textId="77777777" w:rsidR="009E2052" w:rsidRPr="00A223E5" w:rsidRDefault="009E2052" w:rsidP="000242A2">
            <w:pPr>
              <w:tabs>
                <w:tab w:val="left" w:pos="2268"/>
              </w:tabs>
              <w:jc w:val="center"/>
            </w:pPr>
            <w:r w:rsidRPr="00A223E5">
              <w:t>0</w:t>
            </w:r>
          </w:p>
        </w:tc>
        <w:tc>
          <w:tcPr>
            <w:tcW w:w="1134" w:type="dxa"/>
          </w:tcPr>
          <w:p w14:paraId="59B82F3C" w14:textId="77777777" w:rsidR="009E2052" w:rsidRPr="00A223E5" w:rsidRDefault="009E2052" w:rsidP="000242A2">
            <w:pPr>
              <w:tabs>
                <w:tab w:val="left" w:pos="2268"/>
              </w:tabs>
              <w:jc w:val="center"/>
            </w:pPr>
            <w:r w:rsidRPr="00A223E5">
              <w:t>0</w:t>
            </w:r>
          </w:p>
        </w:tc>
        <w:tc>
          <w:tcPr>
            <w:tcW w:w="1134" w:type="dxa"/>
          </w:tcPr>
          <w:p w14:paraId="09F90158" w14:textId="77777777" w:rsidR="009E2052" w:rsidRPr="00A223E5" w:rsidRDefault="009E2052" w:rsidP="000242A2">
            <w:pPr>
              <w:tabs>
                <w:tab w:val="left" w:pos="2268"/>
              </w:tabs>
              <w:jc w:val="center"/>
            </w:pPr>
          </w:p>
        </w:tc>
        <w:tc>
          <w:tcPr>
            <w:tcW w:w="992" w:type="dxa"/>
          </w:tcPr>
          <w:p w14:paraId="30B539B4" w14:textId="77777777" w:rsidR="009E2052" w:rsidRPr="00A223E5" w:rsidRDefault="009E2052" w:rsidP="000242A2">
            <w:pPr>
              <w:tabs>
                <w:tab w:val="left" w:pos="2268"/>
              </w:tabs>
              <w:jc w:val="center"/>
            </w:pPr>
          </w:p>
        </w:tc>
        <w:tc>
          <w:tcPr>
            <w:tcW w:w="2267" w:type="dxa"/>
            <w:hideMark/>
          </w:tcPr>
          <w:p w14:paraId="337372BA" w14:textId="77777777" w:rsidR="009E2052" w:rsidRPr="00A223E5" w:rsidRDefault="009E2052" w:rsidP="000242A2">
            <w:pPr>
              <w:tabs>
                <w:tab w:val="left" w:pos="2268"/>
              </w:tabs>
              <w:jc w:val="center"/>
            </w:pPr>
          </w:p>
        </w:tc>
        <w:tc>
          <w:tcPr>
            <w:tcW w:w="850" w:type="dxa"/>
          </w:tcPr>
          <w:p w14:paraId="6F051638" w14:textId="77777777" w:rsidR="009E2052" w:rsidRPr="00C20A34" w:rsidRDefault="009E2052" w:rsidP="000242A2">
            <w:pPr>
              <w:tabs>
                <w:tab w:val="left" w:pos="2268"/>
              </w:tabs>
              <w:jc w:val="center"/>
            </w:pPr>
          </w:p>
        </w:tc>
        <w:tc>
          <w:tcPr>
            <w:tcW w:w="1090" w:type="dxa"/>
          </w:tcPr>
          <w:p w14:paraId="31325B94" w14:textId="77777777" w:rsidR="009E2052" w:rsidRPr="00C20A34" w:rsidRDefault="009E2052" w:rsidP="000242A2">
            <w:pPr>
              <w:tabs>
                <w:tab w:val="left" w:pos="2268"/>
              </w:tabs>
              <w:jc w:val="center"/>
            </w:pPr>
          </w:p>
        </w:tc>
        <w:tc>
          <w:tcPr>
            <w:tcW w:w="709" w:type="dxa"/>
          </w:tcPr>
          <w:p w14:paraId="73F012B5" w14:textId="77777777" w:rsidR="009E2052" w:rsidRPr="00C20A34" w:rsidRDefault="009E2052" w:rsidP="000242A2">
            <w:pPr>
              <w:tabs>
                <w:tab w:val="left" w:pos="2268"/>
              </w:tabs>
              <w:jc w:val="center"/>
            </w:pPr>
          </w:p>
        </w:tc>
        <w:tc>
          <w:tcPr>
            <w:tcW w:w="709" w:type="dxa"/>
          </w:tcPr>
          <w:p w14:paraId="5C0A90B4" w14:textId="77777777" w:rsidR="009E2052" w:rsidRPr="00C20A34" w:rsidRDefault="009E2052" w:rsidP="000242A2">
            <w:pPr>
              <w:tabs>
                <w:tab w:val="left" w:pos="2268"/>
              </w:tabs>
              <w:jc w:val="center"/>
            </w:pPr>
          </w:p>
        </w:tc>
        <w:tc>
          <w:tcPr>
            <w:tcW w:w="708" w:type="dxa"/>
          </w:tcPr>
          <w:p w14:paraId="1C5E3969" w14:textId="77777777" w:rsidR="009E2052" w:rsidRPr="00C20A34" w:rsidRDefault="009E2052" w:rsidP="000242A2">
            <w:pPr>
              <w:tabs>
                <w:tab w:val="left" w:pos="2268"/>
              </w:tabs>
              <w:jc w:val="center"/>
            </w:pPr>
          </w:p>
        </w:tc>
        <w:tc>
          <w:tcPr>
            <w:tcW w:w="709" w:type="dxa"/>
          </w:tcPr>
          <w:p w14:paraId="65CD39D3" w14:textId="77777777" w:rsidR="009E2052" w:rsidRPr="00C20A34" w:rsidRDefault="009E2052" w:rsidP="000242A2">
            <w:pPr>
              <w:tabs>
                <w:tab w:val="left" w:pos="2268"/>
              </w:tabs>
              <w:jc w:val="center"/>
            </w:pPr>
          </w:p>
        </w:tc>
        <w:tc>
          <w:tcPr>
            <w:tcW w:w="709" w:type="dxa"/>
          </w:tcPr>
          <w:p w14:paraId="0D3034D6" w14:textId="77777777" w:rsidR="009E2052" w:rsidRPr="00F54B38" w:rsidRDefault="009E2052" w:rsidP="000242A2">
            <w:pPr>
              <w:tabs>
                <w:tab w:val="left" w:pos="2268"/>
              </w:tabs>
              <w:jc w:val="center"/>
              <w:rPr>
                <w:color w:val="C00000"/>
              </w:rPr>
            </w:pPr>
          </w:p>
        </w:tc>
        <w:tc>
          <w:tcPr>
            <w:tcW w:w="709" w:type="dxa"/>
          </w:tcPr>
          <w:p w14:paraId="0D67BFC6" w14:textId="77777777" w:rsidR="009E2052" w:rsidRPr="00F54B38" w:rsidRDefault="009E2052" w:rsidP="000242A2">
            <w:pPr>
              <w:tabs>
                <w:tab w:val="left" w:pos="2268"/>
              </w:tabs>
              <w:jc w:val="center"/>
              <w:rPr>
                <w:color w:val="C00000"/>
              </w:rPr>
            </w:pPr>
          </w:p>
        </w:tc>
        <w:tc>
          <w:tcPr>
            <w:tcW w:w="709" w:type="dxa"/>
          </w:tcPr>
          <w:p w14:paraId="6034D416" w14:textId="77777777" w:rsidR="009E2052" w:rsidRPr="00F54B38" w:rsidRDefault="009E2052" w:rsidP="000242A2">
            <w:pPr>
              <w:tabs>
                <w:tab w:val="left" w:pos="2268"/>
              </w:tabs>
              <w:jc w:val="center"/>
              <w:rPr>
                <w:color w:val="C00000"/>
              </w:rPr>
            </w:pPr>
          </w:p>
        </w:tc>
      </w:tr>
      <w:tr w:rsidR="009E2052" w:rsidRPr="00E71A85" w14:paraId="1D3D1EDB" w14:textId="77777777" w:rsidTr="000242A2">
        <w:trPr>
          <w:gridAfter w:val="1"/>
          <w:wAfter w:w="709" w:type="dxa"/>
          <w:trHeight w:val="320"/>
        </w:trPr>
        <w:tc>
          <w:tcPr>
            <w:tcW w:w="675" w:type="dxa"/>
            <w:hideMark/>
          </w:tcPr>
          <w:p w14:paraId="0F4996BB" w14:textId="77777777" w:rsidR="009E2052" w:rsidRPr="00F54B38" w:rsidRDefault="009E2052" w:rsidP="000242A2">
            <w:pPr>
              <w:tabs>
                <w:tab w:val="left" w:pos="2268"/>
              </w:tabs>
              <w:rPr>
                <w:color w:val="C00000"/>
              </w:rPr>
            </w:pPr>
          </w:p>
        </w:tc>
        <w:tc>
          <w:tcPr>
            <w:tcW w:w="1418" w:type="dxa"/>
            <w:hideMark/>
          </w:tcPr>
          <w:p w14:paraId="1528377D" w14:textId="77777777" w:rsidR="009E2052" w:rsidRPr="00A223E5" w:rsidRDefault="009E2052" w:rsidP="000242A2">
            <w:pPr>
              <w:tabs>
                <w:tab w:val="left" w:pos="2268"/>
              </w:tabs>
              <w:jc w:val="center"/>
            </w:pPr>
            <w:r>
              <w:t xml:space="preserve">2023г. </w:t>
            </w:r>
          </w:p>
        </w:tc>
        <w:tc>
          <w:tcPr>
            <w:tcW w:w="1134" w:type="dxa"/>
          </w:tcPr>
          <w:p w14:paraId="42E568B0" w14:textId="77777777" w:rsidR="009E2052" w:rsidRPr="00A223E5" w:rsidRDefault="009E2052" w:rsidP="000242A2">
            <w:pPr>
              <w:tabs>
                <w:tab w:val="left" w:pos="2268"/>
              </w:tabs>
              <w:jc w:val="center"/>
            </w:pPr>
            <w:r>
              <w:t>0</w:t>
            </w:r>
          </w:p>
        </w:tc>
        <w:tc>
          <w:tcPr>
            <w:tcW w:w="1134" w:type="dxa"/>
          </w:tcPr>
          <w:p w14:paraId="75EDFD34" w14:textId="77777777" w:rsidR="009E2052" w:rsidRPr="00A223E5" w:rsidRDefault="009E2052" w:rsidP="000242A2">
            <w:pPr>
              <w:tabs>
                <w:tab w:val="left" w:pos="2268"/>
              </w:tabs>
              <w:jc w:val="center"/>
            </w:pPr>
            <w:r>
              <w:t>0</w:t>
            </w:r>
          </w:p>
        </w:tc>
        <w:tc>
          <w:tcPr>
            <w:tcW w:w="1134" w:type="dxa"/>
          </w:tcPr>
          <w:p w14:paraId="4617A8DB" w14:textId="77777777" w:rsidR="009E2052" w:rsidRPr="00A223E5" w:rsidRDefault="009E2052" w:rsidP="000242A2">
            <w:pPr>
              <w:tabs>
                <w:tab w:val="left" w:pos="2268"/>
              </w:tabs>
              <w:jc w:val="center"/>
            </w:pPr>
          </w:p>
        </w:tc>
        <w:tc>
          <w:tcPr>
            <w:tcW w:w="992" w:type="dxa"/>
          </w:tcPr>
          <w:p w14:paraId="14B5A1DE" w14:textId="77777777" w:rsidR="009E2052" w:rsidRPr="00A223E5" w:rsidRDefault="009E2052" w:rsidP="000242A2">
            <w:pPr>
              <w:tabs>
                <w:tab w:val="left" w:pos="2268"/>
              </w:tabs>
              <w:jc w:val="center"/>
            </w:pPr>
          </w:p>
        </w:tc>
        <w:tc>
          <w:tcPr>
            <w:tcW w:w="2267" w:type="dxa"/>
            <w:hideMark/>
          </w:tcPr>
          <w:p w14:paraId="170F7FFE" w14:textId="77777777" w:rsidR="009E2052" w:rsidRPr="00A223E5" w:rsidRDefault="009E2052" w:rsidP="000242A2">
            <w:pPr>
              <w:tabs>
                <w:tab w:val="left" w:pos="2268"/>
              </w:tabs>
              <w:jc w:val="center"/>
            </w:pPr>
          </w:p>
        </w:tc>
        <w:tc>
          <w:tcPr>
            <w:tcW w:w="850" w:type="dxa"/>
          </w:tcPr>
          <w:p w14:paraId="48ADEB8B" w14:textId="77777777" w:rsidR="009E2052" w:rsidRPr="00C20A34" w:rsidRDefault="009E2052" w:rsidP="000242A2">
            <w:pPr>
              <w:tabs>
                <w:tab w:val="left" w:pos="2268"/>
              </w:tabs>
              <w:jc w:val="center"/>
            </w:pPr>
          </w:p>
        </w:tc>
        <w:tc>
          <w:tcPr>
            <w:tcW w:w="1090" w:type="dxa"/>
          </w:tcPr>
          <w:p w14:paraId="53321D25" w14:textId="77777777" w:rsidR="009E2052" w:rsidRPr="00C20A34" w:rsidRDefault="009E2052" w:rsidP="000242A2">
            <w:pPr>
              <w:tabs>
                <w:tab w:val="left" w:pos="2268"/>
              </w:tabs>
              <w:jc w:val="center"/>
            </w:pPr>
          </w:p>
        </w:tc>
        <w:tc>
          <w:tcPr>
            <w:tcW w:w="709" w:type="dxa"/>
          </w:tcPr>
          <w:p w14:paraId="4494F2A0" w14:textId="77777777" w:rsidR="009E2052" w:rsidRPr="00C20A34" w:rsidRDefault="009E2052" w:rsidP="000242A2">
            <w:pPr>
              <w:tabs>
                <w:tab w:val="left" w:pos="2268"/>
              </w:tabs>
              <w:jc w:val="center"/>
            </w:pPr>
          </w:p>
        </w:tc>
        <w:tc>
          <w:tcPr>
            <w:tcW w:w="709" w:type="dxa"/>
          </w:tcPr>
          <w:p w14:paraId="212CCA54" w14:textId="77777777" w:rsidR="009E2052" w:rsidRPr="00C20A34" w:rsidRDefault="009E2052" w:rsidP="000242A2">
            <w:pPr>
              <w:tabs>
                <w:tab w:val="left" w:pos="2268"/>
              </w:tabs>
              <w:jc w:val="center"/>
            </w:pPr>
          </w:p>
        </w:tc>
        <w:tc>
          <w:tcPr>
            <w:tcW w:w="708" w:type="dxa"/>
          </w:tcPr>
          <w:p w14:paraId="4E5AC910" w14:textId="77777777" w:rsidR="009E2052" w:rsidRPr="00C20A34" w:rsidRDefault="009E2052" w:rsidP="000242A2">
            <w:pPr>
              <w:tabs>
                <w:tab w:val="left" w:pos="2268"/>
              </w:tabs>
              <w:jc w:val="center"/>
            </w:pPr>
          </w:p>
        </w:tc>
        <w:tc>
          <w:tcPr>
            <w:tcW w:w="709" w:type="dxa"/>
          </w:tcPr>
          <w:p w14:paraId="0BE04EC5" w14:textId="77777777" w:rsidR="009E2052" w:rsidRPr="00C20A34" w:rsidRDefault="009E2052" w:rsidP="000242A2">
            <w:pPr>
              <w:tabs>
                <w:tab w:val="left" w:pos="2268"/>
              </w:tabs>
              <w:jc w:val="center"/>
            </w:pPr>
          </w:p>
        </w:tc>
        <w:tc>
          <w:tcPr>
            <w:tcW w:w="709" w:type="dxa"/>
          </w:tcPr>
          <w:p w14:paraId="373A9AE2" w14:textId="77777777" w:rsidR="009E2052" w:rsidRPr="00F54B38" w:rsidRDefault="009E2052" w:rsidP="000242A2">
            <w:pPr>
              <w:tabs>
                <w:tab w:val="left" w:pos="2268"/>
              </w:tabs>
              <w:jc w:val="center"/>
              <w:rPr>
                <w:color w:val="C00000"/>
              </w:rPr>
            </w:pPr>
          </w:p>
        </w:tc>
        <w:tc>
          <w:tcPr>
            <w:tcW w:w="709" w:type="dxa"/>
          </w:tcPr>
          <w:p w14:paraId="5E54963C" w14:textId="77777777" w:rsidR="009E2052" w:rsidRPr="00F54B38" w:rsidRDefault="009E2052" w:rsidP="000242A2">
            <w:pPr>
              <w:tabs>
                <w:tab w:val="left" w:pos="2268"/>
              </w:tabs>
              <w:jc w:val="center"/>
              <w:rPr>
                <w:color w:val="C00000"/>
              </w:rPr>
            </w:pPr>
          </w:p>
        </w:tc>
        <w:tc>
          <w:tcPr>
            <w:tcW w:w="709" w:type="dxa"/>
          </w:tcPr>
          <w:p w14:paraId="6E14563C" w14:textId="77777777" w:rsidR="009E2052" w:rsidRPr="00F54B38" w:rsidRDefault="009E2052" w:rsidP="000242A2">
            <w:pPr>
              <w:tabs>
                <w:tab w:val="left" w:pos="2268"/>
              </w:tabs>
              <w:jc w:val="center"/>
              <w:rPr>
                <w:color w:val="C00000"/>
              </w:rPr>
            </w:pPr>
          </w:p>
        </w:tc>
      </w:tr>
      <w:tr w:rsidR="009E2052" w:rsidRPr="00E71A85" w14:paraId="29C90925" w14:textId="77777777" w:rsidTr="000242A2">
        <w:trPr>
          <w:gridAfter w:val="1"/>
          <w:wAfter w:w="709" w:type="dxa"/>
          <w:trHeight w:val="320"/>
        </w:trPr>
        <w:tc>
          <w:tcPr>
            <w:tcW w:w="675" w:type="dxa"/>
            <w:hideMark/>
          </w:tcPr>
          <w:p w14:paraId="4CD57021" w14:textId="77777777" w:rsidR="009E2052" w:rsidRPr="00F54B38" w:rsidRDefault="009E2052" w:rsidP="000242A2">
            <w:pPr>
              <w:tabs>
                <w:tab w:val="left" w:pos="2268"/>
              </w:tabs>
              <w:rPr>
                <w:color w:val="C00000"/>
              </w:rPr>
            </w:pPr>
          </w:p>
        </w:tc>
        <w:tc>
          <w:tcPr>
            <w:tcW w:w="1418" w:type="dxa"/>
            <w:hideMark/>
          </w:tcPr>
          <w:p w14:paraId="333B8126" w14:textId="77777777" w:rsidR="009E2052" w:rsidRPr="00B92BD9" w:rsidRDefault="009E2052" w:rsidP="000242A2">
            <w:pPr>
              <w:tabs>
                <w:tab w:val="left" w:pos="2268"/>
              </w:tabs>
              <w:jc w:val="center"/>
              <w:rPr>
                <w:b/>
              </w:rPr>
            </w:pPr>
            <w:r w:rsidRPr="00B92BD9">
              <w:rPr>
                <w:b/>
              </w:rPr>
              <w:t>ИТОГО</w:t>
            </w:r>
            <w:r>
              <w:rPr>
                <w:b/>
              </w:rPr>
              <w:t xml:space="preserve"> Задача 2</w:t>
            </w:r>
            <w:r w:rsidRPr="00B92BD9">
              <w:rPr>
                <w:b/>
              </w:rPr>
              <w:t>:</w:t>
            </w:r>
          </w:p>
        </w:tc>
        <w:tc>
          <w:tcPr>
            <w:tcW w:w="1134" w:type="dxa"/>
          </w:tcPr>
          <w:p w14:paraId="0CD65C82" w14:textId="77777777" w:rsidR="009E2052" w:rsidRPr="00B92BD9" w:rsidRDefault="009E2052" w:rsidP="000242A2">
            <w:pPr>
              <w:tabs>
                <w:tab w:val="left" w:pos="2268"/>
              </w:tabs>
              <w:jc w:val="center"/>
              <w:rPr>
                <w:b/>
              </w:rPr>
            </w:pPr>
            <w:r>
              <w:rPr>
                <w:b/>
              </w:rPr>
              <w:t>350,0</w:t>
            </w:r>
          </w:p>
        </w:tc>
        <w:tc>
          <w:tcPr>
            <w:tcW w:w="1134" w:type="dxa"/>
          </w:tcPr>
          <w:p w14:paraId="16A7A891" w14:textId="77777777" w:rsidR="009E2052" w:rsidRPr="00B92BD9" w:rsidRDefault="009E2052" w:rsidP="000242A2">
            <w:pPr>
              <w:tabs>
                <w:tab w:val="left" w:pos="2268"/>
              </w:tabs>
              <w:jc w:val="center"/>
              <w:rPr>
                <w:b/>
              </w:rPr>
            </w:pPr>
            <w:r>
              <w:rPr>
                <w:b/>
              </w:rPr>
              <w:t>350,0</w:t>
            </w:r>
          </w:p>
        </w:tc>
        <w:tc>
          <w:tcPr>
            <w:tcW w:w="1134" w:type="dxa"/>
          </w:tcPr>
          <w:p w14:paraId="38FA8523" w14:textId="77777777" w:rsidR="009E2052" w:rsidRPr="00A223E5" w:rsidRDefault="009E2052" w:rsidP="000242A2">
            <w:pPr>
              <w:tabs>
                <w:tab w:val="left" w:pos="2268"/>
              </w:tabs>
              <w:jc w:val="center"/>
            </w:pPr>
          </w:p>
        </w:tc>
        <w:tc>
          <w:tcPr>
            <w:tcW w:w="992" w:type="dxa"/>
          </w:tcPr>
          <w:p w14:paraId="7DD26DF9" w14:textId="77777777" w:rsidR="009E2052" w:rsidRPr="00A223E5" w:rsidRDefault="009E2052" w:rsidP="000242A2">
            <w:pPr>
              <w:tabs>
                <w:tab w:val="left" w:pos="2268"/>
              </w:tabs>
              <w:jc w:val="center"/>
            </w:pPr>
          </w:p>
        </w:tc>
        <w:tc>
          <w:tcPr>
            <w:tcW w:w="2267" w:type="dxa"/>
            <w:hideMark/>
          </w:tcPr>
          <w:p w14:paraId="0CD1D6A2" w14:textId="77777777" w:rsidR="009E2052" w:rsidRPr="00A223E5" w:rsidRDefault="009E2052" w:rsidP="000242A2">
            <w:pPr>
              <w:tabs>
                <w:tab w:val="left" w:pos="2268"/>
              </w:tabs>
              <w:jc w:val="center"/>
            </w:pPr>
          </w:p>
        </w:tc>
        <w:tc>
          <w:tcPr>
            <w:tcW w:w="850" w:type="dxa"/>
          </w:tcPr>
          <w:p w14:paraId="6923AAFD" w14:textId="77777777" w:rsidR="009E2052" w:rsidRPr="00C20A34" w:rsidRDefault="009E2052" w:rsidP="000242A2">
            <w:pPr>
              <w:tabs>
                <w:tab w:val="left" w:pos="2268"/>
              </w:tabs>
              <w:jc w:val="center"/>
            </w:pPr>
          </w:p>
        </w:tc>
        <w:tc>
          <w:tcPr>
            <w:tcW w:w="1090" w:type="dxa"/>
          </w:tcPr>
          <w:p w14:paraId="18639736" w14:textId="77777777" w:rsidR="009E2052" w:rsidRPr="00C20A34" w:rsidRDefault="009E2052" w:rsidP="000242A2">
            <w:pPr>
              <w:tabs>
                <w:tab w:val="left" w:pos="2268"/>
              </w:tabs>
              <w:jc w:val="center"/>
            </w:pPr>
          </w:p>
        </w:tc>
        <w:tc>
          <w:tcPr>
            <w:tcW w:w="709" w:type="dxa"/>
          </w:tcPr>
          <w:p w14:paraId="3FACAA4A" w14:textId="77777777" w:rsidR="009E2052" w:rsidRPr="00C20A34" w:rsidRDefault="009E2052" w:rsidP="000242A2">
            <w:pPr>
              <w:tabs>
                <w:tab w:val="left" w:pos="2268"/>
              </w:tabs>
              <w:jc w:val="center"/>
            </w:pPr>
          </w:p>
        </w:tc>
        <w:tc>
          <w:tcPr>
            <w:tcW w:w="709" w:type="dxa"/>
          </w:tcPr>
          <w:p w14:paraId="5E0DB126" w14:textId="77777777" w:rsidR="009E2052" w:rsidRPr="00C20A34" w:rsidRDefault="009E2052" w:rsidP="000242A2">
            <w:pPr>
              <w:tabs>
                <w:tab w:val="left" w:pos="2268"/>
              </w:tabs>
              <w:jc w:val="center"/>
            </w:pPr>
          </w:p>
        </w:tc>
        <w:tc>
          <w:tcPr>
            <w:tcW w:w="708" w:type="dxa"/>
          </w:tcPr>
          <w:p w14:paraId="4E51D798" w14:textId="77777777" w:rsidR="009E2052" w:rsidRPr="00C20A34" w:rsidRDefault="009E2052" w:rsidP="000242A2">
            <w:pPr>
              <w:tabs>
                <w:tab w:val="left" w:pos="2268"/>
              </w:tabs>
              <w:jc w:val="center"/>
            </w:pPr>
          </w:p>
        </w:tc>
        <w:tc>
          <w:tcPr>
            <w:tcW w:w="709" w:type="dxa"/>
          </w:tcPr>
          <w:p w14:paraId="34C8C56D" w14:textId="77777777" w:rsidR="009E2052" w:rsidRPr="00C20A34" w:rsidRDefault="009E2052" w:rsidP="000242A2">
            <w:pPr>
              <w:tabs>
                <w:tab w:val="left" w:pos="2268"/>
              </w:tabs>
              <w:jc w:val="center"/>
            </w:pPr>
          </w:p>
        </w:tc>
        <w:tc>
          <w:tcPr>
            <w:tcW w:w="709" w:type="dxa"/>
          </w:tcPr>
          <w:p w14:paraId="154AACF5" w14:textId="77777777" w:rsidR="009E2052" w:rsidRPr="00F54B38" w:rsidRDefault="009E2052" w:rsidP="000242A2">
            <w:pPr>
              <w:tabs>
                <w:tab w:val="left" w:pos="2268"/>
              </w:tabs>
              <w:jc w:val="center"/>
              <w:rPr>
                <w:color w:val="C00000"/>
              </w:rPr>
            </w:pPr>
          </w:p>
        </w:tc>
        <w:tc>
          <w:tcPr>
            <w:tcW w:w="709" w:type="dxa"/>
          </w:tcPr>
          <w:p w14:paraId="6CD9FBFB" w14:textId="77777777" w:rsidR="009E2052" w:rsidRPr="00F54B38" w:rsidRDefault="009E2052" w:rsidP="000242A2">
            <w:pPr>
              <w:tabs>
                <w:tab w:val="left" w:pos="2268"/>
              </w:tabs>
              <w:jc w:val="center"/>
              <w:rPr>
                <w:color w:val="C00000"/>
              </w:rPr>
            </w:pPr>
          </w:p>
        </w:tc>
        <w:tc>
          <w:tcPr>
            <w:tcW w:w="709" w:type="dxa"/>
          </w:tcPr>
          <w:p w14:paraId="01A4C93E" w14:textId="77777777" w:rsidR="009E2052" w:rsidRPr="00F54B38" w:rsidRDefault="009E2052" w:rsidP="000242A2">
            <w:pPr>
              <w:tabs>
                <w:tab w:val="left" w:pos="2268"/>
              </w:tabs>
              <w:jc w:val="center"/>
              <w:rPr>
                <w:color w:val="C00000"/>
              </w:rPr>
            </w:pPr>
          </w:p>
        </w:tc>
      </w:tr>
      <w:tr w:rsidR="009E2052" w:rsidRPr="00E71A85" w14:paraId="784ABC99" w14:textId="77777777" w:rsidTr="000242A2">
        <w:trPr>
          <w:gridAfter w:val="1"/>
          <w:wAfter w:w="709" w:type="dxa"/>
          <w:trHeight w:val="320"/>
        </w:trPr>
        <w:tc>
          <w:tcPr>
            <w:tcW w:w="675" w:type="dxa"/>
            <w:hideMark/>
          </w:tcPr>
          <w:p w14:paraId="20709E12" w14:textId="77777777" w:rsidR="009E2052" w:rsidRPr="00E76E4A" w:rsidRDefault="009E2052" w:rsidP="000242A2">
            <w:pPr>
              <w:tabs>
                <w:tab w:val="left" w:pos="2268"/>
              </w:tabs>
            </w:pPr>
          </w:p>
        </w:tc>
        <w:tc>
          <w:tcPr>
            <w:tcW w:w="1418" w:type="dxa"/>
            <w:hideMark/>
          </w:tcPr>
          <w:p w14:paraId="1B6CDE6A" w14:textId="77777777" w:rsidR="009E2052" w:rsidRDefault="009E2052" w:rsidP="000242A2">
            <w:pPr>
              <w:tabs>
                <w:tab w:val="left" w:pos="2268"/>
              </w:tabs>
              <w:jc w:val="center"/>
            </w:pPr>
            <w:r w:rsidRPr="00E76E4A">
              <w:t>Задача</w:t>
            </w:r>
            <w:r>
              <w:t>3:</w:t>
            </w:r>
          </w:p>
          <w:p w14:paraId="3A9D3760" w14:textId="77777777" w:rsidR="009E2052" w:rsidRPr="00E76E4A" w:rsidRDefault="009E2052" w:rsidP="000242A2">
            <w:pPr>
              <w:tabs>
                <w:tab w:val="left" w:pos="2268"/>
              </w:tabs>
              <w:jc w:val="center"/>
            </w:pPr>
            <w:r>
              <w:t>Мероприятия в области социальной политики</w:t>
            </w:r>
          </w:p>
        </w:tc>
        <w:tc>
          <w:tcPr>
            <w:tcW w:w="1134" w:type="dxa"/>
          </w:tcPr>
          <w:p w14:paraId="3C623C2C" w14:textId="77777777" w:rsidR="009E2052" w:rsidRDefault="009E2052" w:rsidP="000242A2">
            <w:pPr>
              <w:tabs>
                <w:tab w:val="left" w:pos="2268"/>
              </w:tabs>
              <w:jc w:val="center"/>
            </w:pPr>
          </w:p>
        </w:tc>
        <w:tc>
          <w:tcPr>
            <w:tcW w:w="1134" w:type="dxa"/>
          </w:tcPr>
          <w:p w14:paraId="1FAB417F" w14:textId="77777777" w:rsidR="009E2052" w:rsidRDefault="009E2052" w:rsidP="000242A2">
            <w:pPr>
              <w:tabs>
                <w:tab w:val="left" w:pos="2268"/>
              </w:tabs>
              <w:jc w:val="center"/>
            </w:pPr>
          </w:p>
        </w:tc>
        <w:tc>
          <w:tcPr>
            <w:tcW w:w="1134" w:type="dxa"/>
          </w:tcPr>
          <w:p w14:paraId="07FC72FE" w14:textId="77777777" w:rsidR="009E2052" w:rsidRPr="00E76E4A" w:rsidRDefault="009E2052" w:rsidP="000242A2">
            <w:pPr>
              <w:tabs>
                <w:tab w:val="left" w:pos="2268"/>
              </w:tabs>
              <w:jc w:val="center"/>
            </w:pPr>
          </w:p>
        </w:tc>
        <w:tc>
          <w:tcPr>
            <w:tcW w:w="992" w:type="dxa"/>
          </w:tcPr>
          <w:p w14:paraId="7AD4232E" w14:textId="77777777" w:rsidR="009E2052" w:rsidRPr="00E76E4A" w:rsidRDefault="009E2052" w:rsidP="000242A2">
            <w:pPr>
              <w:tabs>
                <w:tab w:val="left" w:pos="2268"/>
              </w:tabs>
              <w:jc w:val="center"/>
            </w:pPr>
          </w:p>
        </w:tc>
        <w:tc>
          <w:tcPr>
            <w:tcW w:w="2267" w:type="dxa"/>
            <w:hideMark/>
          </w:tcPr>
          <w:p w14:paraId="3756A2A8" w14:textId="77777777" w:rsidR="009E2052" w:rsidRPr="00E76E4A" w:rsidRDefault="009E2052" w:rsidP="000242A2">
            <w:pPr>
              <w:tabs>
                <w:tab w:val="left" w:pos="2268"/>
              </w:tabs>
              <w:jc w:val="center"/>
            </w:pPr>
          </w:p>
        </w:tc>
        <w:tc>
          <w:tcPr>
            <w:tcW w:w="850" w:type="dxa"/>
          </w:tcPr>
          <w:p w14:paraId="11AAE61E" w14:textId="77777777" w:rsidR="009E2052" w:rsidRPr="00E76E4A" w:rsidRDefault="009E2052" w:rsidP="000242A2">
            <w:pPr>
              <w:tabs>
                <w:tab w:val="left" w:pos="2268"/>
              </w:tabs>
              <w:jc w:val="center"/>
            </w:pPr>
          </w:p>
        </w:tc>
        <w:tc>
          <w:tcPr>
            <w:tcW w:w="1090" w:type="dxa"/>
          </w:tcPr>
          <w:p w14:paraId="644AD3A1" w14:textId="77777777" w:rsidR="009E2052" w:rsidRPr="00E76E4A" w:rsidRDefault="009E2052" w:rsidP="000242A2">
            <w:pPr>
              <w:tabs>
                <w:tab w:val="left" w:pos="2268"/>
              </w:tabs>
              <w:jc w:val="center"/>
            </w:pPr>
          </w:p>
        </w:tc>
        <w:tc>
          <w:tcPr>
            <w:tcW w:w="709" w:type="dxa"/>
          </w:tcPr>
          <w:p w14:paraId="25A5B350" w14:textId="77777777" w:rsidR="009E2052" w:rsidRDefault="009E2052" w:rsidP="000242A2">
            <w:pPr>
              <w:tabs>
                <w:tab w:val="left" w:pos="2268"/>
              </w:tabs>
              <w:jc w:val="center"/>
            </w:pPr>
          </w:p>
        </w:tc>
        <w:tc>
          <w:tcPr>
            <w:tcW w:w="709" w:type="dxa"/>
          </w:tcPr>
          <w:p w14:paraId="60DCC626" w14:textId="77777777" w:rsidR="009E2052" w:rsidRDefault="009E2052" w:rsidP="000242A2">
            <w:pPr>
              <w:tabs>
                <w:tab w:val="left" w:pos="2268"/>
              </w:tabs>
              <w:jc w:val="center"/>
            </w:pPr>
          </w:p>
        </w:tc>
        <w:tc>
          <w:tcPr>
            <w:tcW w:w="708" w:type="dxa"/>
          </w:tcPr>
          <w:p w14:paraId="10AA8197" w14:textId="77777777" w:rsidR="009E2052" w:rsidRDefault="009E2052" w:rsidP="000242A2">
            <w:pPr>
              <w:tabs>
                <w:tab w:val="left" w:pos="2268"/>
              </w:tabs>
              <w:jc w:val="center"/>
            </w:pPr>
          </w:p>
        </w:tc>
        <w:tc>
          <w:tcPr>
            <w:tcW w:w="709" w:type="dxa"/>
          </w:tcPr>
          <w:p w14:paraId="783A32E7" w14:textId="77777777" w:rsidR="009E2052" w:rsidRPr="00E76E4A" w:rsidRDefault="009E2052" w:rsidP="000242A2">
            <w:pPr>
              <w:tabs>
                <w:tab w:val="left" w:pos="2268"/>
              </w:tabs>
              <w:jc w:val="center"/>
            </w:pPr>
          </w:p>
        </w:tc>
        <w:tc>
          <w:tcPr>
            <w:tcW w:w="709" w:type="dxa"/>
          </w:tcPr>
          <w:p w14:paraId="6BBFB8D5" w14:textId="77777777" w:rsidR="009E2052" w:rsidRPr="00E76E4A" w:rsidRDefault="009E2052" w:rsidP="000242A2">
            <w:pPr>
              <w:tabs>
                <w:tab w:val="left" w:pos="2268"/>
              </w:tabs>
              <w:jc w:val="center"/>
            </w:pPr>
          </w:p>
        </w:tc>
        <w:tc>
          <w:tcPr>
            <w:tcW w:w="709" w:type="dxa"/>
          </w:tcPr>
          <w:p w14:paraId="3522B964" w14:textId="77777777" w:rsidR="009E2052" w:rsidRPr="00E76E4A" w:rsidRDefault="009E2052" w:rsidP="000242A2">
            <w:pPr>
              <w:tabs>
                <w:tab w:val="left" w:pos="2268"/>
              </w:tabs>
              <w:jc w:val="center"/>
            </w:pPr>
          </w:p>
        </w:tc>
        <w:tc>
          <w:tcPr>
            <w:tcW w:w="709" w:type="dxa"/>
          </w:tcPr>
          <w:p w14:paraId="102F0E78" w14:textId="77777777" w:rsidR="009E2052" w:rsidRPr="00E76E4A" w:rsidRDefault="009E2052" w:rsidP="000242A2">
            <w:pPr>
              <w:tabs>
                <w:tab w:val="left" w:pos="2268"/>
              </w:tabs>
              <w:jc w:val="center"/>
            </w:pPr>
          </w:p>
        </w:tc>
      </w:tr>
      <w:tr w:rsidR="009E2052" w:rsidRPr="00E71A85" w14:paraId="55F12DEE" w14:textId="77777777" w:rsidTr="000242A2">
        <w:trPr>
          <w:gridAfter w:val="1"/>
          <w:wAfter w:w="709" w:type="dxa"/>
          <w:trHeight w:val="320"/>
        </w:trPr>
        <w:tc>
          <w:tcPr>
            <w:tcW w:w="675" w:type="dxa"/>
            <w:hideMark/>
          </w:tcPr>
          <w:p w14:paraId="663243D3" w14:textId="77777777" w:rsidR="009E2052" w:rsidRPr="00E76E4A" w:rsidRDefault="009E2052" w:rsidP="000242A2">
            <w:pPr>
              <w:tabs>
                <w:tab w:val="left" w:pos="2268"/>
              </w:tabs>
            </w:pPr>
          </w:p>
        </w:tc>
        <w:tc>
          <w:tcPr>
            <w:tcW w:w="1418" w:type="dxa"/>
            <w:hideMark/>
          </w:tcPr>
          <w:p w14:paraId="3160D470" w14:textId="77777777" w:rsidR="009E2052" w:rsidRPr="00E76E4A" w:rsidRDefault="009E2052" w:rsidP="000242A2">
            <w:pPr>
              <w:tabs>
                <w:tab w:val="left" w:pos="2268"/>
              </w:tabs>
              <w:jc w:val="center"/>
            </w:pPr>
          </w:p>
        </w:tc>
        <w:tc>
          <w:tcPr>
            <w:tcW w:w="1134" w:type="dxa"/>
          </w:tcPr>
          <w:p w14:paraId="6AC29DE8" w14:textId="77777777" w:rsidR="009E2052" w:rsidRPr="00E76E4A" w:rsidRDefault="009E2052" w:rsidP="000242A2">
            <w:pPr>
              <w:tabs>
                <w:tab w:val="left" w:pos="2268"/>
              </w:tabs>
              <w:jc w:val="center"/>
            </w:pPr>
          </w:p>
        </w:tc>
        <w:tc>
          <w:tcPr>
            <w:tcW w:w="1134" w:type="dxa"/>
          </w:tcPr>
          <w:p w14:paraId="4730C996" w14:textId="77777777" w:rsidR="009E2052" w:rsidRPr="00E76E4A" w:rsidRDefault="009E2052" w:rsidP="000242A2">
            <w:pPr>
              <w:tabs>
                <w:tab w:val="left" w:pos="2268"/>
              </w:tabs>
              <w:jc w:val="center"/>
            </w:pPr>
          </w:p>
        </w:tc>
        <w:tc>
          <w:tcPr>
            <w:tcW w:w="1134" w:type="dxa"/>
          </w:tcPr>
          <w:p w14:paraId="35B26672" w14:textId="77777777" w:rsidR="009E2052" w:rsidRPr="00E76E4A" w:rsidRDefault="009E2052" w:rsidP="000242A2">
            <w:pPr>
              <w:tabs>
                <w:tab w:val="left" w:pos="2268"/>
              </w:tabs>
              <w:jc w:val="center"/>
            </w:pPr>
          </w:p>
        </w:tc>
        <w:tc>
          <w:tcPr>
            <w:tcW w:w="992" w:type="dxa"/>
          </w:tcPr>
          <w:p w14:paraId="1810ECEC" w14:textId="77777777" w:rsidR="009E2052" w:rsidRPr="00E76E4A" w:rsidRDefault="009E2052" w:rsidP="000242A2">
            <w:pPr>
              <w:tabs>
                <w:tab w:val="left" w:pos="2268"/>
              </w:tabs>
              <w:jc w:val="center"/>
            </w:pPr>
          </w:p>
        </w:tc>
        <w:tc>
          <w:tcPr>
            <w:tcW w:w="2267" w:type="dxa"/>
            <w:hideMark/>
          </w:tcPr>
          <w:p w14:paraId="5C5DD47A" w14:textId="77777777" w:rsidR="009E2052" w:rsidRDefault="009E2052" w:rsidP="000242A2">
            <w:pPr>
              <w:tabs>
                <w:tab w:val="left" w:pos="2268"/>
              </w:tabs>
              <w:jc w:val="center"/>
            </w:pPr>
            <w:r w:rsidRPr="00E76E4A">
              <w:t>Показатель 1</w:t>
            </w:r>
            <w:r>
              <w:t>:</w:t>
            </w:r>
          </w:p>
          <w:p w14:paraId="16AD35BF" w14:textId="77777777" w:rsidR="009E2052" w:rsidRPr="00E76E4A" w:rsidRDefault="009E2052" w:rsidP="000242A2">
            <w:pPr>
              <w:tabs>
                <w:tab w:val="left" w:pos="2268"/>
              </w:tabs>
              <w:jc w:val="center"/>
            </w:pPr>
            <w:r>
              <w:t>Чествование ветеранов ВОВ к дням рождений</w:t>
            </w:r>
          </w:p>
        </w:tc>
        <w:tc>
          <w:tcPr>
            <w:tcW w:w="850" w:type="dxa"/>
          </w:tcPr>
          <w:p w14:paraId="0DF3A9AC" w14:textId="77777777" w:rsidR="009E2052" w:rsidRPr="00E76E4A" w:rsidRDefault="009E2052" w:rsidP="000242A2">
            <w:pPr>
              <w:tabs>
                <w:tab w:val="left" w:pos="2268"/>
              </w:tabs>
              <w:jc w:val="center"/>
            </w:pPr>
          </w:p>
        </w:tc>
        <w:tc>
          <w:tcPr>
            <w:tcW w:w="1090" w:type="dxa"/>
          </w:tcPr>
          <w:p w14:paraId="57C0D152" w14:textId="77777777" w:rsidR="009E2052" w:rsidRPr="00E76E4A" w:rsidRDefault="009E2052" w:rsidP="000242A2">
            <w:pPr>
              <w:tabs>
                <w:tab w:val="left" w:pos="2268"/>
              </w:tabs>
              <w:jc w:val="center"/>
            </w:pPr>
          </w:p>
        </w:tc>
        <w:tc>
          <w:tcPr>
            <w:tcW w:w="709" w:type="dxa"/>
          </w:tcPr>
          <w:p w14:paraId="1B2B2C94" w14:textId="77777777" w:rsidR="009E2052" w:rsidRPr="00E76E4A" w:rsidRDefault="009E2052" w:rsidP="000242A2">
            <w:pPr>
              <w:tabs>
                <w:tab w:val="left" w:pos="2268"/>
              </w:tabs>
              <w:jc w:val="center"/>
            </w:pPr>
            <w:r>
              <w:t>5</w:t>
            </w:r>
          </w:p>
        </w:tc>
        <w:tc>
          <w:tcPr>
            <w:tcW w:w="709" w:type="dxa"/>
          </w:tcPr>
          <w:p w14:paraId="6259F1EB" w14:textId="77777777" w:rsidR="009E2052" w:rsidRPr="00E76E4A" w:rsidRDefault="009E2052" w:rsidP="000242A2">
            <w:pPr>
              <w:tabs>
                <w:tab w:val="left" w:pos="2268"/>
              </w:tabs>
              <w:jc w:val="center"/>
            </w:pPr>
            <w:r>
              <w:t>5</w:t>
            </w:r>
          </w:p>
        </w:tc>
        <w:tc>
          <w:tcPr>
            <w:tcW w:w="708" w:type="dxa"/>
          </w:tcPr>
          <w:p w14:paraId="2FA2C181" w14:textId="77777777" w:rsidR="009E2052" w:rsidRPr="00E76E4A" w:rsidRDefault="009E2052" w:rsidP="000242A2">
            <w:pPr>
              <w:tabs>
                <w:tab w:val="left" w:pos="2268"/>
              </w:tabs>
              <w:jc w:val="center"/>
            </w:pPr>
            <w:r>
              <w:t>5</w:t>
            </w:r>
          </w:p>
        </w:tc>
        <w:tc>
          <w:tcPr>
            <w:tcW w:w="709" w:type="dxa"/>
          </w:tcPr>
          <w:p w14:paraId="11E63261" w14:textId="77777777" w:rsidR="009E2052" w:rsidRPr="00E76E4A" w:rsidRDefault="009E2052" w:rsidP="000242A2">
            <w:pPr>
              <w:tabs>
                <w:tab w:val="left" w:pos="2268"/>
              </w:tabs>
              <w:jc w:val="center"/>
            </w:pPr>
            <w:r>
              <w:t>5</w:t>
            </w:r>
          </w:p>
        </w:tc>
        <w:tc>
          <w:tcPr>
            <w:tcW w:w="709" w:type="dxa"/>
          </w:tcPr>
          <w:p w14:paraId="472775C6" w14:textId="77777777" w:rsidR="009E2052" w:rsidRPr="00E76E4A" w:rsidRDefault="009E2052" w:rsidP="000242A2">
            <w:pPr>
              <w:tabs>
                <w:tab w:val="left" w:pos="2268"/>
              </w:tabs>
              <w:jc w:val="center"/>
            </w:pPr>
            <w:r>
              <w:t>5</w:t>
            </w:r>
          </w:p>
        </w:tc>
        <w:tc>
          <w:tcPr>
            <w:tcW w:w="709" w:type="dxa"/>
          </w:tcPr>
          <w:p w14:paraId="4FDE1228" w14:textId="77777777" w:rsidR="009E2052" w:rsidRDefault="009E2052" w:rsidP="000242A2">
            <w:pPr>
              <w:tabs>
                <w:tab w:val="left" w:pos="2268"/>
              </w:tabs>
              <w:jc w:val="center"/>
            </w:pPr>
            <w:r>
              <w:t>5</w:t>
            </w:r>
          </w:p>
        </w:tc>
        <w:tc>
          <w:tcPr>
            <w:tcW w:w="709" w:type="dxa"/>
          </w:tcPr>
          <w:p w14:paraId="156B7195" w14:textId="77777777" w:rsidR="009E2052" w:rsidRDefault="009E2052" w:rsidP="000242A2">
            <w:pPr>
              <w:tabs>
                <w:tab w:val="left" w:pos="2268"/>
              </w:tabs>
              <w:jc w:val="center"/>
            </w:pPr>
            <w:r>
              <w:t>3</w:t>
            </w:r>
          </w:p>
        </w:tc>
      </w:tr>
      <w:tr w:rsidR="009E2052" w:rsidRPr="00E71A85" w14:paraId="0835C35F" w14:textId="77777777" w:rsidTr="000242A2">
        <w:trPr>
          <w:gridAfter w:val="1"/>
          <w:wAfter w:w="709" w:type="dxa"/>
          <w:trHeight w:val="320"/>
        </w:trPr>
        <w:tc>
          <w:tcPr>
            <w:tcW w:w="675" w:type="dxa"/>
            <w:hideMark/>
          </w:tcPr>
          <w:p w14:paraId="207BE445" w14:textId="77777777" w:rsidR="009E2052" w:rsidRPr="00E76E4A" w:rsidRDefault="009E2052" w:rsidP="000242A2"/>
        </w:tc>
        <w:tc>
          <w:tcPr>
            <w:tcW w:w="1418" w:type="dxa"/>
            <w:hideMark/>
          </w:tcPr>
          <w:p w14:paraId="4BF0F89E" w14:textId="77777777" w:rsidR="009E2052" w:rsidRPr="00E76E4A" w:rsidRDefault="009E2052" w:rsidP="000242A2">
            <w:r>
              <w:t>2017 г.</w:t>
            </w:r>
          </w:p>
        </w:tc>
        <w:tc>
          <w:tcPr>
            <w:tcW w:w="1134" w:type="dxa"/>
            <w:hideMark/>
          </w:tcPr>
          <w:p w14:paraId="767E9F29" w14:textId="77777777" w:rsidR="009E2052" w:rsidRDefault="009E2052" w:rsidP="000242A2">
            <w:pPr>
              <w:tabs>
                <w:tab w:val="left" w:pos="2268"/>
              </w:tabs>
              <w:jc w:val="center"/>
            </w:pPr>
            <w:r>
              <w:t>12,0</w:t>
            </w:r>
          </w:p>
        </w:tc>
        <w:tc>
          <w:tcPr>
            <w:tcW w:w="1134" w:type="dxa"/>
            <w:hideMark/>
          </w:tcPr>
          <w:p w14:paraId="72ACD8F5" w14:textId="77777777" w:rsidR="009E2052" w:rsidRDefault="009E2052" w:rsidP="000242A2">
            <w:pPr>
              <w:tabs>
                <w:tab w:val="left" w:pos="2268"/>
              </w:tabs>
              <w:jc w:val="center"/>
            </w:pPr>
            <w:r>
              <w:t>12,0</w:t>
            </w:r>
          </w:p>
        </w:tc>
        <w:tc>
          <w:tcPr>
            <w:tcW w:w="1134" w:type="dxa"/>
            <w:hideMark/>
          </w:tcPr>
          <w:p w14:paraId="6C0C32F3" w14:textId="77777777" w:rsidR="009E2052" w:rsidRPr="00E76E4A" w:rsidRDefault="009E2052" w:rsidP="000242A2"/>
        </w:tc>
        <w:tc>
          <w:tcPr>
            <w:tcW w:w="992" w:type="dxa"/>
            <w:hideMark/>
          </w:tcPr>
          <w:p w14:paraId="2B0B8F89" w14:textId="77777777" w:rsidR="009E2052" w:rsidRPr="00E76E4A" w:rsidRDefault="009E2052" w:rsidP="000242A2"/>
        </w:tc>
        <w:tc>
          <w:tcPr>
            <w:tcW w:w="2267" w:type="dxa"/>
            <w:hideMark/>
          </w:tcPr>
          <w:p w14:paraId="758E4CF7" w14:textId="77777777" w:rsidR="009E2052" w:rsidRPr="00E76E4A" w:rsidRDefault="009E2052" w:rsidP="000242A2">
            <w:pPr>
              <w:tabs>
                <w:tab w:val="left" w:pos="2268"/>
              </w:tabs>
              <w:jc w:val="center"/>
            </w:pPr>
          </w:p>
        </w:tc>
        <w:tc>
          <w:tcPr>
            <w:tcW w:w="850" w:type="dxa"/>
          </w:tcPr>
          <w:p w14:paraId="6F2B8388" w14:textId="77777777" w:rsidR="009E2052" w:rsidRPr="00E76E4A" w:rsidRDefault="009E2052" w:rsidP="000242A2">
            <w:pPr>
              <w:tabs>
                <w:tab w:val="left" w:pos="2268"/>
              </w:tabs>
              <w:jc w:val="center"/>
            </w:pPr>
          </w:p>
        </w:tc>
        <w:tc>
          <w:tcPr>
            <w:tcW w:w="1090" w:type="dxa"/>
          </w:tcPr>
          <w:p w14:paraId="7361F682" w14:textId="77777777" w:rsidR="009E2052" w:rsidRPr="00E76E4A" w:rsidRDefault="009E2052" w:rsidP="000242A2">
            <w:pPr>
              <w:tabs>
                <w:tab w:val="left" w:pos="2268"/>
              </w:tabs>
              <w:jc w:val="center"/>
            </w:pPr>
          </w:p>
        </w:tc>
        <w:tc>
          <w:tcPr>
            <w:tcW w:w="709" w:type="dxa"/>
          </w:tcPr>
          <w:p w14:paraId="103ACE0B" w14:textId="77777777" w:rsidR="009E2052" w:rsidRDefault="009E2052" w:rsidP="000242A2">
            <w:pPr>
              <w:tabs>
                <w:tab w:val="left" w:pos="2268"/>
              </w:tabs>
              <w:jc w:val="center"/>
            </w:pPr>
          </w:p>
        </w:tc>
        <w:tc>
          <w:tcPr>
            <w:tcW w:w="709" w:type="dxa"/>
          </w:tcPr>
          <w:p w14:paraId="3AFF365E" w14:textId="77777777" w:rsidR="009E2052" w:rsidRDefault="009E2052" w:rsidP="000242A2">
            <w:pPr>
              <w:tabs>
                <w:tab w:val="left" w:pos="2268"/>
              </w:tabs>
              <w:jc w:val="center"/>
            </w:pPr>
          </w:p>
        </w:tc>
        <w:tc>
          <w:tcPr>
            <w:tcW w:w="708" w:type="dxa"/>
          </w:tcPr>
          <w:p w14:paraId="6BD57ABB" w14:textId="77777777" w:rsidR="009E2052" w:rsidRDefault="009E2052" w:rsidP="000242A2">
            <w:pPr>
              <w:tabs>
                <w:tab w:val="left" w:pos="2268"/>
              </w:tabs>
              <w:jc w:val="center"/>
            </w:pPr>
          </w:p>
        </w:tc>
        <w:tc>
          <w:tcPr>
            <w:tcW w:w="709" w:type="dxa"/>
          </w:tcPr>
          <w:p w14:paraId="77D235D1" w14:textId="77777777" w:rsidR="009E2052" w:rsidRPr="00E76E4A" w:rsidRDefault="009E2052" w:rsidP="000242A2">
            <w:pPr>
              <w:tabs>
                <w:tab w:val="left" w:pos="2268"/>
              </w:tabs>
              <w:jc w:val="center"/>
            </w:pPr>
          </w:p>
        </w:tc>
        <w:tc>
          <w:tcPr>
            <w:tcW w:w="709" w:type="dxa"/>
          </w:tcPr>
          <w:p w14:paraId="566783B1" w14:textId="77777777" w:rsidR="009E2052" w:rsidRPr="00E76E4A" w:rsidRDefault="009E2052" w:rsidP="000242A2">
            <w:pPr>
              <w:tabs>
                <w:tab w:val="left" w:pos="2268"/>
              </w:tabs>
              <w:jc w:val="center"/>
            </w:pPr>
          </w:p>
        </w:tc>
        <w:tc>
          <w:tcPr>
            <w:tcW w:w="709" w:type="dxa"/>
          </w:tcPr>
          <w:p w14:paraId="5C340560" w14:textId="77777777" w:rsidR="009E2052" w:rsidRPr="00E76E4A" w:rsidRDefault="009E2052" w:rsidP="000242A2">
            <w:pPr>
              <w:tabs>
                <w:tab w:val="left" w:pos="2268"/>
              </w:tabs>
              <w:jc w:val="center"/>
            </w:pPr>
          </w:p>
        </w:tc>
        <w:tc>
          <w:tcPr>
            <w:tcW w:w="709" w:type="dxa"/>
          </w:tcPr>
          <w:p w14:paraId="52BF192D" w14:textId="77777777" w:rsidR="009E2052" w:rsidRPr="00E76E4A" w:rsidRDefault="009E2052" w:rsidP="000242A2">
            <w:pPr>
              <w:tabs>
                <w:tab w:val="left" w:pos="2268"/>
              </w:tabs>
              <w:jc w:val="center"/>
            </w:pPr>
          </w:p>
        </w:tc>
      </w:tr>
      <w:tr w:rsidR="009E2052" w:rsidRPr="00E71A85" w14:paraId="38B7737B" w14:textId="77777777" w:rsidTr="000242A2">
        <w:trPr>
          <w:gridAfter w:val="1"/>
          <w:wAfter w:w="709" w:type="dxa"/>
          <w:trHeight w:val="320"/>
        </w:trPr>
        <w:tc>
          <w:tcPr>
            <w:tcW w:w="675" w:type="dxa"/>
            <w:hideMark/>
          </w:tcPr>
          <w:p w14:paraId="1194B5D5" w14:textId="77777777" w:rsidR="009E2052" w:rsidRPr="00E76E4A" w:rsidRDefault="009E2052" w:rsidP="000242A2"/>
        </w:tc>
        <w:tc>
          <w:tcPr>
            <w:tcW w:w="1418" w:type="dxa"/>
            <w:hideMark/>
          </w:tcPr>
          <w:p w14:paraId="11106733" w14:textId="77777777" w:rsidR="009E2052" w:rsidRPr="00E76E4A" w:rsidRDefault="009E2052" w:rsidP="000242A2">
            <w:r>
              <w:t>2018 г.</w:t>
            </w:r>
          </w:p>
        </w:tc>
        <w:tc>
          <w:tcPr>
            <w:tcW w:w="1134" w:type="dxa"/>
            <w:hideMark/>
          </w:tcPr>
          <w:p w14:paraId="3D53D98F" w14:textId="77777777" w:rsidR="009E2052" w:rsidRDefault="009E2052" w:rsidP="000242A2">
            <w:pPr>
              <w:tabs>
                <w:tab w:val="left" w:pos="2268"/>
              </w:tabs>
              <w:jc w:val="center"/>
            </w:pPr>
            <w:r>
              <w:t>12,0</w:t>
            </w:r>
          </w:p>
        </w:tc>
        <w:tc>
          <w:tcPr>
            <w:tcW w:w="1134" w:type="dxa"/>
            <w:hideMark/>
          </w:tcPr>
          <w:p w14:paraId="54CE081B" w14:textId="77777777" w:rsidR="009E2052" w:rsidRDefault="009E2052" w:rsidP="000242A2">
            <w:pPr>
              <w:tabs>
                <w:tab w:val="left" w:pos="2268"/>
              </w:tabs>
              <w:jc w:val="center"/>
            </w:pPr>
            <w:r>
              <w:t>12,0</w:t>
            </w:r>
          </w:p>
        </w:tc>
        <w:tc>
          <w:tcPr>
            <w:tcW w:w="1134" w:type="dxa"/>
            <w:hideMark/>
          </w:tcPr>
          <w:p w14:paraId="7F19E6BF" w14:textId="77777777" w:rsidR="009E2052" w:rsidRPr="00E76E4A" w:rsidRDefault="009E2052" w:rsidP="000242A2"/>
        </w:tc>
        <w:tc>
          <w:tcPr>
            <w:tcW w:w="992" w:type="dxa"/>
            <w:hideMark/>
          </w:tcPr>
          <w:p w14:paraId="1FB61FA8" w14:textId="77777777" w:rsidR="009E2052" w:rsidRPr="00E76E4A" w:rsidRDefault="009E2052" w:rsidP="000242A2"/>
        </w:tc>
        <w:tc>
          <w:tcPr>
            <w:tcW w:w="2267" w:type="dxa"/>
            <w:hideMark/>
          </w:tcPr>
          <w:p w14:paraId="28E923A9" w14:textId="77777777" w:rsidR="009E2052" w:rsidRPr="00E76E4A" w:rsidRDefault="009E2052" w:rsidP="000242A2">
            <w:pPr>
              <w:tabs>
                <w:tab w:val="left" w:pos="2268"/>
              </w:tabs>
              <w:jc w:val="center"/>
            </w:pPr>
          </w:p>
        </w:tc>
        <w:tc>
          <w:tcPr>
            <w:tcW w:w="850" w:type="dxa"/>
          </w:tcPr>
          <w:p w14:paraId="1309C3A5" w14:textId="77777777" w:rsidR="009E2052" w:rsidRPr="00E76E4A" w:rsidRDefault="009E2052" w:rsidP="000242A2">
            <w:pPr>
              <w:tabs>
                <w:tab w:val="left" w:pos="2268"/>
              </w:tabs>
              <w:jc w:val="center"/>
            </w:pPr>
          </w:p>
        </w:tc>
        <w:tc>
          <w:tcPr>
            <w:tcW w:w="1090" w:type="dxa"/>
          </w:tcPr>
          <w:p w14:paraId="78A33BB9" w14:textId="77777777" w:rsidR="009E2052" w:rsidRPr="00E76E4A" w:rsidRDefault="009E2052" w:rsidP="000242A2">
            <w:pPr>
              <w:tabs>
                <w:tab w:val="left" w:pos="2268"/>
              </w:tabs>
              <w:jc w:val="center"/>
            </w:pPr>
          </w:p>
        </w:tc>
        <w:tc>
          <w:tcPr>
            <w:tcW w:w="709" w:type="dxa"/>
          </w:tcPr>
          <w:p w14:paraId="29371D8C" w14:textId="77777777" w:rsidR="009E2052" w:rsidRDefault="009E2052" w:rsidP="000242A2">
            <w:pPr>
              <w:tabs>
                <w:tab w:val="left" w:pos="2268"/>
              </w:tabs>
              <w:jc w:val="center"/>
            </w:pPr>
          </w:p>
        </w:tc>
        <w:tc>
          <w:tcPr>
            <w:tcW w:w="709" w:type="dxa"/>
          </w:tcPr>
          <w:p w14:paraId="427548B8" w14:textId="77777777" w:rsidR="009E2052" w:rsidRDefault="009E2052" w:rsidP="000242A2">
            <w:pPr>
              <w:tabs>
                <w:tab w:val="left" w:pos="2268"/>
              </w:tabs>
              <w:jc w:val="center"/>
            </w:pPr>
          </w:p>
        </w:tc>
        <w:tc>
          <w:tcPr>
            <w:tcW w:w="708" w:type="dxa"/>
          </w:tcPr>
          <w:p w14:paraId="287391EA" w14:textId="77777777" w:rsidR="009E2052" w:rsidRDefault="009E2052" w:rsidP="000242A2">
            <w:pPr>
              <w:tabs>
                <w:tab w:val="left" w:pos="2268"/>
              </w:tabs>
              <w:jc w:val="center"/>
            </w:pPr>
          </w:p>
        </w:tc>
        <w:tc>
          <w:tcPr>
            <w:tcW w:w="709" w:type="dxa"/>
          </w:tcPr>
          <w:p w14:paraId="74B17407" w14:textId="77777777" w:rsidR="009E2052" w:rsidRPr="00E76E4A" w:rsidRDefault="009E2052" w:rsidP="000242A2">
            <w:pPr>
              <w:tabs>
                <w:tab w:val="left" w:pos="2268"/>
              </w:tabs>
              <w:jc w:val="center"/>
            </w:pPr>
          </w:p>
        </w:tc>
        <w:tc>
          <w:tcPr>
            <w:tcW w:w="709" w:type="dxa"/>
          </w:tcPr>
          <w:p w14:paraId="56BD2F52" w14:textId="77777777" w:rsidR="009E2052" w:rsidRPr="00E76E4A" w:rsidRDefault="009E2052" w:rsidP="000242A2">
            <w:pPr>
              <w:tabs>
                <w:tab w:val="left" w:pos="2268"/>
              </w:tabs>
              <w:jc w:val="center"/>
            </w:pPr>
          </w:p>
        </w:tc>
        <w:tc>
          <w:tcPr>
            <w:tcW w:w="709" w:type="dxa"/>
          </w:tcPr>
          <w:p w14:paraId="32CD4384" w14:textId="77777777" w:rsidR="009E2052" w:rsidRPr="00E76E4A" w:rsidRDefault="009E2052" w:rsidP="000242A2">
            <w:pPr>
              <w:tabs>
                <w:tab w:val="left" w:pos="2268"/>
              </w:tabs>
              <w:jc w:val="center"/>
            </w:pPr>
          </w:p>
        </w:tc>
        <w:tc>
          <w:tcPr>
            <w:tcW w:w="709" w:type="dxa"/>
          </w:tcPr>
          <w:p w14:paraId="07A3F9EB" w14:textId="77777777" w:rsidR="009E2052" w:rsidRPr="00E76E4A" w:rsidRDefault="009E2052" w:rsidP="000242A2">
            <w:pPr>
              <w:tabs>
                <w:tab w:val="left" w:pos="2268"/>
              </w:tabs>
              <w:jc w:val="center"/>
            </w:pPr>
          </w:p>
        </w:tc>
      </w:tr>
      <w:tr w:rsidR="009E2052" w:rsidRPr="00E71A85" w14:paraId="1E0328C0" w14:textId="77777777" w:rsidTr="000242A2">
        <w:trPr>
          <w:gridAfter w:val="1"/>
          <w:wAfter w:w="709" w:type="dxa"/>
          <w:trHeight w:val="320"/>
        </w:trPr>
        <w:tc>
          <w:tcPr>
            <w:tcW w:w="675" w:type="dxa"/>
            <w:hideMark/>
          </w:tcPr>
          <w:p w14:paraId="70D5F79E" w14:textId="77777777" w:rsidR="009E2052" w:rsidRPr="00E76E4A" w:rsidRDefault="009E2052" w:rsidP="000242A2"/>
        </w:tc>
        <w:tc>
          <w:tcPr>
            <w:tcW w:w="1418" w:type="dxa"/>
            <w:hideMark/>
          </w:tcPr>
          <w:p w14:paraId="5B89629B" w14:textId="77777777" w:rsidR="009E2052" w:rsidRPr="00E76E4A" w:rsidRDefault="009E2052" w:rsidP="000242A2">
            <w:r>
              <w:t>2019 г.</w:t>
            </w:r>
          </w:p>
        </w:tc>
        <w:tc>
          <w:tcPr>
            <w:tcW w:w="1134" w:type="dxa"/>
            <w:hideMark/>
          </w:tcPr>
          <w:p w14:paraId="4098B80A" w14:textId="77777777" w:rsidR="009E2052" w:rsidRDefault="009E2052" w:rsidP="000242A2">
            <w:pPr>
              <w:tabs>
                <w:tab w:val="left" w:pos="2268"/>
              </w:tabs>
              <w:jc w:val="center"/>
            </w:pPr>
            <w:r>
              <w:t>0,0</w:t>
            </w:r>
          </w:p>
        </w:tc>
        <w:tc>
          <w:tcPr>
            <w:tcW w:w="1134" w:type="dxa"/>
            <w:hideMark/>
          </w:tcPr>
          <w:p w14:paraId="3DD92868" w14:textId="77777777" w:rsidR="009E2052" w:rsidRDefault="009E2052" w:rsidP="000242A2">
            <w:pPr>
              <w:tabs>
                <w:tab w:val="left" w:pos="2268"/>
              </w:tabs>
              <w:jc w:val="center"/>
            </w:pPr>
            <w:r>
              <w:t>0,0</w:t>
            </w:r>
          </w:p>
        </w:tc>
        <w:tc>
          <w:tcPr>
            <w:tcW w:w="1134" w:type="dxa"/>
            <w:hideMark/>
          </w:tcPr>
          <w:p w14:paraId="4EEFF047" w14:textId="77777777" w:rsidR="009E2052" w:rsidRPr="00E76E4A" w:rsidRDefault="009E2052" w:rsidP="000242A2"/>
        </w:tc>
        <w:tc>
          <w:tcPr>
            <w:tcW w:w="992" w:type="dxa"/>
            <w:hideMark/>
          </w:tcPr>
          <w:p w14:paraId="65E1AD1B" w14:textId="77777777" w:rsidR="009E2052" w:rsidRPr="00E76E4A" w:rsidRDefault="009E2052" w:rsidP="000242A2"/>
        </w:tc>
        <w:tc>
          <w:tcPr>
            <w:tcW w:w="2267" w:type="dxa"/>
            <w:hideMark/>
          </w:tcPr>
          <w:p w14:paraId="1DBAD26E" w14:textId="77777777" w:rsidR="009E2052" w:rsidRPr="00E76E4A" w:rsidRDefault="009E2052" w:rsidP="000242A2">
            <w:pPr>
              <w:tabs>
                <w:tab w:val="left" w:pos="2268"/>
              </w:tabs>
              <w:jc w:val="center"/>
            </w:pPr>
          </w:p>
        </w:tc>
        <w:tc>
          <w:tcPr>
            <w:tcW w:w="850" w:type="dxa"/>
          </w:tcPr>
          <w:p w14:paraId="232795D6" w14:textId="77777777" w:rsidR="009E2052" w:rsidRPr="00E76E4A" w:rsidRDefault="009E2052" w:rsidP="000242A2">
            <w:pPr>
              <w:tabs>
                <w:tab w:val="left" w:pos="2268"/>
              </w:tabs>
              <w:jc w:val="center"/>
            </w:pPr>
          </w:p>
        </w:tc>
        <w:tc>
          <w:tcPr>
            <w:tcW w:w="1090" w:type="dxa"/>
          </w:tcPr>
          <w:p w14:paraId="40ABFE58" w14:textId="77777777" w:rsidR="009E2052" w:rsidRPr="00E76E4A" w:rsidRDefault="009E2052" w:rsidP="000242A2">
            <w:pPr>
              <w:tabs>
                <w:tab w:val="left" w:pos="2268"/>
              </w:tabs>
              <w:jc w:val="center"/>
            </w:pPr>
          </w:p>
        </w:tc>
        <w:tc>
          <w:tcPr>
            <w:tcW w:w="709" w:type="dxa"/>
          </w:tcPr>
          <w:p w14:paraId="21495A60" w14:textId="77777777" w:rsidR="009E2052" w:rsidRDefault="009E2052" w:rsidP="000242A2">
            <w:pPr>
              <w:tabs>
                <w:tab w:val="left" w:pos="2268"/>
              </w:tabs>
              <w:jc w:val="center"/>
            </w:pPr>
          </w:p>
        </w:tc>
        <w:tc>
          <w:tcPr>
            <w:tcW w:w="709" w:type="dxa"/>
          </w:tcPr>
          <w:p w14:paraId="161CD7A4" w14:textId="77777777" w:rsidR="009E2052" w:rsidRDefault="009E2052" w:rsidP="000242A2">
            <w:pPr>
              <w:tabs>
                <w:tab w:val="left" w:pos="2268"/>
              </w:tabs>
              <w:jc w:val="center"/>
            </w:pPr>
          </w:p>
        </w:tc>
        <w:tc>
          <w:tcPr>
            <w:tcW w:w="708" w:type="dxa"/>
          </w:tcPr>
          <w:p w14:paraId="6B895BFB" w14:textId="77777777" w:rsidR="009E2052" w:rsidRDefault="009E2052" w:rsidP="000242A2">
            <w:pPr>
              <w:tabs>
                <w:tab w:val="left" w:pos="2268"/>
              </w:tabs>
              <w:jc w:val="center"/>
            </w:pPr>
          </w:p>
        </w:tc>
        <w:tc>
          <w:tcPr>
            <w:tcW w:w="709" w:type="dxa"/>
          </w:tcPr>
          <w:p w14:paraId="0F9AAF3D" w14:textId="77777777" w:rsidR="009E2052" w:rsidRPr="00E76E4A" w:rsidRDefault="009E2052" w:rsidP="000242A2">
            <w:pPr>
              <w:tabs>
                <w:tab w:val="left" w:pos="2268"/>
              </w:tabs>
              <w:jc w:val="center"/>
            </w:pPr>
          </w:p>
        </w:tc>
        <w:tc>
          <w:tcPr>
            <w:tcW w:w="709" w:type="dxa"/>
          </w:tcPr>
          <w:p w14:paraId="3C415ECC" w14:textId="77777777" w:rsidR="009E2052" w:rsidRPr="00E76E4A" w:rsidRDefault="009E2052" w:rsidP="000242A2">
            <w:pPr>
              <w:tabs>
                <w:tab w:val="left" w:pos="2268"/>
              </w:tabs>
              <w:jc w:val="center"/>
            </w:pPr>
          </w:p>
        </w:tc>
        <w:tc>
          <w:tcPr>
            <w:tcW w:w="709" w:type="dxa"/>
          </w:tcPr>
          <w:p w14:paraId="32DE9552" w14:textId="77777777" w:rsidR="009E2052" w:rsidRPr="00E76E4A" w:rsidRDefault="009E2052" w:rsidP="000242A2">
            <w:pPr>
              <w:tabs>
                <w:tab w:val="left" w:pos="2268"/>
              </w:tabs>
              <w:jc w:val="center"/>
            </w:pPr>
          </w:p>
        </w:tc>
        <w:tc>
          <w:tcPr>
            <w:tcW w:w="709" w:type="dxa"/>
          </w:tcPr>
          <w:p w14:paraId="20134322" w14:textId="77777777" w:rsidR="009E2052" w:rsidRPr="00E76E4A" w:rsidRDefault="009E2052" w:rsidP="000242A2">
            <w:pPr>
              <w:tabs>
                <w:tab w:val="left" w:pos="2268"/>
              </w:tabs>
              <w:jc w:val="center"/>
            </w:pPr>
          </w:p>
        </w:tc>
      </w:tr>
      <w:tr w:rsidR="009E2052" w:rsidRPr="00E71A85" w14:paraId="62DED04F" w14:textId="77777777" w:rsidTr="000242A2">
        <w:trPr>
          <w:gridAfter w:val="1"/>
          <w:wAfter w:w="709" w:type="dxa"/>
          <w:trHeight w:val="320"/>
        </w:trPr>
        <w:tc>
          <w:tcPr>
            <w:tcW w:w="675" w:type="dxa"/>
            <w:hideMark/>
          </w:tcPr>
          <w:p w14:paraId="7A3F0678" w14:textId="77777777" w:rsidR="009E2052" w:rsidRPr="00E76E4A" w:rsidRDefault="009E2052" w:rsidP="000242A2"/>
        </w:tc>
        <w:tc>
          <w:tcPr>
            <w:tcW w:w="1418" w:type="dxa"/>
            <w:hideMark/>
          </w:tcPr>
          <w:p w14:paraId="5EE816B0" w14:textId="77777777" w:rsidR="009E2052" w:rsidRDefault="009E2052" w:rsidP="000242A2">
            <w:r>
              <w:t>2020 г.</w:t>
            </w:r>
          </w:p>
        </w:tc>
        <w:tc>
          <w:tcPr>
            <w:tcW w:w="1134" w:type="dxa"/>
            <w:hideMark/>
          </w:tcPr>
          <w:p w14:paraId="08BB49C3" w14:textId="77777777" w:rsidR="009E2052" w:rsidRDefault="009E2052" w:rsidP="000242A2">
            <w:pPr>
              <w:tabs>
                <w:tab w:val="left" w:pos="2268"/>
              </w:tabs>
              <w:jc w:val="center"/>
            </w:pPr>
            <w:r>
              <w:t>0,0</w:t>
            </w:r>
          </w:p>
        </w:tc>
        <w:tc>
          <w:tcPr>
            <w:tcW w:w="1134" w:type="dxa"/>
            <w:hideMark/>
          </w:tcPr>
          <w:p w14:paraId="14097FEE" w14:textId="77777777" w:rsidR="009E2052" w:rsidRDefault="009E2052" w:rsidP="000242A2">
            <w:pPr>
              <w:tabs>
                <w:tab w:val="left" w:pos="2268"/>
              </w:tabs>
              <w:jc w:val="center"/>
            </w:pPr>
            <w:r>
              <w:t>0,0</w:t>
            </w:r>
          </w:p>
        </w:tc>
        <w:tc>
          <w:tcPr>
            <w:tcW w:w="1134" w:type="dxa"/>
            <w:hideMark/>
          </w:tcPr>
          <w:p w14:paraId="4B7D88E1" w14:textId="77777777" w:rsidR="009E2052" w:rsidRPr="00E76E4A" w:rsidRDefault="009E2052" w:rsidP="000242A2"/>
        </w:tc>
        <w:tc>
          <w:tcPr>
            <w:tcW w:w="992" w:type="dxa"/>
            <w:hideMark/>
          </w:tcPr>
          <w:p w14:paraId="29F8FB27" w14:textId="77777777" w:rsidR="009E2052" w:rsidRPr="00E76E4A" w:rsidRDefault="009E2052" w:rsidP="000242A2"/>
        </w:tc>
        <w:tc>
          <w:tcPr>
            <w:tcW w:w="2267" w:type="dxa"/>
            <w:hideMark/>
          </w:tcPr>
          <w:p w14:paraId="4FC7D1B9" w14:textId="77777777" w:rsidR="009E2052" w:rsidRPr="00E76E4A" w:rsidRDefault="009E2052" w:rsidP="000242A2">
            <w:pPr>
              <w:tabs>
                <w:tab w:val="left" w:pos="2268"/>
              </w:tabs>
              <w:jc w:val="center"/>
            </w:pPr>
          </w:p>
        </w:tc>
        <w:tc>
          <w:tcPr>
            <w:tcW w:w="850" w:type="dxa"/>
          </w:tcPr>
          <w:p w14:paraId="3FC575C8" w14:textId="77777777" w:rsidR="009E2052" w:rsidRPr="00E76E4A" w:rsidRDefault="009E2052" w:rsidP="000242A2">
            <w:pPr>
              <w:tabs>
                <w:tab w:val="left" w:pos="2268"/>
              </w:tabs>
              <w:jc w:val="center"/>
            </w:pPr>
          </w:p>
        </w:tc>
        <w:tc>
          <w:tcPr>
            <w:tcW w:w="1090" w:type="dxa"/>
          </w:tcPr>
          <w:p w14:paraId="15444FC0" w14:textId="77777777" w:rsidR="009E2052" w:rsidRPr="00E76E4A" w:rsidRDefault="009E2052" w:rsidP="000242A2">
            <w:pPr>
              <w:tabs>
                <w:tab w:val="left" w:pos="2268"/>
              </w:tabs>
              <w:jc w:val="center"/>
            </w:pPr>
          </w:p>
        </w:tc>
        <w:tc>
          <w:tcPr>
            <w:tcW w:w="709" w:type="dxa"/>
          </w:tcPr>
          <w:p w14:paraId="78B44746" w14:textId="77777777" w:rsidR="009E2052" w:rsidRDefault="009E2052" w:rsidP="000242A2">
            <w:pPr>
              <w:tabs>
                <w:tab w:val="left" w:pos="2268"/>
              </w:tabs>
              <w:jc w:val="center"/>
            </w:pPr>
          </w:p>
        </w:tc>
        <w:tc>
          <w:tcPr>
            <w:tcW w:w="709" w:type="dxa"/>
          </w:tcPr>
          <w:p w14:paraId="371F300E" w14:textId="77777777" w:rsidR="009E2052" w:rsidRDefault="009E2052" w:rsidP="000242A2">
            <w:pPr>
              <w:tabs>
                <w:tab w:val="left" w:pos="2268"/>
              </w:tabs>
              <w:jc w:val="center"/>
            </w:pPr>
          </w:p>
        </w:tc>
        <w:tc>
          <w:tcPr>
            <w:tcW w:w="708" w:type="dxa"/>
          </w:tcPr>
          <w:p w14:paraId="42836B04" w14:textId="77777777" w:rsidR="009E2052" w:rsidRDefault="009E2052" w:rsidP="000242A2">
            <w:pPr>
              <w:tabs>
                <w:tab w:val="left" w:pos="2268"/>
              </w:tabs>
              <w:jc w:val="center"/>
            </w:pPr>
          </w:p>
        </w:tc>
        <w:tc>
          <w:tcPr>
            <w:tcW w:w="709" w:type="dxa"/>
          </w:tcPr>
          <w:p w14:paraId="46AD61CD" w14:textId="77777777" w:rsidR="009E2052" w:rsidRPr="00E76E4A" w:rsidRDefault="009E2052" w:rsidP="000242A2">
            <w:pPr>
              <w:tabs>
                <w:tab w:val="left" w:pos="2268"/>
              </w:tabs>
              <w:jc w:val="center"/>
            </w:pPr>
          </w:p>
        </w:tc>
        <w:tc>
          <w:tcPr>
            <w:tcW w:w="709" w:type="dxa"/>
          </w:tcPr>
          <w:p w14:paraId="048DDE27" w14:textId="77777777" w:rsidR="009E2052" w:rsidRPr="00E76E4A" w:rsidRDefault="009E2052" w:rsidP="000242A2">
            <w:pPr>
              <w:tabs>
                <w:tab w:val="left" w:pos="2268"/>
              </w:tabs>
              <w:jc w:val="center"/>
            </w:pPr>
          </w:p>
        </w:tc>
        <w:tc>
          <w:tcPr>
            <w:tcW w:w="709" w:type="dxa"/>
          </w:tcPr>
          <w:p w14:paraId="51902821" w14:textId="77777777" w:rsidR="009E2052" w:rsidRPr="00E76E4A" w:rsidRDefault="009E2052" w:rsidP="000242A2">
            <w:pPr>
              <w:tabs>
                <w:tab w:val="left" w:pos="2268"/>
              </w:tabs>
              <w:jc w:val="center"/>
            </w:pPr>
          </w:p>
        </w:tc>
        <w:tc>
          <w:tcPr>
            <w:tcW w:w="709" w:type="dxa"/>
          </w:tcPr>
          <w:p w14:paraId="2260490A" w14:textId="77777777" w:rsidR="009E2052" w:rsidRPr="00E76E4A" w:rsidRDefault="009E2052" w:rsidP="000242A2">
            <w:pPr>
              <w:tabs>
                <w:tab w:val="left" w:pos="2268"/>
              </w:tabs>
              <w:jc w:val="center"/>
            </w:pPr>
          </w:p>
        </w:tc>
      </w:tr>
      <w:tr w:rsidR="009E2052" w:rsidRPr="00E71A85" w14:paraId="54D87EEE" w14:textId="77777777" w:rsidTr="000242A2">
        <w:trPr>
          <w:gridAfter w:val="1"/>
          <w:wAfter w:w="709" w:type="dxa"/>
          <w:trHeight w:val="320"/>
        </w:trPr>
        <w:tc>
          <w:tcPr>
            <w:tcW w:w="675" w:type="dxa"/>
            <w:hideMark/>
          </w:tcPr>
          <w:p w14:paraId="18EA5213" w14:textId="77777777" w:rsidR="009E2052" w:rsidRPr="00E76E4A" w:rsidRDefault="009E2052" w:rsidP="000242A2"/>
        </w:tc>
        <w:tc>
          <w:tcPr>
            <w:tcW w:w="1418" w:type="dxa"/>
            <w:hideMark/>
          </w:tcPr>
          <w:p w14:paraId="705B618A" w14:textId="77777777" w:rsidR="009E2052" w:rsidRDefault="009E2052" w:rsidP="000242A2">
            <w:r>
              <w:t>2021 г.</w:t>
            </w:r>
          </w:p>
        </w:tc>
        <w:tc>
          <w:tcPr>
            <w:tcW w:w="1134" w:type="dxa"/>
            <w:hideMark/>
          </w:tcPr>
          <w:p w14:paraId="7CB9E5A3" w14:textId="77777777" w:rsidR="009E2052" w:rsidRDefault="009E2052" w:rsidP="000242A2">
            <w:pPr>
              <w:tabs>
                <w:tab w:val="left" w:pos="2268"/>
              </w:tabs>
              <w:jc w:val="center"/>
            </w:pPr>
            <w:r>
              <w:t>0,0</w:t>
            </w:r>
          </w:p>
        </w:tc>
        <w:tc>
          <w:tcPr>
            <w:tcW w:w="1134" w:type="dxa"/>
            <w:hideMark/>
          </w:tcPr>
          <w:p w14:paraId="02AB9DD2" w14:textId="77777777" w:rsidR="009E2052" w:rsidRDefault="009E2052" w:rsidP="000242A2">
            <w:pPr>
              <w:tabs>
                <w:tab w:val="left" w:pos="2268"/>
              </w:tabs>
              <w:jc w:val="center"/>
            </w:pPr>
            <w:r>
              <w:t>0,0</w:t>
            </w:r>
          </w:p>
        </w:tc>
        <w:tc>
          <w:tcPr>
            <w:tcW w:w="1134" w:type="dxa"/>
            <w:hideMark/>
          </w:tcPr>
          <w:p w14:paraId="0CD241A8" w14:textId="77777777" w:rsidR="009E2052" w:rsidRPr="00E76E4A" w:rsidRDefault="009E2052" w:rsidP="000242A2"/>
        </w:tc>
        <w:tc>
          <w:tcPr>
            <w:tcW w:w="992" w:type="dxa"/>
            <w:hideMark/>
          </w:tcPr>
          <w:p w14:paraId="792D7EA1" w14:textId="77777777" w:rsidR="009E2052" w:rsidRPr="00E76E4A" w:rsidRDefault="009E2052" w:rsidP="000242A2"/>
        </w:tc>
        <w:tc>
          <w:tcPr>
            <w:tcW w:w="2267" w:type="dxa"/>
            <w:hideMark/>
          </w:tcPr>
          <w:p w14:paraId="615FEAF3" w14:textId="77777777" w:rsidR="009E2052" w:rsidRPr="00E76E4A" w:rsidRDefault="009E2052" w:rsidP="000242A2">
            <w:pPr>
              <w:tabs>
                <w:tab w:val="left" w:pos="2268"/>
              </w:tabs>
              <w:jc w:val="center"/>
            </w:pPr>
          </w:p>
        </w:tc>
        <w:tc>
          <w:tcPr>
            <w:tcW w:w="850" w:type="dxa"/>
          </w:tcPr>
          <w:p w14:paraId="37C562BD" w14:textId="77777777" w:rsidR="009E2052" w:rsidRPr="00E76E4A" w:rsidRDefault="009E2052" w:rsidP="000242A2">
            <w:pPr>
              <w:tabs>
                <w:tab w:val="left" w:pos="2268"/>
              </w:tabs>
              <w:jc w:val="center"/>
            </w:pPr>
          </w:p>
        </w:tc>
        <w:tc>
          <w:tcPr>
            <w:tcW w:w="1090" w:type="dxa"/>
          </w:tcPr>
          <w:p w14:paraId="2A69CD2B" w14:textId="77777777" w:rsidR="009E2052" w:rsidRPr="00E76E4A" w:rsidRDefault="009E2052" w:rsidP="000242A2">
            <w:pPr>
              <w:tabs>
                <w:tab w:val="left" w:pos="2268"/>
              </w:tabs>
              <w:jc w:val="center"/>
            </w:pPr>
          </w:p>
        </w:tc>
        <w:tc>
          <w:tcPr>
            <w:tcW w:w="709" w:type="dxa"/>
          </w:tcPr>
          <w:p w14:paraId="37F0C2AA" w14:textId="77777777" w:rsidR="009E2052" w:rsidRDefault="009E2052" w:rsidP="000242A2">
            <w:pPr>
              <w:tabs>
                <w:tab w:val="left" w:pos="2268"/>
              </w:tabs>
              <w:jc w:val="center"/>
            </w:pPr>
          </w:p>
        </w:tc>
        <w:tc>
          <w:tcPr>
            <w:tcW w:w="709" w:type="dxa"/>
          </w:tcPr>
          <w:p w14:paraId="2A68B7A5" w14:textId="77777777" w:rsidR="009E2052" w:rsidRDefault="009E2052" w:rsidP="000242A2">
            <w:pPr>
              <w:tabs>
                <w:tab w:val="left" w:pos="2268"/>
              </w:tabs>
              <w:jc w:val="center"/>
            </w:pPr>
          </w:p>
        </w:tc>
        <w:tc>
          <w:tcPr>
            <w:tcW w:w="708" w:type="dxa"/>
          </w:tcPr>
          <w:p w14:paraId="0E59FE26" w14:textId="77777777" w:rsidR="009E2052" w:rsidRDefault="009E2052" w:rsidP="000242A2">
            <w:pPr>
              <w:tabs>
                <w:tab w:val="left" w:pos="2268"/>
              </w:tabs>
              <w:jc w:val="center"/>
            </w:pPr>
          </w:p>
        </w:tc>
        <w:tc>
          <w:tcPr>
            <w:tcW w:w="709" w:type="dxa"/>
          </w:tcPr>
          <w:p w14:paraId="2D77BD0A" w14:textId="77777777" w:rsidR="009E2052" w:rsidRPr="00E76E4A" w:rsidRDefault="009E2052" w:rsidP="000242A2">
            <w:pPr>
              <w:tabs>
                <w:tab w:val="left" w:pos="2268"/>
              </w:tabs>
              <w:jc w:val="center"/>
            </w:pPr>
          </w:p>
        </w:tc>
        <w:tc>
          <w:tcPr>
            <w:tcW w:w="709" w:type="dxa"/>
          </w:tcPr>
          <w:p w14:paraId="659BFC2D" w14:textId="77777777" w:rsidR="009E2052" w:rsidRPr="00E76E4A" w:rsidRDefault="009E2052" w:rsidP="000242A2">
            <w:pPr>
              <w:tabs>
                <w:tab w:val="left" w:pos="2268"/>
              </w:tabs>
              <w:jc w:val="center"/>
            </w:pPr>
          </w:p>
        </w:tc>
        <w:tc>
          <w:tcPr>
            <w:tcW w:w="709" w:type="dxa"/>
          </w:tcPr>
          <w:p w14:paraId="2C26387E" w14:textId="77777777" w:rsidR="009E2052" w:rsidRPr="00E76E4A" w:rsidRDefault="009E2052" w:rsidP="000242A2">
            <w:pPr>
              <w:tabs>
                <w:tab w:val="left" w:pos="2268"/>
              </w:tabs>
              <w:jc w:val="center"/>
            </w:pPr>
          </w:p>
        </w:tc>
        <w:tc>
          <w:tcPr>
            <w:tcW w:w="709" w:type="dxa"/>
          </w:tcPr>
          <w:p w14:paraId="51521410" w14:textId="77777777" w:rsidR="009E2052" w:rsidRPr="00E76E4A" w:rsidRDefault="009E2052" w:rsidP="000242A2">
            <w:pPr>
              <w:tabs>
                <w:tab w:val="left" w:pos="2268"/>
              </w:tabs>
              <w:jc w:val="center"/>
            </w:pPr>
          </w:p>
        </w:tc>
      </w:tr>
      <w:tr w:rsidR="009E2052" w:rsidRPr="00E71A85" w14:paraId="426199C0" w14:textId="77777777" w:rsidTr="000242A2">
        <w:trPr>
          <w:gridAfter w:val="1"/>
          <w:wAfter w:w="709" w:type="dxa"/>
          <w:trHeight w:val="320"/>
        </w:trPr>
        <w:tc>
          <w:tcPr>
            <w:tcW w:w="675" w:type="dxa"/>
            <w:hideMark/>
          </w:tcPr>
          <w:p w14:paraId="108A577E" w14:textId="77777777" w:rsidR="009E2052" w:rsidRPr="00E76E4A" w:rsidRDefault="009E2052" w:rsidP="000242A2"/>
        </w:tc>
        <w:tc>
          <w:tcPr>
            <w:tcW w:w="1418" w:type="dxa"/>
            <w:hideMark/>
          </w:tcPr>
          <w:p w14:paraId="264B26E3" w14:textId="77777777" w:rsidR="009E2052" w:rsidRDefault="009E2052" w:rsidP="000242A2">
            <w:r>
              <w:t>2022.г.</w:t>
            </w:r>
          </w:p>
        </w:tc>
        <w:tc>
          <w:tcPr>
            <w:tcW w:w="1134" w:type="dxa"/>
            <w:hideMark/>
          </w:tcPr>
          <w:p w14:paraId="2C1F8917" w14:textId="77777777" w:rsidR="009E2052" w:rsidRDefault="009E2052" w:rsidP="000242A2">
            <w:pPr>
              <w:tabs>
                <w:tab w:val="left" w:pos="2268"/>
              </w:tabs>
              <w:jc w:val="center"/>
            </w:pPr>
            <w:r>
              <w:t>0,0</w:t>
            </w:r>
          </w:p>
        </w:tc>
        <w:tc>
          <w:tcPr>
            <w:tcW w:w="1134" w:type="dxa"/>
            <w:hideMark/>
          </w:tcPr>
          <w:p w14:paraId="50DAFACA" w14:textId="77777777" w:rsidR="009E2052" w:rsidRDefault="009E2052" w:rsidP="000242A2">
            <w:pPr>
              <w:tabs>
                <w:tab w:val="left" w:pos="2268"/>
              </w:tabs>
              <w:jc w:val="center"/>
            </w:pPr>
            <w:r>
              <w:t>0,0</w:t>
            </w:r>
          </w:p>
        </w:tc>
        <w:tc>
          <w:tcPr>
            <w:tcW w:w="1134" w:type="dxa"/>
            <w:hideMark/>
          </w:tcPr>
          <w:p w14:paraId="7BD40380" w14:textId="77777777" w:rsidR="009E2052" w:rsidRPr="00E76E4A" w:rsidRDefault="009E2052" w:rsidP="000242A2"/>
        </w:tc>
        <w:tc>
          <w:tcPr>
            <w:tcW w:w="992" w:type="dxa"/>
            <w:hideMark/>
          </w:tcPr>
          <w:p w14:paraId="0F9749D4" w14:textId="77777777" w:rsidR="009E2052" w:rsidRPr="00E76E4A" w:rsidRDefault="009E2052" w:rsidP="000242A2"/>
        </w:tc>
        <w:tc>
          <w:tcPr>
            <w:tcW w:w="2267" w:type="dxa"/>
            <w:hideMark/>
          </w:tcPr>
          <w:p w14:paraId="39F7F51A" w14:textId="77777777" w:rsidR="009E2052" w:rsidRPr="00E76E4A" w:rsidRDefault="009E2052" w:rsidP="000242A2">
            <w:pPr>
              <w:tabs>
                <w:tab w:val="left" w:pos="2268"/>
              </w:tabs>
              <w:jc w:val="center"/>
            </w:pPr>
          </w:p>
        </w:tc>
        <w:tc>
          <w:tcPr>
            <w:tcW w:w="850" w:type="dxa"/>
          </w:tcPr>
          <w:p w14:paraId="7882AAED" w14:textId="77777777" w:rsidR="009E2052" w:rsidRPr="00E76E4A" w:rsidRDefault="009E2052" w:rsidP="000242A2">
            <w:pPr>
              <w:tabs>
                <w:tab w:val="left" w:pos="2268"/>
              </w:tabs>
              <w:jc w:val="center"/>
            </w:pPr>
          </w:p>
        </w:tc>
        <w:tc>
          <w:tcPr>
            <w:tcW w:w="1090" w:type="dxa"/>
          </w:tcPr>
          <w:p w14:paraId="47E4470D" w14:textId="77777777" w:rsidR="009E2052" w:rsidRPr="00E76E4A" w:rsidRDefault="009E2052" w:rsidP="000242A2">
            <w:pPr>
              <w:tabs>
                <w:tab w:val="left" w:pos="2268"/>
              </w:tabs>
              <w:jc w:val="center"/>
            </w:pPr>
          </w:p>
        </w:tc>
        <w:tc>
          <w:tcPr>
            <w:tcW w:w="709" w:type="dxa"/>
          </w:tcPr>
          <w:p w14:paraId="1B86886E" w14:textId="77777777" w:rsidR="009E2052" w:rsidRDefault="009E2052" w:rsidP="000242A2">
            <w:pPr>
              <w:tabs>
                <w:tab w:val="left" w:pos="2268"/>
              </w:tabs>
              <w:jc w:val="center"/>
            </w:pPr>
          </w:p>
        </w:tc>
        <w:tc>
          <w:tcPr>
            <w:tcW w:w="709" w:type="dxa"/>
          </w:tcPr>
          <w:p w14:paraId="132C9B1C" w14:textId="77777777" w:rsidR="009E2052" w:rsidRDefault="009E2052" w:rsidP="000242A2">
            <w:pPr>
              <w:tabs>
                <w:tab w:val="left" w:pos="2268"/>
              </w:tabs>
              <w:jc w:val="center"/>
            </w:pPr>
          </w:p>
        </w:tc>
        <w:tc>
          <w:tcPr>
            <w:tcW w:w="708" w:type="dxa"/>
          </w:tcPr>
          <w:p w14:paraId="31474F06" w14:textId="77777777" w:rsidR="009E2052" w:rsidRDefault="009E2052" w:rsidP="000242A2">
            <w:pPr>
              <w:tabs>
                <w:tab w:val="left" w:pos="2268"/>
              </w:tabs>
              <w:jc w:val="center"/>
            </w:pPr>
          </w:p>
        </w:tc>
        <w:tc>
          <w:tcPr>
            <w:tcW w:w="709" w:type="dxa"/>
          </w:tcPr>
          <w:p w14:paraId="17AF6875" w14:textId="77777777" w:rsidR="009E2052" w:rsidRPr="00E76E4A" w:rsidRDefault="009E2052" w:rsidP="000242A2">
            <w:pPr>
              <w:tabs>
                <w:tab w:val="left" w:pos="2268"/>
              </w:tabs>
              <w:jc w:val="center"/>
            </w:pPr>
          </w:p>
        </w:tc>
        <w:tc>
          <w:tcPr>
            <w:tcW w:w="709" w:type="dxa"/>
          </w:tcPr>
          <w:p w14:paraId="3F470AB9" w14:textId="77777777" w:rsidR="009E2052" w:rsidRPr="00E76E4A" w:rsidRDefault="009E2052" w:rsidP="000242A2">
            <w:pPr>
              <w:tabs>
                <w:tab w:val="left" w:pos="2268"/>
              </w:tabs>
              <w:jc w:val="center"/>
            </w:pPr>
          </w:p>
        </w:tc>
        <w:tc>
          <w:tcPr>
            <w:tcW w:w="709" w:type="dxa"/>
          </w:tcPr>
          <w:p w14:paraId="23733A38" w14:textId="77777777" w:rsidR="009E2052" w:rsidRPr="00E76E4A" w:rsidRDefault="009E2052" w:rsidP="000242A2">
            <w:pPr>
              <w:tabs>
                <w:tab w:val="left" w:pos="2268"/>
              </w:tabs>
              <w:jc w:val="center"/>
            </w:pPr>
          </w:p>
        </w:tc>
        <w:tc>
          <w:tcPr>
            <w:tcW w:w="709" w:type="dxa"/>
          </w:tcPr>
          <w:p w14:paraId="168D361C" w14:textId="77777777" w:rsidR="009E2052" w:rsidRPr="00E76E4A" w:rsidRDefault="009E2052" w:rsidP="000242A2">
            <w:pPr>
              <w:tabs>
                <w:tab w:val="left" w:pos="2268"/>
              </w:tabs>
              <w:jc w:val="center"/>
            </w:pPr>
          </w:p>
        </w:tc>
      </w:tr>
      <w:tr w:rsidR="009E2052" w:rsidRPr="00E71A85" w14:paraId="443167D9" w14:textId="77777777" w:rsidTr="000242A2">
        <w:trPr>
          <w:gridAfter w:val="1"/>
          <w:wAfter w:w="709" w:type="dxa"/>
          <w:trHeight w:val="320"/>
        </w:trPr>
        <w:tc>
          <w:tcPr>
            <w:tcW w:w="675" w:type="dxa"/>
            <w:hideMark/>
          </w:tcPr>
          <w:p w14:paraId="355442D4" w14:textId="77777777" w:rsidR="009E2052" w:rsidRPr="00E76E4A" w:rsidRDefault="009E2052" w:rsidP="000242A2"/>
        </w:tc>
        <w:tc>
          <w:tcPr>
            <w:tcW w:w="1418" w:type="dxa"/>
            <w:hideMark/>
          </w:tcPr>
          <w:p w14:paraId="7C947DF4" w14:textId="77777777" w:rsidR="009E2052" w:rsidRDefault="009E2052" w:rsidP="000242A2">
            <w:r>
              <w:t>2023.г</w:t>
            </w:r>
          </w:p>
        </w:tc>
        <w:tc>
          <w:tcPr>
            <w:tcW w:w="1134" w:type="dxa"/>
            <w:hideMark/>
          </w:tcPr>
          <w:p w14:paraId="67B0E9A8" w14:textId="77777777" w:rsidR="009E2052" w:rsidRDefault="009E2052" w:rsidP="000242A2">
            <w:pPr>
              <w:tabs>
                <w:tab w:val="left" w:pos="2268"/>
              </w:tabs>
              <w:jc w:val="center"/>
            </w:pPr>
            <w:r>
              <w:t>0,0</w:t>
            </w:r>
          </w:p>
        </w:tc>
        <w:tc>
          <w:tcPr>
            <w:tcW w:w="1134" w:type="dxa"/>
            <w:hideMark/>
          </w:tcPr>
          <w:p w14:paraId="0900C127" w14:textId="77777777" w:rsidR="009E2052" w:rsidRDefault="009E2052" w:rsidP="000242A2">
            <w:pPr>
              <w:tabs>
                <w:tab w:val="left" w:pos="2268"/>
              </w:tabs>
              <w:jc w:val="center"/>
            </w:pPr>
            <w:r>
              <w:t>0,0</w:t>
            </w:r>
          </w:p>
        </w:tc>
        <w:tc>
          <w:tcPr>
            <w:tcW w:w="1134" w:type="dxa"/>
            <w:hideMark/>
          </w:tcPr>
          <w:p w14:paraId="7CFEB6F4" w14:textId="77777777" w:rsidR="009E2052" w:rsidRPr="00E76E4A" w:rsidRDefault="009E2052" w:rsidP="000242A2"/>
        </w:tc>
        <w:tc>
          <w:tcPr>
            <w:tcW w:w="992" w:type="dxa"/>
            <w:hideMark/>
          </w:tcPr>
          <w:p w14:paraId="52BD9AE9" w14:textId="77777777" w:rsidR="009E2052" w:rsidRPr="00E76E4A" w:rsidRDefault="009E2052" w:rsidP="000242A2"/>
        </w:tc>
        <w:tc>
          <w:tcPr>
            <w:tcW w:w="2267" w:type="dxa"/>
            <w:hideMark/>
          </w:tcPr>
          <w:p w14:paraId="4EECC89E" w14:textId="77777777" w:rsidR="009E2052" w:rsidRPr="00E76E4A" w:rsidRDefault="009E2052" w:rsidP="000242A2">
            <w:pPr>
              <w:tabs>
                <w:tab w:val="left" w:pos="2268"/>
              </w:tabs>
              <w:jc w:val="center"/>
            </w:pPr>
          </w:p>
        </w:tc>
        <w:tc>
          <w:tcPr>
            <w:tcW w:w="850" w:type="dxa"/>
          </w:tcPr>
          <w:p w14:paraId="6CD9256B" w14:textId="77777777" w:rsidR="009E2052" w:rsidRPr="00E76E4A" w:rsidRDefault="009E2052" w:rsidP="000242A2">
            <w:pPr>
              <w:tabs>
                <w:tab w:val="left" w:pos="2268"/>
              </w:tabs>
              <w:jc w:val="center"/>
            </w:pPr>
          </w:p>
        </w:tc>
        <w:tc>
          <w:tcPr>
            <w:tcW w:w="1090" w:type="dxa"/>
          </w:tcPr>
          <w:p w14:paraId="617D79C6" w14:textId="77777777" w:rsidR="009E2052" w:rsidRPr="00E76E4A" w:rsidRDefault="009E2052" w:rsidP="000242A2">
            <w:pPr>
              <w:tabs>
                <w:tab w:val="left" w:pos="2268"/>
              </w:tabs>
              <w:jc w:val="center"/>
            </w:pPr>
          </w:p>
        </w:tc>
        <w:tc>
          <w:tcPr>
            <w:tcW w:w="709" w:type="dxa"/>
          </w:tcPr>
          <w:p w14:paraId="25B57D2B" w14:textId="77777777" w:rsidR="009E2052" w:rsidRDefault="009E2052" w:rsidP="000242A2">
            <w:pPr>
              <w:tabs>
                <w:tab w:val="left" w:pos="2268"/>
              </w:tabs>
              <w:jc w:val="center"/>
            </w:pPr>
          </w:p>
        </w:tc>
        <w:tc>
          <w:tcPr>
            <w:tcW w:w="709" w:type="dxa"/>
          </w:tcPr>
          <w:p w14:paraId="3E8FA51A" w14:textId="77777777" w:rsidR="009E2052" w:rsidRDefault="009E2052" w:rsidP="000242A2">
            <w:pPr>
              <w:tabs>
                <w:tab w:val="left" w:pos="2268"/>
              </w:tabs>
              <w:jc w:val="center"/>
            </w:pPr>
          </w:p>
        </w:tc>
        <w:tc>
          <w:tcPr>
            <w:tcW w:w="708" w:type="dxa"/>
          </w:tcPr>
          <w:p w14:paraId="27BD9F0D" w14:textId="77777777" w:rsidR="009E2052" w:rsidRDefault="009E2052" w:rsidP="000242A2">
            <w:pPr>
              <w:tabs>
                <w:tab w:val="left" w:pos="2268"/>
              </w:tabs>
              <w:jc w:val="center"/>
            </w:pPr>
          </w:p>
        </w:tc>
        <w:tc>
          <w:tcPr>
            <w:tcW w:w="709" w:type="dxa"/>
          </w:tcPr>
          <w:p w14:paraId="308B8FF0" w14:textId="77777777" w:rsidR="009E2052" w:rsidRPr="00E76E4A" w:rsidRDefault="009E2052" w:rsidP="000242A2">
            <w:pPr>
              <w:tabs>
                <w:tab w:val="left" w:pos="2268"/>
              </w:tabs>
              <w:jc w:val="center"/>
            </w:pPr>
          </w:p>
        </w:tc>
        <w:tc>
          <w:tcPr>
            <w:tcW w:w="709" w:type="dxa"/>
          </w:tcPr>
          <w:p w14:paraId="751DB856" w14:textId="77777777" w:rsidR="009E2052" w:rsidRPr="00E76E4A" w:rsidRDefault="009E2052" w:rsidP="000242A2">
            <w:pPr>
              <w:tabs>
                <w:tab w:val="left" w:pos="2268"/>
              </w:tabs>
              <w:jc w:val="center"/>
            </w:pPr>
          </w:p>
        </w:tc>
        <w:tc>
          <w:tcPr>
            <w:tcW w:w="709" w:type="dxa"/>
          </w:tcPr>
          <w:p w14:paraId="1035A665" w14:textId="77777777" w:rsidR="009E2052" w:rsidRPr="00E76E4A" w:rsidRDefault="009E2052" w:rsidP="000242A2">
            <w:pPr>
              <w:tabs>
                <w:tab w:val="left" w:pos="2268"/>
              </w:tabs>
              <w:jc w:val="center"/>
            </w:pPr>
          </w:p>
        </w:tc>
        <w:tc>
          <w:tcPr>
            <w:tcW w:w="709" w:type="dxa"/>
          </w:tcPr>
          <w:p w14:paraId="753D1A93" w14:textId="77777777" w:rsidR="009E2052" w:rsidRPr="00E76E4A" w:rsidRDefault="009E2052" w:rsidP="000242A2">
            <w:pPr>
              <w:tabs>
                <w:tab w:val="left" w:pos="2268"/>
              </w:tabs>
              <w:jc w:val="center"/>
            </w:pPr>
          </w:p>
        </w:tc>
      </w:tr>
      <w:tr w:rsidR="009E2052" w:rsidRPr="00E71A85" w14:paraId="4838065F" w14:textId="77777777" w:rsidTr="000242A2">
        <w:trPr>
          <w:gridAfter w:val="1"/>
          <w:wAfter w:w="709" w:type="dxa"/>
          <w:trHeight w:val="320"/>
        </w:trPr>
        <w:tc>
          <w:tcPr>
            <w:tcW w:w="675" w:type="dxa"/>
            <w:hideMark/>
          </w:tcPr>
          <w:p w14:paraId="3669BFC8" w14:textId="77777777" w:rsidR="009E2052" w:rsidRPr="00E76E4A" w:rsidRDefault="009E2052" w:rsidP="000242A2"/>
        </w:tc>
        <w:tc>
          <w:tcPr>
            <w:tcW w:w="1418" w:type="dxa"/>
            <w:hideMark/>
          </w:tcPr>
          <w:p w14:paraId="11EF2E3B" w14:textId="77777777" w:rsidR="009E2052" w:rsidRPr="00B92BD9" w:rsidRDefault="009E2052" w:rsidP="000242A2">
            <w:pPr>
              <w:rPr>
                <w:b/>
              </w:rPr>
            </w:pPr>
            <w:r w:rsidRPr="00B92BD9">
              <w:rPr>
                <w:b/>
              </w:rPr>
              <w:t>ИТОГО:</w:t>
            </w:r>
          </w:p>
        </w:tc>
        <w:tc>
          <w:tcPr>
            <w:tcW w:w="1134" w:type="dxa"/>
            <w:hideMark/>
          </w:tcPr>
          <w:p w14:paraId="1FCD475B" w14:textId="77777777" w:rsidR="009E2052" w:rsidRPr="00B92BD9" w:rsidRDefault="009E2052" w:rsidP="000242A2">
            <w:pPr>
              <w:tabs>
                <w:tab w:val="left" w:pos="2268"/>
              </w:tabs>
              <w:jc w:val="center"/>
              <w:rPr>
                <w:b/>
              </w:rPr>
            </w:pPr>
            <w:r w:rsidRPr="00B92BD9">
              <w:rPr>
                <w:b/>
              </w:rPr>
              <w:t>24,0</w:t>
            </w:r>
          </w:p>
        </w:tc>
        <w:tc>
          <w:tcPr>
            <w:tcW w:w="1134" w:type="dxa"/>
            <w:hideMark/>
          </w:tcPr>
          <w:p w14:paraId="21373132" w14:textId="77777777" w:rsidR="009E2052" w:rsidRPr="00B92BD9" w:rsidRDefault="009E2052" w:rsidP="000242A2">
            <w:pPr>
              <w:tabs>
                <w:tab w:val="left" w:pos="2268"/>
              </w:tabs>
              <w:jc w:val="center"/>
              <w:rPr>
                <w:b/>
              </w:rPr>
            </w:pPr>
            <w:r w:rsidRPr="00B92BD9">
              <w:rPr>
                <w:b/>
              </w:rPr>
              <w:t>24,0</w:t>
            </w:r>
          </w:p>
        </w:tc>
        <w:tc>
          <w:tcPr>
            <w:tcW w:w="1134" w:type="dxa"/>
            <w:hideMark/>
          </w:tcPr>
          <w:p w14:paraId="5D671B69" w14:textId="77777777" w:rsidR="009E2052" w:rsidRPr="00E76E4A" w:rsidRDefault="009E2052" w:rsidP="000242A2"/>
        </w:tc>
        <w:tc>
          <w:tcPr>
            <w:tcW w:w="992" w:type="dxa"/>
            <w:hideMark/>
          </w:tcPr>
          <w:p w14:paraId="57937996" w14:textId="77777777" w:rsidR="009E2052" w:rsidRPr="00E76E4A" w:rsidRDefault="009E2052" w:rsidP="000242A2"/>
        </w:tc>
        <w:tc>
          <w:tcPr>
            <w:tcW w:w="2267" w:type="dxa"/>
            <w:hideMark/>
          </w:tcPr>
          <w:p w14:paraId="4FAC65A7" w14:textId="77777777" w:rsidR="009E2052" w:rsidRPr="00E76E4A" w:rsidRDefault="009E2052" w:rsidP="000242A2">
            <w:pPr>
              <w:tabs>
                <w:tab w:val="left" w:pos="2268"/>
              </w:tabs>
              <w:jc w:val="center"/>
            </w:pPr>
          </w:p>
        </w:tc>
        <w:tc>
          <w:tcPr>
            <w:tcW w:w="850" w:type="dxa"/>
          </w:tcPr>
          <w:p w14:paraId="23C4A2AB" w14:textId="77777777" w:rsidR="009E2052" w:rsidRPr="00E76E4A" w:rsidRDefault="009E2052" w:rsidP="000242A2">
            <w:pPr>
              <w:tabs>
                <w:tab w:val="left" w:pos="2268"/>
              </w:tabs>
              <w:jc w:val="center"/>
            </w:pPr>
          </w:p>
        </w:tc>
        <w:tc>
          <w:tcPr>
            <w:tcW w:w="1090" w:type="dxa"/>
          </w:tcPr>
          <w:p w14:paraId="49A13C48" w14:textId="77777777" w:rsidR="009E2052" w:rsidRPr="00E76E4A" w:rsidRDefault="009E2052" w:rsidP="000242A2">
            <w:pPr>
              <w:tabs>
                <w:tab w:val="left" w:pos="2268"/>
              </w:tabs>
              <w:jc w:val="center"/>
            </w:pPr>
          </w:p>
        </w:tc>
        <w:tc>
          <w:tcPr>
            <w:tcW w:w="709" w:type="dxa"/>
          </w:tcPr>
          <w:p w14:paraId="49927EE8" w14:textId="77777777" w:rsidR="009E2052" w:rsidRDefault="009E2052" w:rsidP="000242A2">
            <w:pPr>
              <w:tabs>
                <w:tab w:val="left" w:pos="2268"/>
              </w:tabs>
              <w:jc w:val="center"/>
            </w:pPr>
          </w:p>
        </w:tc>
        <w:tc>
          <w:tcPr>
            <w:tcW w:w="709" w:type="dxa"/>
          </w:tcPr>
          <w:p w14:paraId="141B6193" w14:textId="77777777" w:rsidR="009E2052" w:rsidRDefault="009E2052" w:rsidP="000242A2">
            <w:pPr>
              <w:tabs>
                <w:tab w:val="left" w:pos="2268"/>
              </w:tabs>
              <w:jc w:val="center"/>
            </w:pPr>
          </w:p>
        </w:tc>
        <w:tc>
          <w:tcPr>
            <w:tcW w:w="708" w:type="dxa"/>
          </w:tcPr>
          <w:p w14:paraId="797B0F54" w14:textId="77777777" w:rsidR="009E2052" w:rsidRDefault="009E2052" w:rsidP="000242A2">
            <w:pPr>
              <w:tabs>
                <w:tab w:val="left" w:pos="2268"/>
              </w:tabs>
              <w:jc w:val="center"/>
            </w:pPr>
          </w:p>
        </w:tc>
        <w:tc>
          <w:tcPr>
            <w:tcW w:w="709" w:type="dxa"/>
          </w:tcPr>
          <w:p w14:paraId="0107FBEF" w14:textId="77777777" w:rsidR="009E2052" w:rsidRPr="00E76E4A" w:rsidRDefault="009E2052" w:rsidP="000242A2">
            <w:pPr>
              <w:tabs>
                <w:tab w:val="left" w:pos="2268"/>
              </w:tabs>
              <w:jc w:val="center"/>
            </w:pPr>
          </w:p>
        </w:tc>
        <w:tc>
          <w:tcPr>
            <w:tcW w:w="709" w:type="dxa"/>
          </w:tcPr>
          <w:p w14:paraId="2A58C163" w14:textId="77777777" w:rsidR="009E2052" w:rsidRPr="00E76E4A" w:rsidRDefault="009E2052" w:rsidP="000242A2">
            <w:pPr>
              <w:tabs>
                <w:tab w:val="left" w:pos="2268"/>
              </w:tabs>
              <w:jc w:val="center"/>
            </w:pPr>
          </w:p>
        </w:tc>
        <w:tc>
          <w:tcPr>
            <w:tcW w:w="709" w:type="dxa"/>
          </w:tcPr>
          <w:p w14:paraId="29FFCA56" w14:textId="77777777" w:rsidR="009E2052" w:rsidRPr="00E76E4A" w:rsidRDefault="009E2052" w:rsidP="000242A2">
            <w:pPr>
              <w:tabs>
                <w:tab w:val="left" w:pos="2268"/>
              </w:tabs>
              <w:jc w:val="center"/>
            </w:pPr>
          </w:p>
        </w:tc>
        <w:tc>
          <w:tcPr>
            <w:tcW w:w="709" w:type="dxa"/>
          </w:tcPr>
          <w:p w14:paraId="5501FC47" w14:textId="77777777" w:rsidR="009E2052" w:rsidRPr="00E76E4A" w:rsidRDefault="009E2052" w:rsidP="000242A2">
            <w:pPr>
              <w:tabs>
                <w:tab w:val="left" w:pos="2268"/>
              </w:tabs>
              <w:jc w:val="center"/>
            </w:pPr>
          </w:p>
        </w:tc>
      </w:tr>
      <w:tr w:rsidR="009E2052" w:rsidRPr="00E71A85" w14:paraId="2AD9EEBE" w14:textId="77777777" w:rsidTr="000242A2">
        <w:trPr>
          <w:gridAfter w:val="1"/>
          <w:wAfter w:w="709" w:type="dxa"/>
          <w:trHeight w:val="320"/>
        </w:trPr>
        <w:tc>
          <w:tcPr>
            <w:tcW w:w="675" w:type="dxa"/>
            <w:hideMark/>
          </w:tcPr>
          <w:p w14:paraId="2859531D" w14:textId="77777777" w:rsidR="009E2052" w:rsidRPr="00E76E4A" w:rsidRDefault="009E2052" w:rsidP="000242A2"/>
        </w:tc>
        <w:tc>
          <w:tcPr>
            <w:tcW w:w="1418" w:type="dxa"/>
            <w:hideMark/>
          </w:tcPr>
          <w:p w14:paraId="05D648E5" w14:textId="77777777" w:rsidR="009E2052" w:rsidRPr="00E76E4A" w:rsidRDefault="009E2052" w:rsidP="000242A2"/>
        </w:tc>
        <w:tc>
          <w:tcPr>
            <w:tcW w:w="1134" w:type="dxa"/>
            <w:hideMark/>
          </w:tcPr>
          <w:p w14:paraId="08B72601" w14:textId="77777777" w:rsidR="009E2052" w:rsidRPr="00E76E4A" w:rsidRDefault="009E2052" w:rsidP="000242A2">
            <w:pPr>
              <w:tabs>
                <w:tab w:val="left" w:pos="2268"/>
              </w:tabs>
              <w:jc w:val="center"/>
            </w:pPr>
          </w:p>
        </w:tc>
        <w:tc>
          <w:tcPr>
            <w:tcW w:w="1134" w:type="dxa"/>
            <w:hideMark/>
          </w:tcPr>
          <w:p w14:paraId="7539994D" w14:textId="77777777" w:rsidR="009E2052" w:rsidRPr="00E76E4A" w:rsidRDefault="009E2052" w:rsidP="000242A2"/>
        </w:tc>
        <w:tc>
          <w:tcPr>
            <w:tcW w:w="1134" w:type="dxa"/>
            <w:hideMark/>
          </w:tcPr>
          <w:p w14:paraId="3DBB0DDE" w14:textId="77777777" w:rsidR="009E2052" w:rsidRPr="00E76E4A" w:rsidRDefault="009E2052" w:rsidP="000242A2"/>
        </w:tc>
        <w:tc>
          <w:tcPr>
            <w:tcW w:w="992" w:type="dxa"/>
            <w:hideMark/>
          </w:tcPr>
          <w:p w14:paraId="4C0FD0E5" w14:textId="77777777" w:rsidR="009E2052" w:rsidRPr="00E76E4A" w:rsidRDefault="009E2052" w:rsidP="000242A2"/>
        </w:tc>
        <w:tc>
          <w:tcPr>
            <w:tcW w:w="2267" w:type="dxa"/>
            <w:hideMark/>
          </w:tcPr>
          <w:p w14:paraId="15CDB377" w14:textId="77777777" w:rsidR="009E2052" w:rsidRDefault="009E2052" w:rsidP="000242A2">
            <w:pPr>
              <w:tabs>
                <w:tab w:val="left" w:pos="2268"/>
              </w:tabs>
              <w:jc w:val="center"/>
            </w:pPr>
            <w:r w:rsidRPr="00E76E4A">
              <w:t>Показатель 2</w:t>
            </w:r>
            <w:r>
              <w:t>:</w:t>
            </w:r>
          </w:p>
          <w:p w14:paraId="0F6AA0A5" w14:textId="77777777" w:rsidR="009E2052" w:rsidRPr="00E76E4A" w:rsidRDefault="009E2052" w:rsidP="000242A2">
            <w:pPr>
              <w:tabs>
                <w:tab w:val="left" w:pos="2268"/>
              </w:tabs>
              <w:jc w:val="center"/>
            </w:pPr>
            <w:r>
              <w:t>День Защитника Отечества</w:t>
            </w:r>
          </w:p>
        </w:tc>
        <w:tc>
          <w:tcPr>
            <w:tcW w:w="850" w:type="dxa"/>
          </w:tcPr>
          <w:p w14:paraId="08A18734" w14:textId="77777777" w:rsidR="009E2052" w:rsidRPr="00E76E4A" w:rsidRDefault="009E2052" w:rsidP="000242A2">
            <w:pPr>
              <w:tabs>
                <w:tab w:val="left" w:pos="2268"/>
              </w:tabs>
              <w:jc w:val="center"/>
            </w:pPr>
          </w:p>
        </w:tc>
        <w:tc>
          <w:tcPr>
            <w:tcW w:w="1090" w:type="dxa"/>
          </w:tcPr>
          <w:p w14:paraId="37CC7E47" w14:textId="77777777" w:rsidR="009E2052" w:rsidRPr="00E76E4A" w:rsidRDefault="009E2052" w:rsidP="000242A2">
            <w:pPr>
              <w:tabs>
                <w:tab w:val="left" w:pos="2268"/>
              </w:tabs>
              <w:jc w:val="center"/>
            </w:pPr>
          </w:p>
        </w:tc>
        <w:tc>
          <w:tcPr>
            <w:tcW w:w="709" w:type="dxa"/>
          </w:tcPr>
          <w:p w14:paraId="3B153FF6" w14:textId="77777777" w:rsidR="009E2052" w:rsidRPr="00E76E4A" w:rsidRDefault="009E2052" w:rsidP="000242A2">
            <w:pPr>
              <w:tabs>
                <w:tab w:val="left" w:pos="2268"/>
              </w:tabs>
              <w:jc w:val="center"/>
            </w:pPr>
            <w:r>
              <w:t>5</w:t>
            </w:r>
          </w:p>
        </w:tc>
        <w:tc>
          <w:tcPr>
            <w:tcW w:w="709" w:type="dxa"/>
          </w:tcPr>
          <w:p w14:paraId="394395DC" w14:textId="77777777" w:rsidR="009E2052" w:rsidRPr="00E76E4A" w:rsidRDefault="009E2052" w:rsidP="000242A2">
            <w:pPr>
              <w:tabs>
                <w:tab w:val="left" w:pos="2268"/>
              </w:tabs>
              <w:jc w:val="center"/>
            </w:pPr>
            <w:r>
              <w:t>5</w:t>
            </w:r>
          </w:p>
        </w:tc>
        <w:tc>
          <w:tcPr>
            <w:tcW w:w="708" w:type="dxa"/>
          </w:tcPr>
          <w:p w14:paraId="70D8FC6D" w14:textId="77777777" w:rsidR="009E2052" w:rsidRPr="00E76E4A" w:rsidRDefault="009E2052" w:rsidP="000242A2">
            <w:pPr>
              <w:tabs>
                <w:tab w:val="left" w:pos="2268"/>
              </w:tabs>
              <w:jc w:val="center"/>
            </w:pPr>
            <w:r>
              <w:t>5</w:t>
            </w:r>
          </w:p>
        </w:tc>
        <w:tc>
          <w:tcPr>
            <w:tcW w:w="709" w:type="dxa"/>
          </w:tcPr>
          <w:p w14:paraId="4F58C3D4" w14:textId="77777777" w:rsidR="009E2052" w:rsidRPr="00E76E4A" w:rsidRDefault="009E2052" w:rsidP="000242A2">
            <w:pPr>
              <w:tabs>
                <w:tab w:val="left" w:pos="2268"/>
              </w:tabs>
              <w:jc w:val="center"/>
            </w:pPr>
          </w:p>
        </w:tc>
        <w:tc>
          <w:tcPr>
            <w:tcW w:w="709" w:type="dxa"/>
          </w:tcPr>
          <w:p w14:paraId="1B5D7AF4" w14:textId="77777777" w:rsidR="009E2052" w:rsidRPr="00E76E4A" w:rsidRDefault="009E2052" w:rsidP="000242A2">
            <w:pPr>
              <w:tabs>
                <w:tab w:val="left" w:pos="2268"/>
              </w:tabs>
              <w:jc w:val="center"/>
            </w:pPr>
          </w:p>
        </w:tc>
        <w:tc>
          <w:tcPr>
            <w:tcW w:w="709" w:type="dxa"/>
          </w:tcPr>
          <w:p w14:paraId="6C429B6F" w14:textId="77777777" w:rsidR="009E2052" w:rsidRPr="00E76E4A" w:rsidRDefault="009E2052" w:rsidP="000242A2">
            <w:pPr>
              <w:tabs>
                <w:tab w:val="left" w:pos="2268"/>
              </w:tabs>
              <w:jc w:val="center"/>
            </w:pPr>
          </w:p>
        </w:tc>
        <w:tc>
          <w:tcPr>
            <w:tcW w:w="709" w:type="dxa"/>
          </w:tcPr>
          <w:p w14:paraId="5251E563" w14:textId="77777777" w:rsidR="009E2052" w:rsidRPr="00E76E4A" w:rsidRDefault="009E2052" w:rsidP="000242A2">
            <w:pPr>
              <w:tabs>
                <w:tab w:val="left" w:pos="2268"/>
              </w:tabs>
              <w:jc w:val="center"/>
            </w:pPr>
          </w:p>
        </w:tc>
      </w:tr>
      <w:tr w:rsidR="009E2052" w:rsidRPr="00E71A85" w14:paraId="220BC8B3" w14:textId="77777777" w:rsidTr="000242A2">
        <w:trPr>
          <w:gridAfter w:val="1"/>
          <w:wAfter w:w="709" w:type="dxa"/>
          <w:trHeight w:val="320"/>
        </w:trPr>
        <w:tc>
          <w:tcPr>
            <w:tcW w:w="675" w:type="dxa"/>
            <w:hideMark/>
          </w:tcPr>
          <w:p w14:paraId="05A8B875" w14:textId="77777777" w:rsidR="009E2052" w:rsidRPr="00E76E4A" w:rsidRDefault="009E2052" w:rsidP="000242A2"/>
        </w:tc>
        <w:tc>
          <w:tcPr>
            <w:tcW w:w="1418" w:type="dxa"/>
            <w:hideMark/>
          </w:tcPr>
          <w:p w14:paraId="34B91448" w14:textId="77777777" w:rsidR="009E2052" w:rsidRPr="00E76E4A" w:rsidRDefault="009E2052" w:rsidP="000242A2">
            <w:r>
              <w:t>2017 г.</w:t>
            </w:r>
          </w:p>
        </w:tc>
        <w:tc>
          <w:tcPr>
            <w:tcW w:w="1134" w:type="dxa"/>
            <w:hideMark/>
          </w:tcPr>
          <w:p w14:paraId="3B4BD557" w14:textId="77777777" w:rsidR="009E2052" w:rsidRDefault="009E2052" w:rsidP="000242A2">
            <w:pPr>
              <w:tabs>
                <w:tab w:val="left" w:pos="2268"/>
              </w:tabs>
              <w:jc w:val="center"/>
            </w:pPr>
            <w:r>
              <w:t>12,0</w:t>
            </w:r>
          </w:p>
        </w:tc>
        <w:tc>
          <w:tcPr>
            <w:tcW w:w="1134" w:type="dxa"/>
            <w:hideMark/>
          </w:tcPr>
          <w:p w14:paraId="67443382" w14:textId="77777777" w:rsidR="009E2052" w:rsidRDefault="009E2052" w:rsidP="000242A2">
            <w:pPr>
              <w:jc w:val="center"/>
            </w:pPr>
            <w:r>
              <w:t>12,0</w:t>
            </w:r>
          </w:p>
        </w:tc>
        <w:tc>
          <w:tcPr>
            <w:tcW w:w="1134" w:type="dxa"/>
            <w:hideMark/>
          </w:tcPr>
          <w:p w14:paraId="3E78F850" w14:textId="77777777" w:rsidR="009E2052" w:rsidRPr="00E76E4A" w:rsidRDefault="009E2052" w:rsidP="000242A2"/>
        </w:tc>
        <w:tc>
          <w:tcPr>
            <w:tcW w:w="992" w:type="dxa"/>
            <w:hideMark/>
          </w:tcPr>
          <w:p w14:paraId="41DAF918" w14:textId="77777777" w:rsidR="009E2052" w:rsidRPr="00E76E4A" w:rsidRDefault="009E2052" w:rsidP="000242A2"/>
        </w:tc>
        <w:tc>
          <w:tcPr>
            <w:tcW w:w="2267" w:type="dxa"/>
            <w:hideMark/>
          </w:tcPr>
          <w:p w14:paraId="0892D401" w14:textId="77777777" w:rsidR="009E2052" w:rsidRDefault="009E2052" w:rsidP="000242A2">
            <w:pPr>
              <w:tabs>
                <w:tab w:val="left" w:pos="2268"/>
              </w:tabs>
              <w:jc w:val="center"/>
            </w:pPr>
          </w:p>
        </w:tc>
        <w:tc>
          <w:tcPr>
            <w:tcW w:w="850" w:type="dxa"/>
          </w:tcPr>
          <w:p w14:paraId="03DBEC61" w14:textId="77777777" w:rsidR="009E2052" w:rsidRPr="00E76E4A" w:rsidRDefault="009E2052" w:rsidP="000242A2">
            <w:pPr>
              <w:tabs>
                <w:tab w:val="left" w:pos="2268"/>
              </w:tabs>
              <w:jc w:val="center"/>
            </w:pPr>
          </w:p>
        </w:tc>
        <w:tc>
          <w:tcPr>
            <w:tcW w:w="1090" w:type="dxa"/>
          </w:tcPr>
          <w:p w14:paraId="2707F9B1" w14:textId="77777777" w:rsidR="009E2052" w:rsidRPr="00E76E4A" w:rsidRDefault="009E2052" w:rsidP="000242A2">
            <w:pPr>
              <w:tabs>
                <w:tab w:val="left" w:pos="2268"/>
              </w:tabs>
              <w:jc w:val="center"/>
            </w:pPr>
          </w:p>
        </w:tc>
        <w:tc>
          <w:tcPr>
            <w:tcW w:w="709" w:type="dxa"/>
          </w:tcPr>
          <w:p w14:paraId="7802B478" w14:textId="77777777" w:rsidR="009E2052" w:rsidRDefault="009E2052" w:rsidP="000242A2">
            <w:pPr>
              <w:tabs>
                <w:tab w:val="left" w:pos="2268"/>
              </w:tabs>
              <w:jc w:val="center"/>
            </w:pPr>
          </w:p>
        </w:tc>
        <w:tc>
          <w:tcPr>
            <w:tcW w:w="709" w:type="dxa"/>
          </w:tcPr>
          <w:p w14:paraId="1AD25023" w14:textId="77777777" w:rsidR="009E2052" w:rsidRDefault="009E2052" w:rsidP="000242A2">
            <w:pPr>
              <w:tabs>
                <w:tab w:val="left" w:pos="2268"/>
              </w:tabs>
              <w:jc w:val="center"/>
            </w:pPr>
          </w:p>
        </w:tc>
        <w:tc>
          <w:tcPr>
            <w:tcW w:w="708" w:type="dxa"/>
          </w:tcPr>
          <w:p w14:paraId="115921F7" w14:textId="77777777" w:rsidR="009E2052" w:rsidRDefault="009E2052" w:rsidP="000242A2">
            <w:pPr>
              <w:tabs>
                <w:tab w:val="left" w:pos="2268"/>
              </w:tabs>
              <w:jc w:val="center"/>
            </w:pPr>
          </w:p>
        </w:tc>
        <w:tc>
          <w:tcPr>
            <w:tcW w:w="709" w:type="dxa"/>
          </w:tcPr>
          <w:p w14:paraId="2378ACA4" w14:textId="77777777" w:rsidR="009E2052" w:rsidRPr="00E76E4A" w:rsidRDefault="009E2052" w:rsidP="000242A2">
            <w:pPr>
              <w:tabs>
                <w:tab w:val="left" w:pos="2268"/>
              </w:tabs>
              <w:jc w:val="center"/>
            </w:pPr>
          </w:p>
        </w:tc>
        <w:tc>
          <w:tcPr>
            <w:tcW w:w="709" w:type="dxa"/>
          </w:tcPr>
          <w:p w14:paraId="6783D3FC" w14:textId="77777777" w:rsidR="009E2052" w:rsidRPr="00E76E4A" w:rsidRDefault="009E2052" w:rsidP="000242A2">
            <w:pPr>
              <w:tabs>
                <w:tab w:val="left" w:pos="2268"/>
              </w:tabs>
              <w:jc w:val="center"/>
            </w:pPr>
          </w:p>
        </w:tc>
        <w:tc>
          <w:tcPr>
            <w:tcW w:w="709" w:type="dxa"/>
          </w:tcPr>
          <w:p w14:paraId="47686488" w14:textId="77777777" w:rsidR="009E2052" w:rsidRPr="00E76E4A" w:rsidRDefault="009E2052" w:rsidP="000242A2">
            <w:pPr>
              <w:tabs>
                <w:tab w:val="left" w:pos="2268"/>
              </w:tabs>
              <w:jc w:val="center"/>
            </w:pPr>
          </w:p>
        </w:tc>
        <w:tc>
          <w:tcPr>
            <w:tcW w:w="709" w:type="dxa"/>
          </w:tcPr>
          <w:p w14:paraId="0AE58429" w14:textId="77777777" w:rsidR="009E2052" w:rsidRPr="00E76E4A" w:rsidRDefault="009E2052" w:rsidP="000242A2">
            <w:pPr>
              <w:tabs>
                <w:tab w:val="left" w:pos="2268"/>
              </w:tabs>
              <w:jc w:val="center"/>
            </w:pPr>
          </w:p>
        </w:tc>
      </w:tr>
      <w:tr w:rsidR="009E2052" w:rsidRPr="00E71A85" w14:paraId="54105FDD" w14:textId="77777777" w:rsidTr="000242A2">
        <w:trPr>
          <w:gridAfter w:val="1"/>
          <w:wAfter w:w="709" w:type="dxa"/>
          <w:trHeight w:val="320"/>
        </w:trPr>
        <w:tc>
          <w:tcPr>
            <w:tcW w:w="675" w:type="dxa"/>
            <w:hideMark/>
          </w:tcPr>
          <w:p w14:paraId="391F5085" w14:textId="77777777" w:rsidR="009E2052" w:rsidRPr="00E76E4A" w:rsidRDefault="009E2052" w:rsidP="000242A2"/>
        </w:tc>
        <w:tc>
          <w:tcPr>
            <w:tcW w:w="1418" w:type="dxa"/>
            <w:hideMark/>
          </w:tcPr>
          <w:p w14:paraId="0160E1D3" w14:textId="77777777" w:rsidR="009E2052" w:rsidRPr="00E76E4A" w:rsidRDefault="009E2052" w:rsidP="000242A2">
            <w:r>
              <w:t>2018 г.</w:t>
            </w:r>
          </w:p>
        </w:tc>
        <w:tc>
          <w:tcPr>
            <w:tcW w:w="1134" w:type="dxa"/>
            <w:hideMark/>
          </w:tcPr>
          <w:p w14:paraId="7CC41784" w14:textId="77777777" w:rsidR="009E2052" w:rsidRDefault="009E2052" w:rsidP="000242A2">
            <w:pPr>
              <w:tabs>
                <w:tab w:val="left" w:pos="2268"/>
              </w:tabs>
              <w:jc w:val="center"/>
            </w:pPr>
            <w:r>
              <w:t>12,0</w:t>
            </w:r>
          </w:p>
        </w:tc>
        <w:tc>
          <w:tcPr>
            <w:tcW w:w="1134" w:type="dxa"/>
            <w:hideMark/>
          </w:tcPr>
          <w:p w14:paraId="09C7282E" w14:textId="77777777" w:rsidR="009E2052" w:rsidRDefault="009E2052" w:rsidP="000242A2">
            <w:pPr>
              <w:tabs>
                <w:tab w:val="left" w:pos="2268"/>
              </w:tabs>
              <w:jc w:val="center"/>
            </w:pPr>
            <w:r>
              <w:t>12,0</w:t>
            </w:r>
          </w:p>
        </w:tc>
        <w:tc>
          <w:tcPr>
            <w:tcW w:w="1134" w:type="dxa"/>
            <w:hideMark/>
          </w:tcPr>
          <w:p w14:paraId="385D2A14" w14:textId="77777777" w:rsidR="009E2052" w:rsidRPr="00E76E4A" w:rsidRDefault="009E2052" w:rsidP="000242A2"/>
        </w:tc>
        <w:tc>
          <w:tcPr>
            <w:tcW w:w="992" w:type="dxa"/>
            <w:hideMark/>
          </w:tcPr>
          <w:p w14:paraId="69241209" w14:textId="77777777" w:rsidR="009E2052" w:rsidRPr="00E76E4A" w:rsidRDefault="009E2052" w:rsidP="000242A2"/>
        </w:tc>
        <w:tc>
          <w:tcPr>
            <w:tcW w:w="2267" w:type="dxa"/>
            <w:hideMark/>
          </w:tcPr>
          <w:p w14:paraId="27D4DC21" w14:textId="77777777" w:rsidR="009E2052" w:rsidRDefault="009E2052" w:rsidP="000242A2">
            <w:pPr>
              <w:tabs>
                <w:tab w:val="left" w:pos="2268"/>
              </w:tabs>
              <w:jc w:val="center"/>
            </w:pPr>
          </w:p>
        </w:tc>
        <w:tc>
          <w:tcPr>
            <w:tcW w:w="850" w:type="dxa"/>
          </w:tcPr>
          <w:p w14:paraId="2C0DB74E" w14:textId="77777777" w:rsidR="009E2052" w:rsidRPr="00E76E4A" w:rsidRDefault="009E2052" w:rsidP="000242A2">
            <w:pPr>
              <w:tabs>
                <w:tab w:val="left" w:pos="2268"/>
              </w:tabs>
              <w:jc w:val="center"/>
            </w:pPr>
          </w:p>
        </w:tc>
        <w:tc>
          <w:tcPr>
            <w:tcW w:w="1090" w:type="dxa"/>
          </w:tcPr>
          <w:p w14:paraId="253DF298" w14:textId="77777777" w:rsidR="009E2052" w:rsidRPr="00E76E4A" w:rsidRDefault="009E2052" w:rsidP="000242A2">
            <w:pPr>
              <w:tabs>
                <w:tab w:val="left" w:pos="2268"/>
              </w:tabs>
              <w:jc w:val="center"/>
            </w:pPr>
          </w:p>
        </w:tc>
        <w:tc>
          <w:tcPr>
            <w:tcW w:w="709" w:type="dxa"/>
          </w:tcPr>
          <w:p w14:paraId="54908117" w14:textId="77777777" w:rsidR="009E2052" w:rsidRDefault="009E2052" w:rsidP="000242A2">
            <w:pPr>
              <w:tabs>
                <w:tab w:val="left" w:pos="2268"/>
              </w:tabs>
              <w:jc w:val="center"/>
            </w:pPr>
          </w:p>
        </w:tc>
        <w:tc>
          <w:tcPr>
            <w:tcW w:w="709" w:type="dxa"/>
          </w:tcPr>
          <w:p w14:paraId="46B54152" w14:textId="77777777" w:rsidR="009E2052" w:rsidRDefault="009E2052" w:rsidP="000242A2">
            <w:pPr>
              <w:tabs>
                <w:tab w:val="left" w:pos="2268"/>
              </w:tabs>
              <w:jc w:val="center"/>
            </w:pPr>
          </w:p>
        </w:tc>
        <w:tc>
          <w:tcPr>
            <w:tcW w:w="708" w:type="dxa"/>
          </w:tcPr>
          <w:p w14:paraId="3297CB32" w14:textId="77777777" w:rsidR="009E2052" w:rsidRDefault="009E2052" w:rsidP="000242A2">
            <w:pPr>
              <w:tabs>
                <w:tab w:val="left" w:pos="2268"/>
              </w:tabs>
              <w:jc w:val="center"/>
            </w:pPr>
          </w:p>
        </w:tc>
        <w:tc>
          <w:tcPr>
            <w:tcW w:w="709" w:type="dxa"/>
          </w:tcPr>
          <w:p w14:paraId="045AFFEE" w14:textId="77777777" w:rsidR="009E2052" w:rsidRPr="00E76E4A" w:rsidRDefault="009E2052" w:rsidP="000242A2">
            <w:pPr>
              <w:tabs>
                <w:tab w:val="left" w:pos="2268"/>
              </w:tabs>
              <w:jc w:val="center"/>
            </w:pPr>
          </w:p>
        </w:tc>
        <w:tc>
          <w:tcPr>
            <w:tcW w:w="709" w:type="dxa"/>
          </w:tcPr>
          <w:p w14:paraId="3218FADE" w14:textId="77777777" w:rsidR="009E2052" w:rsidRPr="00E76E4A" w:rsidRDefault="009E2052" w:rsidP="000242A2">
            <w:pPr>
              <w:tabs>
                <w:tab w:val="left" w:pos="2268"/>
              </w:tabs>
              <w:jc w:val="center"/>
            </w:pPr>
          </w:p>
        </w:tc>
        <w:tc>
          <w:tcPr>
            <w:tcW w:w="709" w:type="dxa"/>
          </w:tcPr>
          <w:p w14:paraId="035CF357" w14:textId="77777777" w:rsidR="009E2052" w:rsidRPr="00E76E4A" w:rsidRDefault="009E2052" w:rsidP="000242A2">
            <w:pPr>
              <w:tabs>
                <w:tab w:val="left" w:pos="2268"/>
              </w:tabs>
              <w:jc w:val="center"/>
            </w:pPr>
          </w:p>
        </w:tc>
        <w:tc>
          <w:tcPr>
            <w:tcW w:w="709" w:type="dxa"/>
          </w:tcPr>
          <w:p w14:paraId="1FEFF82B" w14:textId="77777777" w:rsidR="009E2052" w:rsidRPr="00E76E4A" w:rsidRDefault="009E2052" w:rsidP="000242A2">
            <w:pPr>
              <w:tabs>
                <w:tab w:val="left" w:pos="2268"/>
              </w:tabs>
              <w:jc w:val="center"/>
            </w:pPr>
          </w:p>
        </w:tc>
      </w:tr>
      <w:tr w:rsidR="009E2052" w:rsidRPr="00E71A85" w14:paraId="505B6A91" w14:textId="77777777" w:rsidTr="000242A2">
        <w:trPr>
          <w:gridAfter w:val="1"/>
          <w:wAfter w:w="709" w:type="dxa"/>
          <w:trHeight w:val="320"/>
        </w:trPr>
        <w:tc>
          <w:tcPr>
            <w:tcW w:w="675" w:type="dxa"/>
            <w:hideMark/>
          </w:tcPr>
          <w:p w14:paraId="133A7DC0" w14:textId="77777777" w:rsidR="009E2052" w:rsidRPr="00E76E4A" w:rsidRDefault="009E2052" w:rsidP="000242A2"/>
        </w:tc>
        <w:tc>
          <w:tcPr>
            <w:tcW w:w="1418" w:type="dxa"/>
            <w:hideMark/>
          </w:tcPr>
          <w:p w14:paraId="45F6E7C5" w14:textId="77777777" w:rsidR="009E2052" w:rsidRPr="00E76E4A" w:rsidRDefault="009E2052" w:rsidP="000242A2">
            <w:r>
              <w:t>2019 г.</w:t>
            </w:r>
          </w:p>
        </w:tc>
        <w:tc>
          <w:tcPr>
            <w:tcW w:w="1134" w:type="dxa"/>
            <w:hideMark/>
          </w:tcPr>
          <w:p w14:paraId="2C26532C" w14:textId="77777777" w:rsidR="009E2052" w:rsidRDefault="009E2052" w:rsidP="000242A2">
            <w:pPr>
              <w:tabs>
                <w:tab w:val="left" w:pos="2268"/>
              </w:tabs>
              <w:jc w:val="center"/>
            </w:pPr>
            <w:r>
              <w:t>0,0</w:t>
            </w:r>
          </w:p>
        </w:tc>
        <w:tc>
          <w:tcPr>
            <w:tcW w:w="1134" w:type="dxa"/>
            <w:hideMark/>
          </w:tcPr>
          <w:p w14:paraId="55519A52" w14:textId="77777777" w:rsidR="009E2052" w:rsidRDefault="009E2052" w:rsidP="000242A2">
            <w:pPr>
              <w:tabs>
                <w:tab w:val="left" w:pos="2268"/>
              </w:tabs>
              <w:jc w:val="center"/>
            </w:pPr>
            <w:r>
              <w:t>0,0</w:t>
            </w:r>
          </w:p>
        </w:tc>
        <w:tc>
          <w:tcPr>
            <w:tcW w:w="1134" w:type="dxa"/>
            <w:hideMark/>
          </w:tcPr>
          <w:p w14:paraId="369A25BD" w14:textId="77777777" w:rsidR="009E2052" w:rsidRPr="00E76E4A" w:rsidRDefault="009E2052" w:rsidP="000242A2"/>
        </w:tc>
        <w:tc>
          <w:tcPr>
            <w:tcW w:w="992" w:type="dxa"/>
            <w:hideMark/>
          </w:tcPr>
          <w:p w14:paraId="52A6975B" w14:textId="77777777" w:rsidR="009E2052" w:rsidRPr="00E76E4A" w:rsidRDefault="009E2052" w:rsidP="000242A2"/>
        </w:tc>
        <w:tc>
          <w:tcPr>
            <w:tcW w:w="2267" w:type="dxa"/>
            <w:hideMark/>
          </w:tcPr>
          <w:p w14:paraId="5C0953C6" w14:textId="77777777" w:rsidR="009E2052" w:rsidRDefault="009E2052" w:rsidP="000242A2">
            <w:pPr>
              <w:tabs>
                <w:tab w:val="left" w:pos="2268"/>
              </w:tabs>
              <w:jc w:val="center"/>
            </w:pPr>
          </w:p>
        </w:tc>
        <w:tc>
          <w:tcPr>
            <w:tcW w:w="850" w:type="dxa"/>
          </w:tcPr>
          <w:p w14:paraId="6CDFCB56" w14:textId="77777777" w:rsidR="009E2052" w:rsidRPr="00E76E4A" w:rsidRDefault="009E2052" w:rsidP="000242A2">
            <w:pPr>
              <w:tabs>
                <w:tab w:val="left" w:pos="2268"/>
              </w:tabs>
              <w:jc w:val="center"/>
            </w:pPr>
          </w:p>
        </w:tc>
        <w:tc>
          <w:tcPr>
            <w:tcW w:w="1090" w:type="dxa"/>
          </w:tcPr>
          <w:p w14:paraId="60889E79" w14:textId="77777777" w:rsidR="009E2052" w:rsidRPr="00E76E4A" w:rsidRDefault="009E2052" w:rsidP="000242A2">
            <w:pPr>
              <w:tabs>
                <w:tab w:val="left" w:pos="2268"/>
              </w:tabs>
              <w:jc w:val="center"/>
            </w:pPr>
          </w:p>
        </w:tc>
        <w:tc>
          <w:tcPr>
            <w:tcW w:w="709" w:type="dxa"/>
          </w:tcPr>
          <w:p w14:paraId="74346816" w14:textId="77777777" w:rsidR="009E2052" w:rsidRDefault="009E2052" w:rsidP="000242A2">
            <w:pPr>
              <w:tabs>
                <w:tab w:val="left" w:pos="2268"/>
              </w:tabs>
              <w:jc w:val="center"/>
            </w:pPr>
          </w:p>
        </w:tc>
        <w:tc>
          <w:tcPr>
            <w:tcW w:w="709" w:type="dxa"/>
          </w:tcPr>
          <w:p w14:paraId="198A15EC" w14:textId="77777777" w:rsidR="009E2052" w:rsidRDefault="009E2052" w:rsidP="000242A2">
            <w:pPr>
              <w:tabs>
                <w:tab w:val="left" w:pos="2268"/>
              </w:tabs>
              <w:jc w:val="center"/>
            </w:pPr>
          </w:p>
        </w:tc>
        <w:tc>
          <w:tcPr>
            <w:tcW w:w="708" w:type="dxa"/>
          </w:tcPr>
          <w:p w14:paraId="6177B102" w14:textId="77777777" w:rsidR="009E2052" w:rsidRDefault="009E2052" w:rsidP="000242A2">
            <w:pPr>
              <w:tabs>
                <w:tab w:val="left" w:pos="2268"/>
              </w:tabs>
              <w:jc w:val="center"/>
            </w:pPr>
          </w:p>
        </w:tc>
        <w:tc>
          <w:tcPr>
            <w:tcW w:w="709" w:type="dxa"/>
          </w:tcPr>
          <w:p w14:paraId="47CE955C" w14:textId="77777777" w:rsidR="009E2052" w:rsidRPr="00E76E4A" w:rsidRDefault="009E2052" w:rsidP="000242A2">
            <w:pPr>
              <w:tabs>
                <w:tab w:val="left" w:pos="2268"/>
              </w:tabs>
              <w:jc w:val="center"/>
            </w:pPr>
          </w:p>
        </w:tc>
        <w:tc>
          <w:tcPr>
            <w:tcW w:w="709" w:type="dxa"/>
          </w:tcPr>
          <w:p w14:paraId="5B44B905" w14:textId="77777777" w:rsidR="009E2052" w:rsidRPr="00E76E4A" w:rsidRDefault="009E2052" w:rsidP="000242A2">
            <w:pPr>
              <w:tabs>
                <w:tab w:val="left" w:pos="2268"/>
              </w:tabs>
              <w:jc w:val="center"/>
            </w:pPr>
          </w:p>
        </w:tc>
        <w:tc>
          <w:tcPr>
            <w:tcW w:w="709" w:type="dxa"/>
          </w:tcPr>
          <w:p w14:paraId="767AE368" w14:textId="77777777" w:rsidR="009E2052" w:rsidRPr="00E76E4A" w:rsidRDefault="009E2052" w:rsidP="000242A2">
            <w:pPr>
              <w:tabs>
                <w:tab w:val="left" w:pos="2268"/>
              </w:tabs>
              <w:jc w:val="center"/>
            </w:pPr>
          </w:p>
        </w:tc>
        <w:tc>
          <w:tcPr>
            <w:tcW w:w="709" w:type="dxa"/>
          </w:tcPr>
          <w:p w14:paraId="637310E1" w14:textId="77777777" w:rsidR="009E2052" w:rsidRPr="00E76E4A" w:rsidRDefault="009E2052" w:rsidP="000242A2">
            <w:pPr>
              <w:tabs>
                <w:tab w:val="left" w:pos="2268"/>
              </w:tabs>
              <w:jc w:val="center"/>
            </w:pPr>
          </w:p>
        </w:tc>
      </w:tr>
      <w:tr w:rsidR="009E2052" w:rsidRPr="00E71A85" w14:paraId="653CF3EA" w14:textId="77777777" w:rsidTr="000242A2">
        <w:trPr>
          <w:gridAfter w:val="1"/>
          <w:wAfter w:w="709" w:type="dxa"/>
          <w:trHeight w:val="320"/>
        </w:trPr>
        <w:tc>
          <w:tcPr>
            <w:tcW w:w="675" w:type="dxa"/>
            <w:hideMark/>
          </w:tcPr>
          <w:p w14:paraId="5E142CEB" w14:textId="77777777" w:rsidR="009E2052" w:rsidRPr="00E76E4A" w:rsidRDefault="009E2052" w:rsidP="000242A2"/>
        </w:tc>
        <w:tc>
          <w:tcPr>
            <w:tcW w:w="1418" w:type="dxa"/>
            <w:hideMark/>
          </w:tcPr>
          <w:p w14:paraId="470C10F5" w14:textId="77777777" w:rsidR="009E2052" w:rsidRDefault="009E2052" w:rsidP="000242A2">
            <w:r>
              <w:t>2020 г.</w:t>
            </w:r>
          </w:p>
        </w:tc>
        <w:tc>
          <w:tcPr>
            <w:tcW w:w="1134" w:type="dxa"/>
            <w:hideMark/>
          </w:tcPr>
          <w:p w14:paraId="34F35BD3" w14:textId="77777777" w:rsidR="009E2052" w:rsidRDefault="009E2052" w:rsidP="000242A2">
            <w:pPr>
              <w:tabs>
                <w:tab w:val="left" w:pos="2268"/>
              </w:tabs>
              <w:jc w:val="center"/>
            </w:pPr>
            <w:r>
              <w:t>0,0</w:t>
            </w:r>
          </w:p>
        </w:tc>
        <w:tc>
          <w:tcPr>
            <w:tcW w:w="1134" w:type="dxa"/>
            <w:hideMark/>
          </w:tcPr>
          <w:p w14:paraId="771678CD" w14:textId="77777777" w:rsidR="009E2052" w:rsidRDefault="009E2052" w:rsidP="000242A2">
            <w:pPr>
              <w:tabs>
                <w:tab w:val="left" w:pos="2268"/>
              </w:tabs>
              <w:jc w:val="center"/>
            </w:pPr>
            <w:r>
              <w:t>0,0</w:t>
            </w:r>
          </w:p>
        </w:tc>
        <w:tc>
          <w:tcPr>
            <w:tcW w:w="1134" w:type="dxa"/>
            <w:hideMark/>
          </w:tcPr>
          <w:p w14:paraId="342557CB" w14:textId="77777777" w:rsidR="009E2052" w:rsidRPr="00E76E4A" w:rsidRDefault="009E2052" w:rsidP="000242A2"/>
        </w:tc>
        <w:tc>
          <w:tcPr>
            <w:tcW w:w="992" w:type="dxa"/>
            <w:hideMark/>
          </w:tcPr>
          <w:p w14:paraId="17A5E263" w14:textId="77777777" w:rsidR="009E2052" w:rsidRPr="00E76E4A" w:rsidRDefault="009E2052" w:rsidP="000242A2"/>
        </w:tc>
        <w:tc>
          <w:tcPr>
            <w:tcW w:w="2267" w:type="dxa"/>
            <w:hideMark/>
          </w:tcPr>
          <w:p w14:paraId="51EAA90F" w14:textId="77777777" w:rsidR="009E2052" w:rsidRDefault="009E2052" w:rsidP="000242A2">
            <w:pPr>
              <w:tabs>
                <w:tab w:val="left" w:pos="2268"/>
              </w:tabs>
              <w:jc w:val="center"/>
            </w:pPr>
          </w:p>
        </w:tc>
        <w:tc>
          <w:tcPr>
            <w:tcW w:w="850" w:type="dxa"/>
          </w:tcPr>
          <w:p w14:paraId="32648E06" w14:textId="77777777" w:rsidR="009E2052" w:rsidRPr="00E76E4A" w:rsidRDefault="009E2052" w:rsidP="000242A2">
            <w:pPr>
              <w:tabs>
                <w:tab w:val="left" w:pos="2268"/>
              </w:tabs>
              <w:jc w:val="center"/>
            </w:pPr>
          </w:p>
        </w:tc>
        <w:tc>
          <w:tcPr>
            <w:tcW w:w="1090" w:type="dxa"/>
          </w:tcPr>
          <w:p w14:paraId="56A95365" w14:textId="77777777" w:rsidR="009E2052" w:rsidRPr="00E76E4A" w:rsidRDefault="009E2052" w:rsidP="000242A2">
            <w:pPr>
              <w:tabs>
                <w:tab w:val="left" w:pos="2268"/>
              </w:tabs>
              <w:jc w:val="center"/>
            </w:pPr>
          </w:p>
        </w:tc>
        <w:tc>
          <w:tcPr>
            <w:tcW w:w="709" w:type="dxa"/>
          </w:tcPr>
          <w:p w14:paraId="38F13404" w14:textId="77777777" w:rsidR="009E2052" w:rsidRDefault="009E2052" w:rsidP="000242A2">
            <w:pPr>
              <w:tabs>
                <w:tab w:val="left" w:pos="2268"/>
              </w:tabs>
              <w:jc w:val="center"/>
            </w:pPr>
          </w:p>
        </w:tc>
        <w:tc>
          <w:tcPr>
            <w:tcW w:w="709" w:type="dxa"/>
          </w:tcPr>
          <w:p w14:paraId="18654DA1" w14:textId="77777777" w:rsidR="009E2052" w:rsidRDefault="009E2052" w:rsidP="000242A2">
            <w:pPr>
              <w:tabs>
                <w:tab w:val="left" w:pos="2268"/>
              </w:tabs>
              <w:jc w:val="center"/>
            </w:pPr>
          </w:p>
        </w:tc>
        <w:tc>
          <w:tcPr>
            <w:tcW w:w="708" w:type="dxa"/>
          </w:tcPr>
          <w:p w14:paraId="015FDA9B" w14:textId="77777777" w:rsidR="009E2052" w:rsidRDefault="009E2052" w:rsidP="000242A2">
            <w:pPr>
              <w:tabs>
                <w:tab w:val="left" w:pos="2268"/>
              </w:tabs>
              <w:jc w:val="center"/>
            </w:pPr>
          </w:p>
        </w:tc>
        <w:tc>
          <w:tcPr>
            <w:tcW w:w="709" w:type="dxa"/>
          </w:tcPr>
          <w:p w14:paraId="555219DD" w14:textId="77777777" w:rsidR="009E2052" w:rsidRPr="00E76E4A" w:rsidRDefault="009E2052" w:rsidP="000242A2">
            <w:pPr>
              <w:tabs>
                <w:tab w:val="left" w:pos="2268"/>
              </w:tabs>
              <w:jc w:val="center"/>
            </w:pPr>
          </w:p>
        </w:tc>
        <w:tc>
          <w:tcPr>
            <w:tcW w:w="709" w:type="dxa"/>
          </w:tcPr>
          <w:p w14:paraId="49B71DE9" w14:textId="77777777" w:rsidR="009E2052" w:rsidRPr="00E76E4A" w:rsidRDefault="009E2052" w:rsidP="000242A2">
            <w:pPr>
              <w:tabs>
                <w:tab w:val="left" w:pos="2268"/>
              </w:tabs>
              <w:jc w:val="center"/>
            </w:pPr>
          </w:p>
        </w:tc>
        <w:tc>
          <w:tcPr>
            <w:tcW w:w="709" w:type="dxa"/>
          </w:tcPr>
          <w:p w14:paraId="110344CC" w14:textId="77777777" w:rsidR="009E2052" w:rsidRPr="00E76E4A" w:rsidRDefault="009E2052" w:rsidP="000242A2">
            <w:pPr>
              <w:tabs>
                <w:tab w:val="left" w:pos="2268"/>
              </w:tabs>
              <w:jc w:val="center"/>
            </w:pPr>
          </w:p>
        </w:tc>
        <w:tc>
          <w:tcPr>
            <w:tcW w:w="709" w:type="dxa"/>
          </w:tcPr>
          <w:p w14:paraId="4572EEB8" w14:textId="77777777" w:rsidR="009E2052" w:rsidRPr="00E76E4A" w:rsidRDefault="009E2052" w:rsidP="000242A2">
            <w:pPr>
              <w:tabs>
                <w:tab w:val="left" w:pos="2268"/>
              </w:tabs>
              <w:jc w:val="center"/>
            </w:pPr>
          </w:p>
        </w:tc>
      </w:tr>
      <w:tr w:rsidR="009E2052" w:rsidRPr="00E71A85" w14:paraId="153A5ED8" w14:textId="77777777" w:rsidTr="000242A2">
        <w:trPr>
          <w:gridAfter w:val="1"/>
          <w:wAfter w:w="709" w:type="dxa"/>
          <w:trHeight w:val="320"/>
        </w:trPr>
        <w:tc>
          <w:tcPr>
            <w:tcW w:w="675" w:type="dxa"/>
            <w:hideMark/>
          </w:tcPr>
          <w:p w14:paraId="6E664780" w14:textId="77777777" w:rsidR="009E2052" w:rsidRPr="00E76E4A" w:rsidRDefault="009E2052" w:rsidP="000242A2"/>
        </w:tc>
        <w:tc>
          <w:tcPr>
            <w:tcW w:w="1418" w:type="dxa"/>
            <w:hideMark/>
          </w:tcPr>
          <w:p w14:paraId="64D1DE20" w14:textId="77777777" w:rsidR="009E2052" w:rsidRDefault="009E2052" w:rsidP="000242A2">
            <w:r>
              <w:t>2021 г.</w:t>
            </w:r>
          </w:p>
        </w:tc>
        <w:tc>
          <w:tcPr>
            <w:tcW w:w="1134" w:type="dxa"/>
            <w:hideMark/>
          </w:tcPr>
          <w:p w14:paraId="62436FBA" w14:textId="77777777" w:rsidR="009E2052" w:rsidRDefault="009E2052" w:rsidP="000242A2">
            <w:pPr>
              <w:tabs>
                <w:tab w:val="left" w:pos="2268"/>
              </w:tabs>
              <w:jc w:val="center"/>
            </w:pPr>
            <w:r>
              <w:t>0,0</w:t>
            </w:r>
          </w:p>
        </w:tc>
        <w:tc>
          <w:tcPr>
            <w:tcW w:w="1134" w:type="dxa"/>
            <w:hideMark/>
          </w:tcPr>
          <w:p w14:paraId="5022274F" w14:textId="77777777" w:rsidR="009E2052" w:rsidRDefault="009E2052" w:rsidP="000242A2">
            <w:pPr>
              <w:tabs>
                <w:tab w:val="left" w:pos="2268"/>
              </w:tabs>
              <w:jc w:val="center"/>
            </w:pPr>
            <w:r>
              <w:t>0,0</w:t>
            </w:r>
          </w:p>
        </w:tc>
        <w:tc>
          <w:tcPr>
            <w:tcW w:w="1134" w:type="dxa"/>
            <w:hideMark/>
          </w:tcPr>
          <w:p w14:paraId="494ADB63" w14:textId="77777777" w:rsidR="009E2052" w:rsidRPr="00E76E4A" w:rsidRDefault="009E2052" w:rsidP="000242A2"/>
        </w:tc>
        <w:tc>
          <w:tcPr>
            <w:tcW w:w="992" w:type="dxa"/>
            <w:hideMark/>
          </w:tcPr>
          <w:p w14:paraId="57CF4F10" w14:textId="77777777" w:rsidR="009E2052" w:rsidRPr="00E76E4A" w:rsidRDefault="009E2052" w:rsidP="000242A2"/>
        </w:tc>
        <w:tc>
          <w:tcPr>
            <w:tcW w:w="2267" w:type="dxa"/>
            <w:hideMark/>
          </w:tcPr>
          <w:p w14:paraId="4718FA72" w14:textId="77777777" w:rsidR="009E2052" w:rsidRDefault="009E2052" w:rsidP="000242A2">
            <w:pPr>
              <w:tabs>
                <w:tab w:val="left" w:pos="2268"/>
              </w:tabs>
              <w:jc w:val="center"/>
            </w:pPr>
          </w:p>
        </w:tc>
        <w:tc>
          <w:tcPr>
            <w:tcW w:w="850" w:type="dxa"/>
          </w:tcPr>
          <w:p w14:paraId="244CB4E4" w14:textId="77777777" w:rsidR="009E2052" w:rsidRPr="00E76E4A" w:rsidRDefault="009E2052" w:rsidP="000242A2">
            <w:pPr>
              <w:tabs>
                <w:tab w:val="left" w:pos="2268"/>
              </w:tabs>
              <w:jc w:val="center"/>
            </w:pPr>
          </w:p>
        </w:tc>
        <w:tc>
          <w:tcPr>
            <w:tcW w:w="1090" w:type="dxa"/>
          </w:tcPr>
          <w:p w14:paraId="2DC461A0" w14:textId="77777777" w:rsidR="009E2052" w:rsidRPr="00E76E4A" w:rsidRDefault="009E2052" w:rsidP="000242A2">
            <w:pPr>
              <w:tabs>
                <w:tab w:val="left" w:pos="2268"/>
              </w:tabs>
              <w:jc w:val="center"/>
            </w:pPr>
          </w:p>
        </w:tc>
        <w:tc>
          <w:tcPr>
            <w:tcW w:w="709" w:type="dxa"/>
          </w:tcPr>
          <w:p w14:paraId="61E205F3" w14:textId="77777777" w:rsidR="009E2052" w:rsidRDefault="009E2052" w:rsidP="000242A2">
            <w:pPr>
              <w:tabs>
                <w:tab w:val="left" w:pos="2268"/>
              </w:tabs>
              <w:jc w:val="center"/>
            </w:pPr>
          </w:p>
        </w:tc>
        <w:tc>
          <w:tcPr>
            <w:tcW w:w="709" w:type="dxa"/>
          </w:tcPr>
          <w:p w14:paraId="370B186A" w14:textId="77777777" w:rsidR="009E2052" w:rsidRDefault="009E2052" w:rsidP="000242A2">
            <w:pPr>
              <w:tabs>
                <w:tab w:val="left" w:pos="2268"/>
              </w:tabs>
              <w:jc w:val="center"/>
            </w:pPr>
          </w:p>
        </w:tc>
        <w:tc>
          <w:tcPr>
            <w:tcW w:w="708" w:type="dxa"/>
          </w:tcPr>
          <w:p w14:paraId="3FB46BE1" w14:textId="77777777" w:rsidR="009E2052" w:rsidRDefault="009E2052" w:rsidP="000242A2">
            <w:pPr>
              <w:tabs>
                <w:tab w:val="left" w:pos="2268"/>
              </w:tabs>
              <w:jc w:val="center"/>
            </w:pPr>
          </w:p>
        </w:tc>
        <w:tc>
          <w:tcPr>
            <w:tcW w:w="709" w:type="dxa"/>
          </w:tcPr>
          <w:p w14:paraId="079B7A9F" w14:textId="77777777" w:rsidR="009E2052" w:rsidRPr="00E76E4A" w:rsidRDefault="009E2052" w:rsidP="000242A2">
            <w:pPr>
              <w:tabs>
                <w:tab w:val="left" w:pos="2268"/>
              </w:tabs>
              <w:jc w:val="center"/>
            </w:pPr>
          </w:p>
        </w:tc>
        <w:tc>
          <w:tcPr>
            <w:tcW w:w="709" w:type="dxa"/>
          </w:tcPr>
          <w:p w14:paraId="72BBDE1B" w14:textId="77777777" w:rsidR="009E2052" w:rsidRPr="00E76E4A" w:rsidRDefault="009E2052" w:rsidP="000242A2">
            <w:pPr>
              <w:tabs>
                <w:tab w:val="left" w:pos="2268"/>
              </w:tabs>
              <w:jc w:val="center"/>
            </w:pPr>
          </w:p>
        </w:tc>
        <w:tc>
          <w:tcPr>
            <w:tcW w:w="709" w:type="dxa"/>
          </w:tcPr>
          <w:p w14:paraId="2C44A26D" w14:textId="77777777" w:rsidR="009E2052" w:rsidRPr="00E76E4A" w:rsidRDefault="009E2052" w:rsidP="000242A2">
            <w:pPr>
              <w:tabs>
                <w:tab w:val="left" w:pos="2268"/>
              </w:tabs>
              <w:jc w:val="center"/>
            </w:pPr>
          </w:p>
        </w:tc>
        <w:tc>
          <w:tcPr>
            <w:tcW w:w="709" w:type="dxa"/>
          </w:tcPr>
          <w:p w14:paraId="601809BC" w14:textId="77777777" w:rsidR="009E2052" w:rsidRPr="00E76E4A" w:rsidRDefault="009E2052" w:rsidP="000242A2">
            <w:pPr>
              <w:tabs>
                <w:tab w:val="left" w:pos="2268"/>
              </w:tabs>
              <w:jc w:val="center"/>
            </w:pPr>
          </w:p>
        </w:tc>
      </w:tr>
      <w:tr w:rsidR="009E2052" w:rsidRPr="00E71A85" w14:paraId="34588F5B" w14:textId="77777777" w:rsidTr="000242A2">
        <w:trPr>
          <w:gridAfter w:val="1"/>
          <w:wAfter w:w="709" w:type="dxa"/>
          <w:trHeight w:val="320"/>
        </w:trPr>
        <w:tc>
          <w:tcPr>
            <w:tcW w:w="675" w:type="dxa"/>
            <w:hideMark/>
          </w:tcPr>
          <w:p w14:paraId="7B554D5F" w14:textId="77777777" w:rsidR="009E2052" w:rsidRPr="00E76E4A" w:rsidRDefault="009E2052" w:rsidP="000242A2"/>
        </w:tc>
        <w:tc>
          <w:tcPr>
            <w:tcW w:w="1418" w:type="dxa"/>
            <w:hideMark/>
          </w:tcPr>
          <w:p w14:paraId="12862B9A" w14:textId="77777777" w:rsidR="009E2052" w:rsidRDefault="009E2052" w:rsidP="000242A2">
            <w:r>
              <w:t>2022 г.</w:t>
            </w:r>
          </w:p>
        </w:tc>
        <w:tc>
          <w:tcPr>
            <w:tcW w:w="1134" w:type="dxa"/>
            <w:hideMark/>
          </w:tcPr>
          <w:p w14:paraId="4043709D" w14:textId="77777777" w:rsidR="009E2052" w:rsidRDefault="009E2052" w:rsidP="000242A2">
            <w:pPr>
              <w:tabs>
                <w:tab w:val="left" w:pos="2268"/>
              </w:tabs>
              <w:jc w:val="center"/>
            </w:pPr>
            <w:r>
              <w:t>0,0</w:t>
            </w:r>
          </w:p>
        </w:tc>
        <w:tc>
          <w:tcPr>
            <w:tcW w:w="1134" w:type="dxa"/>
            <w:hideMark/>
          </w:tcPr>
          <w:p w14:paraId="7643FD51" w14:textId="77777777" w:rsidR="009E2052" w:rsidRDefault="009E2052" w:rsidP="000242A2">
            <w:pPr>
              <w:tabs>
                <w:tab w:val="left" w:pos="2268"/>
              </w:tabs>
              <w:jc w:val="center"/>
            </w:pPr>
            <w:r>
              <w:t>0,0</w:t>
            </w:r>
          </w:p>
        </w:tc>
        <w:tc>
          <w:tcPr>
            <w:tcW w:w="1134" w:type="dxa"/>
            <w:hideMark/>
          </w:tcPr>
          <w:p w14:paraId="2959F4CD" w14:textId="77777777" w:rsidR="009E2052" w:rsidRPr="00E76E4A" w:rsidRDefault="009E2052" w:rsidP="000242A2"/>
        </w:tc>
        <w:tc>
          <w:tcPr>
            <w:tcW w:w="992" w:type="dxa"/>
            <w:hideMark/>
          </w:tcPr>
          <w:p w14:paraId="7B11375B" w14:textId="77777777" w:rsidR="009E2052" w:rsidRPr="00E76E4A" w:rsidRDefault="009E2052" w:rsidP="000242A2"/>
        </w:tc>
        <w:tc>
          <w:tcPr>
            <w:tcW w:w="2267" w:type="dxa"/>
            <w:hideMark/>
          </w:tcPr>
          <w:p w14:paraId="5E85AAEC" w14:textId="77777777" w:rsidR="009E2052" w:rsidRDefault="009E2052" w:rsidP="000242A2">
            <w:pPr>
              <w:tabs>
                <w:tab w:val="left" w:pos="2268"/>
              </w:tabs>
              <w:jc w:val="center"/>
            </w:pPr>
          </w:p>
        </w:tc>
        <w:tc>
          <w:tcPr>
            <w:tcW w:w="850" w:type="dxa"/>
          </w:tcPr>
          <w:p w14:paraId="48FB0C28" w14:textId="77777777" w:rsidR="009E2052" w:rsidRPr="00E76E4A" w:rsidRDefault="009E2052" w:rsidP="000242A2">
            <w:pPr>
              <w:tabs>
                <w:tab w:val="left" w:pos="2268"/>
              </w:tabs>
              <w:jc w:val="center"/>
            </w:pPr>
          </w:p>
        </w:tc>
        <w:tc>
          <w:tcPr>
            <w:tcW w:w="1090" w:type="dxa"/>
          </w:tcPr>
          <w:p w14:paraId="620E2E00" w14:textId="77777777" w:rsidR="009E2052" w:rsidRPr="00E76E4A" w:rsidRDefault="009E2052" w:rsidP="000242A2">
            <w:pPr>
              <w:tabs>
                <w:tab w:val="left" w:pos="2268"/>
              </w:tabs>
              <w:jc w:val="center"/>
            </w:pPr>
          </w:p>
        </w:tc>
        <w:tc>
          <w:tcPr>
            <w:tcW w:w="709" w:type="dxa"/>
          </w:tcPr>
          <w:p w14:paraId="55079D2D" w14:textId="77777777" w:rsidR="009E2052" w:rsidRDefault="009E2052" w:rsidP="000242A2">
            <w:pPr>
              <w:tabs>
                <w:tab w:val="left" w:pos="2268"/>
              </w:tabs>
              <w:jc w:val="center"/>
            </w:pPr>
          </w:p>
        </w:tc>
        <w:tc>
          <w:tcPr>
            <w:tcW w:w="709" w:type="dxa"/>
          </w:tcPr>
          <w:p w14:paraId="2025A5C2" w14:textId="77777777" w:rsidR="009E2052" w:rsidRDefault="009E2052" w:rsidP="000242A2">
            <w:pPr>
              <w:tabs>
                <w:tab w:val="left" w:pos="2268"/>
              </w:tabs>
              <w:jc w:val="center"/>
            </w:pPr>
          </w:p>
        </w:tc>
        <w:tc>
          <w:tcPr>
            <w:tcW w:w="708" w:type="dxa"/>
          </w:tcPr>
          <w:p w14:paraId="5F54D838" w14:textId="77777777" w:rsidR="009E2052" w:rsidRDefault="009E2052" w:rsidP="000242A2">
            <w:pPr>
              <w:tabs>
                <w:tab w:val="left" w:pos="2268"/>
              </w:tabs>
              <w:jc w:val="center"/>
            </w:pPr>
          </w:p>
        </w:tc>
        <w:tc>
          <w:tcPr>
            <w:tcW w:w="709" w:type="dxa"/>
          </w:tcPr>
          <w:p w14:paraId="54F7C6E4" w14:textId="77777777" w:rsidR="009E2052" w:rsidRPr="00E76E4A" w:rsidRDefault="009E2052" w:rsidP="000242A2">
            <w:pPr>
              <w:tabs>
                <w:tab w:val="left" w:pos="2268"/>
              </w:tabs>
              <w:jc w:val="center"/>
            </w:pPr>
          </w:p>
        </w:tc>
        <w:tc>
          <w:tcPr>
            <w:tcW w:w="709" w:type="dxa"/>
          </w:tcPr>
          <w:p w14:paraId="4095FDE8" w14:textId="77777777" w:rsidR="009E2052" w:rsidRPr="00E76E4A" w:rsidRDefault="009E2052" w:rsidP="000242A2">
            <w:pPr>
              <w:tabs>
                <w:tab w:val="left" w:pos="2268"/>
              </w:tabs>
              <w:jc w:val="center"/>
            </w:pPr>
          </w:p>
        </w:tc>
        <w:tc>
          <w:tcPr>
            <w:tcW w:w="709" w:type="dxa"/>
          </w:tcPr>
          <w:p w14:paraId="553A8865" w14:textId="77777777" w:rsidR="009E2052" w:rsidRPr="00E76E4A" w:rsidRDefault="009E2052" w:rsidP="000242A2">
            <w:pPr>
              <w:tabs>
                <w:tab w:val="left" w:pos="2268"/>
              </w:tabs>
              <w:jc w:val="center"/>
            </w:pPr>
          </w:p>
        </w:tc>
        <w:tc>
          <w:tcPr>
            <w:tcW w:w="709" w:type="dxa"/>
          </w:tcPr>
          <w:p w14:paraId="418F5FBC" w14:textId="77777777" w:rsidR="009E2052" w:rsidRPr="00E76E4A" w:rsidRDefault="009E2052" w:rsidP="000242A2">
            <w:pPr>
              <w:tabs>
                <w:tab w:val="left" w:pos="2268"/>
              </w:tabs>
              <w:jc w:val="center"/>
            </w:pPr>
          </w:p>
        </w:tc>
      </w:tr>
      <w:tr w:rsidR="009E2052" w:rsidRPr="00E71A85" w14:paraId="4CF60F50" w14:textId="77777777" w:rsidTr="000242A2">
        <w:trPr>
          <w:gridAfter w:val="1"/>
          <w:wAfter w:w="709" w:type="dxa"/>
          <w:trHeight w:val="320"/>
        </w:trPr>
        <w:tc>
          <w:tcPr>
            <w:tcW w:w="675" w:type="dxa"/>
            <w:hideMark/>
          </w:tcPr>
          <w:p w14:paraId="44806AA7" w14:textId="77777777" w:rsidR="009E2052" w:rsidRPr="00E76E4A" w:rsidRDefault="009E2052" w:rsidP="000242A2"/>
        </w:tc>
        <w:tc>
          <w:tcPr>
            <w:tcW w:w="1418" w:type="dxa"/>
            <w:hideMark/>
          </w:tcPr>
          <w:p w14:paraId="0D886548" w14:textId="77777777" w:rsidR="009E2052" w:rsidRDefault="009E2052" w:rsidP="000242A2">
            <w:r>
              <w:t>2023 г.</w:t>
            </w:r>
          </w:p>
        </w:tc>
        <w:tc>
          <w:tcPr>
            <w:tcW w:w="1134" w:type="dxa"/>
            <w:hideMark/>
          </w:tcPr>
          <w:p w14:paraId="44A2421D" w14:textId="77777777" w:rsidR="009E2052" w:rsidRDefault="009E2052" w:rsidP="000242A2">
            <w:pPr>
              <w:tabs>
                <w:tab w:val="left" w:pos="2268"/>
              </w:tabs>
              <w:jc w:val="center"/>
            </w:pPr>
            <w:r>
              <w:t>0,0</w:t>
            </w:r>
          </w:p>
        </w:tc>
        <w:tc>
          <w:tcPr>
            <w:tcW w:w="1134" w:type="dxa"/>
            <w:hideMark/>
          </w:tcPr>
          <w:p w14:paraId="1FCF2CE7" w14:textId="77777777" w:rsidR="009E2052" w:rsidRDefault="009E2052" w:rsidP="000242A2">
            <w:pPr>
              <w:tabs>
                <w:tab w:val="left" w:pos="2268"/>
              </w:tabs>
              <w:jc w:val="center"/>
            </w:pPr>
            <w:r>
              <w:t>0,0</w:t>
            </w:r>
          </w:p>
        </w:tc>
        <w:tc>
          <w:tcPr>
            <w:tcW w:w="1134" w:type="dxa"/>
            <w:hideMark/>
          </w:tcPr>
          <w:p w14:paraId="69FA4FA4" w14:textId="77777777" w:rsidR="009E2052" w:rsidRPr="00E76E4A" w:rsidRDefault="009E2052" w:rsidP="000242A2"/>
        </w:tc>
        <w:tc>
          <w:tcPr>
            <w:tcW w:w="992" w:type="dxa"/>
            <w:hideMark/>
          </w:tcPr>
          <w:p w14:paraId="42CE297C" w14:textId="77777777" w:rsidR="009E2052" w:rsidRPr="00E76E4A" w:rsidRDefault="009E2052" w:rsidP="000242A2"/>
        </w:tc>
        <w:tc>
          <w:tcPr>
            <w:tcW w:w="2267" w:type="dxa"/>
            <w:hideMark/>
          </w:tcPr>
          <w:p w14:paraId="7A1A4AE4" w14:textId="77777777" w:rsidR="009E2052" w:rsidRDefault="009E2052" w:rsidP="000242A2">
            <w:pPr>
              <w:tabs>
                <w:tab w:val="left" w:pos="2268"/>
              </w:tabs>
              <w:jc w:val="center"/>
            </w:pPr>
          </w:p>
        </w:tc>
        <w:tc>
          <w:tcPr>
            <w:tcW w:w="850" w:type="dxa"/>
          </w:tcPr>
          <w:p w14:paraId="5DB80CA8" w14:textId="77777777" w:rsidR="009E2052" w:rsidRPr="00E76E4A" w:rsidRDefault="009E2052" w:rsidP="000242A2">
            <w:pPr>
              <w:tabs>
                <w:tab w:val="left" w:pos="2268"/>
              </w:tabs>
              <w:jc w:val="center"/>
            </w:pPr>
          </w:p>
        </w:tc>
        <w:tc>
          <w:tcPr>
            <w:tcW w:w="1090" w:type="dxa"/>
          </w:tcPr>
          <w:p w14:paraId="78CA5E5F" w14:textId="77777777" w:rsidR="009E2052" w:rsidRPr="00E76E4A" w:rsidRDefault="009E2052" w:rsidP="000242A2">
            <w:pPr>
              <w:tabs>
                <w:tab w:val="left" w:pos="2268"/>
              </w:tabs>
              <w:jc w:val="center"/>
            </w:pPr>
          </w:p>
        </w:tc>
        <w:tc>
          <w:tcPr>
            <w:tcW w:w="709" w:type="dxa"/>
          </w:tcPr>
          <w:p w14:paraId="06935E72" w14:textId="77777777" w:rsidR="009E2052" w:rsidRDefault="009E2052" w:rsidP="000242A2">
            <w:pPr>
              <w:tabs>
                <w:tab w:val="left" w:pos="2268"/>
              </w:tabs>
              <w:jc w:val="center"/>
            </w:pPr>
          </w:p>
        </w:tc>
        <w:tc>
          <w:tcPr>
            <w:tcW w:w="709" w:type="dxa"/>
          </w:tcPr>
          <w:p w14:paraId="5E9AFFAC" w14:textId="77777777" w:rsidR="009E2052" w:rsidRDefault="009E2052" w:rsidP="000242A2">
            <w:pPr>
              <w:tabs>
                <w:tab w:val="left" w:pos="2268"/>
              </w:tabs>
              <w:jc w:val="center"/>
            </w:pPr>
          </w:p>
        </w:tc>
        <w:tc>
          <w:tcPr>
            <w:tcW w:w="708" w:type="dxa"/>
          </w:tcPr>
          <w:p w14:paraId="7B4F5587" w14:textId="77777777" w:rsidR="009E2052" w:rsidRDefault="009E2052" w:rsidP="000242A2">
            <w:pPr>
              <w:tabs>
                <w:tab w:val="left" w:pos="2268"/>
              </w:tabs>
              <w:jc w:val="center"/>
            </w:pPr>
          </w:p>
        </w:tc>
        <w:tc>
          <w:tcPr>
            <w:tcW w:w="709" w:type="dxa"/>
          </w:tcPr>
          <w:p w14:paraId="2D911966" w14:textId="77777777" w:rsidR="009E2052" w:rsidRPr="00E76E4A" w:rsidRDefault="009E2052" w:rsidP="000242A2">
            <w:pPr>
              <w:tabs>
                <w:tab w:val="left" w:pos="2268"/>
              </w:tabs>
              <w:jc w:val="center"/>
            </w:pPr>
          </w:p>
        </w:tc>
        <w:tc>
          <w:tcPr>
            <w:tcW w:w="709" w:type="dxa"/>
          </w:tcPr>
          <w:p w14:paraId="3288338D" w14:textId="77777777" w:rsidR="009E2052" w:rsidRPr="00E76E4A" w:rsidRDefault="009E2052" w:rsidP="000242A2">
            <w:pPr>
              <w:tabs>
                <w:tab w:val="left" w:pos="2268"/>
              </w:tabs>
              <w:jc w:val="center"/>
            </w:pPr>
          </w:p>
        </w:tc>
        <w:tc>
          <w:tcPr>
            <w:tcW w:w="709" w:type="dxa"/>
          </w:tcPr>
          <w:p w14:paraId="2E2E655E" w14:textId="77777777" w:rsidR="009E2052" w:rsidRPr="00E76E4A" w:rsidRDefault="009E2052" w:rsidP="000242A2">
            <w:pPr>
              <w:tabs>
                <w:tab w:val="left" w:pos="2268"/>
              </w:tabs>
              <w:jc w:val="center"/>
            </w:pPr>
          </w:p>
        </w:tc>
        <w:tc>
          <w:tcPr>
            <w:tcW w:w="709" w:type="dxa"/>
          </w:tcPr>
          <w:p w14:paraId="44F38304" w14:textId="77777777" w:rsidR="009E2052" w:rsidRPr="00E76E4A" w:rsidRDefault="009E2052" w:rsidP="000242A2">
            <w:pPr>
              <w:tabs>
                <w:tab w:val="left" w:pos="2268"/>
              </w:tabs>
              <w:jc w:val="center"/>
            </w:pPr>
          </w:p>
        </w:tc>
      </w:tr>
      <w:tr w:rsidR="009E2052" w:rsidRPr="00E71A85" w14:paraId="7CBB67CE" w14:textId="77777777" w:rsidTr="000242A2">
        <w:trPr>
          <w:gridAfter w:val="1"/>
          <w:wAfter w:w="709" w:type="dxa"/>
          <w:trHeight w:val="320"/>
        </w:trPr>
        <w:tc>
          <w:tcPr>
            <w:tcW w:w="675" w:type="dxa"/>
            <w:hideMark/>
          </w:tcPr>
          <w:p w14:paraId="16B64842" w14:textId="77777777" w:rsidR="009E2052" w:rsidRPr="00E76E4A" w:rsidRDefault="009E2052" w:rsidP="000242A2"/>
        </w:tc>
        <w:tc>
          <w:tcPr>
            <w:tcW w:w="1418" w:type="dxa"/>
            <w:hideMark/>
          </w:tcPr>
          <w:p w14:paraId="69FEB76F" w14:textId="77777777" w:rsidR="009E2052" w:rsidRPr="00B92BD9" w:rsidRDefault="009E2052" w:rsidP="000242A2">
            <w:pPr>
              <w:rPr>
                <w:b/>
              </w:rPr>
            </w:pPr>
            <w:r w:rsidRPr="00B92BD9">
              <w:rPr>
                <w:b/>
              </w:rPr>
              <w:t xml:space="preserve">ИТОГО </w:t>
            </w:r>
          </w:p>
        </w:tc>
        <w:tc>
          <w:tcPr>
            <w:tcW w:w="1134" w:type="dxa"/>
            <w:hideMark/>
          </w:tcPr>
          <w:p w14:paraId="6BD004A6" w14:textId="77777777" w:rsidR="009E2052" w:rsidRPr="00B92BD9" w:rsidRDefault="009E2052" w:rsidP="000242A2">
            <w:pPr>
              <w:tabs>
                <w:tab w:val="left" w:pos="2268"/>
              </w:tabs>
              <w:jc w:val="center"/>
              <w:rPr>
                <w:b/>
              </w:rPr>
            </w:pPr>
            <w:r w:rsidRPr="00B92BD9">
              <w:rPr>
                <w:b/>
              </w:rPr>
              <w:t>24,0</w:t>
            </w:r>
          </w:p>
        </w:tc>
        <w:tc>
          <w:tcPr>
            <w:tcW w:w="1134" w:type="dxa"/>
            <w:hideMark/>
          </w:tcPr>
          <w:p w14:paraId="264F40A7" w14:textId="77777777" w:rsidR="009E2052" w:rsidRPr="00B92BD9" w:rsidRDefault="009E2052" w:rsidP="000242A2">
            <w:pPr>
              <w:tabs>
                <w:tab w:val="left" w:pos="2268"/>
              </w:tabs>
              <w:jc w:val="center"/>
              <w:rPr>
                <w:b/>
              </w:rPr>
            </w:pPr>
            <w:r w:rsidRPr="00B92BD9">
              <w:rPr>
                <w:b/>
              </w:rPr>
              <w:t>24,0</w:t>
            </w:r>
          </w:p>
        </w:tc>
        <w:tc>
          <w:tcPr>
            <w:tcW w:w="1134" w:type="dxa"/>
            <w:hideMark/>
          </w:tcPr>
          <w:p w14:paraId="49701352" w14:textId="77777777" w:rsidR="009E2052" w:rsidRPr="00E76E4A" w:rsidRDefault="009E2052" w:rsidP="000242A2"/>
        </w:tc>
        <w:tc>
          <w:tcPr>
            <w:tcW w:w="992" w:type="dxa"/>
            <w:hideMark/>
          </w:tcPr>
          <w:p w14:paraId="6BA203A8" w14:textId="77777777" w:rsidR="009E2052" w:rsidRPr="00E76E4A" w:rsidRDefault="009E2052" w:rsidP="000242A2"/>
        </w:tc>
        <w:tc>
          <w:tcPr>
            <w:tcW w:w="2267" w:type="dxa"/>
            <w:hideMark/>
          </w:tcPr>
          <w:p w14:paraId="41734030" w14:textId="77777777" w:rsidR="009E2052" w:rsidRDefault="009E2052" w:rsidP="000242A2">
            <w:pPr>
              <w:tabs>
                <w:tab w:val="left" w:pos="2268"/>
              </w:tabs>
              <w:jc w:val="center"/>
            </w:pPr>
          </w:p>
        </w:tc>
        <w:tc>
          <w:tcPr>
            <w:tcW w:w="850" w:type="dxa"/>
          </w:tcPr>
          <w:p w14:paraId="7D724A86" w14:textId="77777777" w:rsidR="009E2052" w:rsidRPr="00E76E4A" w:rsidRDefault="009E2052" w:rsidP="000242A2">
            <w:pPr>
              <w:tabs>
                <w:tab w:val="left" w:pos="2268"/>
              </w:tabs>
              <w:jc w:val="center"/>
            </w:pPr>
          </w:p>
        </w:tc>
        <w:tc>
          <w:tcPr>
            <w:tcW w:w="1090" w:type="dxa"/>
          </w:tcPr>
          <w:p w14:paraId="24A1F5C3" w14:textId="77777777" w:rsidR="009E2052" w:rsidRPr="00E76E4A" w:rsidRDefault="009E2052" w:rsidP="000242A2">
            <w:pPr>
              <w:tabs>
                <w:tab w:val="left" w:pos="2268"/>
              </w:tabs>
              <w:jc w:val="center"/>
            </w:pPr>
          </w:p>
        </w:tc>
        <w:tc>
          <w:tcPr>
            <w:tcW w:w="709" w:type="dxa"/>
          </w:tcPr>
          <w:p w14:paraId="745DEFB6" w14:textId="77777777" w:rsidR="009E2052" w:rsidRDefault="009E2052" w:rsidP="000242A2">
            <w:pPr>
              <w:tabs>
                <w:tab w:val="left" w:pos="2268"/>
              </w:tabs>
              <w:jc w:val="center"/>
            </w:pPr>
          </w:p>
        </w:tc>
        <w:tc>
          <w:tcPr>
            <w:tcW w:w="709" w:type="dxa"/>
          </w:tcPr>
          <w:p w14:paraId="52C209F5" w14:textId="77777777" w:rsidR="009E2052" w:rsidRDefault="009E2052" w:rsidP="000242A2">
            <w:pPr>
              <w:tabs>
                <w:tab w:val="left" w:pos="2268"/>
              </w:tabs>
              <w:jc w:val="center"/>
            </w:pPr>
          </w:p>
        </w:tc>
        <w:tc>
          <w:tcPr>
            <w:tcW w:w="708" w:type="dxa"/>
          </w:tcPr>
          <w:p w14:paraId="7904EB1F" w14:textId="77777777" w:rsidR="009E2052" w:rsidRDefault="009E2052" w:rsidP="000242A2">
            <w:pPr>
              <w:tabs>
                <w:tab w:val="left" w:pos="2268"/>
              </w:tabs>
              <w:jc w:val="center"/>
            </w:pPr>
          </w:p>
        </w:tc>
        <w:tc>
          <w:tcPr>
            <w:tcW w:w="709" w:type="dxa"/>
          </w:tcPr>
          <w:p w14:paraId="4CBCEC69" w14:textId="77777777" w:rsidR="009E2052" w:rsidRPr="00E76E4A" w:rsidRDefault="009E2052" w:rsidP="000242A2">
            <w:pPr>
              <w:tabs>
                <w:tab w:val="left" w:pos="2268"/>
              </w:tabs>
              <w:jc w:val="center"/>
            </w:pPr>
          </w:p>
        </w:tc>
        <w:tc>
          <w:tcPr>
            <w:tcW w:w="709" w:type="dxa"/>
          </w:tcPr>
          <w:p w14:paraId="06C66492" w14:textId="77777777" w:rsidR="009E2052" w:rsidRPr="00E76E4A" w:rsidRDefault="009E2052" w:rsidP="000242A2">
            <w:pPr>
              <w:tabs>
                <w:tab w:val="left" w:pos="2268"/>
              </w:tabs>
              <w:jc w:val="center"/>
            </w:pPr>
          </w:p>
        </w:tc>
        <w:tc>
          <w:tcPr>
            <w:tcW w:w="709" w:type="dxa"/>
          </w:tcPr>
          <w:p w14:paraId="040CE226" w14:textId="77777777" w:rsidR="009E2052" w:rsidRPr="00E76E4A" w:rsidRDefault="009E2052" w:rsidP="000242A2">
            <w:pPr>
              <w:tabs>
                <w:tab w:val="left" w:pos="2268"/>
              </w:tabs>
              <w:jc w:val="center"/>
            </w:pPr>
          </w:p>
        </w:tc>
        <w:tc>
          <w:tcPr>
            <w:tcW w:w="709" w:type="dxa"/>
          </w:tcPr>
          <w:p w14:paraId="7D4C8C9D" w14:textId="77777777" w:rsidR="009E2052" w:rsidRPr="00E76E4A" w:rsidRDefault="009E2052" w:rsidP="000242A2">
            <w:pPr>
              <w:tabs>
                <w:tab w:val="left" w:pos="2268"/>
              </w:tabs>
              <w:jc w:val="center"/>
            </w:pPr>
          </w:p>
        </w:tc>
      </w:tr>
      <w:tr w:rsidR="009E2052" w:rsidRPr="00E71A85" w14:paraId="44C17200" w14:textId="77777777" w:rsidTr="000242A2">
        <w:trPr>
          <w:gridAfter w:val="1"/>
          <w:wAfter w:w="709" w:type="dxa"/>
          <w:trHeight w:val="320"/>
        </w:trPr>
        <w:tc>
          <w:tcPr>
            <w:tcW w:w="675" w:type="dxa"/>
            <w:hideMark/>
          </w:tcPr>
          <w:p w14:paraId="3C8A44F2" w14:textId="77777777" w:rsidR="009E2052" w:rsidRPr="00E76E4A" w:rsidRDefault="009E2052" w:rsidP="000242A2"/>
        </w:tc>
        <w:tc>
          <w:tcPr>
            <w:tcW w:w="1418" w:type="dxa"/>
            <w:hideMark/>
          </w:tcPr>
          <w:p w14:paraId="1F83BC2D" w14:textId="77777777" w:rsidR="009E2052" w:rsidRPr="00E76E4A" w:rsidRDefault="009E2052" w:rsidP="000242A2"/>
        </w:tc>
        <w:tc>
          <w:tcPr>
            <w:tcW w:w="1134" w:type="dxa"/>
            <w:hideMark/>
          </w:tcPr>
          <w:p w14:paraId="1BD6D009" w14:textId="77777777" w:rsidR="009E2052" w:rsidRPr="00E76E4A" w:rsidRDefault="009E2052" w:rsidP="000242A2">
            <w:pPr>
              <w:tabs>
                <w:tab w:val="left" w:pos="2268"/>
              </w:tabs>
              <w:jc w:val="center"/>
            </w:pPr>
          </w:p>
        </w:tc>
        <w:tc>
          <w:tcPr>
            <w:tcW w:w="1134" w:type="dxa"/>
            <w:hideMark/>
          </w:tcPr>
          <w:p w14:paraId="1AF799E7" w14:textId="77777777" w:rsidR="009E2052" w:rsidRPr="00E76E4A" w:rsidRDefault="009E2052" w:rsidP="000242A2">
            <w:pPr>
              <w:jc w:val="center"/>
            </w:pPr>
          </w:p>
        </w:tc>
        <w:tc>
          <w:tcPr>
            <w:tcW w:w="1134" w:type="dxa"/>
            <w:hideMark/>
          </w:tcPr>
          <w:p w14:paraId="27D7E1FA" w14:textId="77777777" w:rsidR="009E2052" w:rsidRPr="00E76E4A" w:rsidRDefault="009E2052" w:rsidP="000242A2"/>
        </w:tc>
        <w:tc>
          <w:tcPr>
            <w:tcW w:w="992" w:type="dxa"/>
            <w:hideMark/>
          </w:tcPr>
          <w:p w14:paraId="2004E9FF" w14:textId="77777777" w:rsidR="009E2052" w:rsidRPr="00E76E4A" w:rsidRDefault="009E2052" w:rsidP="000242A2"/>
        </w:tc>
        <w:tc>
          <w:tcPr>
            <w:tcW w:w="2267" w:type="dxa"/>
            <w:hideMark/>
          </w:tcPr>
          <w:p w14:paraId="77919B9F" w14:textId="77777777" w:rsidR="009E2052" w:rsidRDefault="009E2052" w:rsidP="000242A2">
            <w:pPr>
              <w:tabs>
                <w:tab w:val="left" w:pos="2268"/>
              </w:tabs>
              <w:jc w:val="center"/>
            </w:pPr>
            <w:r>
              <w:t>Показатель 3:</w:t>
            </w:r>
          </w:p>
          <w:p w14:paraId="280C279D" w14:textId="77777777" w:rsidR="009E2052" w:rsidRPr="00E76E4A" w:rsidRDefault="009E2052" w:rsidP="000242A2">
            <w:pPr>
              <w:tabs>
                <w:tab w:val="left" w:pos="2268"/>
              </w:tabs>
              <w:jc w:val="center"/>
            </w:pPr>
            <w:r>
              <w:t>День отца</w:t>
            </w:r>
            <w:r w:rsidRPr="00E76E4A">
              <w:t>.</w:t>
            </w:r>
          </w:p>
        </w:tc>
        <w:tc>
          <w:tcPr>
            <w:tcW w:w="850" w:type="dxa"/>
          </w:tcPr>
          <w:p w14:paraId="75586775" w14:textId="77777777" w:rsidR="009E2052" w:rsidRPr="00E76E4A" w:rsidRDefault="009E2052" w:rsidP="000242A2">
            <w:pPr>
              <w:tabs>
                <w:tab w:val="left" w:pos="2268"/>
              </w:tabs>
              <w:jc w:val="center"/>
            </w:pPr>
          </w:p>
        </w:tc>
        <w:tc>
          <w:tcPr>
            <w:tcW w:w="1090" w:type="dxa"/>
          </w:tcPr>
          <w:p w14:paraId="5B85E0E6" w14:textId="77777777" w:rsidR="009E2052" w:rsidRPr="00E76E4A" w:rsidRDefault="009E2052" w:rsidP="000242A2">
            <w:pPr>
              <w:tabs>
                <w:tab w:val="left" w:pos="2268"/>
              </w:tabs>
              <w:jc w:val="center"/>
            </w:pPr>
          </w:p>
        </w:tc>
        <w:tc>
          <w:tcPr>
            <w:tcW w:w="709" w:type="dxa"/>
          </w:tcPr>
          <w:p w14:paraId="3A11B8E3" w14:textId="77777777" w:rsidR="009E2052" w:rsidRPr="00E76E4A" w:rsidRDefault="009E2052" w:rsidP="000242A2">
            <w:pPr>
              <w:tabs>
                <w:tab w:val="left" w:pos="2268"/>
              </w:tabs>
              <w:jc w:val="center"/>
            </w:pPr>
            <w:r>
              <w:t>15</w:t>
            </w:r>
          </w:p>
        </w:tc>
        <w:tc>
          <w:tcPr>
            <w:tcW w:w="709" w:type="dxa"/>
          </w:tcPr>
          <w:p w14:paraId="54EEB46E" w14:textId="77777777" w:rsidR="009E2052" w:rsidRPr="00E76E4A" w:rsidRDefault="009E2052" w:rsidP="000242A2">
            <w:pPr>
              <w:tabs>
                <w:tab w:val="left" w:pos="2268"/>
              </w:tabs>
              <w:jc w:val="center"/>
            </w:pPr>
            <w:r>
              <w:t>15</w:t>
            </w:r>
          </w:p>
        </w:tc>
        <w:tc>
          <w:tcPr>
            <w:tcW w:w="708" w:type="dxa"/>
          </w:tcPr>
          <w:p w14:paraId="648CC33D" w14:textId="77777777" w:rsidR="009E2052" w:rsidRPr="00E76E4A" w:rsidRDefault="009E2052" w:rsidP="000242A2">
            <w:pPr>
              <w:tabs>
                <w:tab w:val="left" w:pos="2268"/>
              </w:tabs>
              <w:jc w:val="center"/>
            </w:pPr>
            <w:r>
              <w:t>15</w:t>
            </w:r>
          </w:p>
        </w:tc>
        <w:tc>
          <w:tcPr>
            <w:tcW w:w="709" w:type="dxa"/>
          </w:tcPr>
          <w:p w14:paraId="072AEEDA" w14:textId="77777777" w:rsidR="009E2052" w:rsidRPr="00E76E4A" w:rsidRDefault="009E2052" w:rsidP="000242A2">
            <w:pPr>
              <w:tabs>
                <w:tab w:val="left" w:pos="2268"/>
              </w:tabs>
              <w:jc w:val="center"/>
            </w:pPr>
          </w:p>
        </w:tc>
        <w:tc>
          <w:tcPr>
            <w:tcW w:w="709" w:type="dxa"/>
          </w:tcPr>
          <w:p w14:paraId="1519E60F" w14:textId="77777777" w:rsidR="009E2052" w:rsidRPr="00E76E4A" w:rsidRDefault="009E2052" w:rsidP="000242A2">
            <w:pPr>
              <w:tabs>
                <w:tab w:val="left" w:pos="2268"/>
              </w:tabs>
              <w:jc w:val="center"/>
            </w:pPr>
          </w:p>
        </w:tc>
        <w:tc>
          <w:tcPr>
            <w:tcW w:w="709" w:type="dxa"/>
          </w:tcPr>
          <w:p w14:paraId="1D9B7E28" w14:textId="77777777" w:rsidR="009E2052" w:rsidRPr="00E76E4A" w:rsidRDefault="009E2052" w:rsidP="000242A2">
            <w:pPr>
              <w:tabs>
                <w:tab w:val="left" w:pos="2268"/>
              </w:tabs>
              <w:jc w:val="center"/>
            </w:pPr>
          </w:p>
        </w:tc>
        <w:tc>
          <w:tcPr>
            <w:tcW w:w="709" w:type="dxa"/>
          </w:tcPr>
          <w:p w14:paraId="71437A8D" w14:textId="77777777" w:rsidR="009E2052" w:rsidRPr="00E76E4A" w:rsidRDefault="009E2052" w:rsidP="000242A2">
            <w:pPr>
              <w:tabs>
                <w:tab w:val="left" w:pos="2268"/>
              </w:tabs>
              <w:jc w:val="center"/>
            </w:pPr>
          </w:p>
        </w:tc>
      </w:tr>
      <w:tr w:rsidR="009E2052" w:rsidRPr="00E71A85" w14:paraId="6338276E" w14:textId="77777777" w:rsidTr="000242A2">
        <w:trPr>
          <w:gridAfter w:val="1"/>
          <w:wAfter w:w="709" w:type="dxa"/>
          <w:trHeight w:val="6"/>
        </w:trPr>
        <w:tc>
          <w:tcPr>
            <w:tcW w:w="675" w:type="dxa"/>
            <w:hideMark/>
          </w:tcPr>
          <w:p w14:paraId="4C3F50BA" w14:textId="77777777" w:rsidR="009E2052" w:rsidRPr="00E76E4A" w:rsidRDefault="009E2052" w:rsidP="000242A2"/>
        </w:tc>
        <w:tc>
          <w:tcPr>
            <w:tcW w:w="1418" w:type="dxa"/>
            <w:hideMark/>
          </w:tcPr>
          <w:p w14:paraId="3408CA89" w14:textId="77777777" w:rsidR="009E2052" w:rsidRPr="00E76E4A" w:rsidRDefault="009E2052" w:rsidP="000242A2">
            <w:r>
              <w:t>2017 г.</w:t>
            </w:r>
          </w:p>
        </w:tc>
        <w:tc>
          <w:tcPr>
            <w:tcW w:w="1134" w:type="dxa"/>
            <w:hideMark/>
          </w:tcPr>
          <w:p w14:paraId="504EB0E0" w14:textId="77777777" w:rsidR="009E2052" w:rsidRDefault="009E2052" w:rsidP="000242A2">
            <w:pPr>
              <w:tabs>
                <w:tab w:val="left" w:pos="2268"/>
              </w:tabs>
              <w:jc w:val="center"/>
            </w:pPr>
            <w:r>
              <w:t>15,0</w:t>
            </w:r>
          </w:p>
        </w:tc>
        <w:tc>
          <w:tcPr>
            <w:tcW w:w="1134" w:type="dxa"/>
            <w:hideMark/>
          </w:tcPr>
          <w:p w14:paraId="75E469AC" w14:textId="77777777" w:rsidR="009E2052" w:rsidRDefault="009E2052" w:rsidP="000242A2">
            <w:pPr>
              <w:jc w:val="center"/>
            </w:pPr>
            <w:r>
              <w:t>15,0</w:t>
            </w:r>
          </w:p>
        </w:tc>
        <w:tc>
          <w:tcPr>
            <w:tcW w:w="1134" w:type="dxa"/>
            <w:hideMark/>
          </w:tcPr>
          <w:p w14:paraId="56B6E5B1" w14:textId="77777777" w:rsidR="009E2052" w:rsidRPr="00E76E4A" w:rsidRDefault="009E2052" w:rsidP="000242A2"/>
        </w:tc>
        <w:tc>
          <w:tcPr>
            <w:tcW w:w="992" w:type="dxa"/>
            <w:hideMark/>
          </w:tcPr>
          <w:p w14:paraId="41969B08" w14:textId="77777777" w:rsidR="009E2052" w:rsidRPr="00E76E4A" w:rsidRDefault="009E2052" w:rsidP="000242A2"/>
        </w:tc>
        <w:tc>
          <w:tcPr>
            <w:tcW w:w="2267" w:type="dxa"/>
          </w:tcPr>
          <w:p w14:paraId="49C652AE" w14:textId="77777777" w:rsidR="009E2052" w:rsidRDefault="009E2052" w:rsidP="000242A2">
            <w:pPr>
              <w:tabs>
                <w:tab w:val="left" w:pos="2268"/>
              </w:tabs>
              <w:jc w:val="center"/>
            </w:pPr>
          </w:p>
        </w:tc>
        <w:tc>
          <w:tcPr>
            <w:tcW w:w="850" w:type="dxa"/>
          </w:tcPr>
          <w:p w14:paraId="585EAFB5" w14:textId="77777777" w:rsidR="009E2052" w:rsidRPr="00E76E4A" w:rsidRDefault="009E2052" w:rsidP="000242A2">
            <w:pPr>
              <w:tabs>
                <w:tab w:val="left" w:pos="2268"/>
              </w:tabs>
              <w:jc w:val="center"/>
            </w:pPr>
          </w:p>
        </w:tc>
        <w:tc>
          <w:tcPr>
            <w:tcW w:w="1090" w:type="dxa"/>
          </w:tcPr>
          <w:p w14:paraId="43878C12" w14:textId="77777777" w:rsidR="009E2052" w:rsidRPr="00E76E4A" w:rsidRDefault="009E2052" w:rsidP="000242A2">
            <w:pPr>
              <w:tabs>
                <w:tab w:val="left" w:pos="2268"/>
              </w:tabs>
              <w:jc w:val="center"/>
            </w:pPr>
          </w:p>
        </w:tc>
        <w:tc>
          <w:tcPr>
            <w:tcW w:w="709" w:type="dxa"/>
          </w:tcPr>
          <w:p w14:paraId="421555CC" w14:textId="77777777" w:rsidR="009E2052" w:rsidRDefault="009E2052" w:rsidP="000242A2">
            <w:pPr>
              <w:tabs>
                <w:tab w:val="left" w:pos="2268"/>
              </w:tabs>
              <w:jc w:val="center"/>
            </w:pPr>
          </w:p>
        </w:tc>
        <w:tc>
          <w:tcPr>
            <w:tcW w:w="709" w:type="dxa"/>
          </w:tcPr>
          <w:p w14:paraId="478942FC" w14:textId="77777777" w:rsidR="009E2052" w:rsidRDefault="009E2052" w:rsidP="000242A2">
            <w:pPr>
              <w:tabs>
                <w:tab w:val="left" w:pos="2268"/>
              </w:tabs>
              <w:jc w:val="center"/>
            </w:pPr>
          </w:p>
        </w:tc>
        <w:tc>
          <w:tcPr>
            <w:tcW w:w="708" w:type="dxa"/>
          </w:tcPr>
          <w:p w14:paraId="77DB8925" w14:textId="77777777" w:rsidR="009E2052" w:rsidRDefault="009E2052" w:rsidP="000242A2">
            <w:pPr>
              <w:tabs>
                <w:tab w:val="left" w:pos="2268"/>
              </w:tabs>
              <w:jc w:val="center"/>
            </w:pPr>
          </w:p>
        </w:tc>
        <w:tc>
          <w:tcPr>
            <w:tcW w:w="709" w:type="dxa"/>
          </w:tcPr>
          <w:p w14:paraId="3C295B36" w14:textId="77777777" w:rsidR="009E2052" w:rsidRPr="00E76E4A" w:rsidRDefault="009E2052" w:rsidP="000242A2">
            <w:pPr>
              <w:tabs>
                <w:tab w:val="left" w:pos="2268"/>
              </w:tabs>
              <w:jc w:val="center"/>
            </w:pPr>
          </w:p>
        </w:tc>
        <w:tc>
          <w:tcPr>
            <w:tcW w:w="709" w:type="dxa"/>
          </w:tcPr>
          <w:p w14:paraId="199CE962" w14:textId="77777777" w:rsidR="009E2052" w:rsidRPr="00E76E4A" w:rsidRDefault="009E2052" w:rsidP="000242A2">
            <w:pPr>
              <w:tabs>
                <w:tab w:val="left" w:pos="2268"/>
              </w:tabs>
              <w:jc w:val="center"/>
            </w:pPr>
          </w:p>
        </w:tc>
        <w:tc>
          <w:tcPr>
            <w:tcW w:w="709" w:type="dxa"/>
          </w:tcPr>
          <w:p w14:paraId="33B20202" w14:textId="77777777" w:rsidR="009E2052" w:rsidRPr="00E76E4A" w:rsidRDefault="009E2052" w:rsidP="000242A2">
            <w:pPr>
              <w:tabs>
                <w:tab w:val="left" w:pos="2268"/>
              </w:tabs>
              <w:jc w:val="center"/>
            </w:pPr>
          </w:p>
        </w:tc>
        <w:tc>
          <w:tcPr>
            <w:tcW w:w="709" w:type="dxa"/>
          </w:tcPr>
          <w:p w14:paraId="4F03E36A" w14:textId="77777777" w:rsidR="009E2052" w:rsidRPr="00E76E4A" w:rsidRDefault="009E2052" w:rsidP="000242A2">
            <w:pPr>
              <w:tabs>
                <w:tab w:val="left" w:pos="2268"/>
              </w:tabs>
              <w:jc w:val="center"/>
            </w:pPr>
          </w:p>
        </w:tc>
      </w:tr>
      <w:tr w:rsidR="009E2052" w:rsidRPr="00E71A85" w14:paraId="27F18EFE" w14:textId="77777777" w:rsidTr="000242A2">
        <w:trPr>
          <w:gridAfter w:val="1"/>
          <w:wAfter w:w="709" w:type="dxa"/>
          <w:trHeight w:val="6"/>
        </w:trPr>
        <w:tc>
          <w:tcPr>
            <w:tcW w:w="675" w:type="dxa"/>
            <w:hideMark/>
          </w:tcPr>
          <w:p w14:paraId="7C4DA390" w14:textId="77777777" w:rsidR="009E2052" w:rsidRPr="00E76E4A" w:rsidRDefault="009E2052" w:rsidP="000242A2"/>
        </w:tc>
        <w:tc>
          <w:tcPr>
            <w:tcW w:w="1418" w:type="dxa"/>
            <w:hideMark/>
          </w:tcPr>
          <w:p w14:paraId="4988CE23" w14:textId="77777777" w:rsidR="009E2052" w:rsidRPr="00E76E4A" w:rsidRDefault="009E2052" w:rsidP="000242A2">
            <w:r>
              <w:t>2018 г.</w:t>
            </w:r>
          </w:p>
        </w:tc>
        <w:tc>
          <w:tcPr>
            <w:tcW w:w="1134" w:type="dxa"/>
            <w:hideMark/>
          </w:tcPr>
          <w:p w14:paraId="2058F440" w14:textId="77777777" w:rsidR="009E2052" w:rsidRDefault="009E2052" w:rsidP="000242A2">
            <w:pPr>
              <w:tabs>
                <w:tab w:val="left" w:pos="2268"/>
              </w:tabs>
              <w:jc w:val="center"/>
            </w:pPr>
            <w:r>
              <w:t>15,0</w:t>
            </w:r>
          </w:p>
        </w:tc>
        <w:tc>
          <w:tcPr>
            <w:tcW w:w="1134" w:type="dxa"/>
            <w:hideMark/>
          </w:tcPr>
          <w:p w14:paraId="0F9F056F" w14:textId="77777777" w:rsidR="009E2052" w:rsidRDefault="009E2052" w:rsidP="000242A2">
            <w:pPr>
              <w:tabs>
                <w:tab w:val="left" w:pos="2268"/>
              </w:tabs>
              <w:jc w:val="center"/>
            </w:pPr>
            <w:r>
              <w:t>15,0</w:t>
            </w:r>
          </w:p>
        </w:tc>
        <w:tc>
          <w:tcPr>
            <w:tcW w:w="1134" w:type="dxa"/>
            <w:hideMark/>
          </w:tcPr>
          <w:p w14:paraId="62A0200E" w14:textId="77777777" w:rsidR="009E2052" w:rsidRPr="00E76E4A" w:rsidRDefault="009E2052" w:rsidP="000242A2"/>
        </w:tc>
        <w:tc>
          <w:tcPr>
            <w:tcW w:w="992" w:type="dxa"/>
            <w:hideMark/>
          </w:tcPr>
          <w:p w14:paraId="33FAA3C9" w14:textId="77777777" w:rsidR="009E2052" w:rsidRPr="00E76E4A" w:rsidRDefault="009E2052" w:rsidP="000242A2"/>
        </w:tc>
        <w:tc>
          <w:tcPr>
            <w:tcW w:w="2267" w:type="dxa"/>
          </w:tcPr>
          <w:p w14:paraId="316A22AC" w14:textId="77777777" w:rsidR="009E2052" w:rsidRDefault="009E2052" w:rsidP="000242A2">
            <w:pPr>
              <w:tabs>
                <w:tab w:val="left" w:pos="2268"/>
              </w:tabs>
              <w:jc w:val="center"/>
            </w:pPr>
          </w:p>
        </w:tc>
        <w:tc>
          <w:tcPr>
            <w:tcW w:w="850" w:type="dxa"/>
          </w:tcPr>
          <w:p w14:paraId="4FC0F35B" w14:textId="77777777" w:rsidR="009E2052" w:rsidRPr="00E76E4A" w:rsidRDefault="009E2052" w:rsidP="000242A2">
            <w:pPr>
              <w:tabs>
                <w:tab w:val="left" w:pos="2268"/>
              </w:tabs>
              <w:jc w:val="center"/>
            </w:pPr>
          </w:p>
        </w:tc>
        <w:tc>
          <w:tcPr>
            <w:tcW w:w="1090" w:type="dxa"/>
          </w:tcPr>
          <w:p w14:paraId="3844BFDA" w14:textId="77777777" w:rsidR="009E2052" w:rsidRPr="00E76E4A" w:rsidRDefault="009E2052" w:rsidP="000242A2">
            <w:pPr>
              <w:tabs>
                <w:tab w:val="left" w:pos="2268"/>
              </w:tabs>
              <w:jc w:val="center"/>
            </w:pPr>
          </w:p>
        </w:tc>
        <w:tc>
          <w:tcPr>
            <w:tcW w:w="709" w:type="dxa"/>
          </w:tcPr>
          <w:p w14:paraId="4080E736" w14:textId="77777777" w:rsidR="009E2052" w:rsidRDefault="009E2052" w:rsidP="000242A2">
            <w:pPr>
              <w:tabs>
                <w:tab w:val="left" w:pos="2268"/>
              </w:tabs>
              <w:jc w:val="center"/>
            </w:pPr>
          </w:p>
        </w:tc>
        <w:tc>
          <w:tcPr>
            <w:tcW w:w="709" w:type="dxa"/>
          </w:tcPr>
          <w:p w14:paraId="2C32D45E" w14:textId="77777777" w:rsidR="009E2052" w:rsidRDefault="009E2052" w:rsidP="000242A2">
            <w:pPr>
              <w:tabs>
                <w:tab w:val="left" w:pos="2268"/>
              </w:tabs>
              <w:jc w:val="center"/>
            </w:pPr>
          </w:p>
        </w:tc>
        <w:tc>
          <w:tcPr>
            <w:tcW w:w="708" w:type="dxa"/>
          </w:tcPr>
          <w:p w14:paraId="3509D425" w14:textId="77777777" w:rsidR="009E2052" w:rsidRDefault="009E2052" w:rsidP="000242A2">
            <w:pPr>
              <w:tabs>
                <w:tab w:val="left" w:pos="2268"/>
              </w:tabs>
              <w:jc w:val="center"/>
            </w:pPr>
          </w:p>
        </w:tc>
        <w:tc>
          <w:tcPr>
            <w:tcW w:w="709" w:type="dxa"/>
          </w:tcPr>
          <w:p w14:paraId="551C598B" w14:textId="77777777" w:rsidR="009E2052" w:rsidRPr="00E76E4A" w:rsidRDefault="009E2052" w:rsidP="000242A2">
            <w:pPr>
              <w:tabs>
                <w:tab w:val="left" w:pos="2268"/>
              </w:tabs>
              <w:jc w:val="center"/>
            </w:pPr>
          </w:p>
        </w:tc>
        <w:tc>
          <w:tcPr>
            <w:tcW w:w="709" w:type="dxa"/>
          </w:tcPr>
          <w:p w14:paraId="3BA41BFD" w14:textId="77777777" w:rsidR="009E2052" w:rsidRPr="00E76E4A" w:rsidRDefault="009E2052" w:rsidP="000242A2">
            <w:pPr>
              <w:tabs>
                <w:tab w:val="left" w:pos="2268"/>
              </w:tabs>
              <w:jc w:val="center"/>
            </w:pPr>
          </w:p>
        </w:tc>
        <w:tc>
          <w:tcPr>
            <w:tcW w:w="709" w:type="dxa"/>
          </w:tcPr>
          <w:p w14:paraId="21D2815E" w14:textId="77777777" w:rsidR="009E2052" w:rsidRPr="00E76E4A" w:rsidRDefault="009E2052" w:rsidP="000242A2">
            <w:pPr>
              <w:tabs>
                <w:tab w:val="left" w:pos="2268"/>
              </w:tabs>
              <w:jc w:val="center"/>
            </w:pPr>
          </w:p>
        </w:tc>
        <w:tc>
          <w:tcPr>
            <w:tcW w:w="709" w:type="dxa"/>
          </w:tcPr>
          <w:p w14:paraId="23B9BF6D" w14:textId="77777777" w:rsidR="009E2052" w:rsidRPr="00E76E4A" w:rsidRDefault="009E2052" w:rsidP="000242A2">
            <w:pPr>
              <w:tabs>
                <w:tab w:val="left" w:pos="2268"/>
              </w:tabs>
              <w:jc w:val="center"/>
            </w:pPr>
          </w:p>
        </w:tc>
      </w:tr>
      <w:tr w:rsidR="009E2052" w:rsidRPr="00E71A85" w14:paraId="05A2C3CD" w14:textId="77777777" w:rsidTr="000242A2">
        <w:trPr>
          <w:gridAfter w:val="1"/>
          <w:wAfter w:w="709" w:type="dxa"/>
          <w:trHeight w:val="6"/>
        </w:trPr>
        <w:tc>
          <w:tcPr>
            <w:tcW w:w="675" w:type="dxa"/>
            <w:hideMark/>
          </w:tcPr>
          <w:p w14:paraId="79076A4E" w14:textId="77777777" w:rsidR="009E2052" w:rsidRPr="00E76E4A" w:rsidRDefault="009E2052" w:rsidP="000242A2"/>
        </w:tc>
        <w:tc>
          <w:tcPr>
            <w:tcW w:w="1418" w:type="dxa"/>
            <w:hideMark/>
          </w:tcPr>
          <w:p w14:paraId="2C862FD8" w14:textId="77777777" w:rsidR="009E2052" w:rsidRPr="00E76E4A" w:rsidRDefault="009E2052" w:rsidP="000242A2">
            <w:r>
              <w:t>2019 г.</w:t>
            </w:r>
          </w:p>
        </w:tc>
        <w:tc>
          <w:tcPr>
            <w:tcW w:w="1134" w:type="dxa"/>
            <w:hideMark/>
          </w:tcPr>
          <w:p w14:paraId="32E62E89" w14:textId="77777777" w:rsidR="009E2052" w:rsidRDefault="009E2052" w:rsidP="000242A2">
            <w:pPr>
              <w:tabs>
                <w:tab w:val="left" w:pos="2268"/>
              </w:tabs>
              <w:jc w:val="center"/>
            </w:pPr>
            <w:r>
              <w:t>20,0</w:t>
            </w:r>
          </w:p>
        </w:tc>
        <w:tc>
          <w:tcPr>
            <w:tcW w:w="1134" w:type="dxa"/>
            <w:hideMark/>
          </w:tcPr>
          <w:p w14:paraId="43941908" w14:textId="77777777" w:rsidR="009E2052" w:rsidRDefault="009E2052" w:rsidP="000242A2">
            <w:pPr>
              <w:tabs>
                <w:tab w:val="left" w:pos="2268"/>
              </w:tabs>
              <w:jc w:val="center"/>
            </w:pPr>
            <w:r>
              <w:t>20,0</w:t>
            </w:r>
          </w:p>
        </w:tc>
        <w:tc>
          <w:tcPr>
            <w:tcW w:w="1134" w:type="dxa"/>
            <w:hideMark/>
          </w:tcPr>
          <w:p w14:paraId="23912AE3" w14:textId="77777777" w:rsidR="009E2052" w:rsidRPr="00E76E4A" w:rsidRDefault="009E2052" w:rsidP="000242A2"/>
        </w:tc>
        <w:tc>
          <w:tcPr>
            <w:tcW w:w="992" w:type="dxa"/>
            <w:hideMark/>
          </w:tcPr>
          <w:p w14:paraId="13271E49" w14:textId="77777777" w:rsidR="009E2052" w:rsidRPr="00E76E4A" w:rsidRDefault="009E2052" w:rsidP="000242A2"/>
        </w:tc>
        <w:tc>
          <w:tcPr>
            <w:tcW w:w="2267" w:type="dxa"/>
          </w:tcPr>
          <w:p w14:paraId="5EC1857F" w14:textId="77777777" w:rsidR="009E2052" w:rsidRDefault="009E2052" w:rsidP="000242A2">
            <w:pPr>
              <w:tabs>
                <w:tab w:val="left" w:pos="2268"/>
              </w:tabs>
              <w:jc w:val="center"/>
            </w:pPr>
          </w:p>
        </w:tc>
        <w:tc>
          <w:tcPr>
            <w:tcW w:w="850" w:type="dxa"/>
          </w:tcPr>
          <w:p w14:paraId="412B5512" w14:textId="77777777" w:rsidR="009E2052" w:rsidRPr="00E76E4A" w:rsidRDefault="009E2052" w:rsidP="000242A2">
            <w:pPr>
              <w:tabs>
                <w:tab w:val="left" w:pos="2268"/>
              </w:tabs>
              <w:jc w:val="center"/>
            </w:pPr>
          </w:p>
        </w:tc>
        <w:tc>
          <w:tcPr>
            <w:tcW w:w="1090" w:type="dxa"/>
          </w:tcPr>
          <w:p w14:paraId="366B57A6" w14:textId="77777777" w:rsidR="009E2052" w:rsidRPr="00E76E4A" w:rsidRDefault="009E2052" w:rsidP="000242A2">
            <w:pPr>
              <w:tabs>
                <w:tab w:val="left" w:pos="2268"/>
              </w:tabs>
              <w:jc w:val="center"/>
            </w:pPr>
          </w:p>
        </w:tc>
        <w:tc>
          <w:tcPr>
            <w:tcW w:w="709" w:type="dxa"/>
          </w:tcPr>
          <w:p w14:paraId="4F0E596A" w14:textId="77777777" w:rsidR="009E2052" w:rsidRDefault="009E2052" w:rsidP="000242A2">
            <w:pPr>
              <w:tabs>
                <w:tab w:val="left" w:pos="2268"/>
              </w:tabs>
              <w:jc w:val="center"/>
            </w:pPr>
          </w:p>
        </w:tc>
        <w:tc>
          <w:tcPr>
            <w:tcW w:w="709" w:type="dxa"/>
          </w:tcPr>
          <w:p w14:paraId="748916BD" w14:textId="77777777" w:rsidR="009E2052" w:rsidRDefault="009E2052" w:rsidP="000242A2">
            <w:pPr>
              <w:tabs>
                <w:tab w:val="left" w:pos="2268"/>
              </w:tabs>
              <w:jc w:val="center"/>
            </w:pPr>
          </w:p>
        </w:tc>
        <w:tc>
          <w:tcPr>
            <w:tcW w:w="708" w:type="dxa"/>
          </w:tcPr>
          <w:p w14:paraId="4A3A4BB1" w14:textId="77777777" w:rsidR="009E2052" w:rsidRDefault="009E2052" w:rsidP="000242A2">
            <w:pPr>
              <w:tabs>
                <w:tab w:val="left" w:pos="2268"/>
              </w:tabs>
              <w:jc w:val="center"/>
            </w:pPr>
          </w:p>
        </w:tc>
        <w:tc>
          <w:tcPr>
            <w:tcW w:w="709" w:type="dxa"/>
          </w:tcPr>
          <w:p w14:paraId="3976A908" w14:textId="77777777" w:rsidR="009E2052" w:rsidRPr="00E76E4A" w:rsidRDefault="009E2052" w:rsidP="000242A2">
            <w:pPr>
              <w:tabs>
                <w:tab w:val="left" w:pos="2268"/>
              </w:tabs>
              <w:jc w:val="center"/>
            </w:pPr>
          </w:p>
        </w:tc>
        <w:tc>
          <w:tcPr>
            <w:tcW w:w="709" w:type="dxa"/>
          </w:tcPr>
          <w:p w14:paraId="183F68AF" w14:textId="77777777" w:rsidR="009E2052" w:rsidRPr="00E76E4A" w:rsidRDefault="009E2052" w:rsidP="000242A2">
            <w:pPr>
              <w:tabs>
                <w:tab w:val="left" w:pos="2268"/>
              </w:tabs>
              <w:jc w:val="center"/>
            </w:pPr>
          </w:p>
        </w:tc>
        <w:tc>
          <w:tcPr>
            <w:tcW w:w="709" w:type="dxa"/>
          </w:tcPr>
          <w:p w14:paraId="539FADB5" w14:textId="77777777" w:rsidR="009E2052" w:rsidRPr="00E76E4A" w:rsidRDefault="009E2052" w:rsidP="000242A2">
            <w:pPr>
              <w:tabs>
                <w:tab w:val="left" w:pos="2268"/>
              </w:tabs>
              <w:jc w:val="center"/>
            </w:pPr>
          </w:p>
        </w:tc>
        <w:tc>
          <w:tcPr>
            <w:tcW w:w="709" w:type="dxa"/>
          </w:tcPr>
          <w:p w14:paraId="2FD7D212" w14:textId="77777777" w:rsidR="009E2052" w:rsidRPr="00E76E4A" w:rsidRDefault="009E2052" w:rsidP="000242A2">
            <w:pPr>
              <w:tabs>
                <w:tab w:val="left" w:pos="2268"/>
              </w:tabs>
              <w:jc w:val="center"/>
            </w:pPr>
          </w:p>
        </w:tc>
      </w:tr>
      <w:tr w:rsidR="009E2052" w:rsidRPr="00E71A85" w14:paraId="22E313B9" w14:textId="77777777" w:rsidTr="000242A2">
        <w:trPr>
          <w:gridAfter w:val="1"/>
          <w:wAfter w:w="709" w:type="dxa"/>
          <w:trHeight w:val="6"/>
        </w:trPr>
        <w:tc>
          <w:tcPr>
            <w:tcW w:w="675" w:type="dxa"/>
            <w:hideMark/>
          </w:tcPr>
          <w:p w14:paraId="503E38FB" w14:textId="77777777" w:rsidR="009E2052" w:rsidRPr="00E76E4A" w:rsidRDefault="009E2052" w:rsidP="000242A2"/>
        </w:tc>
        <w:tc>
          <w:tcPr>
            <w:tcW w:w="1418" w:type="dxa"/>
            <w:hideMark/>
          </w:tcPr>
          <w:p w14:paraId="7E1CE725" w14:textId="77777777" w:rsidR="009E2052" w:rsidRDefault="009E2052" w:rsidP="000242A2">
            <w:r>
              <w:t>2020 г.</w:t>
            </w:r>
          </w:p>
        </w:tc>
        <w:tc>
          <w:tcPr>
            <w:tcW w:w="1134" w:type="dxa"/>
            <w:hideMark/>
          </w:tcPr>
          <w:p w14:paraId="35DC8136" w14:textId="77777777" w:rsidR="009E2052" w:rsidRDefault="009E2052" w:rsidP="000242A2">
            <w:pPr>
              <w:tabs>
                <w:tab w:val="left" w:pos="2268"/>
              </w:tabs>
              <w:jc w:val="center"/>
            </w:pPr>
            <w:r>
              <w:t>0,0</w:t>
            </w:r>
          </w:p>
        </w:tc>
        <w:tc>
          <w:tcPr>
            <w:tcW w:w="1134" w:type="dxa"/>
            <w:hideMark/>
          </w:tcPr>
          <w:p w14:paraId="6755B760" w14:textId="77777777" w:rsidR="009E2052" w:rsidRDefault="009E2052" w:rsidP="000242A2">
            <w:pPr>
              <w:tabs>
                <w:tab w:val="left" w:pos="2268"/>
              </w:tabs>
              <w:jc w:val="center"/>
            </w:pPr>
            <w:r>
              <w:t>0,0</w:t>
            </w:r>
          </w:p>
        </w:tc>
        <w:tc>
          <w:tcPr>
            <w:tcW w:w="1134" w:type="dxa"/>
            <w:hideMark/>
          </w:tcPr>
          <w:p w14:paraId="5E68D802" w14:textId="77777777" w:rsidR="009E2052" w:rsidRPr="00E76E4A" w:rsidRDefault="009E2052" w:rsidP="000242A2"/>
        </w:tc>
        <w:tc>
          <w:tcPr>
            <w:tcW w:w="992" w:type="dxa"/>
            <w:hideMark/>
          </w:tcPr>
          <w:p w14:paraId="7733A169" w14:textId="77777777" w:rsidR="009E2052" w:rsidRPr="00E76E4A" w:rsidRDefault="009E2052" w:rsidP="000242A2"/>
        </w:tc>
        <w:tc>
          <w:tcPr>
            <w:tcW w:w="2267" w:type="dxa"/>
          </w:tcPr>
          <w:p w14:paraId="12C42D70" w14:textId="77777777" w:rsidR="009E2052" w:rsidRDefault="009E2052" w:rsidP="000242A2">
            <w:pPr>
              <w:tabs>
                <w:tab w:val="left" w:pos="2268"/>
              </w:tabs>
              <w:jc w:val="center"/>
            </w:pPr>
          </w:p>
        </w:tc>
        <w:tc>
          <w:tcPr>
            <w:tcW w:w="850" w:type="dxa"/>
          </w:tcPr>
          <w:p w14:paraId="0B0FD192" w14:textId="77777777" w:rsidR="009E2052" w:rsidRPr="00E76E4A" w:rsidRDefault="009E2052" w:rsidP="000242A2">
            <w:pPr>
              <w:tabs>
                <w:tab w:val="left" w:pos="2268"/>
              </w:tabs>
              <w:jc w:val="center"/>
            </w:pPr>
          </w:p>
        </w:tc>
        <w:tc>
          <w:tcPr>
            <w:tcW w:w="1090" w:type="dxa"/>
          </w:tcPr>
          <w:p w14:paraId="78E78422" w14:textId="77777777" w:rsidR="009E2052" w:rsidRPr="00E76E4A" w:rsidRDefault="009E2052" w:rsidP="000242A2">
            <w:pPr>
              <w:tabs>
                <w:tab w:val="left" w:pos="2268"/>
              </w:tabs>
              <w:jc w:val="center"/>
            </w:pPr>
          </w:p>
        </w:tc>
        <w:tc>
          <w:tcPr>
            <w:tcW w:w="709" w:type="dxa"/>
          </w:tcPr>
          <w:p w14:paraId="64C51219" w14:textId="77777777" w:rsidR="009E2052" w:rsidRDefault="009E2052" w:rsidP="000242A2">
            <w:pPr>
              <w:tabs>
                <w:tab w:val="left" w:pos="2268"/>
              </w:tabs>
              <w:jc w:val="center"/>
            </w:pPr>
          </w:p>
        </w:tc>
        <w:tc>
          <w:tcPr>
            <w:tcW w:w="709" w:type="dxa"/>
          </w:tcPr>
          <w:p w14:paraId="77542BC2" w14:textId="77777777" w:rsidR="009E2052" w:rsidRDefault="009E2052" w:rsidP="000242A2">
            <w:pPr>
              <w:tabs>
                <w:tab w:val="left" w:pos="2268"/>
              </w:tabs>
              <w:jc w:val="center"/>
            </w:pPr>
          </w:p>
        </w:tc>
        <w:tc>
          <w:tcPr>
            <w:tcW w:w="708" w:type="dxa"/>
          </w:tcPr>
          <w:p w14:paraId="731FBA25" w14:textId="77777777" w:rsidR="009E2052" w:rsidRDefault="009E2052" w:rsidP="000242A2">
            <w:pPr>
              <w:tabs>
                <w:tab w:val="left" w:pos="2268"/>
              </w:tabs>
              <w:jc w:val="center"/>
            </w:pPr>
          </w:p>
        </w:tc>
        <w:tc>
          <w:tcPr>
            <w:tcW w:w="709" w:type="dxa"/>
          </w:tcPr>
          <w:p w14:paraId="23350345" w14:textId="77777777" w:rsidR="009E2052" w:rsidRPr="00E76E4A" w:rsidRDefault="009E2052" w:rsidP="000242A2">
            <w:pPr>
              <w:tabs>
                <w:tab w:val="left" w:pos="2268"/>
              </w:tabs>
              <w:jc w:val="center"/>
            </w:pPr>
          </w:p>
        </w:tc>
        <w:tc>
          <w:tcPr>
            <w:tcW w:w="709" w:type="dxa"/>
          </w:tcPr>
          <w:p w14:paraId="43CB4236" w14:textId="77777777" w:rsidR="009E2052" w:rsidRPr="00E76E4A" w:rsidRDefault="009E2052" w:rsidP="000242A2">
            <w:pPr>
              <w:tabs>
                <w:tab w:val="left" w:pos="2268"/>
              </w:tabs>
              <w:jc w:val="center"/>
            </w:pPr>
          </w:p>
        </w:tc>
        <w:tc>
          <w:tcPr>
            <w:tcW w:w="709" w:type="dxa"/>
          </w:tcPr>
          <w:p w14:paraId="67B7EAC8" w14:textId="77777777" w:rsidR="009E2052" w:rsidRPr="00E76E4A" w:rsidRDefault="009E2052" w:rsidP="000242A2">
            <w:pPr>
              <w:tabs>
                <w:tab w:val="left" w:pos="2268"/>
              </w:tabs>
              <w:jc w:val="center"/>
            </w:pPr>
          </w:p>
        </w:tc>
        <w:tc>
          <w:tcPr>
            <w:tcW w:w="709" w:type="dxa"/>
          </w:tcPr>
          <w:p w14:paraId="15B6DA58" w14:textId="77777777" w:rsidR="009E2052" w:rsidRPr="00E76E4A" w:rsidRDefault="009E2052" w:rsidP="000242A2">
            <w:pPr>
              <w:tabs>
                <w:tab w:val="left" w:pos="2268"/>
              </w:tabs>
              <w:jc w:val="center"/>
            </w:pPr>
          </w:p>
        </w:tc>
      </w:tr>
      <w:tr w:rsidR="009E2052" w:rsidRPr="00E71A85" w14:paraId="43D2ED9A" w14:textId="77777777" w:rsidTr="000242A2">
        <w:trPr>
          <w:gridAfter w:val="1"/>
          <w:wAfter w:w="709" w:type="dxa"/>
          <w:trHeight w:val="6"/>
        </w:trPr>
        <w:tc>
          <w:tcPr>
            <w:tcW w:w="675" w:type="dxa"/>
            <w:hideMark/>
          </w:tcPr>
          <w:p w14:paraId="7C786B0F" w14:textId="77777777" w:rsidR="009E2052" w:rsidRPr="00E76E4A" w:rsidRDefault="009E2052" w:rsidP="000242A2"/>
        </w:tc>
        <w:tc>
          <w:tcPr>
            <w:tcW w:w="1418" w:type="dxa"/>
            <w:hideMark/>
          </w:tcPr>
          <w:p w14:paraId="32B009E6" w14:textId="77777777" w:rsidR="009E2052" w:rsidRDefault="009E2052" w:rsidP="000242A2">
            <w:r>
              <w:t>2021 г.</w:t>
            </w:r>
          </w:p>
        </w:tc>
        <w:tc>
          <w:tcPr>
            <w:tcW w:w="1134" w:type="dxa"/>
            <w:hideMark/>
          </w:tcPr>
          <w:p w14:paraId="26788251" w14:textId="77777777" w:rsidR="009E2052" w:rsidRDefault="009E2052" w:rsidP="000242A2">
            <w:pPr>
              <w:tabs>
                <w:tab w:val="left" w:pos="2268"/>
              </w:tabs>
              <w:jc w:val="center"/>
            </w:pPr>
            <w:r>
              <w:t>0,0</w:t>
            </w:r>
          </w:p>
        </w:tc>
        <w:tc>
          <w:tcPr>
            <w:tcW w:w="1134" w:type="dxa"/>
            <w:hideMark/>
          </w:tcPr>
          <w:p w14:paraId="782C1505" w14:textId="77777777" w:rsidR="009E2052" w:rsidRDefault="009E2052" w:rsidP="000242A2">
            <w:pPr>
              <w:tabs>
                <w:tab w:val="left" w:pos="2268"/>
              </w:tabs>
              <w:jc w:val="center"/>
            </w:pPr>
            <w:r>
              <w:t>0,0</w:t>
            </w:r>
          </w:p>
        </w:tc>
        <w:tc>
          <w:tcPr>
            <w:tcW w:w="1134" w:type="dxa"/>
            <w:hideMark/>
          </w:tcPr>
          <w:p w14:paraId="4E2F587A" w14:textId="77777777" w:rsidR="009E2052" w:rsidRPr="00E76E4A" w:rsidRDefault="009E2052" w:rsidP="000242A2"/>
        </w:tc>
        <w:tc>
          <w:tcPr>
            <w:tcW w:w="992" w:type="dxa"/>
            <w:hideMark/>
          </w:tcPr>
          <w:p w14:paraId="09621D4F" w14:textId="77777777" w:rsidR="009E2052" w:rsidRPr="00E76E4A" w:rsidRDefault="009E2052" w:rsidP="000242A2"/>
        </w:tc>
        <w:tc>
          <w:tcPr>
            <w:tcW w:w="2267" w:type="dxa"/>
          </w:tcPr>
          <w:p w14:paraId="140B2323" w14:textId="77777777" w:rsidR="009E2052" w:rsidRDefault="009E2052" w:rsidP="000242A2">
            <w:pPr>
              <w:tabs>
                <w:tab w:val="left" w:pos="2268"/>
              </w:tabs>
              <w:jc w:val="center"/>
            </w:pPr>
          </w:p>
        </w:tc>
        <w:tc>
          <w:tcPr>
            <w:tcW w:w="850" w:type="dxa"/>
          </w:tcPr>
          <w:p w14:paraId="0A4FBB7A" w14:textId="77777777" w:rsidR="009E2052" w:rsidRPr="00E76E4A" w:rsidRDefault="009E2052" w:rsidP="000242A2">
            <w:pPr>
              <w:tabs>
                <w:tab w:val="left" w:pos="2268"/>
              </w:tabs>
              <w:jc w:val="center"/>
            </w:pPr>
          </w:p>
        </w:tc>
        <w:tc>
          <w:tcPr>
            <w:tcW w:w="1090" w:type="dxa"/>
          </w:tcPr>
          <w:p w14:paraId="2FD7EEEB" w14:textId="77777777" w:rsidR="009E2052" w:rsidRPr="00E76E4A" w:rsidRDefault="009E2052" w:rsidP="000242A2">
            <w:pPr>
              <w:tabs>
                <w:tab w:val="left" w:pos="2268"/>
              </w:tabs>
              <w:jc w:val="center"/>
            </w:pPr>
          </w:p>
        </w:tc>
        <w:tc>
          <w:tcPr>
            <w:tcW w:w="709" w:type="dxa"/>
          </w:tcPr>
          <w:p w14:paraId="09F57EAC" w14:textId="77777777" w:rsidR="009E2052" w:rsidRDefault="009E2052" w:rsidP="000242A2">
            <w:pPr>
              <w:tabs>
                <w:tab w:val="left" w:pos="2268"/>
              </w:tabs>
              <w:jc w:val="center"/>
            </w:pPr>
          </w:p>
        </w:tc>
        <w:tc>
          <w:tcPr>
            <w:tcW w:w="709" w:type="dxa"/>
          </w:tcPr>
          <w:p w14:paraId="2A094309" w14:textId="77777777" w:rsidR="009E2052" w:rsidRDefault="009E2052" w:rsidP="000242A2">
            <w:pPr>
              <w:tabs>
                <w:tab w:val="left" w:pos="2268"/>
              </w:tabs>
              <w:jc w:val="center"/>
            </w:pPr>
          </w:p>
        </w:tc>
        <w:tc>
          <w:tcPr>
            <w:tcW w:w="708" w:type="dxa"/>
          </w:tcPr>
          <w:p w14:paraId="405D6CBD" w14:textId="77777777" w:rsidR="009E2052" w:rsidRDefault="009E2052" w:rsidP="000242A2">
            <w:pPr>
              <w:tabs>
                <w:tab w:val="left" w:pos="2268"/>
              </w:tabs>
              <w:jc w:val="center"/>
            </w:pPr>
          </w:p>
        </w:tc>
        <w:tc>
          <w:tcPr>
            <w:tcW w:w="709" w:type="dxa"/>
          </w:tcPr>
          <w:p w14:paraId="5B21588A" w14:textId="77777777" w:rsidR="009E2052" w:rsidRPr="00E76E4A" w:rsidRDefault="009E2052" w:rsidP="000242A2">
            <w:pPr>
              <w:tabs>
                <w:tab w:val="left" w:pos="2268"/>
              </w:tabs>
              <w:jc w:val="center"/>
            </w:pPr>
          </w:p>
        </w:tc>
        <w:tc>
          <w:tcPr>
            <w:tcW w:w="709" w:type="dxa"/>
          </w:tcPr>
          <w:p w14:paraId="294E83B8" w14:textId="77777777" w:rsidR="009E2052" w:rsidRPr="00E76E4A" w:rsidRDefault="009E2052" w:rsidP="000242A2">
            <w:pPr>
              <w:tabs>
                <w:tab w:val="left" w:pos="2268"/>
              </w:tabs>
              <w:jc w:val="center"/>
            </w:pPr>
          </w:p>
        </w:tc>
        <w:tc>
          <w:tcPr>
            <w:tcW w:w="709" w:type="dxa"/>
          </w:tcPr>
          <w:p w14:paraId="441FFEAA" w14:textId="77777777" w:rsidR="009E2052" w:rsidRPr="00E76E4A" w:rsidRDefault="009E2052" w:rsidP="000242A2">
            <w:pPr>
              <w:tabs>
                <w:tab w:val="left" w:pos="2268"/>
              </w:tabs>
              <w:jc w:val="center"/>
            </w:pPr>
          </w:p>
        </w:tc>
        <w:tc>
          <w:tcPr>
            <w:tcW w:w="709" w:type="dxa"/>
          </w:tcPr>
          <w:p w14:paraId="1A798AEA" w14:textId="77777777" w:rsidR="009E2052" w:rsidRPr="00E76E4A" w:rsidRDefault="009E2052" w:rsidP="000242A2">
            <w:pPr>
              <w:tabs>
                <w:tab w:val="left" w:pos="2268"/>
              </w:tabs>
              <w:jc w:val="center"/>
            </w:pPr>
          </w:p>
        </w:tc>
      </w:tr>
      <w:tr w:rsidR="009E2052" w:rsidRPr="00E71A85" w14:paraId="6B189AFE" w14:textId="77777777" w:rsidTr="000242A2">
        <w:trPr>
          <w:gridAfter w:val="1"/>
          <w:wAfter w:w="709" w:type="dxa"/>
          <w:trHeight w:val="6"/>
        </w:trPr>
        <w:tc>
          <w:tcPr>
            <w:tcW w:w="675" w:type="dxa"/>
            <w:hideMark/>
          </w:tcPr>
          <w:p w14:paraId="0DF20870" w14:textId="77777777" w:rsidR="009E2052" w:rsidRPr="00E76E4A" w:rsidRDefault="009E2052" w:rsidP="000242A2"/>
        </w:tc>
        <w:tc>
          <w:tcPr>
            <w:tcW w:w="1418" w:type="dxa"/>
            <w:hideMark/>
          </w:tcPr>
          <w:p w14:paraId="193A5BD9" w14:textId="77777777" w:rsidR="009E2052" w:rsidRDefault="009E2052" w:rsidP="000242A2">
            <w:r>
              <w:t>2022 г.</w:t>
            </w:r>
          </w:p>
        </w:tc>
        <w:tc>
          <w:tcPr>
            <w:tcW w:w="1134" w:type="dxa"/>
            <w:hideMark/>
          </w:tcPr>
          <w:p w14:paraId="6EE25F48" w14:textId="77777777" w:rsidR="009E2052" w:rsidRDefault="009E2052" w:rsidP="000242A2">
            <w:pPr>
              <w:tabs>
                <w:tab w:val="left" w:pos="2268"/>
              </w:tabs>
              <w:jc w:val="center"/>
            </w:pPr>
            <w:r>
              <w:t>0,0</w:t>
            </w:r>
          </w:p>
        </w:tc>
        <w:tc>
          <w:tcPr>
            <w:tcW w:w="1134" w:type="dxa"/>
            <w:hideMark/>
          </w:tcPr>
          <w:p w14:paraId="7D6E49FC" w14:textId="77777777" w:rsidR="009E2052" w:rsidRDefault="009E2052" w:rsidP="000242A2">
            <w:pPr>
              <w:tabs>
                <w:tab w:val="left" w:pos="2268"/>
              </w:tabs>
              <w:jc w:val="center"/>
            </w:pPr>
            <w:r>
              <w:t>0,0</w:t>
            </w:r>
          </w:p>
        </w:tc>
        <w:tc>
          <w:tcPr>
            <w:tcW w:w="1134" w:type="dxa"/>
            <w:hideMark/>
          </w:tcPr>
          <w:p w14:paraId="0B193A11" w14:textId="77777777" w:rsidR="009E2052" w:rsidRPr="00E76E4A" w:rsidRDefault="009E2052" w:rsidP="000242A2"/>
        </w:tc>
        <w:tc>
          <w:tcPr>
            <w:tcW w:w="992" w:type="dxa"/>
            <w:hideMark/>
          </w:tcPr>
          <w:p w14:paraId="61D558D8" w14:textId="77777777" w:rsidR="009E2052" w:rsidRPr="00E76E4A" w:rsidRDefault="009E2052" w:rsidP="000242A2"/>
        </w:tc>
        <w:tc>
          <w:tcPr>
            <w:tcW w:w="2267" w:type="dxa"/>
          </w:tcPr>
          <w:p w14:paraId="50BE38ED" w14:textId="77777777" w:rsidR="009E2052" w:rsidRDefault="009E2052" w:rsidP="000242A2">
            <w:pPr>
              <w:tabs>
                <w:tab w:val="left" w:pos="2268"/>
              </w:tabs>
              <w:jc w:val="center"/>
            </w:pPr>
          </w:p>
        </w:tc>
        <w:tc>
          <w:tcPr>
            <w:tcW w:w="850" w:type="dxa"/>
          </w:tcPr>
          <w:p w14:paraId="2C9AA980" w14:textId="77777777" w:rsidR="009E2052" w:rsidRPr="00E76E4A" w:rsidRDefault="009E2052" w:rsidP="000242A2">
            <w:pPr>
              <w:tabs>
                <w:tab w:val="left" w:pos="2268"/>
              </w:tabs>
              <w:jc w:val="center"/>
            </w:pPr>
          </w:p>
        </w:tc>
        <w:tc>
          <w:tcPr>
            <w:tcW w:w="1090" w:type="dxa"/>
          </w:tcPr>
          <w:p w14:paraId="44655F54" w14:textId="77777777" w:rsidR="009E2052" w:rsidRPr="00E76E4A" w:rsidRDefault="009E2052" w:rsidP="000242A2">
            <w:pPr>
              <w:tabs>
                <w:tab w:val="left" w:pos="2268"/>
              </w:tabs>
              <w:jc w:val="center"/>
            </w:pPr>
          </w:p>
        </w:tc>
        <w:tc>
          <w:tcPr>
            <w:tcW w:w="709" w:type="dxa"/>
          </w:tcPr>
          <w:p w14:paraId="0006EC77" w14:textId="77777777" w:rsidR="009E2052" w:rsidRDefault="009E2052" w:rsidP="000242A2">
            <w:pPr>
              <w:tabs>
                <w:tab w:val="left" w:pos="2268"/>
              </w:tabs>
              <w:jc w:val="center"/>
            </w:pPr>
          </w:p>
        </w:tc>
        <w:tc>
          <w:tcPr>
            <w:tcW w:w="709" w:type="dxa"/>
          </w:tcPr>
          <w:p w14:paraId="24AA47A1" w14:textId="77777777" w:rsidR="009E2052" w:rsidRDefault="009E2052" w:rsidP="000242A2">
            <w:pPr>
              <w:tabs>
                <w:tab w:val="left" w:pos="2268"/>
              </w:tabs>
              <w:jc w:val="center"/>
            </w:pPr>
          </w:p>
        </w:tc>
        <w:tc>
          <w:tcPr>
            <w:tcW w:w="708" w:type="dxa"/>
          </w:tcPr>
          <w:p w14:paraId="338AC062" w14:textId="77777777" w:rsidR="009E2052" w:rsidRDefault="009E2052" w:rsidP="000242A2">
            <w:pPr>
              <w:tabs>
                <w:tab w:val="left" w:pos="2268"/>
              </w:tabs>
              <w:jc w:val="center"/>
            </w:pPr>
          </w:p>
        </w:tc>
        <w:tc>
          <w:tcPr>
            <w:tcW w:w="709" w:type="dxa"/>
          </w:tcPr>
          <w:p w14:paraId="6D034F5C" w14:textId="77777777" w:rsidR="009E2052" w:rsidRPr="00E76E4A" w:rsidRDefault="009E2052" w:rsidP="000242A2">
            <w:pPr>
              <w:tabs>
                <w:tab w:val="left" w:pos="2268"/>
              </w:tabs>
              <w:jc w:val="center"/>
            </w:pPr>
          </w:p>
        </w:tc>
        <w:tc>
          <w:tcPr>
            <w:tcW w:w="709" w:type="dxa"/>
          </w:tcPr>
          <w:p w14:paraId="33085B82" w14:textId="77777777" w:rsidR="009E2052" w:rsidRPr="00E76E4A" w:rsidRDefault="009E2052" w:rsidP="000242A2">
            <w:pPr>
              <w:tabs>
                <w:tab w:val="left" w:pos="2268"/>
              </w:tabs>
              <w:jc w:val="center"/>
            </w:pPr>
          </w:p>
        </w:tc>
        <w:tc>
          <w:tcPr>
            <w:tcW w:w="709" w:type="dxa"/>
          </w:tcPr>
          <w:p w14:paraId="62AB5108" w14:textId="77777777" w:rsidR="009E2052" w:rsidRPr="00E76E4A" w:rsidRDefault="009E2052" w:rsidP="000242A2">
            <w:pPr>
              <w:tabs>
                <w:tab w:val="left" w:pos="2268"/>
              </w:tabs>
              <w:jc w:val="center"/>
            </w:pPr>
          </w:p>
        </w:tc>
        <w:tc>
          <w:tcPr>
            <w:tcW w:w="709" w:type="dxa"/>
          </w:tcPr>
          <w:p w14:paraId="615092B2" w14:textId="77777777" w:rsidR="009E2052" w:rsidRPr="00E76E4A" w:rsidRDefault="009E2052" w:rsidP="000242A2">
            <w:pPr>
              <w:tabs>
                <w:tab w:val="left" w:pos="2268"/>
              </w:tabs>
              <w:jc w:val="center"/>
            </w:pPr>
          </w:p>
        </w:tc>
      </w:tr>
      <w:tr w:rsidR="009E2052" w:rsidRPr="00E71A85" w14:paraId="59F8CA7F" w14:textId="77777777" w:rsidTr="000242A2">
        <w:trPr>
          <w:gridAfter w:val="1"/>
          <w:wAfter w:w="709" w:type="dxa"/>
          <w:trHeight w:val="6"/>
        </w:trPr>
        <w:tc>
          <w:tcPr>
            <w:tcW w:w="675" w:type="dxa"/>
            <w:hideMark/>
          </w:tcPr>
          <w:p w14:paraId="29FEE46E" w14:textId="77777777" w:rsidR="009E2052" w:rsidRPr="00E76E4A" w:rsidRDefault="009E2052" w:rsidP="000242A2"/>
        </w:tc>
        <w:tc>
          <w:tcPr>
            <w:tcW w:w="1418" w:type="dxa"/>
            <w:hideMark/>
          </w:tcPr>
          <w:p w14:paraId="328E2801" w14:textId="77777777" w:rsidR="009E2052" w:rsidRDefault="009E2052" w:rsidP="000242A2">
            <w:r>
              <w:t>2023 г.</w:t>
            </w:r>
          </w:p>
        </w:tc>
        <w:tc>
          <w:tcPr>
            <w:tcW w:w="1134" w:type="dxa"/>
            <w:hideMark/>
          </w:tcPr>
          <w:p w14:paraId="12A17240" w14:textId="77777777" w:rsidR="009E2052" w:rsidRDefault="009E2052" w:rsidP="000242A2">
            <w:pPr>
              <w:tabs>
                <w:tab w:val="left" w:pos="2268"/>
              </w:tabs>
              <w:jc w:val="center"/>
            </w:pPr>
            <w:r>
              <w:t>0,0</w:t>
            </w:r>
          </w:p>
        </w:tc>
        <w:tc>
          <w:tcPr>
            <w:tcW w:w="1134" w:type="dxa"/>
            <w:hideMark/>
          </w:tcPr>
          <w:p w14:paraId="56A8CA74" w14:textId="77777777" w:rsidR="009E2052" w:rsidRDefault="009E2052" w:rsidP="000242A2">
            <w:pPr>
              <w:tabs>
                <w:tab w:val="left" w:pos="2268"/>
              </w:tabs>
              <w:jc w:val="center"/>
            </w:pPr>
            <w:r>
              <w:t>0,0</w:t>
            </w:r>
          </w:p>
        </w:tc>
        <w:tc>
          <w:tcPr>
            <w:tcW w:w="1134" w:type="dxa"/>
            <w:hideMark/>
          </w:tcPr>
          <w:p w14:paraId="246BAFBD" w14:textId="77777777" w:rsidR="009E2052" w:rsidRPr="00E76E4A" w:rsidRDefault="009E2052" w:rsidP="000242A2"/>
        </w:tc>
        <w:tc>
          <w:tcPr>
            <w:tcW w:w="992" w:type="dxa"/>
            <w:hideMark/>
          </w:tcPr>
          <w:p w14:paraId="5241B934" w14:textId="77777777" w:rsidR="009E2052" w:rsidRPr="00E76E4A" w:rsidRDefault="009E2052" w:rsidP="000242A2"/>
        </w:tc>
        <w:tc>
          <w:tcPr>
            <w:tcW w:w="2267" w:type="dxa"/>
          </w:tcPr>
          <w:p w14:paraId="3E6AEE09" w14:textId="77777777" w:rsidR="009E2052" w:rsidRDefault="009E2052" w:rsidP="000242A2">
            <w:pPr>
              <w:tabs>
                <w:tab w:val="left" w:pos="2268"/>
              </w:tabs>
              <w:jc w:val="center"/>
            </w:pPr>
          </w:p>
        </w:tc>
        <w:tc>
          <w:tcPr>
            <w:tcW w:w="850" w:type="dxa"/>
          </w:tcPr>
          <w:p w14:paraId="273AA98F" w14:textId="77777777" w:rsidR="009E2052" w:rsidRPr="00E76E4A" w:rsidRDefault="009E2052" w:rsidP="000242A2">
            <w:pPr>
              <w:tabs>
                <w:tab w:val="left" w:pos="2268"/>
              </w:tabs>
              <w:jc w:val="center"/>
            </w:pPr>
          </w:p>
        </w:tc>
        <w:tc>
          <w:tcPr>
            <w:tcW w:w="1090" w:type="dxa"/>
          </w:tcPr>
          <w:p w14:paraId="1087A812" w14:textId="77777777" w:rsidR="009E2052" w:rsidRPr="00E76E4A" w:rsidRDefault="009E2052" w:rsidP="000242A2">
            <w:pPr>
              <w:tabs>
                <w:tab w:val="left" w:pos="2268"/>
              </w:tabs>
              <w:jc w:val="center"/>
            </w:pPr>
          </w:p>
        </w:tc>
        <w:tc>
          <w:tcPr>
            <w:tcW w:w="709" w:type="dxa"/>
          </w:tcPr>
          <w:p w14:paraId="3F477B34" w14:textId="77777777" w:rsidR="009E2052" w:rsidRDefault="009E2052" w:rsidP="000242A2">
            <w:pPr>
              <w:tabs>
                <w:tab w:val="left" w:pos="2268"/>
              </w:tabs>
              <w:jc w:val="center"/>
            </w:pPr>
          </w:p>
        </w:tc>
        <w:tc>
          <w:tcPr>
            <w:tcW w:w="709" w:type="dxa"/>
          </w:tcPr>
          <w:p w14:paraId="344E4A5D" w14:textId="77777777" w:rsidR="009E2052" w:rsidRDefault="009E2052" w:rsidP="000242A2">
            <w:pPr>
              <w:tabs>
                <w:tab w:val="left" w:pos="2268"/>
              </w:tabs>
              <w:jc w:val="center"/>
            </w:pPr>
          </w:p>
        </w:tc>
        <w:tc>
          <w:tcPr>
            <w:tcW w:w="708" w:type="dxa"/>
          </w:tcPr>
          <w:p w14:paraId="3A87AEC6" w14:textId="77777777" w:rsidR="009E2052" w:rsidRDefault="009E2052" w:rsidP="000242A2">
            <w:pPr>
              <w:tabs>
                <w:tab w:val="left" w:pos="2268"/>
              </w:tabs>
              <w:jc w:val="center"/>
            </w:pPr>
          </w:p>
        </w:tc>
        <w:tc>
          <w:tcPr>
            <w:tcW w:w="709" w:type="dxa"/>
          </w:tcPr>
          <w:p w14:paraId="0248A55F" w14:textId="77777777" w:rsidR="009E2052" w:rsidRPr="00E76E4A" w:rsidRDefault="009E2052" w:rsidP="000242A2">
            <w:pPr>
              <w:tabs>
                <w:tab w:val="left" w:pos="2268"/>
              </w:tabs>
              <w:jc w:val="center"/>
            </w:pPr>
          </w:p>
        </w:tc>
        <w:tc>
          <w:tcPr>
            <w:tcW w:w="709" w:type="dxa"/>
          </w:tcPr>
          <w:p w14:paraId="37FCCCE8" w14:textId="77777777" w:rsidR="009E2052" w:rsidRPr="00E76E4A" w:rsidRDefault="009E2052" w:rsidP="000242A2">
            <w:pPr>
              <w:tabs>
                <w:tab w:val="left" w:pos="2268"/>
              </w:tabs>
              <w:jc w:val="center"/>
            </w:pPr>
          </w:p>
        </w:tc>
        <w:tc>
          <w:tcPr>
            <w:tcW w:w="709" w:type="dxa"/>
          </w:tcPr>
          <w:p w14:paraId="784DBE3E" w14:textId="77777777" w:rsidR="009E2052" w:rsidRPr="00E76E4A" w:rsidRDefault="009E2052" w:rsidP="000242A2">
            <w:pPr>
              <w:tabs>
                <w:tab w:val="left" w:pos="2268"/>
              </w:tabs>
              <w:jc w:val="center"/>
            </w:pPr>
          </w:p>
        </w:tc>
        <w:tc>
          <w:tcPr>
            <w:tcW w:w="709" w:type="dxa"/>
          </w:tcPr>
          <w:p w14:paraId="598838D3" w14:textId="77777777" w:rsidR="009E2052" w:rsidRPr="00E76E4A" w:rsidRDefault="009E2052" w:rsidP="000242A2">
            <w:pPr>
              <w:tabs>
                <w:tab w:val="left" w:pos="2268"/>
              </w:tabs>
              <w:jc w:val="center"/>
            </w:pPr>
          </w:p>
        </w:tc>
      </w:tr>
      <w:tr w:rsidR="009E2052" w:rsidRPr="00E71A85" w14:paraId="76F7073D" w14:textId="77777777" w:rsidTr="000242A2">
        <w:trPr>
          <w:gridAfter w:val="1"/>
          <w:wAfter w:w="709" w:type="dxa"/>
          <w:trHeight w:val="6"/>
        </w:trPr>
        <w:tc>
          <w:tcPr>
            <w:tcW w:w="675" w:type="dxa"/>
            <w:hideMark/>
          </w:tcPr>
          <w:p w14:paraId="387D4DCB" w14:textId="77777777" w:rsidR="009E2052" w:rsidRPr="00E76E4A" w:rsidRDefault="009E2052" w:rsidP="000242A2"/>
        </w:tc>
        <w:tc>
          <w:tcPr>
            <w:tcW w:w="1418" w:type="dxa"/>
            <w:hideMark/>
          </w:tcPr>
          <w:p w14:paraId="3A1E2E8D" w14:textId="77777777" w:rsidR="009E2052" w:rsidRPr="00B92BD9" w:rsidRDefault="009E2052" w:rsidP="000242A2">
            <w:pPr>
              <w:rPr>
                <w:b/>
              </w:rPr>
            </w:pPr>
            <w:proofErr w:type="gramStart"/>
            <w:r w:rsidRPr="00B92BD9">
              <w:rPr>
                <w:b/>
              </w:rPr>
              <w:t>ИТОГО :</w:t>
            </w:r>
            <w:proofErr w:type="gramEnd"/>
          </w:p>
        </w:tc>
        <w:tc>
          <w:tcPr>
            <w:tcW w:w="1134" w:type="dxa"/>
            <w:hideMark/>
          </w:tcPr>
          <w:p w14:paraId="32ECADD7" w14:textId="77777777" w:rsidR="009E2052" w:rsidRPr="00B92BD9" w:rsidRDefault="009E2052" w:rsidP="000242A2">
            <w:pPr>
              <w:tabs>
                <w:tab w:val="left" w:pos="2268"/>
              </w:tabs>
              <w:jc w:val="center"/>
              <w:rPr>
                <w:b/>
              </w:rPr>
            </w:pPr>
            <w:r>
              <w:rPr>
                <w:b/>
              </w:rPr>
              <w:t>5</w:t>
            </w:r>
            <w:r w:rsidRPr="00B92BD9">
              <w:rPr>
                <w:b/>
              </w:rPr>
              <w:t>0,0</w:t>
            </w:r>
          </w:p>
        </w:tc>
        <w:tc>
          <w:tcPr>
            <w:tcW w:w="1134" w:type="dxa"/>
            <w:hideMark/>
          </w:tcPr>
          <w:p w14:paraId="3CD5EA0C" w14:textId="77777777" w:rsidR="009E2052" w:rsidRPr="00B92BD9" w:rsidRDefault="009E2052" w:rsidP="000242A2">
            <w:pPr>
              <w:tabs>
                <w:tab w:val="left" w:pos="2268"/>
              </w:tabs>
              <w:jc w:val="center"/>
              <w:rPr>
                <w:b/>
              </w:rPr>
            </w:pPr>
            <w:r>
              <w:rPr>
                <w:b/>
              </w:rPr>
              <w:t>5</w:t>
            </w:r>
            <w:r w:rsidRPr="00B92BD9">
              <w:rPr>
                <w:b/>
              </w:rPr>
              <w:t>0,0</w:t>
            </w:r>
          </w:p>
        </w:tc>
        <w:tc>
          <w:tcPr>
            <w:tcW w:w="1134" w:type="dxa"/>
            <w:hideMark/>
          </w:tcPr>
          <w:p w14:paraId="75809923" w14:textId="77777777" w:rsidR="009E2052" w:rsidRPr="00E76E4A" w:rsidRDefault="009E2052" w:rsidP="000242A2"/>
        </w:tc>
        <w:tc>
          <w:tcPr>
            <w:tcW w:w="992" w:type="dxa"/>
            <w:hideMark/>
          </w:tcPr>
          <w:p w14:paraId="617FB831" w14:textId="77777777" w:rsidR="009E2052" w:rsidRPr="00E76E4A" w:rsidRDefault="009E2052" w:rsidP="000242A2"/>
        </w:tc>
        <w:tc>
          <w:tcPr>
            <w:tcW w:w="2267" w:type="dxa"/>
          </w:tcPr>
          <w:p w14:paraId="7BCA1FF7" w14:textId="77777777" w:rsidR="009E2052" w:rsidRDefault="009E2052" w:rsidP="000242A2">
            <w:pPr>
              <w:tabs>
                <w:tab w:val="left" w:pos="2268"/>
              </w:tabs>
              <w:jc w:val="center"/>
            </w:pPr>
          </w:p>
        </w:tc>
        <w:tc>
          <w:tcPr>
            <w:tcW w:w="850" w:type="dxa"/>
          </w:tcPr>
          <w:p w14:paraId="143943B7" w14:textId="77777777" w:rsidR="009E2052" w:rsidRPr="00E76E4A" w:rsidRDefault="009E2052" w:rsidP="000242A2">
            <w:pPr>
              <w:tabs>
                <w:tab w:val="left" w:pos="2268"/>
              </w:tabs>
              <w:jc w:val="center"/>
            </w:pPr>
          </w:p>
        </w:tc>
        <w:tc>
          <w:tcPr>
            <w:tcW w:w="1090" w:type="dxa"/>
          </w:tcPr>
          <w:p w14:paraId="73E7760E" w14:textId="77777777" w:rsidR="009E2052" w:rsidRPr="00E76E4A" w:rsidRDefault="009E2052" w:rsidP="000242A2">
            <w:pPr>
              <w:tabs>
                <w:tab w:val="left" w:pos="2268"/>
              </w:tabs>
              <w:jc w:val="center"/>
            </w:pPr>
          </w:p>
        </w:tc>
        <w:tc>
          <w:tcPr>
            <w:tcW w:w="709" w:type="dxa"/>
          </w:tcPr>
          <w:p w14:paraId="11A8E83B" w14:textId="77777777" w:rsidR="009E2052" w:rsidRDefault="009E2052" w:rsidP="000242A2">
            <w:pPr>
              <w:tabs>
                <w:tab w:val="left" w:pos="2268"/>
              </w:tabs>
              <w:jc w:val="center"/>
            </w:pPr>
          </w:p>
        </w:tc>
        <w:tc>
          <w:tcPr>
            <w:tcW w:w="709" w:type="dxa"/>
          </w:tcPr>
          <w:p w14:paraId="17E1DDB4" w14:textId="77777777" w:rsidR="009E2052" w:rsidRDefault="009E2052" w:rsidP="000242A2">
            <w:pPr>
              <w:tabs>
                <w:tab w:val="left" w:pos="2268"/>
              </w:tabs>
              <w:jc w:val="center"/>
            </w:pPr>
          </w:p>
        </w:tc>
        <w:tc>
          <w:tcPr>
            <w:tcW w:w="708" w:type="dxa"/>
          </w:tcPr>
          <w:p w14:paraId="4F02F3B1" w14:textId="77777777" w:rsidR="009E2052" w:rsidRDefault="009E2052" w:rsidP="000242A2">
            <w:pPr>
              <w:tabs>
                <w:tab w:val="left" w:pos="2268"/>
              </w:tabs>
              <w:jc w:val="center"/>
            </w:pPr>
          </w:p>
        </w:tc>
        <w:tc>
          <w:tcPr>
            <w:tcW w:w="709" w:type="dxa"/>
          </w:tcPr>
          <w:p w14:paraId="3F4BBB12" w14:textId="77777777" w:rsidR="009E2052" w:rsidRPr="00E76E4A" w:rsidRDefault="009E2052" w:rsidP="000242A2">
            <w:pPr>
              <w:tabs>
                <w:tab w:val="left" w:pos="2268"/>
              </w:tabs>
              <w:jc w:val="center"/>
            </w:pPr>
          </w:p>
        </w:tc>
        <w:tc>
          <w:tcPr>
            <w:tcW w:w="709" w:type="dxa"/>
          </w:tcPr>
          <w:p w14:paraId="57547F59" w14:textId="77777777" w:rsidR="009E2052" w:rsidRPr="00E76E4A" w:rsidRDefault="009E2052" w:rsidP="000242A2">
            <w:pPr>
              <w:tabs>
                <w:tab w:val="left" w:pos="2268"/>
              </w:tabs>
              <w:jc w:val="center"/>
            </w:pPr>
          </w:p>
        </w:tc>
        <w:tc>
          <w:tcPr>
            <w:tcW w:w="709" w:type="dxa"/>
          </w:tcPr>
          <w:p w14:paraId="5FA6630E" w14:textId="77777777" w:rsidR="009E2052" w:rsidRPr="00E76E4A" w:rsidRDefault="009E2052" w:rsidP="000242A2">
            <w:pPr>
              <w:tabs>
                <w:tab w:val="left" w:pos="2268"/>
              </w:tabs>
              <w:jc w:val="center"/>
            </w:pPr>
          </w:p>
        </w:tc>
        <w:tc>
          <w:tcPr>
            <w:tcW w:w="709" w:type="dxa"/>
          </w:tcPr>
          <w:p w14:paraId="0D32F53E" w14:textId="77777777" w:rsidR="009E2052" w:rsidRPr="00E76E4A" w:rsidRDefault="009E2052" w:rsidP="000242A2">
            <w:pPr>
              <w:tabs>
                <w:tab w:val="left" w:pos="2268"/>
              </w:tabs>
              <w:jc w:val="center"/>
            </w:pPr>
          </w:p>
        </w:tc>
      </w:tr>
      <w:tr w:rsidR="009E2052" w:rsidRPr="00E71A85" w14:paraId="00FE73A1" w14:textId="77777777" w:rsidTr="000242A2">
        <w:trPr>
          <w:gridAfter w:val="1"/>
          <w:wAfter w:w="709" w:type="dxa"/>
          <w:trHeight w:val="6"/>
        </w:trPr>
        <w:tc>
          <w:tcPr>
            <w:tcW w:w="675" w:type="dxa"/>
            <w:hideMark/>
          </w:tcPr>
          <w:p w14:paraId="7DDDA671" w14:textId="77777777" w:rsidR="009E2052" w:rsidRPr="00E76E4A" w:rsidRDefault="009E2052" w:rsidP="000242A2"/>
        </w:tc>
        <w:tc>
          <w:tcPr>
            <w:tcW w:w="1418" w:type="dxa"/>
            <w:hideMark/>
          </w:tcPr>
          <w:p w14:paraId="3B4743D9" w14:textId="77777777" w:rsidR="009E2052" w:rsidRPr="00E76E4A" w:rsidRDefault="009E2052" w:rsidP="000242A2"/>
        </w:tc>
        <w:tc>
          <w:tcPr>
            <w:tcW w:w="1134" w:type="dxa"/>
            <w:hideMark/>
          </w:tcPr>
          <w:p w14:paraId="3802ACFB" w14:textId="77777777" w:rsidR="009E2052" w:rsidRPr="00E76E4A" w:rsidRDefault="009E2052" w:rsidP="000242A2">
            <w:pPr>
              <w:tabs>
                <w:tab w:val="left" w:pos="2268"/>
              </w:tabs>
              <w:jc w:val="center"/>
            </w:pPr>
          </w:p>
        </w:tc>
        <w:tc>
          <w:tcPr>
            <w:tcW w:w="1134" w:type="dxa"/>
            <w:hideMark/>
          </w:tcPr>
          <w:p w14:paraId="59B2E828" w14:textId="77777777" w:rsidR="009E2052" w:rsidRPr="00E76E4A" w:rsidRDefault="009E2052" w:rsidP="000242A2">
            <w:pPr>
              <w:jc w:val="center"/>
            </w:pPr>
          </w:p>
        </w:tc>
        <w:tc>
          <w:tcPr>
            <w:tcW w:w="1134" w:type="dxa"/>
            <w:hideMark/>
          </w:tcPr>
          <w:p w14:paraId="3F81319B" w14:textId="77777777" w:rsidR="009E2052" w:rsidRPr="00E76E4A" w:rsidRDefault="009E2052" w:rsidP="000242A2"/>
        </w:tc>
        <w:tc>
          <w:tcPr>
            <w:tcW w:w="992" w:type="dxa"/>
            <w:hideMark/>
          </w:tcPr>
          <w:p w14:paraId="5A58D070" w14:textId="77777777" w:rsidR="009E2052" w:rsidRPr="00E76E4A" w:rsidRDefault="009E2052" w:rsidP="000242A2"/>
        </w:tc>
        <w:tc>
          <w:tcPr>
            <w:tcW w:w="2267" w:type="dxa"/>
          </w:tcPr>
          <w:p w14:paraId="1C413D52" w14:textId="77777777" w:rsidR="009E2052" w:rsidRDefault="009E2052" w:rsidP="000242A2">
            <w:pPr>
              <w:tabs>
                <w:tab w:val="left" w:pos="2268"/>
              </w:tabs>
              <w:jc w:val="center"/>
            </w:pPr>
            <w:r>
              <w:t>Показатель 4:</w:t>
            </w:r>
          </w:p>
          <w:p w14:paraId="0DDA2418" w14:textId="77777777" w:rsidR="009E2052" w:rsidRPr="00E76E4A" w:rsidRDefault="009E2052" w:rsidP="000242A2">
            <w:pPr>
              <w:tabs>
                <w:tab w:val="left" w:pos="2268"/>
              </w:tabs>
              <w:jc w:val="center"/>
            </w:pPr>
            <w:r>
              <w:t>День Победы</w:t>
            </w:r>
          </w:p>
        </w:tc>
        <w:tc>
          <w:tcPr>
            <w:tcW w:w="850" w:type="dxa"/>
          </w:tcPr>
          <w:p w14:paraId="04A77421" w14:textId="77777777" w:rsidR="009E2052" w:rsidRPr="00E76E4A" w:rsidRDefault="009E2052" w:rsidP="000242A2">
            <w:pPr>
              <w:tabs>
                <w:tab w:val="left" w:pos="2268"/>
              </w:tabs>
              <w:jc w:val="center"/>
            </w:pPr>
          </w:p>
        </w:tc>
        <w:tc>
          <w:tcPr>
            <w:tcW w:w="1090" w:type="dxa"/>
          </w:tcPr>
          <w:p w14:paraId="271ECD70" w14:textId="77777777" w:rsidR="009E2052" w:rsidRPr="00E76E4A" w:rsidRDefault="009E2052" w:rsidP="000242A2">
            <w:pPr>
              <w:tabs>
                <w:tab w:val="left" w:pos="2268"/>
              </w:tabs>
              <w:jc w:val="center"/>
            </w:pPr>
          </w:p>
        </w:tc>
        <w:tc>
          <w:tcPr>
            <w:tcW w:w="709" w:type="dxa"/>
          </w:tcPr>
          <w:p w14:paraId="63BC050C" w14:textId="77777777" w:rsidR="009E2052" w:rsidRPr="00E76E4A" w:rsidRDefault="009E2052" w:rsidP="000242A2">
            <w:pPr>
              <w:tabs>
                <w:tab w:val="left" w:pos="2268"/>
              </w:tabs>
              <w:jc w:val="center"/>
            </w:pPr>
            <w:r>
              <w:t>6</w:t>
            </w:r>
          </w:p>
        </w:tc>
        <w:tc>
          <w:tcPr>
            <w:tcW w:w="709" w:type="dxa"/>
          </w:tcPr>
          <w:p w14:paraId="3F1A8283" w14:textId="77777777" w:rsidR="009E2052" w:rsidRPr="00E76E4A" w:rsidRDefault="009E2052" w:rsidP="000242A2">
            <w:pPr>
              <w:tabs>
                <w:tab w:val="left" w:pos="2268"/>
              </w:tabs>
              <w:jc w:val="center"/>
            </w:pPr>
            <w:r>
              <w:t>6</w:t>
            </w:r>
          </w:p>
        </w:tc>
        <w:tc>
          <w:tcPr>
            <w:tcW w:w="708" w:type="dxa"/>
          </w:tcPr>
          <w:p w14:paraId="770DBDAB" w14:textId="77777777" w:rsidR="009E2052" w:rsidRPr="00E76E4A" w:rsidRDefault="009E2052" w:rsidP="000242A2">
            <w:pPr>
              <w:tabs>
                <w:tab w:val="left" w:pos="2268"/>
              </w:tabs>
              <w:jc w:val="center"/>
            </w:pPr>
            <w:r>
              <w:t>5</w:t>
            </w:r>
          </w:p>
        </w:tc>
        <w:tc>
          <w:tcPr>
            <w:tcW w:w="709" w:type="dxa"/>
          </w:tcPr>
          <w:p w14:paraId="65324068" w14:textId="77777777" w:rsidR="009E2052" w:rsidRPr="00E76E4A" w:rsidRDefault="009E2052" w:rsidP="000242A2">
            <w:pPr>
              <w:tabs>
                <w:tab w:val="left" w:pos="2268"/>
              </w:tabs>
              <w:jc w:val="center"/>
            </w:pPr>
            <w:r>
              <w:t>5</w:t>
            </w:r>
          </w:p>
        </w:tc>
        <w:tc>
          <w:tcPr>
            <w:tcW w:w="709" w:type="dxa"/>
          </w:tcPr>
          <w:p w14:paraId="53DDB637" w14:textId="77777777" w:rsidR="009E2052" w:rsidRPr="00E76E4A" w:rsidRDefault="009E2052" w:rsidP="000242A2">
            <w:pPr>
              <w:tabs>
                <w:tab w:val="left" w:pos="2268"/>
              </w:tabs>
              <w:jc w:val="center"/>
            </w:pPr>
            <w:r>
              <w:t>5</w:t>
            </w:r>
          </w:p>
        </w:tc>
        <w:tc>
          <w:tcPr>
            <w:tcW w:w="709" w:type="dxa"/>
          </w:tcPr>
          <w:p w14:paraId="7BA42D0D" w14:textId="77777777" w:rsidR="009E2052" w:rsidRDefault="009E2052" w:rsidP="000242A2">
            <w:pPr>
              <w:tabs>
                <w:tab w:val="left" w:pos="2268"/>
              </w:tabs>
              <w:jc w:val="center"/>
            </w:pPr>
            <w:r>
              <w:t>5</w:t>
            </w:r>
          </w:p>
        </w:tc>
        <w:tc>
          <w:tcPr>
            <w:tcW w:w="709" w:type="dxa"/>
          </w:tcPr>
          <w:p w14:paraId="64613A17" w14:textId="77777777" w:rsidR="009E2052" w:rsidRDefault="009E2052" w:rsidP="000242A2">
            <w:pPr>
              <w:tabs>
                <w:tab w:val="left" w:pos="2268"/>
              </w:tabs>
              <w:jc w:val="center"/>
            </w:pPr>
            <w:r>
              <w:t>3</w:t>
            </w:r>
          </w:p>
        </w:tc>
      </w:tr>
      <w:tr w:rsidR="009E2052" w:rsidRPr="00E71A85" w14:paraId="776DD2A8" w14:textId="77777777" w:rsidTr="000242A2">
        <w:trPr>
          <w:gridAfter w:val="1"/>
          <w:wAfter w:w="709" w:type="dxa"/>
          <w:trHeight w:val="255"/>
        </w:trPr>
        <w:tc>
          <w:tcPr>
            <w:tcW w:w="675" w:type="dxa"/>
            <w:hideMark/>
          </w:tcPr>
          <w:p w14:paraId="3CA690D9" w14:textId="77777777" w:rsidR="009E2052" w:rsidRPr="00E76E4A" w:rsidRDefault="009E2052" w:rsidP="000242A2"/>
        </w:tc>
        <w:tc>
          <w:tcPr>
            <w:tcW w:w="1418" w:type="dxa"/>
            <w:hideMark/>
          </w:tcPr>
          <w:p w14:paraId="5D0FB8DC" w14:textId="77777777" w:rsidR="009E2052" w:rsidRPr="00E76E4A" w:rsidRDefault="009E2052" w:rsidP="000242A2">
            <w:r>
              <w:t>2017 г.</w:t>
            </w:r>
          </w:p>
        </w:tc>
        <w:tc>
          <w:tcPr>
            <w:tcW w:w="1134" w:type="dxa"/>
            <w:hideMark/>
          </w:tcPr>
          <w:p w14:paraId="3F33C808" w14:textId="77777777" w:rsidR="009E2052" w:rsidRDefault="009E2052" w:rsidP="000242A2">
            <w:pPr>
              <w:tabs>
                <w:tab w:val="left" w:pos="2268"/>
              </w:tabs>
              <w:jc w:val="center"/>
            </w:pPr>
            <w:r>
              <w:t>60,0</w:t>
            </w:r>
          </w:p>
        </w:tc>
        <w:tc>
          <w:tcPr>
            <w:tcW w:w="1134" w:type="dxa"/>
            <w:hideMark/>
          </w:tcPr>
          <w:p w14:paraId="408DBB44" w14:textId="77777777" w:rsidR="009E2052" w:rsidRDefault="009E2052" w:rsidP="000242A2">
            <w:pPr>
              <w:tabs>
                <w:tab w:val="left" w:pos="2268"/>
              </w:tabs>
              <w:jc w:val="center"/>
            </w:pPr>
            <w:r>
              <w:t>60,0</w:t>
            </w:r>
          </w:p>
        </w:tc>
        <w:tc>
          <w:tcPr>
            <w:tcW w:w="1134" w:type="dxa"/>
            <w:hideMark/>
          </w:tcPr>
          <w:p w14:paraId="1855E9CF" w14:textId="77777777" w:rsidR="009E2052" w:rsidRPr="00E76E4A" w:rsidRDefault="009E2052" w:rsidP="000242A2"/>
        </w:tc>
        <w:tc>
          <w:tcPr>
            <w:tcW w:w="992" w:type="dxa"/>
            <w:hideMark/>
          </w:tcPr>
          <w:p w14:paraId="32F77654" w14:textId="77777777" w:rsidR="009E2052" w:rsidRPr="00E76E4A" w:rsidRDefault="009E2052" w:rsidP="000242A2"/>
        </w:tc>
        <w:tc>
          <w:tcPr>
            <w:tcW w:w="2267" w:type="dxa"/>
          </w:tcPr>
          <w:p w14:paraId="5A833CF8" w14:textId="77777777" w:rsidR="009E2052" w:rsidRDefault="009E2052" w:rsidP="000242A2">
            <w:pPr>
              <w:tabs>
                <w:tab w:val="left" w:pos="2268"/>
              </w:tabs>
              <w:jc w:val="center"/>
            </w:pPr>
          </w:p>
        </w:tc>
        <w:tc>
          <w:tcPr>
            <w:tcW w:w="850" w:type="dxa"/>
          </w:tcPr>
          <w:p w14:paraId="77C6E8BB" w14:textId="77777777" w:rsidR="009E2052" w:rsidRPr="00E76E4A" w:rsidRDefault="009E2052" w:rsidP="000242A2">
            <w:pPr>
              <w:tabs>
                <w:tab w:val="left" w:pos="2268"/>
              </w:tabs>
              <w:jc w:val="center"/>
            </w:pPr>
          </w:p>
        </w:tc>
        <w:tc>
          <w:tcPr>
            <w:tcW w:w="1090" w:type="dxa"/>
          </w:tcPr>
          <w:p w14:paraId="24DB4AB1" w14:textId="77777777" w:rsidR="009E2052" w:rsidRPr="00E76E4A" w:rsidRDefault="009E2052" w:rsidP="000242A2">
            <w:pPr>
              <w:tabs>
                <w:tab w:val="left" w:pos="2268"/>
              </w:tabs>
              <w:jc w:val="center"/>
            </w:pPr>
          </w:p>
        </w:tc>
        <w:tc>
          <w:tcPr>
            <w:tcW w:w="709" w:type="dxa"/>
          </w:tcPr>
          <w:p w14:paraId="0BCD2C6A" w14:textId="77777777" w:rsidR="009E2052" w:rsidRDefault="009E2052" w:rsidP="000242A2">
            <w:pPr>
              <w:tabs>
                <w:tab w:val="left" w:pos="2268"/>
              </w:tabs>
              <w:jc w:val="center"/>
            </w:pPr>
          </w:p>
        </w:tc>
        <w:tc>
          <w:tcPr>
            <w:tcW w:w="709" w:type="dxa"/>
          </w:tcPr>
          <w:p w14:paraId="592D9641" w14:textId="77777777" w:rsidR="009E2052" w:rsidRDefault="009E2052" w:rsidP="000242A2">
            <w:pPr>
              <w:tabs>
                <w:tab w:val="left" w:pos="2268"/>
              </w:tabs>
              <w:jc w:val="center"/>
            </w:pPr>
          </w:p>
        </w:tc>
        <w:tc>
          <w:tcPr>
            <w:tcW w:w="708" w:type="dxa"/>
          </w:tcPr>
          <w:p w14:paraId="44EA1AD9" w14:textId="77777777" w:rsidR="009E2052" w:rsidRDefault="009E2052" w:rsidP="000242A2">
            <w:pPr>
              <w:tabs>
                <w:tab w:val="left" w:pos="2268"/>
              </w:tabs>
              <w:jc w:val="center"/>
            </w:pPr>
          </w:p>
        </w:tc>
        <w:tc>
          <w:tcPr>
            <w:tcW w:w="709" w:type="dxa"/>
          </w:tcPr>
          <w:p w14:paraId="6414CB80" w14:textId="77777777" w:rsidR="009E2052" w:rsidRPr="00E76E4A" w:rsidRDefault="009E2052" w:rsidP="000242A2">
            <w:pPr>
              <w:tabs>
                <w:tab w:val="left" w:pos="2268"/>
              </w:tabs>
              <w:jc w:val="center"/>
            </w:pPr>
          </w:p>
        </w:tc>
        <w:tc>
          <w:tcPr>
            <w:tcW w:w="709" w:type="dxa"/>
          </w:tcPr>
          <w:p w14:paraId="0CCFD115" w14:textId="77777777" w:rsidR="009E2052" w:rsidRPr="00E76E4A" w:rsidRDefault="009E2052" w:rsidP="000242A2">
            <w:pPr>
              <w:tabs>
                <w:tab w:val="left" w:pos="2268"/>
              </w:tabs>
              <w:jc w:val="center"/>
            </w:pPr>
          </w:p>
        </w:tc>
        <w:tc>
          <w:tcPr>
            <w:tcW w:w="709" w:type="dxa"/>
          </w:tcPr>
          <w:p w14:paraId="1B94D578" w14:textId="77777777" w:rsidR="009E2052" w:rsidRPr="00E76E4A" w:rsidRDefault="009E2052" w:rsidP="000242A2">
            <w:pPr>
              <w:tabs>
                <w:tab w:val="left" w:pos="2268"/>
              </w:tabs>
              <w:jc w:val="center"/>
            </w:pPr>
          </w:p>
        </w:tc>
        <w:tc>
          <w:tcPr>
            <w:tcW w:w="709" w:type="dxa"/>
          </w:tcPr>
          <w:p w14:paraId="37CE10F8" w14:textId="77777777" w:rsidR="009E2052" w:rsidRPr="00E76E4A" w:rsidRDefault="009E2052" w:rsidP="000242A2">
            <w:pPr>
              <w:tabs>
                <w:tab w:val="left" w:pos="2268"/>
              </w:tabs>
              <w:jc w:val="center"/>
            </w:pPr>
          </w:p>
        </w:tc>
      </w:tr>
      <w:tr w:rsidR="009E2052" w:rsidRPr="00E71A85" w14:paraId="6FD935A2" w14:textId="77777777" w:rsidTr="000242A2">
        <w:trPr>
          <w:gridAfter w:val="1"/>
          <w:wAfter w:w="709" w:type="dxa"/>
          <w:trHeight w:val="255"/>
        </w:trPr>
        <w:tc>
          <w:tcPr>
            <w:tcW w:w="675" w:type="dxa"/>
            <w:hideMark/>
          </w:tcPr>
          <w:p w14:paraId="4B376BB2" w14:textId="77777777" w:rsidR="009E2052" w:rsidRPr="00E76E4A" w:rsidRDefault="009E2052" w:rsidP="000242A2"/>
        </w:tc>
        <w:tc>
          <w:tcPr>
            <w:tcW w:w="1418" w:type="dxa"/>
            <w:hideMark/>
          </w:tcPr>
          <w:p w14:paraId="282B5E76" w14:textId="77777777" w:rsidR="009E2052" w:rsidRPr="00E76E4A" w:rsidRDefault="009E2052" w:rsidP="000242A2">
            <w:r>
              <w:t>2018 г.</w:t>
            </w:r>
          </w:p>
        </w:tc>
        <w:tc>
          <w:tcPr>
            <w:tcW w:w="1134" w:type="dxa"/>
            <w:hideMark/>
          </w:tcPr>
          <w:p w14:paraId="22D3A3B2" w14:textId="77777777" w:rsidR="009E2052" w:rsidRDefault="009E2052" w:rsidP="000242A2">
            <w:pPr>
              <w:tabs>
                <w:tab w:val="left" w:pos="2268"/>
              </w:tabs>
              <w:jc w:val="center"/>
            </w:pPr>
            <w:r>
              <w:t>57,0</w:t>
            </w:r>
          </w:p>
        </w:tc>
        <w:tc>
          <w:tcPr>
            <w:tcW w:w="1134" w:type="dxa"/>
            <w:hideMark/>
          </w:tcPr>
          <w:p w14:paraId="2C3B9A70" w14:textId="77777777" w:rsidR="009E2052" w:rsidRDefault="009E2052" w:rsidP="000242A2">
            <w:pPr>
              <w:tabs>
                <w:tab w:val="left" w:pos="2268"/>
              </w:tabs>
              <w:jc w:val="center"/>
            </w:pPr>
            <w:r>
              <w:t>57,0</w:t>
            </w:r>
          </w:p>
        </w:tc>
        <w:tc>
          <w:tcPr>
            <w:tcW w:w="1134" w:type="dxa"/>
            <w:hideMark/>
          </w:tcPr>
          <w:p w14:paraId="05A08C10" w14:textId="77777777" w:rsidR="009E2052" w:rsidRPr="00E76E4A" w:rsidRDefault="009E2052" w:rsidP="000242A2"/>
        </w:tc>
        <w:tc>
          <w:tcPr>
            <w:tcW w:w="992" w:type="dxa"/>
            <w:hideMark/>
          </w:tcPr>
          <w:p w14:paraId="7B29FF53" w14:textId="77777777" w:rsidR="009E2052" w:rsidRPr="00E76E4A" w:rsidRDefault="009E2052" w:rsidP="000242A2"/>
        </w:tc>
        <w:tc>
          <w:tcPr>
            <w:tcW w:w="2267" w:type="dxa"/>
          </w:tcPr>
          <w:p w14:paraId="1535183A" w14:textId="77777777" w:rsidR="009E2052" w:rsidRDefault="009E2052" w:rsidP="000242A2">
            <w:pPr>
              <w:tabs>
                <w:tab w:val="left" w:pos="2268"/>
              </w:tabs>
              <w:jc w:val="center"/>
            </w:pPr>
          </w:p>
        </w:tc>
        <w:tc>
          <w:tcPr>
            <w:tcW w:w="850" w:type="dxa"/>
          </w:tcPr>
          <w:p w14:paraId="30EF3353" w14:textId="77777777" w:rsidR="009E2052" w:rsidRPr="00E76E4A" w:rsidRDefault="009E2052" w:rsidP="000242A2">
            <w:pPr>
              <w:tabs>
                <w:tab w:val="left" w:pos="2268"/>
              </w:tabs>
              <w:jc w:val="center"/>
            </w:pPr>
          </w:p>
        </w:tc>
        <w:tc>
          <w:tcPr>
            <w:tcW w:w="1090" w:type="dxa"/>
          </w:tcPr>
          <w:p w14:paraId="6390D137" w14:textId="77777777" w:rsidR="009E2052" w:rsidRPr="00E76E4A" w:rsidRDefault="009E2052" w:rsidP="000242A2">
            <w:pPr>
              <w:tabs>
                <w:tab w:val="left" w:pos="2268"/>
              </w:tabs>
              <w:jc w:val="center"/>
            </w:pPr>
          </w:p>
        </w:tc>
        <w:tc>
          <w:tcPr>
            <w:tcW w:w="709" w:type="dxa"/>
          </w:tcPr>
          <w:p w14:paraId="45B7118F" w14:textId="77777777" w:rsidR="009E2052" w:rsidRDefault="009E2052" w:rsidP="000242A2">
            <w:pPr>
              <w:tabs>
                <w:tab w:val="left" w:pos="2268"/>
              </w:tabs>
              <w:jc w:val="center"/>
            </w:pPr>
          </w:p>
        </w:tc>
        <w:tc>
          <w:tcPr>
            <w:tcW w:w="709" w:type="dxa"/>
          </w:tcPr>
          <w:p w14:paraId="1B2967FA" w14:textId="77777777" w:rsidR="009E2052" w:rsidRDefault="009E2052" w:rsidP="000242A2">
            <w:pPr>
              <w:tabs>
                <w:tab w:val="left" w:pos="2268"/>
              </w:tabs>
              <w:jc w:val="center"/>
            </w:pPr>
          </w:p>
        </w:tc>
        <w:tc>
          <w:tcPr>
            <w:tcW w:w="708" w:type="dxa"/>
          </w:tcPr>
          <w:p w14:paraId="1E86B12C" w14:textId="77777777" w:rsidR="009E2052" w:rsidRDefault="009E2052" w:rsidP="000242A2">
            <w:pPr>
              <w:tabs>
                <w:tab w:val="left" w:pos="2268"/>
              </w:tabs>
              <w:jc w:val="center"/>
            </w:pPr>
          </w:p>
        </w:tc>
        <w:tc>
          <w:tcPr>
            <w:tcW w:w="709" w:type="dxa"/>
          </w:tcPr>
          <w:p w14:paraId="3047A62C" w14:textId="77777777" w:rsidR="009E2052" w:rsidRPr="00E76E4A" w:rsidRDefault="009E2052" w:rsidP="000242A2">
            <w:pPr>
              <w:tabs>
                <w:tab w:val="left" w:pos="2268"/>
              </w:tabs>
              <w:jc w:val="center"/>
            </w:pPr>
          </w:p>
        </w:tc>
        <w:tc>
          <w:tcPr>
            <w:tcW w:w="709" w:type="dxa"/>
          </w:tcPr>
          <w:p w14:paraId="47BEC0DF" w14:textId="77777777" w:rsidR="009E2052" w:rsidRPr="00E76E4A" w:rsidRDefault="009E2052" w:rsidP="000242A2">
            <w:pPr>
              <w:tabs>
                <w:tab w:val="left" w:pos="2268"/>
              </w:tabs>
              <w:jc w:val="center"/>
            </w:pPr>
          </w:p>
        </w:tc>
        <w:tc>
          <w:tcPr>
            <w:tcW w:w="709" w:type="dxa"/>
          </w:tcPr>
          <w:p w14:paraId="7BFA1183" w14:textId="77777777" w:rsidR="009E2052" w:rsidRPr="00E76E4A" w:rsidRDefault="009E2052" w:rsidP="000242A2">
            <w:pPr>
              <w:tabs>
                <w:tab w:val="left" w:pos="2268"/>
              </w:tabs>
              <w:jc w:val="center"/>
            </w:pPr>
          </w:p>
        </w:tc>
        <w:tc>
          <w:tcPr>
            <w:tcW w:w="709" w:type="dxa"/>
          </w:tcPr>
          <w:p w14:paraId="437EBB03" w14:textId="77777777" w:rsidR="009E2052" w:rsidRPr="00E76E4A" w:rsidRDefault="009E2052" w:rsidP="000242A2">
            <w:pPr>
              <w:tabs>
                <w:tab w:val="left" w:pos="2268"/>
              </w:tabs>
              <w:jc w:val="center"/>
            </w:pPr>
          </w:p>
        </w:tc>
      </w:tr>
      <w:tr w:rsidR="009E2052" w:rsidRPr="00E71A85" w14:paraId="0E474164" w14:textId="77777777" w:rsidTr="000242A2">
        <w:trPr>
          <w:gridAfter w:val="1"/>
          <w:wAfter w:w="709" w:type="dxa"/>
          <w:trHeight w:val="255"/>
        </w:trPr>
        <w:tc>
          <w:tcPr>
            <w:tcW w:w="675" w:type="dxa"/>
            <w:hideMark/>
          </w:tcPr>
          <w:p w14:paraId="7AEB75FE" w14:textId="77777777" w:rsidR="009E2052" w:rsidRPr="00E76E4A" w:rsidRDefault="009E2052" w:rsidP="000242A2"/>
        </w:tc>
        <w:tc>
          <w:tcPr>
            <w:tcW w:w="1418" w:type="dxa"/>
            <w:hideMark/>
          </w:tcPr>
          <w:p w14:paraId="361A9213" w14:textId="77777777" w:rsidR="009E2052" w:rsidRPr="00E76E4A" w:rsidRDefault="009E2052" w:rsidP="000242A2">
            <w:r>
              <w:t>2019 г.</w:t>
            </w:r>
          </w:p>
        </w:tc>
        <w:tc>
          <w:tcPr>
            <w:tcW w:w="1134" w:type="dxa"/>
            <w:hideMark/>
          </w:tcPr>
          <w:p w14:paraId="3462C609" w14:textId="77777777" w:rsidR="009E2052" w:rsidRDefault="009E2052" w:rsidP="000242A2">
            <w:pPr>
              <w:tabs>
                <w:tab w:val="left" w:pos="2268"/>
              </w:tabs>
              <w:jc w:val="center"/>
            </w:pPr>
            <w:r>
              <w:t>0,0</w:t>
            </w:r>
          </w:p>
        </w:tc>
        <w:tc>
          <w:tcPr>
            <w:tcW w:w="1134" w:type="dxa"/>
            <w:hideMark/>
          </w:tcPr>
          <w:p w14:paraId="4C5406A9" w14:textId="77777777" w:rsidR="009E2052" w:rsidRDefault="009E2052" w:rsidP="000242A2">
            <w:pPr>
              <w:tabs>
                <w:tab w:val="left" w:pos="2268"/>
              </w:tabs>
              <w:jc w:val="center"/>
            </w:pPr>
            <w:r>
              <w:t>0,0</w:t>
            </w:r>
          </w:p>
        </w:tc>
        <w:tc>
          <w:tcPr>
            <w:tcW w:w="1134" w:type="dxa"/>
            <w:hideMark/>
          </w:tcPr>
          <w:p w14:paraId="4E904E7F" w14:textId="77777777" w:rsidR="009E2052" w:rsidRPr="00E76E4A" w:rsidRDefault="009E2052" w:rsidP="000242A2"/>
        </w:tc>
        <w:tc>
          <w:tcPr>
            <w:tcW w:w="992" w:type="dxa"/>
            <w:hideMark/>
          </w:tcPr>
          <w:p w14:paraId="11203475" w14:textId="77777777" w:rsidR="009E2052" w:rsidRPr="00E76E4A" w:rsidRDefault="009E2052" w:rsidP="000242A2"/>
        </w:tc>
        <w:tc>
          <w:tcPr>
            <w:tcW w:w="2267" w:type="dxa"/>
          </w:tcPr>
          <w:p w14:paraId="1B892993" w14:textId="77777777" w:rsidR="009E2052" w:rsidRDefault="009E2052" w:rsidP="000242A2">
            <w:pPr>
              <w:tabs>
                <w:tab w:val="left" w:pos="2268"/>
              </w:tabs>
              <w:jc w:val="center"/>
            </w:pPr>
          </w:p>
        </w:tc>
        <w:tc>
          <w:tcPr>
            <w:tcW w:w="850" w:type="dxa"/>
          </w:tcPr>
          <w:p w14:paraId="780CA14C" w14:textId="77777777" w:rsidR="009E2052" w:rsidRPr="00E76E4A" w:rsidRDefault="009E2052" w:rsidP="000242A2">
            <w:pPr>
              <w:tabs>
                <w:tab w:val="left" w:pos="2268"/>
              </w:tabs>
              <w:jc w:val="center"/>
            </w:pPr>
          </w:p>
        </w:tc>
        <w:tc>
          <w:tcPr>
            <w:tcW w:w="1090" w:type="dxa"/>
          </w:tcPr>
          <w:p w14:paraId="1794E9F5" w14:textId="77777777" w:rsidR="009E2052" w:rsidRPr="00E76E4A" w:rsidRDefault="009E2052" w:rsidP="000242A2">
            <w:pPr>
              <w:tabs>
                <w:tab w:val="left" w:pos="2268"/>
              </w:tabs>
              <w:jc w:val="center"/>
            </w:pPr>
          </w:p>
        </w:tc>
        <w:tc>
          <w:tcPr>
            <w:tcW w:w="709" w:type="dxa"/>
          </w:tcPr>
          <w:p w14:paraId="46E00D88" w14:textId="77777777" w:rsidR="009E2052" w:rsidRDefault="009E2052" w:rsidP="000242A2">
            <w:pPr>
              <w:tabs>
                <w:tab w:val="left" w:pos="2268"/>
              </w:tabs>
              <w:jc w:val="center"/>
            </w:pPr>
          </w:p>
        </w:tc>
        <w:tc>
          <w:tcPr>
            <w:tcW w:w="709" w:type="dxa"/>
          </w:tcPr>
          <w:p w14:paraId="1C73F6B8" w14:textId="77777777" w:rsidR="009E2052" w:rsidRDefault="009E2052" w:rsidP="000242A2">
            <w:pPr>
              <w:tabs>
                <w:tab w:val="left" w:pos="2268"/>
              </w:tabs>
              <w:jc w:val="center"/>
            </w:pPr>
          </w:p>
        </w:tc>
        <w:tc>
          <w:tcPr>
            <w:tcW w:w="708" w:type="dxa"/>
          </w:tcPr>
          <w:p w14:paraId="27CCC24B" w14:textId="77777777" w:rsidR="009E2052" w:rsidRDefault="009E2052" w:rsidP="000242A2">
            <w:pPr>
              <w:tabs>
                <w:tab w:val="left" w:pos="2268"/>
              </w:tabs>
              <w:jc w:val="center"/>
            </w:pPr>
          </w:p>
        </w:tc>
        <w:tc>
          <w:tcPr>
            <w:tcW w:w="709" w:type="dxa"/>
          </w:tcPr>
          <w:p w14:paraId="75467BBA" w14:textId="77777777" w:rsidR="009E2052" w:rsidRPr="00E76E4A" w:rsidRDefault="009E2052" w:rsidP="000242A2">
            <w:pPr>
              <w:tabs>
                <w:tab w:val="left" w:pos="2268"/>
              </w:tabs>
              <w:jc w:val="center"/>
            </w:pPr>
          </w:p>
        </w:tc>
        <w:tc>
          <w:tcPr>
            <w:tcW w:w="709" w:type="dxa"/>
          </w:tcPr>
          <w:p w14:paraId="2C058F86" w14:textId="77777777" w:rsidR="009E2052" w:rsidRPr="00E76E4A" w:rsidRDefault="009E2052" w:rsidP="000242A2">
            <w:pPr>
              <w:tabs>
                <w:tab w:val="left" w:pos="2268"/>
              </w:tabs>
              <w:jc w:val="center"/>
            </w:pPr>
          </w:p>
        </w:tc>
        <w:tc>
          <w:tcPr>
            <w:tcW w:w="709" w:type="dxa"/>
          </w:tcPr>
          <w:p w14:paraId="6C5FD261" w14:textId="77777777" w:rsidR="009E2052" w:rsidRPr="00E76E4A" w:rsidRDefault="009E2052" w:rsidP="000242A2">
            <w:pPr>
              <w:tabs>
                <w:tab w:val="left" w:pos="2268"/>
              </w:tabs>
              <w:jc w:val="center"/>
            </w:pPr>
          </w:p>
        </w:tc>
        <w:tc>
          <w:tcPr>
            <w:tcW w:w="709" w:type="dxa"/>
          </w:tcPr>
          <w:p w14:paraId="3316D71D" w14:textId="77777777" w:rsidR="009E2052" w:rsidRPr="00E76E4A" w:rsidRDefault="009E2052" w:rsidP="000242A2">
            <w:pPr>
              <w:tabs>
                <w:tab w:val="left" w:pos="2268"/>
              </w:tabs>
              <w:jc w:val="center"/>
            </w:pPr>
          </w:p>
        </w:tc>
      </w:tr>
      <w:tr w:rsidR="009E2052" w:rsidRPr="00E71A85" w14:paraId="5C2D35A3" w14:textId="77777777" w:rsidTr="000242A2">
        <w:trPr>
          <w:gridAfter w:val="1"/>
          <w:wAfter w:w="709" w:type="dxa"/>
          <w:trHeight w:val="255"/>
        </w:trPr>
        <w:tc>
          <w:tcPr>
            <w:tcW w:w="675" w:type="dxa"/>
            <w:hideMark/>
          </w:tcPr>
          <w:p w14:paraId="5EA4423D" w14:textId="77777777" w:rsidR="009E2052" w:rsidRPr="00E76E4A" w:rsidRDefault="009E2052" w:rsidP="000242A2"/>
        </w:tc>
        <w:tc>
          <w:tcPr>
            <w:tcW w:w="1418" w:type="dxa"/>
            <w:hideMark/>
          </w:tcPr>
          <w:p w14:paraId="5E8DFEBE" w14:textId="77777777" w:rsidR="009E2052" w:rsidRDefault="009E2052" w:rsidP="000242A2">
            <w:r>
              <w:t>2020 г.</w:t>
            </w:r>
          </w:p>
        </w:tc>
        <w:tc>
          <w:tcPr>
            <w:tcW w:w="1134" w:type="dxa"/>
            <w:hideMark/>
          </w:tcPr>
          <w:p w14:paraId="08729E09" w14:textId="77777777" w:rsidR="009E2052" w:rsidRDefault="009E2052" w:rsidP="000242A2">
            <w:pPr>
              <w:tabs>
                <w:tab w:val="left" w:pos="2268"/>
              </w:tabs>
              <w:jc w:val="center"/>
            </w:pPr>
            <w:r>
              <w:t>10,0</w:t>
            </w:r>
          </w:p>
        </w:tc>
        <w:tc>
          <w:tcPr>
            <w:tcW w:w="1134" w:type="dxa"/>
            <w:hideMark/>
          </w:tcPr>
          <w:p w14:paraId="30257F09" w14:textId="77777777" w:rsidR="009E2052" w:rsidRDefault="009E2052" w:rsidP="000242A2">
            <w:pPr>
              <w:tabs>
                <w:tab w:val="left" w:pos="2268"/>
              </w:tabs>
              <w:jc w:val="center"/>
            </w:pPr>
            <w:r>
              <w:t>10,0</w:t>
            </w:r>
          </w:p>
        </w:tc>
        <w:tc>
          <w:tcPr>
            <w:tcW w:w="1134" w:type="dxa"/>
            <w:hideMark/>
          </w:tcPr>
          <w:p w14:paraId="298745DA" w14:textId="77777777" w:rsidR="009E2052" w:rsidRPr="00E76E4A" w:rsidRDefault="009E2052" w:rsidP="000242A2"/>
        </w:tc>
        <w:tc>
          <w:tcPr>
            <w:tcW w:w="992" w:type="dxa"/>
            <w:hideMark/>
          </w:tcPr>
          <w:p w14:paraId="458F7DE8" w14:textId="77777777" w:rsidR="009E2052" w:rsidRPr="00E76E4A" w:rsidRDefault="009E2052" w:rsidP="000242A2"/>
        </w:tc>
        <w:tc>
          <w:tcPr>
            <w:tcW w:w="2267" w:type="dxa"/>
          </w:tcPr>
          <w:p w14:paraId="2CDE1296" w14:textId="77777777" w:rsidR="009E2052" w:rsidRDefault="009E2052" w:rsidP="000242A2">
            <w:pPr>
              <w:tabs>
                <w:tab w:val="left" w:pos="2268"/>
              </w:tabs>
              <w:jc w:val="center"/>
            </w:pPr>
          </w:p>
        </w:tc>
        <w:tc>
          <w:tcPr>
            <w:tcW w:w="850" w:type="dxa"/>
          </w:tcPr>
          <w:p w14:paraId="5E7BCE25" w14:textId="77777777" w:rsidR="009E2052" w:rsidRPr="00E76E4A" w:rsidRDefault="009E2052" w:rsidP="000242A2">
            <w:pPr>
              <w:tabs>
                <w:tab w:val="left" w:pos="2268"/>
              </w:tabs>
              <w:jc w:val="center"/>
            </w:pPr>
          </w:p>
        </w:tc>
        <w:tc>
          <w:tcPr>
            <w:tcW w:w="1090" w:type="dxa"/>
          </w:tcPr>
          <w:p w14:paraId="4EA0507C" w14:textId="77777777" w:rsidR="009E2052" w:rsidRPr="00E76E4A" w:rsidRDefault="009E2052" w:rsidP="000242A2">
            <w:pPr>
              <w:tabs>
                <w:tab w:val="left" w:pos="2268"/>
              </w:tabs>
              <w:jc w:val="center"/>
            </w:pPr>
          </w:p>
        </w:tc>
        <w:tc>
          <w:tcPr>
            <w:tcW w:w="709" w:type="dxa"/>
          </w:tcPr>
          <w:p w14:paraId="773C863A" w14:textId="77777777" w:rsidR="009E2052" w:rsidRDefault="009E2052" w:rsidP="000242A2">
            <w:pPr>
              <w:tabs>
                <w:tab w:val="left" w:pos="2268"/>
              </w:tabs>
              <w:jc w:val="center"/>
            </w:pPr>
          </w:p>
        </w:tc>
        <w:tc>
          <w:tcPr>
            <w:tcW w:w="709" w:type="dxa"/>
          </w:tcPr>
          <w:p w14:paraId="67F64F76" w14:textId="77777777" w:rsidR="009E2052" w:rsidRDefault="009E2052" w:rsidP="000242A2">
            <w:pPr>
              <w:tabs>
                <w:tab w:val="left" w:pos="2268"/>
              </w:tabs>
              <w:jc w:val="center"/>
            </w:pPr>
          </w:p>
        </w:tc>
        <w:tc>
          <w:tcPr>
            <w:tcW w:w="708" w:type="dxa"/>
          </w:tcPr>
          <w:p w14:paraId="6F534D63" w14:textId="77777777" w:rsidR="009E2052" w:rsidRDefault="009E2052" w:rsidP="000242A2">
            <w:pPr>
              <w:tabs>
                <w:tab w:val="left" w:pos="2268"/>
              </w:tabs>
              <w:jc w:val="center"/>
            </w:pPr>
          </w:p>
        </w:tc>
        <w:tc>
          <w:tcPr>
            <w:tcW w:w="709" w:type="dxa"/>
          </w:tcPr>
          <w:p w14:paraId="69CCC1E7" w14:textId="77777777" w:rsidR="009E2052" w:rsidRPr="00E76E4A" w:rsidRDefault="009E2052" w:rsidP="000242A2">
            <w:pPr>
              <w:tabs>
                <w:tab w:val="left" w:pos="2268"/>
              </w:tabs>
              <w:jc w:val="center"/>
            </w:pPr>
          </w:p>
        </w:tc>
        <w:tc>
          <w:tcPr>
            <w:tcW w:w="709" w:type="dxa"/>
          </w:tcPr>
          <w:p w14:paraId="6F37AD55" w14:textId="77777777" w:rsidR="009E2052" w:rsidRPr="00E76E4A" w:rsidRDefault="009E2052" w:rsidP="000242A2">
            <w:pPr>
              <w:tabs>
                <w:tab w:val="left" w:pos="2268"/>
              </w:tabs>
              <w:jc w:val="center"/>
            </w:pPr>
          </w:p>
        </w:tc>
        <w:tc>
          <w:tcPr>
            <w:tcW w:w="709" w:type="dxa"/>
          </w:tcPr>
          <w:p w14:paraId="46017DBB" w14:textId="77777777" w:rsidR="009E2052" w:rsidRPr="00E76E4A" w:rsidRDefault="009E2052" w:rsidP="000242A2">
            <w:pPr>
              <w:tabs>
                <w:tab w:val="left" w:pos="2268"/>
              </w:tabs>
              <w:jc w:val="center"/>
            </w:pPr>
          </w:p>
        </w:tc>
        <w:tc>
          <w:tcPr>
            <w:tcW w:w="709" w:type="dxa"/>
          </w:tcPr>
          <w:p w14:paraId="42413F7B" w14:textId="77777777" w:rsidR="009E2052" w:rsidRPr="00E76E4A" w:rsidRDefault="009E2052" w:rsidP="000242A2">
            <w:pPr>
              <w:tabs>
                <w:tab w:val="left" w:pos="2268"/>
              </w:tabs>
              <w:jc w:val="center"/>
            </w:pPr>
          </w:p>
        </w:tc>
      </w:tr>
      <w:tr w:rsidR="009E2052" w:rsidRPr="00E71A85" w14:paraId="58BDB253" w14:textId="77777777" w:rsidTr="000242A2">
        <w:trPr>
          <w:gridAfter w:val="1"/>
          <w:wAfter w:w="709" w:type="dxa"/>
          <w:trHeight w:val="255"/>
        </w:trPr>
        <w:tc>
          <w:tcPr>
            <w:tcW w:w="675" w:type="dxa"/>
            <w:hideMark/>
          </w:tcPr>
          <w:p w14:paraId="4D6F93E4" w14:textId="77777777" w:rsidR="009E2052" w:rsidRPr="00E76E4A" w:rsidRDefault="009E2052" w:rsidP="000242A2"/>
        </w:tc>
        <w:tc>
          <w:tcPr>
            <w:tcW w:w="1418" w:type="dxa"/>
            <w:hideMark/>
          </w:tcPr>
          <w:p w14:paraId="4C897E53" w14:textId="77777777" w:rsidR="009E2052" w:rsidRDefault="009E2052" w:rsidP="000242A2">
            <w:r>
              <w:t>2021 г.</w:t>
            </w:r>
          </w:p>
        </w:tc>
        <w:tc>
          <w:tcPr>
            <w:tcW w:w="1134" w:type="dxa"/>
            <w:hideMark/>
          </w:tcPr>
          <w:p w14:paraId="51C01097" w14:textId="77777777" w:rsidR="009E2052" w:rsidRDefault="009E2052" w:rsidP="000242A2">
            <w:pPr>
              <w:tabs>
                <w:tab w:val="left" w:pos="2268"/>
              </w:tabs>
              <w:jc w:val="center"/>
            </w:pPr>
            <w:r>
              <w:t>0,0</w:t>
            </w:r>
          </w:p>
        </w:tc>
        <w:tc>
          <w:tcPr>
            <w:tcW w:w="1134" w:type="dxa"/>
            <w:hideMark/>
          </w:tcPr>
          <w:p w14:paraId="504953E9" w14:textId="77777777" w:rsidR="009E2052" w:rsidRDefault="009E2052" w:rsidP="000242A2">
            <w:pPr>
              <w:tabs>
                <w:tab w:val="left" w:pos="2268"/>
              </w:tabs>
              <w:jc w:val="center"/>
            </w:pPr>
            <w:r>
              <w:t>0,0</w:t>
            </w:r>
          </w:p>
        </w:tc>
        <w:tc>
          <w:tcPr>
            <w:tcW w:w="1134" w:type="dxa"/>
            <w:hideMark/>
          </w:tcPr>
          <w:p w14:paraId="2824F06E" w14:textId="77777777" w:rsidR="009E2052" w:rsidRPr="00E76E4A" w:rsidRDefault="009E2052" w:rsidP="000242A2"/>
        </w:tc>
        <w:tc>
          <w:tcPr>
            <w:tcW w:w="992" w:type="dxa"/>
            <w:hideMark/>
          </w:tcPr>
          <w:p w14:paraId="2C287D2F" w14:textId="77777777" w:rsidR="009E2052" w:rsidRPr="00E76E4A" w:rsidRDefault="009E2052" w:rsidP="000242A2"/>
        </w:tc>
        <w:tc>
          <w:tcPr>
            <w:tcW w:w="2267" w:type="dxa"/>
          </w:tcPr>
          <w:p w14:paraId="28574A05" w14:textId="77777777" w:rsidR="009E2052" w:rsidRDefault="009E2052" w:rsidP="000242A2">
            <w:pPr>
              <w:tabs>
                <w:tab w:val="left" w:pos="2268"/>
              </w:tabs>
              <w:jc w:val="center"/>
            </w:pPr>
          </w:p>
        </w:tc>
        <w:tc>
          <w:tcPr>
            <w:tcW w:w="850" w:type="dxa"/>
          </w:tcPr>
          <w:p w14:paraId="37BF6268" w14:textId="77777777" w:rsidR="009E2052" w:rsidRPr="00E76E4A" w:rsidRDefault="009E2052" w:rsidP="000242A2">
            <w:pPr>
              <w:tabs>
                <w:tab w:val="left" w:pos="2268"/>
              </w:tabs>
              <w:jc w:val="center"/>
            </w:pPr>
          </w:p>
        </w:tc>
        <w:tc>
          <w:tcPr>
            <w:tcW w:w="1090" w:type="dxa"/>
          </w:tcPr>
          <w:p w14:paraId="442EF949" w14:textId="77777777" w:rsidR="009E2052" w:rsidRPr="00E76E4A" w:rsidRDefault="009E2052" w:rsidP="000242A2">
            <w:pPr>
              <w:tabs>
                <w:tab w:val="left" w:pos="2268"/>
              </w:tabs>
              <w:jc w:val="center"/>
            </w:pPr>
          </w:p>
        </w:tc>
        <w:tc>
          <w:tcPr>
            <w:tcW w:w="709" w:type="dxa"/>
          </w:tcPr>
          <w:p w14:paraId="591E46A0" w14:textId="77777777" w:rsidR="009E2052" w:rsidRDefault="009E2052" w:rsidP="000242A2">
            <w:pPr>
              <w:tabs>
                <w:tab w:val="left" w:pos="2268"/>
              </w:tabs>
              <w:jc w:val="center"/>
            </w:pPr>
          </w:p>
        </w:tc>
        <w:tc>
          <w:tcPr>
            <w:tcW w:w="709" w:type="dxa"/>
          </w:tcPr>
          <w:p w14:paraId="7988518C" w14:textId="77777777" w:rsidR="009E2052" w:rsidRDefault="009E2052" w:rsidP="000242A2">
            <w:pPr>
              <w:tabs>
                <w:tab w:val="left" w:pos="2268"/>
              </w:tabs>
              <w:jc w:val="center"/>
            </w:pPr>
          </w:p>
        </w:tc>
        <w:tc>
          <w:tcPr>
            <w:tcW w:w="708" w:type="dxa"/>
          </w:tcPr>
          <w:p w14:paraId="7DAD5780" w14:textId="77777777" w:rsidR="009E2052" w:rsidRDefault="009E2052" w:rsidP="000242A2">
            <w:pPr>
              <w:tabs>
                <w:tab w:val="left" w:pos="2268"/>
              </w:tabs>
              <w:jc w:val="center"/>
            </w:pPr>
          </w:p>
        </w:tc>
        <w:tc>
          <w:tcPr>
            <w:tcW w:w="709" w:type="dxa"/>
          </w:tcPr>
          <w:p w14:paraId="7E02BC36" w14:textId="77777777" w:rsidR="009E2052" w:rsidRPr="00E76E4A" w:rsidRDefault="009E2052" w:rsidP="000242A2">
            <w:pPr>
              <w:tabs>
                <w:tab w:val="left" w:pos="2268"/>
              </w:tabs>
              <w:jc w:val="center"/>
            </w:pPr>
          </w:p>
        </w:tc>
        <w:tc>
          <w:tcPr>
            <w:tcW w:w="709" w:type="dxa"/>
          </w:tcPr>
          <w:p w14:paraId="49FB676A" w14:textId="77777777" w:rsidR="009E2052" w:rsidRPr="00E76E4A" w:rsidRDefault="009E2052" w:rsidP="000242A2">
            <w:pPr>
              <w:tabs>
                <w:tab w:val="left" w:pos="2268"/>
              </w:tabs>
              <w:jc w:val="center"/>
            </w:pPr>
          </w:p>
        </w:tc>
        <w:tc>
          <w:tcPr>
            <w:tcW w:w="709" w:type="dxa"/>
          </w:tcPr>
          <w:p w14:paraId="4CBB3AD4" w14:textId="77777777" w:rsidR="009E2052" w:rsidRPr="00E76E4A" w:rsidRDefault="009E2052" w:rsidP="000242A2">
            <w:pPr>
              <w:tabs>
                <w:tab w:val="left" w:pos="2268"/>
              </w:tabs>
              <w:jc w:val="center"/>
            </w:pPr>
          </w:p>
        </w:tc>
        <w:tc>
          <w:tcPr>
            <w:tcW w:w="709" w:type="dxa"/>
          </w:tcPr>
          <w:p w14:paraId="45CCB161" w14:textId="77777777" w:rsidR="009E2052" w:rsidRPr="00E76E4A" w:rsidRDefault="009E2052" w:rsidP="000242A2">
            <w:pPr>
              <w:tabs>
                <w:tab w:val="left" w:pos="2268"/>
              </w:tabs>
              <w:jc w:val="center"/>
            </w:pPr>
          </w:p>
        </w:tc>
      </w:tr>
      <w:tr w:rsidR="009E2052" w:rsidRPr="00E71A85" w14:paraId="222FC09F" w14:textId="77777777" w:rsidTr="000242A2">
        <w:trPr>
          <w:gridAfter w:val="1"/>
          <w:wAfter w:w="709" w:type="dxa"/>
          <w:trHeight w:val="255"/>
        </w:trPr>
        <w:tc>
          <w:tcPr>
            <w:tcW w:w="675" w:type="dxa"/>
            <w:hideMark/>
          </w:tcPr>
          <w:p w14:paraId="006EFD10" w14:textId="77777777" w:rsidR="009E2052" w:rsidRPr="00E76E4A" w:rsidRDefault="009E2052" w:rsidP="000242A2"/>
        </w:tc>
        <w:tc>
          <w:tcPr>
            <w:tcW w:w="1418" w:type="dxa"/>
            <w:hideMark/>
          </w:tcPr>
          <w:p w14:paraId="3CEEF94C" w14:textId="77777777" w:rsidR="009E2052" w:rsidRDefault="009E2052" w:rsidP="000242A2">
            <w:r>
              <w:t>2022 г.</w:t>
            </w:r>
          </w:p>
        </w:tc>
        <w:tc>
          <w:tcPr>
            <w:tcW w:w="1134" w:type="dxa"/>
            <w:hideMark/>
          </w:tcPr>
          <w:p w14:paraId="36DEB213" w14:textId="77777777" w:rsidR="009E2052" w:rsidRDefault="009E2052" w:rsidP="000242A2">
            <w:pPr>
              <w:tabs>
                <w:tab w:val="left" w:pos="2268"/>
              </w:tabs>
              <w:jc w:val="center"/>
            </w:pPr>
            <w:r>
              <w:t>10,0</w:t>
            </w:r>
          </w:p>
        </w:tc>
        <w:tc>
          <w:tcPr>
            <w:tcW w:w="1134" w:type="dxa"/>
            <w:hideMark/>
          </w:tcPr>
          <w:p w14:paraId="18626390" w14:textId="77777777" w:rsidR="009E2052" w:rsidRDefault="009E2052" w:rsidP="000242A2">
            <w:pPr>
              <w:tabs>
                <w:tab w:val="left" w:pos="2268"/>
              </w:tabs>
              <w:jc w:val="center"/>
            </w:pPr>
            <w:r>
              <w:t>10,0</w:t>
            </w:r>
          </w:p>
        </w:tc>
        <w:tc>
          <w:tcPr>
            <w:tcW w:w="1134" w:type="dxa"/>
            <w:hideMark/>
          </w:tcPr>
          <w:p w14:paraId="11924AEE" w14:textId="77777777" w:rsidR="009E2052" w:rsidRPr="00E76E4A" w:rsidRDefault="009E2052" w:rsidP="000242A2"/>
        </w:tc>
        <w:tc>
          <w:tcPr>
            <w:tcW w:w="992" w:type="dxa"/>
            <w:hideMark/>
          </w:tcPr>
          <w:p w14:paraId="3451481B" w14:textId="77777777" w:rsidR="009E2052" w:rsidRPr="00E76E4A" w:rsidRDefault="009E2052" w:rsidP="000242A2"/>
        </w:tc>
        <w:tc>
          <w:tcPr>
            <w:tcW w:w="2267" w:type="dxa"/>
          </w:tcPr>
          <w:p w14:paraId="2D47FDC4" w14:textId="77777777" w:rsidR="009E2052" w:rsidRDefault="009E2052" w:rsidP="000242A2">
            <w:pPr>
              <w:tabs>
                <w:tab w:val="left" w:pos="2268"/>
              </w:tabs>
              <w:jc w:val="center"/>
            </w:pPr>
          </w:p>
        </w:tc>
        <w:tc>
          <w:tcPr>
            <w:tcW w:w="850" w:type="dxa"/>
          </w:tcPr>
          <w:p w14:paraId="3DDF0665" w14:textId="77777777" w:rsidR="009E2052" w:rsidRPr="00E76E4A" w:rsidRDefault="009E2052" w:rsidP="000242A2">
            <w:pPr>
              <w:tabs>
                <w:tab w:val="left" w:pos="2268"/>
              </w:tabs>
              <w:jc w:val="center"/>
            </w:pPr>
          </w:p>
        </w:tc>
        <w:tc>
          <w:tcPr>
            <w:tcW w:w="1090" w:type="dxa"/>
          </w:tcPr>
          <w:p w14:paraId="30052164" w14:textId="77777777" w:rsidR="009E2052" w:rsidRPr="00E76E4A" w:rsidRDefault="009E2052" w:rsidP="000242A2">
            <w:pPr>
              <w:tabs>
                <w:tab w:val="left" w:pos="2268"/>
              </w:tabs>
              <w:jc w:val="center"/>
            </w:pPr>
          </w:p>
        </w:tc>
        <w:tc>
          <w:tcPr>
            <w:tcW w:w="709" w:type="dxa"/>
          </w:tcPr>
          <w:p w14:paraId="4FDEC4DB" w14:textId="77777777" w:rsidR="009E2052" w:rsidRDefault="009E2052" w:rsidP="000242A2">
            <w:pPr>
              <w:tabs>
                <w:tab w:val="left" w:pos="2268"/>
              </w:tabs>
              <w:jc w:val="center"/>
            </w:pPr>
          </w:p>
        </w:tc>
        <w:tc>
          <w:tcPr>
            <w:tcW w:w="709" w:type="dxa"/>
          </w:tcPr>
          <w:p w14:paraId="3032E2FF" w14:textId="77777777" w:rsidR="009E2052" w:rsidRDefault="009E2052" w:rsidP="000242A2">
            <w:pPr>
              <w:tabs>
                <w:tab w:val="left" w:pos="2268"/>
              </w:tabs>
              <w:jc w:val="center"/>
            </w:pPr>
          </w:p>
        </w:tc>
        <w:tc>
          <w:tcPr>
            <w:tcW w:w="708" w:type="dxa"/>
          </w:tcPr>
          <w:p w14:paraId="2B3B1785" w14:textId="77777777" w:rsidR="009E2052" w:rsidRDefault="009E2052" w:rsidP="000242A2">
            <w:pPr>
              <w:tabs>
                <w:tab w:val="left" w:pos="2268"/>
              </w:tabs>
              <w:jc w:val="center"/>
            </w:pPr>
          </w:p>
        </w:tc>
        <w:tc>
          <w:tcPr>
            <w:tcW w:w="709" w:type="dxa"/>
          </w:tcPr>
          <w:p w14:paraId="15021CB7" w14:textId="77777777" w:rsidR="009E2052" w:rsidRPr="00E76E4A" w:rsidRDefault="009E2052" w:rsidP="000242A2">
            <w:pPr>
              <w:tabs>
                <w:tab w:val="left" w:pos="2268"/>
              </w:tabs>
              <w:jc w:val="center"/>
            </w:pPr>
          </w:p>
        </w:tc>
        <w:tc>
          <w:tcPr>
            <w:tcW w:w="709" w:type="dxa"/>
          </w:tcPr>
          <w:p w14:paraId="0D145254" w14:textId="77777777" w:rsidR="009E2052" w:rsidRPr="00E76E4A" w:rsidRDefault="009E2052" w:rsidP="000242A2">
            <w:pPr>
              <w:tabs>
                <w:tab w:val="left" w:pos="2268"/>
              </w:tabs>
              <w:jc w:val="center"/>
            </w:pPr>
          </w:p>
        </w:tc>
        <w:tc>
          <w:tcPr>
            <w:tcW w:w="709" w:type="dxa"/>
          </w:tcPr>
          <w:p w14:paraId="5FA71CAE" w14:textId="77777777" w:rsidR="009E2052" w:rsidRPr="00E76E4A" w:rsidRDefault="009E2052" w:rsidP="000242A2">
            <w:pPr>
              <w:tabs>
                <w:tab w:val="left" w:pos="2268"/>
              </w:tabs>
              <w:jc w:val="center"/>
            </w:pPr>
          </w:p>
        </w:tc>
        <w:tc>
          <w:tcPr>
            <w:tcW w:w="709" w:type="dxa"/>
          </w:tcPr>
          <w:p w14:paraId="290439F2" w14:textId="77777777" w:rsidR="009E2052" w:rsidRPr="00E76E4A" w:rsidRDefault="009E2052" w:rsidP="000242A2">
            <w:pPr>
              <w:tabs>
                <w:tab w:val="left" w:pos="2268"/>
              </w:tabs>
              <w:jc w:val="center"/>
            </w:pPr>
          </w:p>
        </w:tc>
      </w:tr>
      <w:tr w:rsidR="009E2052" w:rsidRPr="00E71A85" w14:paraId="7442E18C" w14:textId="77777777" w:rsidTr="000242A2">
        <w:trPr>
          <w:gridAfter w:val="1"/>
          <w:wAfter w:w="709" w:type="dxa"/>
          <w:trHeight w:val="255"/>
        </w:trPr>
        <w:tc>
          <w:tcPr>
            <w:tcW w:w="675" w:type="dxa"/>
            <w:hideMark/>
          </w:tcPr>
          <w:p w14:paraId="1CFD6716" w14:textId="77777777" w:rsidR="009E2052" w:rsidRPr="00E76E4A" w:rsidRDefault="009E2052" w:rsidP="000242A2"/>
        </w:tc>
        <w:tc>
          <w:tcPr>
            <w:tcW w:w="1418" w:type="dxa"/>
            <w:hideMark/>
          </w:tcPr>
          <w:p w14:paraId="406869DE" w14:textId="77777777" w:rsidR="009E2052" w:rsidRDefault="009E2052" w:rsidP="000242A2">
            <w:r>
              <w:t>2023 г.</w:t>
            </w:r>
          </w:p>
        </w:tc>
        <w:tc>
          <w:tcPr>
            <w:tcW w:w="1134" w:type="dxa"/>
            <w:hideMark/>
          </w:tcPr>
          <w:p w14:paraId="00B2504E" w14:textId="77777777" w:rsidR="009E2052" w:rsidRDefault="009E2052" w:rsidP="000242A2">
            <w:pPr>
              <w:tabs>
                <w:tab w:val="left" w:pos="2268"/>
              </w:tabs>
              <w:jc w:val="center"/>
            </w:pPr>
            <w:r>
              <w:t>10,0</w:t>
            </w:r>
          </w:p>
        </w:tc>
        <w:tc>
          <w:tcPr>
            <w:tcW w:w="1134" w:type="dxa"/>
            <w:hideMark/>
          </w:tcPr>
          <w:p w14:paraId="53BF6DF7" w14:textId="77777777" w:rsidR="009E2052" w:rsidRDefault="009E2052" w:rsidP="000242A2">
            <w:pPr>
              <w:tabs>
                <w:tab w:val="left" w:pos="2268"/>
              </w:tabs>
              <w:jc w:val="center"/>
            </w:pPr>
            <w:r>
              <w:t>10,0</w:t>
            </w:r>
          </w:p>
        </w:tc>
        <w:tc>
          <w:tcPr>
            <w:tcW w:w="1134" w:type="dxa"/>
            <w:hideMark/>
          </w:tcPr>
          <w:p w14:paraId="71EA8E52" w14:textId="77777777" w:rsidR="009E2052" w:rsidRPr="00E76E4A" w:rsidRDefault="009E2052" w:rsidP="000242A2"/>
        </w:tc>
        <w:tc>
          <w:tcPr>
            <w:tcW w:w="992" w:type="dxa"/>
            <w:hideMark/>
          </w:tcPr>
          <w:p w14:paraId="4E62D32E" w14:textId="77777777" w:rsidR="009E2052" w:rsidRPr="00E76E4A" w:rsidRDefault="009E2052" w:rsidP="000242A2"/>
        </w:tc>
        <w:tc>
          <w:tcPr>
            <w:tcW w:w="2267" w:type="dxa"/>
          </w:tcPr>
          <w:p w14:paraId="404C5B0F" w14:textId="77777777" w:rsidR="009E2052" w:rsidRDefault="009E2052" w:rsidP="000242A2">
            <w:pPr>
              <w:tabs>
                <w:tab w:val="left" w:pos="2268"/>
              </w:tabs>
              <w:jc w:val="center"/>
            </w:pPr>
          </w:p>
        </w:tc>
        <w:tc>
          <w:tcPr>
            <w:tcW w:w="850" w:type="dxa"/>
          </w:tcPr>
          <w:p w14:paraId="4C4E3600" w14:textId="77777777" w:rsidR="009E2052" w:rsidRPr="00E76E4A" w:rsidRDefault="009E2052" w:rsidP="000242A2">
            <w:pPr>
              <w:tabs>
                <w:tab w:val="left" w:pos="2268"/>
              </w:tabs>
              <w:jc w:val="center"/>
            </w:pPr>
          </w:p>
        </w:tc>
        <w:tc>
          <w:tcPr>
            <w:tcW w:w="1090" w:type="dxa"/>
          </w:tcPr>
          <w:p w14:paraId="6F7A78E3" w14:textId="77777777" w:rsidR="009E2052" w:rsidRPr="00E76E4A" w:rsidRDefault="009E2052" w:rsidP="000242A2">
            <w:pPr>
              <w:tabs>
                <w:tab w:val="left" w:pos="2268"/>
              </w:tabs>
              <w:jc w:val="center"/>
            </w:pPr>
          </w:p>
        </w:tc>
        <w:tc>
          <w:tcPr>
            <w:tcW w:w="709" w:type="dxa"/>
          </w:tcPr>
          <w:p w14:paraId="487C82F7" w14:textId="77777777" w:rsidR="009E2052" w:rsidRDefault="009E2052" w:rsidP="000242A2">
            <w:pPr>
              <w:tabs>
                <w:tab w:val="left" w:pos="2268"/>
              </w:tabs>
              <w:jc w:val="center"/>
            </w:pPr>
          </w:p>
        </w:tc>
        <w:tc>
          <w:tcPr>
            <w:tcW w:w="709" w:type="dxa"/>
          </w:tcPr>
          <w:p w14:paraId="6BB92A26" w14:textId="77777777" w:rsidR="009E2052" w:rsidRDefault="009E2052" w:rsidP="000242A2">
            <w:pPr>
              <w:tabs>
                <w:tab w:val="left" w:pos="2268"/>
              </w:tabs>
              <w:jc w:val="center"/>
            </w:pPr>
          </w:p>
        </w:tc>
        <w:tc>
          <w:tcPr>
            <w:tcW w:w="708" w:type="dxa"/>
          </w:tcPr>
          <w:p w14:paraId="3992EDA4" w14:textId="77777777" w:rsidR="009E2052" w:rsidRDefault="009E2052" w:rsidP="000242A2">
            <w:pPr>
              <w:tabs>
                <w:tab w:val="left" w:pos="2268"/>
              </w:tabs>
              <w:jc w:val="center"/>
            </w:pPr>
          </w:p>
        </w:tc>
        <w:tc>
          <w:tcPr>
            <w:tcW w:w="709" w:type="dxa"/>
          </w:tcPr>
          <w:p w14:paraId="54B36D8A" w14:textId="77777777" w:rsidR="009E2052" w:rsidRPr="00E76E4A" w:rsidRDefault="009E2052" w:rsidP="000242A2">
            <w:pPr>
              <w:tabs>
                <w:tab w:val="left" w:pos="2268"/>
              </w:tabs>
              <w:jc w:val="center"/>
            </w:pPr>
          </w:p>
        </w:tc>
        <w:tc>
          <w:tcPr>
            <w:tcW w:w="709" w:type="dxa"/>
          </w:tcPr>
          <w:p w14:paraId="027E337C" w14:textId="77777777" w:rsidR="009E2052" w:rsidRPr="00E76E4A" w:rsidRDefault="009E2052" w:rsidP="000242A2">
            <w:pPr>
              <w:tabs>
                <w:tab w:val="left" w:pos="2268"/>
              </w:tabs>
              <w:jc w:val="center"/>
            </w:pPr>
          </w:p>
        </w:tc>
        <w:tc>
          <w:tcPr>
            <w:tcW w:w="709" w:type="dxa"/>
          </w:tcPr>
          <w:p w14:paraId="3E89C230" w14:textId="77777777" w:rsidR="009E2052" w:rsidRPr="00E76E4A" w:rsidRDefault="009E2052" w:rsidP="000242A2">
            <w:pPr>
              <w:tabs>
                <w:tab w:val="left" w:pos="2268"/>
              </w:tabs>
              <w:jc w:val="center"/>
            </w:pPr>
          </w:p>
        </w:tc>
        <w:tc>
          <w:tcPr>
            <w:tcW w:w="709" w:type="dxa"/>
          </w:tcPr>
          <w:p w14:paraId="45EB7060" w14:textId="77777777" w:rsidR="009E2052" w:rsidRPr="00E76E4A" w:rsidRDefault="009E2052" w:rsidP="000242A2">
            <w:pPr>
              <w:tabs>
                <w:tab w:val="left" w:pos="2268"/>
              </w:tabs>
              <w:jc w:val="center"/>
            </w:pPr>
          </w:p>
        </w:tc>
      </w:tr>
      <w:tr w:rsidR="009E2052" w:rsidRPr="00E71A85" w14:paraId="25C8A817" w14:textId="77777777" w:rsidTr="000242A2">
        <w:trPr>
          <w:gridAfter w:val="1"/>
          <w:wAfter w:w="709" w:type="dxa"/>
          <w:trHeight w:val="255"/>
        </w:trPr>
        <w:tc>
          <w:tcPr>
            <w:tcW w:w="675" w:type="dxa"/>
            <w:hideMark/>
          </w:tcPr>
          <w:p w14:paraId="44D3AD6C" w14:textId="77777777" w:rsidR="009E2052" w:rsidRPr="00E76E4A" w:rsidRDefault="009E2052" w:rsidP="000242A2"/>
        </w:tc>
        <w:tc>
          <w:tcPr>
            <w:tcW w:w="1418" w:type="dxa"/>
            <w:hideMark/>
          </w:tcPr>
          <w:p w14:paraId="07B0E1ED" w14:textId="77777777" w:rsidR="009E2052" w:rsidRPr="00B92BD9" w:rsidRDefault="009E2052" w:rsidP="000242A2">
            <w:pPr>
              <w:rPr>
                <w:b/>
              </w:rPr>
            </w:pPr>
            <w:proofErr w:type="gramStart"/>
            <w:r w:rsidRPr="00B92BD9">
              <w:rPr>
                <w:b/>
              </w:rPr>
              <w:t>ИТОГО :</w:t>
            </w:r>
            <w:proofErr w:type="gramEnd"/>
          </w:p>
        </w:tc>
        <w:tc>
          <w:tcPr>
            <w:tcW w:w="1134" w:type="dxa"/>
            <w:hideMark/>
          </w:tcPr>
          <w:p w14:paraId="27D804D6" w14:textId="77777777" w:rsidR="009E2052" w:rsidRPr="00B92BD9" w:rsidRDefault="009E2052" w:rsidP="000242A2">
            <w:pPr>
              <w:tabs>
                <w:tab w:val="left" w:pos="2268"/>
              </w:tabs>
              <w:jc w:val="center"/>
              <w:rPr>
                <w:b/>
              </w:rPr>
            </w:pPr>
            <w:r w:rsidRPr="00B92BD9">
              <w:rPr>
                <w:b/>
              </w:rPr>
              <w:t>1</w:t>
            </w:r>
            <w:r>
              <w:rPr>
                <w:b/>
              </w:rPr>
              <w:t>4</w:t>
            </w:r>
            <w:r w:rsidRPr="00B92BD9">
              <w:rPr>
                <w:b/>
              </w:rPr>
              <w:t>7,0</w:t>
            </w:r>
          </w:p>
        </w:tc>
        <w:tc>
          <w:tcPr>
            <w:tcW w:w="1134" w:type="dxa"/>
            <w:hideMark/>
          </w:tcPr>
          <w:p w14:paraId="253E4103" w14:textId="77777777" w:rsidR="009E2052" w:rsidRPr="00B92BD9" w:rsidRDefault="009E2052" w:rsidP="000242A2">
            <w:pPr>
              <w:tabs>
                <w:tab w:val="left" w:pos="2268"/>
              </w:tabs>
              <w:jc w:val="center"/>
              <w:rPr>
                <w:b/>
              </w:rPr>
            </w:pPr>
            <w:r w:rsidRPr="00B92BD9">
              <w:rPr>
                <w:b/>
              </w:rPr>
              <w:t>1</w:t>
            </w:r>
            <w:r>
              <w:rPr>
                <w:b/>
              </w:rPr>
              <w:t>4</w:t>
            </w:r>
            <w:r w:rsidRPr="00B92BD9">
              <w:rPr>
                <w:b/>
              </w:rPr>
              <w:t>7,0</w:t>
            </w:r>
          </w:p>
        </w:tc>
        <w:tc>
          <w:tcPr>
            <w:tcW w:w="1134" w:type="dxa"/>
            <w:hideMark/>
          </w:tcPr>
          <w:p w14:paraId="6050DD90" w14:textId="77777777" w:rsidR="009E2052" w:rsidRPr="00E76E4A" w:rsidRDefault="009E2052" w:rsidP="000242A2"/>
        </w:tc>
        <w:tc>
          <w:tcPr>
            <w:tcW w:w="992" w:type="dxa"/>
            <w:hideMark/>
          </w:tcPr>
          <w:p w14:paraId="1950D679" w14:textId="77777777" w:rsidR="009E2052" w:rsidRPr="00E76E4A" w:rsidRDefault="009E2052" w:rsidP="000242A2"/>
        </w:tc>
        <w:tc>
          <w:tcPr>
            <w:tcW w:w="2267" w:type="dxa"/>
          </w:tcPr>
          <w:p w14:paraId="4D40AEC8" w14:textId="77777777" w:rsidR="009E2052" w:rsidRDefault="009E2052" w:rsidP="000242A2">
            <w:pPr>
              <w:tabs>
                <w:tab w:val="left" w:pos="2268"/>
              </w:tabs>
              <w:jc w:val="center"/>
            </w:pPr>
          </w:p>
        </w:tc>
        <w:tc>
          <w:tcPr>
            <w:tcW w:w="850" w:type="dxa"/>
          </w:tcPr>
          <w:p w14:paraId="457E0BCB" w14:textId="77777777" w:rsidR="009E2052" w:rsidRPr="00E76E4A" w:rsidRDefault="009E2052" w:rsidP="000242A2">
            <w:pPr>
              <w:tabs>
                <w:tab w:val="left" w:pos="2268"/>
              </w:tabs>
              <w:jc w:val="center"/>
            </w:pPr>
          </w:p>
        </w:tc>
        <w:tc>
          <w:tcPr>
            <w:tcW w:w="1090" w:type="dxa"/>
          </w:tcPr>
          <w:p w14:paraId="0F973C1F" w14:textId="77777777" w:rsidR="009E2052" w:rsidRPr="00E76E4A" w:rsidRDefault="009E2052" w:rsidP="000242A2">
            <w:pPr>
              <w:tabs>
                <w:tab w:val="left" w:pos="2268"/>
              </w:tabs>
              <w:jc w:val="center"/>
            </w:pPr>
          </w:p>
        </w:tc>
        <w:tc>
          <w:tcPr>
            <w:tcW w:w="709" w:type="dxa"/>
          </w:tcPr>
          <w:p w14:paraId="37EA2EC7" w14:textId="77777777" w:rsidR="009E2052" w:rsidRDefault="009E2052" w:rsidP="000242A2">
            <w:pPr>
              <w:tabs>
                <w:tab w:val="left" w:pos="2268"/>
              </w:tabs>
              <w:jc w:val="center"/>
            </w:pPr>
          </w:p>
        </w:tc>
        <w:tc>
          <w:tcPr>
            <w:tcW w:w="709" w:type="dxa"/>
          </w:tcPr>
          <w:p w14:paraId="2E116701" w14:textId="77777777" w:rsidR="009E2052" w:rsidRDefault="009E2052" w:rsidP="000242A2">
            <w:pPr>
              <w:tabs>
                <w:tab w:val="left" w:pos="2268"/>
              </w:tabs>
              <w:jc w:val="center"/>
            </w:pPr>
          </w:p>
        </w:tc>
        <w:tc>
          <w:tcPr>
            <w:tcW w:w="708" w:type="dxa"/>
          </w:tcPr>
          <w:p w14:paraId="6CA95B9D" w14:textId="77777777" w:rsidR="009E2052" w:rsidRDefault="009E2052" w:rsidP="000242A2">
            <w:pPr>
              <w:tabs>
                <w:tab w:val="left" w:pos="2268"/>
              </w:tabs>
              <w:jc w:val="center"/>
            </w:pPr>
          </w:p>
        </w:tc>
        <w:tc>
          <w:tcPr>
            <w:tcW w:w="709" w:type="dxa"/>
          </w:tcPr>
          <w:p w14:paraId="382C9677" w14:textId="77777777" w:rsidR="009E2052" w:rsidRPr="00E76E4A" w:rsidRDefault="009E2052" w:rsidP="000242A2">
            <w:pPr>
              <w:tabs>
                <w:tab w:val="left" w:pos="2268"/>
              </w:tabs>
              <w:jc w:val="center"/>
            </w:pPr>
          </w:p>
        </w:tc>
        <w:tc>
          <w:tcPr>
            <w:tcW w:w="709" w:type="dxa"/>
          </w:tcPr>
          <w:p w14:paraId="21951399" w14:textId="77777777" w:rsidR="009E2052" w:rsidRPr="00E76E4A" w:rsidRDefault="009E2052" w:rsidP="000242A2">
            <w:pPr>
              <w:tabs>
                <w:tab w:val="left" w:pos="2268"/>
              </w:tabs>
              <w:jc w:val="center"/>
            </w:pPr>
          </w:p>
        </w:tc>
        <w:tc>
          <w:tcPr>
            <w:tcW w:w="709" w:type="dxa"/>
          </w:tcPr>
          <w:p w14:paraId="6F1D892E" w14:textId="77777777" w:rsidR="009E2052" w:rsidRPr="00E76E4A" w:rsidRDefault="009E2052" w:rsidP="000242A2">
            <w:pPr>
              <w:tabs>
                <w:tab w:val="left" w:pos="2268"/>
              </w:tabs>
              <w:jc w:val="center"/>
            </w:pPr>
          </w:p>
        </w:tc>
        <w:tc>
          <w:tcPr>
            <w:tcW w:w="709" w:type="dxa"/>
          </w:tcPr>
          <w:p w14:paraId="5B24972E" w14:textId="77777777" w:rsidR="009E2052" w:rsidRPr="00E76E4A" w:rsidRDefault="009E2052" w:rsidP="000242A2">
            <w:pPr>
              <w:tabs>
                <w:tab w:val="left" w:pos="2268"/>
              </w:tabs>
              <w:jc w:val="center"/>
            </w:pPr>
          </w:p>
        </w:tc>
      </w:tr>
      <w:tr w:rsidR="009E2052" w:rsidRPr="00E71A85" w14:paraId="2E526BBB" w14:textId="77777777" w:rsidTr="000242A2">
        <w:trPr>
          <w:gridAfter w:val="1"/>
          <w:wAfter w:w="709" w:type="dxa"/>
          <w:trHeight w:val="255"/>
        </w:trPr>
        <w:tc>
          <w:tcPr>
            <w:tcW w:w="675" w:type="dxa"/>
            <w:hideMark/>
          </w:tcPr>
          <w:p w14:paraId="1DE52ECF" w14:textId="77777777" w:rsidR="009E2052" w:rsidRPr="00E76E4A" w:rsidRDefault="009E2052" w:rsidP="000242A2"/>
        </w:tc>
        <w:tc>
          <w:tcPr>
            <w:tcW w:w="1418" w:type="dxa"/>
            <w:hideMark/>
          </w:tcPr>
          <w:p w14:paraId="7C41745E" w14:textId="77777777" w:rsidR="009E2052" w:rsidRPr="00E76E4A" w:rsidRDefault="009E2052" w:rsidP="000242A2"/>
        </w:tc>
        <w:tc>
          <w:tcPr>
            <w:tcW w:w="1134" w:type="dxa"/>
            <w:hideMark/>
          </w:tcPr>
          <w:p w14:paraId="761A2AB0" w14:textId="77777777" w:rsidR="009E2052" w:rsidRPr="00E76E4A" w:rsidRDefault="009E2052" w:rsidP="000242A2">
            <w:pPr>
              <w:tabs>
                <w:tab w:val="left" w:pos="2268"/>
              </w:tabs>
              <w:jc w:val="center"/>
            </w:pPr>
          </w:p>
        </w:tc>
        <w:tc>
          <w:tcPr>
            <w:tcW w:w="1134" w:type="dxa"/>
            <w:hideMark/>
          </w:tcPr>
          <w:p w14:paraId="64E49B8B" w14:textId="77777777" w:rsidR="009E2052" w:rsidRPr="00E76E4A" w:rsidRDefault="009E2052" w:rsidP="000242A2"/>
        </w:tc>
        <w:tc>
          <w:tcPr>
            <w:tcW w:w="1134" w:type="dxa"/>
            <w:hideMark/>
          </w:tcPr>
          <w:p w14:paraId="31301C35" w14:textId="77777777" w:rsidR="009E2052" w:rsidRPr="00E76E4A" w:rsidRDefault="009E2052" w:rsidP="000242A2"/>
        </w:tc>
        <w:tc>
          <w:tcPr>
            <w:tcW w:w="992" w:type="dxa"/>
            <w:hideMark/>
          </w:tcPr>
          <w:p w14:paraId="1DB6E8A2" w14:textId="77777777" w:rsidR="009E2052" w:rsidRPr="00E76E4A" w:rsidRDefault="009E2052" w:rsidP="000242A2"/>
        </w:tc>
        <w:tc>
          <w:tcPr>
            <w:tcW w:w="2267" w:type="dxa"/>
          </w:tcPr>
          <w:p w14:paraId="0D075E5B" w14:textId="77777777" w:rsidR="009E2052" w:rsidRDefault="009E2052" w:rsidP="000242A2">
            <w:pPr>
              <w:tabs>
                <w:tab w:val="left" w:pos="2268"/>
              </w:tabs>
              <w:jc w:val="center"/>
            </w:pPr>
            <w:r>
              <w:t>Показатель 5:</w:t>
            </w:r>
          </w:p>
          <w:p w14:paraId="6EBB71D1" w14:textId="77777777" w:rsidR="009E2052" w:rsidRDefault="009E2052" w:rsidP="000242A2">
            <w:pPr>
              <w:tabs>
                <w:tab w:val="left" w:pos="2268"/>
              </w:tabs>
              <w:jc w:val="center"/>
            </w:pPr>
            <w:r>
              <w:t>День пожилого человека</w:t>
            </w:r>
          </w:p>
        </w:tc>
        <w:tc>
          <w:tcPr>
            <w:tcW w:w="850" w:type="dxa"/>
          </w:tcPr>
          <w:p w14:paraId="280A57F0" w14:textId="77777777" w:rsidR="009E2052" w:rsidRPr="00E76E4A" w:rsidRDefault="009E2052" w:rsidP="000242A2">
            <w:pPr>
              <w:tabs>
                <w:tab w:val="left" w:pos="2268"/>
              </w:tabs>
              <w:jc w:val="center"/>
            </w:pPr>
          </w:p>
        </w:tc>
        <w:tc>
          <w:tcPr>
            <w:tcW w:w="1090" w:type="dxa"/>
          </w:tcPr>
          <w:p w14:paraId="2FDC5327" w14:textId="77777777" w:rsidR="009E2052" w:rsidRPr="00E76E4A" w:rsidRDefault="009E2052" w:rsidP="000242A2">
            <w:pPr>
              <w:tabs>
                <w:tab w:val="left" w:pos="2268"/>
              </w:tabs>
              <w:jc w:val="center"/>
            </w:pPr>
          </w:p>
        </w:tc>
        <w:tc>
          <w:tcPr>
            <w:tcW w:w="709" w:type="dxa"/>
          </w:tcPr>
          <w:p w14:paraId="326EC527" w14:textId="77777777" w:rsidR="009E2052" w:rsidRPr="00E76E4A" w:rsidRDefault="009E2052" w:rsidP="000242A2">
            <w:pPr>
              <w:tabs>
                <w:tab w:val="left" w:pos="2268"/>
              </w:tabs>
              <w:jc w:val="center"/>
            </w:pPr>
            <w:r>
              <w:t>30</w:t>
            </w:r>
          </w:p>
        </w:tc>
        <w:tc>
          <w:tcPr>
            <w:tcW w:w="709" w:type="dxa"/>
          </w:tcPr>
          <w:p w14:paraId="5E8E35AB" w14:textId="77777777" w:rsidR="009E2052" w:rsidRPr="00E76E4A" w:rsidRDefault="009E2052" w:rsidP="000242A2">
            <w:pPr>
              <w:tabs>
                <w:tab w:val="left" w:pos="2268"/>
              </w:tabs>
              <w:jc w:val="center"/>
            </w:pPr>
            <w:r>
              <w:t>30</w:t>
            </w:r>
          </w:p>
        </w:tc>
        <w:tc>
          <w:tcPr>
            <w:tcW w:w="708" w:type="dxa"/>
          </w:tcPr>
          <w:p w14:paraId="10ADCC6C" w14:textId="77777777" w:rsidR="009E2052" w:rsidRPr="00E76E4A" w:rsidRDefault="009E2052" w:rsidP="000242A2">
            <w:pPr>
              <w:tabs>
                <w:tab w:val="left" w:pos="2268"/>
              </w:tabs>
              <w:jc w:val="center"/>
            </w:pPr>
            <w:r>
              <w:t>30</w:t>
            </w:r>
          </w:p>
        </w:tc>
        <w:tc>
          <w:tcPr>
            <w:tcW w:w="709" w:type="dxa"/>
          </w:tcPr>
          <w:p w14:paraId="768802E7" w14:textId="77777777" w:rsidR="009E2052" w:rsidRPr="00E76E4A" w:rsidRDefault="009E2052" w:rsidP="000242A2">
            <w:pPr>
              <w:tabs>
                <w:tab w:val="left" w:pos="2268"/>
              </w:tabs>
              <w:jc w:val="center"/>
            </w:pPr>
            <w:r>
              <w:t>30</w:t>
            </w:r>
          </w:p>
        </w:tc>
        <w:tc>
          <w:tcPr>
            <w:tcW w:w="709" w:type="dxa"/>
          </w:tcPr>
          <w:p w14:paraId="5AE4568C" w14:textId="77777777" w:rsidR="009E2052" w:rsidRPr="00E76E4A" w:rsidRDefault="009E2052" w:rsidP="000242A2">
            <w:pPr>
              <w:tabs>
                <w:tab w:val="left" w:pos="2268"/>
              </w:tabs>
              <w:jc w:val="center"/>
            </w:pPr>
            <w:r>
              <w:t>30</w:t>
            </w:r>
          </w:p>
        </w:tc>
        <w:tc>
          <w:tcPr>
            <w:tcW w:w="709" w:type="dxa"/>
          </w:tcPr>
          <w:p w14:paraId="04D911CE" w14:textId="77777777" w:rsidR="009E2052" w:rsidRDefault="009E2052" w:rsidP="000242A2">
            <w:pPr>
              <w:tabs>
                <w:tab w:val="left" w:pos="2268"/>
              </w:tabs>
              <w:jc w:val="center"/>
            </w:pPr>
            <w:r>
              <w:t>30</w:t>
            </w:r>
          </w:p>
        </w:tc>
        <w:tc>
          <w:tcPr>
            <w:tcW w:w="709" w:type="dxa"/>
          </w:tcPr>
          <w:p w14:paraId="168CB041" w14:textId="77777777" w:rsidR="009E2052" w:rsidRDefault="009E2052" w:rsidP="000242A2">
            <w:pPr>
              <w:tabs>
                <w:tab w:val="left" w:pos="2268"/>
              </w:tabs>
              <w:jc w:val="center"/>
            </w:pPr>
          </w:p>
        </w:tc>
      </w:tr>
      <w:tr w:rsidR="009E2052" w:rsidRPr="00E71A85" w14:paraId="007B0896" w14:textId="77777777" w:rsidTr="000242A2">
        <w:trPr>
          <w:gridAfter w:val="1"/>
          <w:wAfter w:w="709" w:type="dxa"/>
          <w:trHeight w:val="255"/>
        </w:trPr>
        <w:tc>
          <w:tcPr>
            <w:tcW w:w="675" w:type="dxa"/>
            <w:hideMark/>
          </w:tcPr>
          <w:p w14:paraId="2AFBAEAA" w14:textId="77777777" w:rsidR="009E2052" w:rsidRPr="00E76E4A" w:rsidRDefault="009E2052" w:rsidP="000242A2"/>
        </w:tc>
        <w:tc>
          <w:tcPr>
            <w:tcW w:w="1418" w:type="dxa"/>
            <w:hideMark/>
          </w:tcPr>
          <w:p w14:paraId="14687F69" w14:textId="77777777" w:rsidR="009E2052" w:rsidRPr="00E76E4A" w:rsidRDefault="009E2052" w:rsidP="000242A2">
            <w:r>
              <w:t>2017 г.</w:t>
            </w:r>
          </w:p>
        </w:tc>
        <w:tc>
          <w:tcPr>
            <w:tcW w:w="1134" w:type="dxa"/>
            <w:hideMark/>
          </w:tcPr>
          <w:p w14:paraId="07EC95D9" w14:textId="77777777" w:rsidR="009E2052" w:rsidRDefault="009E2052" w:rsidP="000242A2">
            <w:pPr>
              <w:tabs>
                <w:tab w:val="left" w:pos="2268"/>
              </w:tabs>
              <w:jc w:val="center"/>
            </w:pPr>
            <w:r>
              <w:t>100,0</w:t>
            </w:r>
          </w:p>
        </w:tc>
        <w:tc>
          <w:tcPr>
            <w:tcW w:w="1134" w:type="dxa"/>
            <w:hideMark/>
          </w:tcPr>
          <w:p w14:paraId="1A3D49E0" w14:textId="77777777" w:rsidR="009E2052" w:rsidRDefault="009E2052" w:rsidP="000242A2">
            <w:pPr>
              <w:jc w:val="center"/>
            </w:pPr>
            <w:r>
              <w:t>100,0</w:t>
            </w:r>
          </w:p>
        </w:tc>
        <w:tc>
          <w:tcPr>
            <w:tcW w:w="1134" w:type="dxa"/>
            <w:hideMark/>
          </w:tcPr>
          <w:p w14:paraId="3C47D803" w14:textId="77777777" w:rsidR="009E2052" w:rsidRPr="00E76E4A" w:rsidRDefault="009E2052" w:rsidP="000242A2"/>
        </w:tc>
        <w:tc>
          <w:tcPr>
            <w:tcW w:w="992" w:type="dxa"/>
            <w:hideMark/>
          </w:tcPr>
          <w:p w14:paraId="2B36C96D" w14:textId="77777777" w:rsidR="009E2052" w:rsidRPr="00E76E4A" w:rsidRDefault="009E2052" w:rsidP="000242A2"/>
        </w:tc>
        <w:tc>
          <w:tcPr>
            <w:tcW w:w="2267" w:type="dxa"/>
          </w:tcPr>
          <w:p w14:paraId="6FDA285F" w14:textId="77777777" w:rsidR="009E2052" w:rsidRDefault="009E2052" w:rsidP="000242A2">
            <w:pPr>
              <w:tabs>
                <w:tab w:val="left" w:pos="2268"/>
              </w:tabs>
              <w:jc w:val="center"/>
            </w:pPr>
          </w:p>
        </w:tc>
        <w:tc>
          <w:tcPr>
            <w:tcW w:w="850" w:type="dxa"/>
          </w:tcPr>
          <w:p w14:paraId="1F4BB32F" w14:textId="77777777" w:rsidR="009E2052" w:rsidRPr="00E76E4A" w:rsidRDefault="009E2052" w:rsidP="000242A2">
            <w:pPr>
              <w:tabs>
                <w:tab w:val="left" w:pos="2268"/>
              </w:tabs>
              <w:jc w:val="center"/>
            </w:pPr>
          </w:p>
        </w:tc>
        <w:tc>
          <w:tcPr>
            <w:tcW w:w="1090" w:type="dxa"/>
          </w:tcPr>
          <w:p w14:paraId="3625D07E" w14:textId="77777777" w:rsidR="009E2052" w:rsidRPr="00E76E4A" w:rsidRDefault="009E2052" w:rsidP="000242A2">
            <w:pPr>
              <w:tabs>
                <w:tab w:val="left" w:pos="2268"/>
              </w:tabs>
              <w:jc w:val="center"/>
            </w:pPr>
          </w:p>
        </w:tc>
        <w:tc>
          <w:tcPr>
            <w:tcW w:w="709" w:type="dxa"/>
          </w:tcPr>
          <w:p w14:paraId="63BC3103" w14:textId="77777777" w:rsidR="009E2052" w:rsidRDefault="009E2052" w:rsidP="000242A2">
            <w:pPr>
              <w:tabs>
                <w:tab w:val="left" w:pos="2268"/>
              </w:tabs>
              <w:jc w:val="center"/>
            </w:pPr>
          </w:p>
        </w:tc>
        <w:tc>
          <w:tcPr>
            <w:tcW w:w="709" w:type="dxa"/>
          </w:tcPr>
          <w:p w14:paraId="45B1259E" w14:textId="77777777" w:rsidR="009E2052" w:rsidRDefault="009E2052" w:rsidP="000242A2">
            <w:pPr>
              <w:tabs>
                <w:tab w:val="left" w:pos="2268"/>
              </w:tabs>
              <w:jc w:val="center"/>
            </w:pPr>
          </w:p>
        </w:tc>
        <w:tc>
          <w:tcPr>
            <w:tcW w:w="708" w:type="dxa"/>
          </w:tcPr>
          <w:p w14:paraId="37FCFCF5" w14:textId="77777777" w:rsidR="009E2052" w:rsidRDefault="009E2052" w:rsidP="000242A2">
            <w:pPr>
              <w:tabs>
                <w:tab w:val="left" w:pos="2268"/>
              </w:tabs>
              <w:jc w:val="center"/>
            </w:pPr>
          </w:p>
        </w:tc>
        <w:tc>
          <w:tcPr>
            <w:tcW w:w="709" w:type="dxa"/>
          </w:tcPr>
          <w:p w14:paraId="7F8125AE" w14:textId="77777777" w:rsidR="009E2052" w:rsidRPr="00E76E4A" w:rsidRDefault="009E2052" w:rsidP="000242A2">
            <w:pPr>
              <w:tabs>
                <w:tab w:val="left" w:pos="2268"/>
              </w:tabs>
              <w:jc w:val="center"/>
            </w:pPr>
          </w:p>
        </w:tc>
        <w:tc>
          <w:tcPr>
            <w:tcW w:w="709" w:type="dxa"/>
          </w:tcPr>
          <w:p w14:paraId="188F8CE2" w14:textId="77777777" w:rsidR="009E2052" w:rsidRPr="00E76E4A" w:rsidRDefault="009E2052" w:rsidP="000242A2">
            <w:pPr>
              <w:tabs>
                <w:tab w:val="left" w:pos="2268"/>
              </w:tabs>
              <w:jc w:val="center"/>
            </w:pPr>
          </w:p>
        </w:tc>
        <w:tc>
          <w:tcPr>
            <w:tcW w:w="709" w:type="dxa"/>
          </w:tcPr>
          <w:p w14:paraId="561C7991" w14:textId="77777777" w:rsidR="009E2052" w:rsidRPr="00E76E4A" w:rsidRDefault="009E2052" w:rsidP="000242A2">
            <w:pPr>
              <w:tabs>
                <w:tab w:val="left" w:pos="2268"/>
              </w:tabs>
              <w:jc w:val="center"/>
            </w:pPr>
          </w:p>
        </w:tc>
        <w:tc>
          <w:tcPr>
            <w:tcW w:w="709" w:type="dxa"/>
          </w:tcPr>
          <w:p w14:paraId="1D7083BF" w14:textId="77777777" w:rsidR="009E2052" w:rsidRPr="00E76E4A" w:rsidRDefault="009E2052" w:rsidP="000242A2">
            <w:pPr>
              <w:tabs>
                <w:tab w:val="left" w:pos="2268"/>
              </w:tabs>
              <w:jc w:val="center"/>
            </w:pPr>
          </w:p>
        </w:tc>
      </w:tr>
      <w:tr w:rsidR="009E2052" w:rsidRPr="00E71A85" w14:paraId="03FDAB59" w14:textId="77777777" w:rsidTr="000242A2">
        <w:trPr>
          <w:gridAfter w:val="1"/>
          <w:wAfter w:w="709" w:type="dxa"/>
          <w:trHeight w:val="255"/>
        </w:trPr>
        <w:tc>
          <w:tcPr>
            <w:tcW w:w="675" w:type="dxa"/>
            <w:hideMark/>
          </w:tcPr>
          <w:p w14:paraId="0B051FF0" w14:textId="77777777" w:rsidR="009E2052" w:rsidRPr="00E76E4A" w:rsidRDefault="009E2052" w:rsidP="000242A2"/>
        </w:tc>
        <w:tc>
          <w:tcPr>
            <w:tcW w:w="1418" w:type="dxa"/>
            <w:hideMark/>
          </w:tcPr>
          <w:p w14:paraId="5EA6EB91" w14:textId="77777777" w:rsidR="009E2052" w:rsidRPr="00E76E4A" w:rsidRDefault="009E2052" w:rsidP="000242A2">
            <w:r>
              <w:t>2018 г.</w:t>
            </w:r>
          </w:p>
        </w:tc>
        <w:tc>
          <w:tcPr>
            <w:tcW w:w="1134" w:type="dxa"/>
            <w:hideMark/>
          </w:tcPr>
          <w:p w14:paraId="44A7F38D" w14:textId="77777777" w:rsidR="009E2052" w:rsidRDefault="009E2052" w:rsidP="000242A2">
            <w:pPr>
              <w:tabs>
                <w:tab w:val="left" w:pos="2268"/>
              </w:tabs>
              <w:jc w:val="center"/>
            </w:pPr>
            <w:r>
              <w:t>100,0</w:t>
            </w:r>
          </w:p>
        </w:tc>
        <w:tc>
          <w:tcPr>
            <w:tcW w:w="1134" w:type="dxa"/>
            <w:hideMark/>
          </w:tcPr>
          <w:p w14:paraId="7A375085" w14:textId="77777777" w:rsidR="009E2052" w:rsidRDefault="009E2052" w:rsidP="000242A2">
            <w:pPr>
              <w:tabs>
                <w:tab w:val="left" w:pos="2268"/>
              </w:tabs>
              <w:jc w:val="center"/>
            </w:pPr>
            <w:r>
              <w:t>100,0</w:t>
            </w:r>
          </w:p>
        </w:tc>
        <w:tc>
          <w:tcPr>
            <w:tcW w:w="1134" w:type="dxa"/>
            <w:hideMark/>
          </w:tcPr>
          <w:p w14:paraId="3718F886" w14:textId="77777777" w:rsidR="009E2052" w:rsidRPr="00E76E4A" w:rsidRDefault="009E2052" w:rsidP="000242A2"/>
        </w:tc>
        <w:tc>
          <w:tcPr>
            <w:tcW w:w="992" w:type="dxa"/>
            <w:hideMark/>
          </w:tcPr>
          <w:p w14:paraId="54031069" w14:textId="77777777" w:rsidR="009E2052" w:rsidRPr="00E76E4A" w:rsidRDefault="009E2052" w:rsidP="000242A2"/>
        </w:tc>
        <w:tc>
          <w:tcPr>
            <w:tcW w:w="2267" w:type="dxa"/>
          </w:tcPr>
          <w:p w14:paraId="14995CEC" w14:textId="77777777" w:rsidR="009E2052" w:rsidRDefault="009E2052" w:rsidP="000242A2">
            <w:pPr>
              <w:tabs>
                <w:tab w:val="left" w:pos="2268"/>
              </w:tabs>
              <w:jc w:val="center"/>
            </w:pPr>
          </w:p>
        </w:tc>
        <w:tc>
          <w:tcPr>
            <w:tcW w:w="850" w:type="dxa"/>
          </w:tcPr>
          <w:p w14:paraId="5A8E75DE" w14:textId="77777777" w:rsidR="009E2052" w:rsidRPr="00E76E4A" w:rsidRDefault="009E2052" w:rsidP="000242A2">
            <w:pPr>
              <w:tabs>
                <w:tab w:val="left" w:pos="2268"/>
              </w:tabs>
              <w:jc w:val="center"/>
            </w:pPr>
          </w:p>
        </w:tc>
        <w:tc>
          <w:tcPr>
            <w:tcW w:w="1090" w:type="dxa"/>
          </w:tcPr>
          <w:p w14:paraId="264C9EF7" w14:textId="77777777" w:rsidR="009E2052" w:rsidRPr="00E76E4A" w:rsidRDefault="009E2052" w:rsidP="000242A2">
            <w:pPr>
              <w:tabs>
                <w:tab w:val="left" w:pos="2268"/>
              </w:tabs>
              <w:jc w:val="center"/>
            </w:pPr>
          </w:p>
        </w:tc>
        <w:tc>
          <w:tcPr>
            <w:tcW w:w="709" w:type="dxa"/>
          </w:tcPr>
          <w:p w14:paraId="647B30FC" w14:textId="77777777" w:rsidR="009E2052" w:rsidRDefault="009E2052" w:rsidP="000242A2">
            <w:pPr>
              <w:tabs>
                <w:tab w:val="left" w:pos="2268"/>
              </w:tabs>
              <w:jc w:val="center"/>
            </w:pPr>
          </w:p>
        </w:tc>
        <w:tc>
          <w:tcPr>
            <w:tcW w:w="709" w:type="dxa"/>
          </w:tcPr>
          <w:p w14:paraId="651329C8" w14:textId="77777777" w:rsidR="009E2052" w:rsidRDefault="009E2052" w:rsidP="000242A2">
            <w:pPr>
              <w:tabs>
                <w:tab w:val="left" w:pos="2268"/>
              </w:tabs>
              <w:jc w:val="center"/>
            </w:pPr>
          </w:p>
        </w:tc>
        <w:tc>
          <w:tcPr>
            <w:tcW w:w="708" w:type="dxa"/>
          </w:tcPr>
          <w:p w14:paraId="2B36CFA0" w14:textId="77777777" w:rsidR="009E2052" w:rsidRDefault="009E2052" w:rsidP="000242A2">
            <w:pPr>
              <w:tabs>
                <w:tab w:val="left" w:pos="2268"/>
              </w:tabs>
              <w:jc w:val="center"/>
            </w:pPr>
          </w:p>
        </w:tc>
        <w:tc>
          <w:tcPr>
            <w:tcW w:w="709" w:type="dxa"/>
          </w:tcPr>
          <w:p w14:paraId="70C7EB2A" w14:textId="77777777" w:rsidR="009E2052" w:rsidRPr="00E76E4A" w:rsidRDefault="009E2052" w:rsidP="000242A2">
            <w:pPr>
              <w:tabs>
                <w:tab w:val="left" w:pos="2268"/>
              </w:tabs>
              <w:jc w:val="center"/>
            </w:pPr>
          </w:p>
        </w:tc>
        <w:tc>
          <w:tcPr>
            <w:tcW w:w="709" w:type="dxa"/>
          </w:tcPr>
          <w:p w14:paraId="40959362" w14:textId="77777777" w:rsidR="009E2052" w:rsidRPr="00E76E4A" w:rsidRDefault="009E2052" w:rsidP="000242A2">
            <w:pPr>
              <w:tabs>
                <w:tab w:val="left" w:pos="2268"/>
              </w:tabs>
              <w:jc w:val="center"/>
            </w:pPr>
          </w:p>
        </w:tc>
        <w:tc>
          <w:tcPr>
            <w:tcW w:w="709" w:type="dxa"/>
          </w:tcPr>
          <w:p w14:paraId="4543EA72" w14:textId="77777777" w:rsidR="009E2052" w:rsidRPr="00E76E4A" w:rsidRDefault="009E2052" w:rsidP="000242A2">
            <w:pPr>
              <w:tabs>
                <w:tab w:val="left" w:pos="2268"/>
              </w:tabs>
              <w:jc w:val="center"/>
            </w:pPr>
          </w:p>
        </w:tc>
        <w:tc>
          <w:tcPr>
            <w:tcW w:w="709" w:type="dxa"/>
          </w:tcPr>
          <w:p w14:paraId="5985FB11" w14:textId="77777777" w:rsidR="009E2052" w:rsidRPr="00E76E4A" w:rsidRDefault="009E2052" w:rsidP="000242A2">
            <w:pPr>
              <w:tabs>
                <w:tab w:val="left" w:pos="2268"/>
              </w:tabs>
              <w:jc w:val="center"/>
            </w:pPr>
          </w:p>
        </w:tc>
      </w:tr>
      <w:tr w:rsidR="009E2052" w:rsidRPr="00E71A85" w14:paraId="366D011E" w14:textId="77777777" w:rsidTr="000242A2">
        <w:trPr>
          <w:gridAfter w:val="1"/>
          <w:wAfter w:w="709" w:type="dxa"/>
          <w:trHeight w:val="255"/>
        </w:trPr>
        <w:tc>
          <w:tcPr>
            <w:tcW w:w="675" w:type="dxa"/>
            <w:hideMark/>
          </w:tcPr>
          <w:p w14:paraId="35A32596" w14:textId="77777777" w:rsidR="009E2052" w:rsidRPr="00E76E4A" w:rsidRDefault="009E2052" w:rsidP="000242A2"/>
        </w:tc>
        <w:tc>
          <w:tcPr>
            <w:tcW w:w="1418" w:type="dxa"/>
            <w:hideMark/>
          </w:tcPr>
          <w:p w14:paraId="4EE5C46E" w14:textId="77777777" w:rsidR="009E2052" w:rsidRPr="00E76E4A" w:rsidRDefault="009E2052" w:rsidP="000242A2">
            <w:r>
              <w:t>2019 г.</w:t>
            </w:r>
          </w:p>
        </w:tc>
        <w:tc>
          <w:tcPr>
            <w:tcW w:w="1134" w:type="dxa"/>
            <w:hideMark/>
          </w:tcPr>
          <w:p w14:paraId="5FADA11A" w14:textId="77777777" w:rsidR="009E2052" w:rsidRDefault="009E2052" w:rsidP="000242A2">
            <w:pPr>
              <w:tabs>
                <w:tab w:val="left" w:pos="2268"/>
              </w:tabs>
              <w:jc w:val="center"/>
            </w:pPr>
            <w:r>
              <w:t>100,0</w:t>
            </w:r>
          </w:p>
        </w:tc>
        <w:tc>
          <w:tcPr>
            <w:tcW w:w="1134" w:type="dxa"/>
            <w:hideMark/>
          </w:tcPr>
          <w:p w14:paraId="230A46ED" w14:textId="77777777" w:rsidR="009E2052" w:rsidRDefault="009E2052" w:rsidP="000242A2">
            <w:pPr>
              <w:tabs>
                <w:tab w:val="left" w:pos="2268"/>
              </w:tabs>
              <w:jc w:val="center"/>
            </w:pPr>
            <w:r>
              <w:t>100,0</w:t>
            </w:r>
          </w:p>
        </w:tc>
        <w:tc>
          <w:tcPr>
            <w:tcW w:w="1134" w:type="dxa"/>
            <w:hideMark/>
          </w:tcPr>
          <w:p w14:paraId="5C4FBBD3" w14:textId="77777777" w:rsidR="009E2052" w:rsidRPr="00E76E4A" w:rsidRDefault="009E2052" w:rsidP="000242A2"/>
        </w:tc>
        <w:tc>
          <w:tcPr>
            <w:tcW w:w="992" w:type="dxa"/>
            <w:hideMark/>
          </w:tcPr>
          <w:p w14:paraId="79E583A9" w14:textId="77777777" w:rsidR="009E2052" w:rsidRPr="00E76E4A" w:rsidRDefault="009E2052" w:rsidP="000242A2"/>
        </w:tc>
        <w:tc>
          <w:tcPr>
            <w:tcW w:w="2267" w:type="dxa"/>
          </w:tcPr>
          <w:p w14:paraId="74F8EDD1" w14:textId="77777777" w:rsidR="009E2052" w:rsidRDefault="009E2052" w:rsidP="000242A2">
            <w:pPr>
              <w:tabs>
                <w:tab w:val="left" w:pos="2268"/>
              </w:tabs>
              <w:jc w:val="center"/>
            </w:pPr>
          </w:p>
        </w:tc>
        <w:tc>
          <w:tcPr>
            <w:tcW w:w="850" w:type="dxa"/>
          </w:tcPr>
          <w:p w14:paraId="0CC85BD9" w14:textId="77777777" w:rsidR="009E2052" w:rsidRPr="00E76E4A" w:rsidRDefault="009E2052" w:rsidP="000242A2">
            <w:pPr>
              <w:tabs>
                <w:tab w:val="left" w:pos="2268"/>
              </w:tabs>
              <w:jc w:val="center"/>
            </w:pPr>
          </w:p>
        </w:tc>
        <w:tc>
          <w:tcPr>
            <w:tcW w:w="1090" w:type="dxa"/>
          </w:tcPr>
          <w:p w14:paraId="7D783D1D" w14:textId="77777777" w:rsidR="009E2052" w:rsidRPr="00E76E4A" w:rsidRDefault="009E2052" w:rsidP="000242A2">
            <w:pPr>
              <w:tabs>
                <w:tab w:val="left" w:pos="2268"/>
              </w:tabs>
              <w:jc w:val="center"/>
            </w:pPr>
          </w:p>
        </w:tc>
        <w:tc>
          <w:tcPr>
            <w:tcW w:w="709" w:type="dxa"/>
          </w:tcPr>
          <w:p w14:paraId="08CD84F7" w14:textId="77777777" w:rsidR="009E2052" w:rsidRDefault="009E2052" w:rsidP="000242A2">
            <w:pPr>
              <w:tabs>
                <w:tab w:val="left" w:pos="2268"/>
              </w:tabs>
              <w:jc w:val="center"/>
            </w:pPr>
          </w:p>
        </w:tc>
        <w:tc>
          <w:tcPr>
            <w:tcW w:w="709" w:type="dxa"/>
          </w:tcPr>
          <w:p w14:paraId="4F729BEC" w14:textId="77777777" w:rsidR="009E2052" w:rsidRDefault="009E2052" w:rsidP="000242A2">
            <w:pPr>
              <w:tabs>
                <w:tab w:val="left" w:pos="2268"/>
              </w:tabs>
              <w:jc w:val="center"/>
            </w:pPr>
          </w:p>
        </w:tc>
        <w:tc>
          <w:tcPr>
            <w:tcW w:w="708" w:type="dxa"/>
          </w:tcPr>
          <w:p w14:paraId="7AD47C4E" w14:textId="77777777" w:rsidR="009E2052" w:rsidRDefault="009E2052" w:rsidP="000242A2">
            <w:pPr>
              <w:tabs>
                <w:tab w:val="left" w:pos="2268"/>
              </w:tabs>
              <w:jc w:val="center"/>
            </w:pPr>
          </w:p>
        </w:tc>
        <w:tc>
          <w:tcPr>
            <w:tcW w:w="709" w:type="dxa"/>
          </w:tcPr>
          <w:p w14:paraId="44B1B8CB" w14:textId="77777777" w:rsidR="009E2052" w:rsidRPr="00E76E4A" w:rsidRDefault="009E2052" w:rsidP="000242A2">
            <w:pPr>
              <w:tabs>
                <w:tab w:val="left" w:pos="2268"/>
              </w:tabs>
              <w:jc w:val="center"/>
            </w:pPr>
          </w:p>
        </w:tc>
        <w:tc>
          <w:tcPr>
            <w:tcW w:w="709" w:type="dxa"/>
          </w:tcPr>
          <w:p w14:paraId="710B1258" w14:textId="77777777" w:rsidR="009E2052" w:rsidRPr="00E76E4A" w:rsidRDefault="009E2052" w:rsidP="000242A2">
            <w:pPr>
              <w:tabs>
                <w:tab w:val="left" w:pos="2268"/>
              </w:tabs>
              <w:jc w:val="center"/>
            </w:pPr>
          </w:p>
        </w:tc>
        <w:tc>
          <w:tcPr>
            <w:tcW w:w="709" w:type="dxa"/>
          </w:tcPr>
          <w:p w14:paraId="50CBA890" w14:textId="77777777" w:rsidR="009E2052" w:rsidRPr="00E76E4A" w:rsidRDefault="009E2052" w:rsidP="000242A2">
            <w:pPr>
              <w:tabs>
                <w:tab w:val="left" w:pos="2268"/>
              </w:tabs>
              <w:jc w:val="center"/>
            </w:pPr>
          </w:p>
        </w:tc>
        <w:tc>
          <w:tcPr>
            <w:tcW w:w="709" w:type="dxa"/>
          </w:tcPr>
          <w:p w14:paraId="300E7A0D" w14:textId="77777777" w:rsidR="009E2052" w:rsidRPr="00E76E4A" w:rsidRDefault="009E2052" w:rsidP="000242A2">
            <w:pPr>
              <w:tabs>
                <w:tab w:val="left" w:pos="2268"/>
              </w:tabs>
              <w:jc w:val="center"/>
            </w:pPr>
          </w:p>
        </w:tc>
      </w:tr>
      <w:tr w:rsidR="009E2052" w:rsidRPr="00E71A85" w14:paraId="17A52E69" w14:textId="77777777" w:rsidTr="000242A2">
        <w:trPr>
          <w:gridAfter w:val="1"/>
          <w:wAfter w:w="709" w:type="dxa"/>
          <w:trHeight w:val="255"/>
        </w:trPr>
        <w:tc>
          <w:tcPr>
            <w:tcW w:w="675" w:type="dxa"/>
            <w:hideMark/>
          </w:tcPr>
          <w:p w14:paraId="0ED09ED0" w14:textId="77777777" w:rsidR="009E2052" w:rsidRPr="00E76E4A" w:rsidRDefault="009E2052" w:rsidP="000242A2"/>
        </w:tc>
        <w:tc>
          <w:tcPr>
            <w:tcW w:w="1418" w:type="dxa"/>
            <w:hideMark/>
          </w:tcPr>
          <w:p w14:paraId="74694CE7" w14:textId="77777777" w:rsidR="009E2052" w:rsidRDefault="009E2052" w:rsidP="000242A2">
            <w:r>
              <w:t>2020 г.</w:t>
            </w:r>
          </w:p>
        </w:tc>
        <w:tc>
          <w:tcPr>
            <w:tcW w:w="1134" w:type="dxa"/>
            <w:hideMark/>
          </w:tcPr>
          <w:p w14:paraId="06B834BB" w14:textId="77777777" w:rsidR="009E2052" w:rsidRDefault="009E2052" w:rsidP="000242A2">
            <w:pPr>
              <w:tabs>
                <w:tab w:val="left" w:pos="2268"/>
              </w:tabs>
              <w:jc w:val="center"/>
            </w:pPr>
            <w:r>
              <w:t>100,0</w:t>
            </w:r>
          </w:p>
        </w:tc>
        <w:tc>
          <w:tcPr>
            <w:tcW w:w="1134" w:type="dxa"/>
            <w:hideMark/>
          </w:tcPr>
          <w:p w14:paraId="63CB9251" w14:textId="77777777" w:rsidR="009E2052" w:rsidRDefault="009E2052" w:rsidP="000242A2">
            <w:pPr>
              <w:tabs>
                <w:tab w:val="left" w:pos="2268"/>
              </w:tabs>
              <w:jc w:val="center"/>
            </w:pPr>
            <w:r>
              <w:t>100,0</w:t>
            </w:r>
          </w:p>
        </w:tc>
        <w:tc>
          <w:tcPr>
            <w:tcW w:w="1134" w:type="dxa"/>
            <w:hideMark/>
          </w:tcPr>
          <w:p w14:paraId="13B929F6" w14:textId="77777777" w:rsidR="009E2052" w:rsidRPr="00E76E4A" w:rsidRDefault="009E2052" w:rsidP="000242A2"/>
        </w:tc>
        <w:tc>
          <w:tcPr>
            <w:tcW w:w="992" w:type="dxa"/>
            <w:hideMark/>
          </w:tcPr>
          <w:p w14:paraId="418B717F" w14:textId="77777777" w:rsidR="009E2052" w:rsidRPr="00E76E4A" w:rsidRDefault="009E2052" w:rsidP="000242A2"/>
        </w:tc>
        <w:tc>
          <w:tcPr>
            <w:tcW w:w="2267" w:type="dxa"/>
          </w:tcPr>
          <w:p w14:paraId="1D8DF8A5" w14:textId="77777777" w:rsidR="009E2052" w:rsidRDefault="009E2052" w:rsidP="000242A2">
            <w:pPr>
              <w:tabs>
                <w:tab w:val="left" w:pos="2268"/>
              </w:tabs>
              <w:jc w:val="center"/>
            </w:pPr>
          </w:p>
        </w:tc>
        <w:tc>
          <w:tcPr>
            <w:tcW w:w="850" w:type="dxa"/>
          </w:tcPr>
          <w:p w14:paraId="6A888DCF" w14:textId="77777777" w:rsidR="009E2052" w:rsidRPr="00E76E4A" w:rsidRDefault="009E2052" w:rsidP="000242A2">
            <w:pPr>
              <w:tabs>
                <w:tab w:val="left" w:pos="2268"/>
              </w:tabs>
              <w:jc w:val="center"/>
            </w:pPr>
          </w:p>
        </w:tc>
        <w:tc>
          <w:tcPr>
            <w:tcW w:w="1090" w:type="dxa"/>
          </w:tcPr>
          <w:p w14:paraId="13B51D10" w14:textId="77777777" w:rsidR="009E2052" w:rsidRPr="00E76E4A" w:rsidRDefault="009E2052" w:rsidP="000242A2">
            <w:pPr>
              <w:tabs>
                <w:tab w:val="left" w:pos="2268"/>
              </w:tabs>
              <w:jc w:val="center"/>
            </w:pPr>
          </w:p>
        </w:tc>
        <w:tc>
          <w:tcPr>
            <w:tcW w:w="709" w:type="dxa"/>
          </w:tcPr>
          <w:p w14:paraId="2628A0A4" w14:textId="77777777" w:rsidR="009E2052" w:rsidRDefault="009E2052" w:rsidP="000242A2">
            <w:pPr>
              <w:tabs>
                <w:tab w:val="left" w:pos="2268"/>
              </w:tabs>
              <w:jc w:val="center"/>
            </w:pPr>
          </w:p>
        </w:tc>
        <w:tc>
          <w:tcPr>
            <w:tcW w:w="709" w:type="dxa"/>
          </w:tcPr>
          <w:p w14:paraId="7FA78565" w14:textId="77777777" w:rsidR="009E2052" w:rsidRDefault="009E2052" w:rsidP="000242A2">
            <w:pPr>
              <w:tabs>
                <w:tab w:val="left" w:pos="2268"/>
              </w:tabs>
              <w:jc w:val="center"/>
            </w:pPr>
          </w:p>
        </w:tc>
        <w:tc>
          <w:tcPr>
            <w:tcW w:w="708" w:type="dxa"/>
          </w:tcPr>
          <w:p w14:paraId="58B58161" w14:textId="77777777" w:rsidR="009E2052" w:rsidRDefault="009E2052" w:rsidP="000242A2">
            <w:pPr>
              <w:tabs>
                <w:tab w:val="left" w:pos="2268"/>
              </w:tabs>
              <w:jc w:val="center"/>
            </w:pPr>
          </w:p>
        </w:tc>
        <w:tc>
          <w:tcPr>
            <w:tcW w:w="709" w:type="dxa"/>
          </w:tcPr>
          <w:p w14:paraId="463152A9" w14:textId="77777777" w:rsidR="009E2052" w:rsidRPr="00E76E4A" w:rsidRDefault="009E2052" w:rsidP="000242A2">
            <w:pPr>
              <w:tabs>
                <w:tab w:val="left" w:pos="2268"/>
              </w:tabs>
              <w:jc w:val="center"/>
            </w:pPr>
          </w:p>
        </w:tc>
        <w:tc>
          <w:tcPr>
            <w:tcW w:w="709" w:type="dxa"/>
          </w:tcPr>
          <w:p w14:paraId="6D3CF0DD" w14:textId="77777777" w:rsidR="009E2052" w:rsidRPr="00E76E4A" w:rsidRDefault="009E2052" w:rsidP="000242A2">
            <w:pPr>
              <w:tabs>
                <w:tab w:val="left" w:pos="2268"/>
              </w:tabs>
              <w:jc w:val="center"/>
            </w:pPr>
          </w:p>
        </w:tc>
        <w:tc>
          <w:tcPr>
            <w:tcW w:w="709" w:type="dxa"/>
          </w:tcPr>
          <w:p w14:paraId="55F13576" w14:textId="77777777" w:rsidR="009E2052" w:rsidRPr="00E76E4A" w:rsidRDefault="009E2052" w:rsidP="000242A2">
            <w:pPr>
              <w:tabs>
                <w:tab w:val="left" w:pos="2268"/>
              </w:tabs>
              <w:jc w:val="center"/>
            </w:pPr>
          </w:p>
        </w:tc>
        <w:tc>
          <w:tcPr>
            <w:tcW w:w="709" w:type="dxa"/>
          </w:tcPr>
          <w:p w14:paraId="219CCE5B" w14:textId="77777777" w:rsidR="009E2052" w:rsidRPr="00E76E4A" w:rsidRDefault="009E2052" w:rsidP="000242A2">
            <w:pPr>
              <w:tabs>
                <w:tab w:val="left" w:pos="2268"/>
              </w:tabs>
              <w:jc w:val="center"/>
            </w:pPr>
          </w:p>
        </w:tc>
      </w:tr>
      <w:tr w:rsidR="009E2052" w:rsidRPr="00E71A85" w14:paraId="1C4AFF29" w14:textId="77777777" w:rsidTr="000242A2">
        <w:trPr>
          <w:gridAfter w:val="1"/>
          <w:wAfter w:w="709" w:type="dxa"/>
          <w:trHeight w:val="255"/>
        </w:trPr>
        <w:tc>
          <w:tcPr>
            <w:tcW w:w="675" w:type="dxa"/>
            <w:hideMark/>
          </w:tcPr>
          <w:p w14:paraId="36F23236" w14:textId="77777777" w:rsidR="009E2052" w:rsidRPr="00E76E4A" w:rsidRDefault="009E2052" w:rsidP="000242A2"/>
        </w:tc>
        <w:tc>
          <w:tcPr>
            <w:tcW w:w="1418" w:type="dxa"/>
            <w:hideMark/>
          </w:tcPr>
          <w:p w14:paraId="047D00B6" w14:textId="77777777" w:rsidR="009E2052" w:rsidRDefault="009E2052" w:rsidP="000242A2">
            <w:r>
              <w:t>2021 г.</w:t>
            </w:r>
          </w:p>
        </w:tc>
        <w:tc>
          <w:tcPr>
            <w:tcW w:w="1134" w:type="dxa"/>
            <w:hideMark/>
          </w:tcPr>
          <w:p w14:paraId="4A90F758" w14:textId="77777777" w:rsidR="009E2052" w:rsidRDefault="009E2052" w:rsidP="000242A2">
            <w:pPr>
              <w:tabs>
                <w:tab w:val="left" w:pos="2268"/>
              </w:tabs>
              <w:jc w:val="center"/>
            </w:pPr>
            <w:r>
              <w:t>0</w:t>
            </w:r>
          </w:p>
        </w:tc>
        <w:tc>
          <w:tcPr>
            <w:tcW w:w="1134" w:type="dxa"/>
            <w:hideMark/>
          </w:tcPr>
          <w:p w14:paraId="366DD1C5" w14:textId="77777777" w:rsidR="009E2052" w:rsidRDefault="009E2052" w:rsidP="000242A2">
            <w:pPr>
              <w:tabs>
                <w:tab w:val="left" w:pos="2268"/>
              </w:tabs>
              <w:jc w:val="center"/>
            </w:pPr>
            <w:r>
              <w:t>0</w:t>
            </w:r>
          </w:p>
        </w:tc>
        <w:tc>
          <w:tcPr>
            <w:tcW w:w="1134" w:type="dxa"/>
            <w:hideMark/>
          </w:tcPr>
          <w:p w14:paraId="2E155480" w14:textId="77777777" w:rsidR="009E2052" w:rsidRPr="00E76E4A" w:rsidRDefault="009E2052" w:rsidP="000242A2"/>
        </w:tc>
        <w:tc>
          <w:tcPr>
            <w:tcW w:w="992" w:type="dxa"/>
            <w:hideMark/>
          </w:tcPr>
          <w:p w14:paraId="0357757D" w14:textId="77777777" w:rsidR="009E2052" w:rsidRPr="00E76E4A" w:rsidRDefault="009E2052" w:rsidP="000242A2"/>
        </w:tc>
        <w:tc>
          <w:tcPr>
            <w:tcW w:w="2267" w:type="dxa"/>
          </w:tcPr>
          <w:p w14:paraId="4D42FEB9" w14:textId="77777777" w:rsidR="009E2052" w:rsidRDefault="009E2052" w:rsidP="000242A2">
            <w:pPr>
              <w:tabs>
                <w:tab w:val="left" w:pos="2268"/>
              </w:tabs>
              <w:jc w:val="center"/>
            </w:pPr>
          </w:p>
        </w:tc>
        <w:tc>
          <w:tcPr>
            <w:tcW w:w="850" w:type="dxa"/>
          </w:tcPr>
          <w:p w14:paraId="1E32CF88" w14:textId="77777777" w:rsidR="009E2052" w:rsidRPr="00E76E4A" w:rsidRDefault="009E2052" w:rsidP="000242A2">
            <w:pPr>
              <w:tabs>
                <w:tab w:val="left" w:pos="2268"/>
              </w:tabs>
              <w:jc w:val="center"/>
            </w:pPr>
          </w:p>
        </w:tc>
        <w:tc>
          <w:tcPr>
            <w:tcW w:w="1090" w:type="dxa"/>
          </w:tcPr>
          <w:p w14:paraId="1E506375" w14:textId="77777777" w:rsidR="009E2052" w:rsidRPr="00E76E4A" w:rsidRDefault="009E2052" w:rsidP="000242A2">
            <w:pPr>
              <w:tabs>
                <w:tab w:val="left" w:pos="2268"/>
              </w:tabs>
              <w:jc w:val="center"/>
            </w:pPr>
          </w:p>
        </w:tc>
        <w:tc>
          <w:tcPr>
            <w:tcW w:w="709" w:type="dxa"/>
          </w:tcPr>
          <w:p w14:paraId="0D044B2F" w14:textId="77777777" w:rsidR="009E2052" w:rsidRDefault="009E2052" w:rsidP="000242A2">
            <w:pPr>
              <w:tabs>
                <w:tab w:val="left" w:pos="2268"/>
              </w:tabs>
              <w:jc w:val="center"/>
            </w:pPr>
          </w:p>
        </w:tc>
        <w:tc>
          <w:tcPr>
            <w:tcW w:w="709" w:type="dxa"/>
          </w:tcPr>
          <w:p w14:paraId="78C50F14" w14:textId="77777777" w:rsidR="009E2052" w:rsidRDefault="009E2052" w:rsidP="000242A2">
            <w:pPr>
              <w:tabs>
                <w:tab w:val="left" w:pos="2268"/>
              </w:tabs>
              <w:jc w:val="center"/>
            </w:pPr>
          </w:p>
        </w:tc>
        <w:tc>
          <w:tcPr>
            <w:tcW w:w="708" w:type="dxa"/>
          </w:tcPr>
          <w:p w14:paraId="3AE07DA2" w14:textId="77777777" w:rsidR="009E2052" w:rsidRDefault="009E2052" w:rsidP="000242A2">
            <w:pPr>
              <w:tabs>
                <w:tab w:val="left" w:pos="2268"/>
              </w:tabs>
              <w:jc w:val="center"/>
            </w:pPr>
          </w:p>
        </w:tc>
        <w:tc>
          <w:tcPr>
            <w:tcW w:w="709" w:type="dxa"/>
          </w:tcPr>
          <w:p w14:paraId="514083FF" w14:textId="77777777" w:rsidR="009E2052" w:rsidRPr="00E76E4A" w:rsidRDefault="009E2052" w:rsidP="000242A2">
            <w:pPr>
              <w:tabs>
                <w:tab w:val="left" w:pos="2268"/>
              </w:tabs>
              <w:jc w:val="center"/>
            </w:pPr>
          </w:p>
        </w:tc>
        <w:tc>
          <w:tcPr>
            <w:tcW w:w="709" w:type="dxa"/>
          </w:tcPr>
          <w:p w14:paraId="3314A6CD" w14:textId="77777777" w:rsidR="009E2052" w:rsidRPr="00E76E4A" w:rsidRDefault="009E2052" w:rsidP="000242A2">
            <w:pPr>
              <w:tabs>
                <w:tab w:val="left" w:pos="2268"/>
              </w:tabs>
              <w:jc w:val="center"/>
            </w:pPr>
          </w:p>
        </w:tc>
        <w:tc>
          <w:tcPr>
            <w:tcW w:w="709" w:type="dxa"/>
          </w:tcPr>
          <w:p w14:paraId="3A4FE628" w14:textId="77777777" w:rsidR="009E2052" w:rsidRPr="00E76E4A" w:rsidRDefault="009E2052" w:rsidP="000242A2">
            <w:pPr>
              <w:tabs>
                <w:tab w:val="left" w:pos="2268"/>
              </w:tabs>
              <w:jc w:val="center"/>
            </w:pPr>
          </w:p>
        </w:tc>
        <w:tc>
          <w:tcPr>
            <w:tcW w:w="709" w:type="dxa"/>
          </w:tcPr>
          <w:p w14:paraId="263D64A6" w14:textId="77777777" w:rsidR="009E2052" w:rsidRPr="00E76E4A" w:rsidRDefault="009E2052" w:rsidP="000242A2">
            <w:pPr>
              <w:tabs>
                <w:tab w:val="left" w:pos="2268"/>
              </w:tabs>
              <w:jc w:val="center"/>
            </w:pPr>
          </w:p>
        </w:tc>
      </w:tr>
      <w:tr w:rsidR="009E2052" w:rsidRPr="00E71A85" w14:paraId="267C196C" w14:textId="77777777" w:rsidTr="000242A2">
        <w:trPr>
          <w:gridAfter w:val="1"/>
          <w:wAfter w:w="709" w:type="dxa"/>
          <w:trHeight w:val="255"/>
        </w:trPr>
        <w:tc>
          <w:tcPr>
            <w:tcW w:w="675" w:type="dxa"/>
            <w:hideMark/>
          </w:tcPr>
          <w:p w14:paraId="042B8CFB" w14:textId="77777777" w:rsidR="009E2052" w:rsidRPr="00E76E4A" w:rsidRDefault="009E2052" w:rsidP="000242A2"/>
        </w:tc>
        <w:tc>
          <w:tcPr>
            <w:tcW w:w="1418" w:type="dxa"/>
            <w:hideMark/>
          </w:tcPr>
          <w:p w14:paraId="15CC3ECB" w14:textId="77777777" w:rsidR="009E2052" w:rsidRDefault="009E2052" w:rsidP="000242A2">
            <w:r>
              <w:t>2022 г.</w:t>
            </w:r>
          </w:p>
        </w:tc>
        <w:tc>
          <w:tcPr>
            <w:tcW w:w="1134" w:type="dxa"/>
            <w:hideMark/>
          </w:tcPr>
          <w:p w14:paraId="5791C1C5" w14:textId="77777777" w:rsidR="009E2052" w:rsidRDefault="009E2052" w:rsidP="000242A2">
            <w:pPr>
              <w:tabs>
                <w:tab w:val="left" w:pos="2268"/>
              </w:tabs>
              <w:jc w:val="center"/>
            </w:pPr>
            <w:r>
              <w:t>150,0</w:t>
            </w:r>
          </w:p>
        </w:tc>
        <w:tc>
          <w:tcPr>
            <w:tcW w:w="1134" w:type="dxa"/>
            <w:hideMark/>
          </w:tcPr>
          <w:p w14:paraId="0DC37C1C" w14:textId="77777777" w:rsidR="009E2052" w:rsidRDefault="009E2052" w:rsidP="000242A2">
            <w:pPr>
              <w:tabs>
                <w:tab w:val="left" w:pos="2268"/>
              </w:tabs>
              <w:jc w:val="center"/>
            </w:pPr>
            <w:r>
              <w:t>150,0</w:t>
            </w:r>
          </w:p>
        </w:tc>
        <w:tc>
          <w:tcPr>
            <w:tcW w:w="1134" w:type="dxa"/>
            <w:hideMark/>
          </w:tcPr>
          <w:p w14:paraId="1F7CF3F9" w14:textId="77777777" w:rsidR="009E2052" w:rsidRPr="00E76E4A" w:rsidRDefault="009E2052" w:rsidP="000242A2"/>
        </w:tc>
        <w:tc>
          <w:tcPr>
            <w:tcW w:w="992" w:type="dxa"/>
            <w:hideMark/>
          </w:tcPr>
          <w:p w14:paraId="17A85AF8" w14:textId="77777777" w:rsidR="009E2052" w:rsidRPr="00E76E4A" w:rsidRDefault="009E2052" w:rsidP="000242A2"/>
        </w:tc>
        <w:tc>
          <w:tcPr>
            <w:tcW w:w="2267" w:type="dxa"/>
          </w:tcPr>
          <w:p w14:paraId="30B6A8D2" w14:textId="77777777" w:rsidR="009E2052" w:rsidRDefault="009E2052" w:rsidP="000242A2">
            <w:pPr>
              <w:tabs>
                <w:tab w:val="left" w:pos="2268"/>
              </w:tabs>
              <w:jc w:val="center"/>
            </w:pPr>
          </w:p>
        </w:tc>
        <w:tc>
          <w:tcPr>
            <w:tcW w:w="850" w:type="dxa"/>
          </w:tcPr>
          <w:p w14:paraId="6A775A20" w14:textId="77777777" w:rsidR="009E2052" w:rsidRPr="00E76E4A" w:rsidRDefault="009E2052" w:rsidP="000242A2">
            <w:pPr>
              <w:tabs>
                <w:tab w:val="left" w:pos="2268"/>
              </w:tabs>
              <w:jc w:val="center"/>
            </w:pPr>
          </w:p>
        </w:tc>
        <w:tc>
          <w:tcPr>
            <w:tcW w:w="1090" w:type="dxa"/>
          </w:tcPr>
          <w:p w14:paraId="7FC975A8" w14:textId="77777777" w:rsidR="009E2052" w:rsidRPr="00E76E4A" w:rsidRDefault="009E2052" w:rsidP="000242A2">
            <w:pPr>
              <w:tabs>
                <w:tab w:val="left" w:pos="2268"/>
              </w:tabs>
              <w:jc w:val="center"/>
            </w:pPr>
          </w:p>
        </w:tc>
        <w:tc>
          <w:tcPr>
            <w:tcW w:w="709" w:type="dxa"/>
          </w:tcPr>
          <w:p w14:paraId="6EB3ADC8" w14:textId="77777777" w:rsidR="009E2052" w:rsidRDefault="009E2052" w:rsidP="000242A2">
            <w:pPr>
              <w:tabs>
                <w:tab w:val="left" w:pos="2268"/>
              </w:tabs>
              <w:jc w:val="center"/>
            </w:pPr>
          </w:p>
        </w:tc>
        <w:tc>
          <w:tcPr>
            <w:tcW w:w="709" w:type="dxa"/>
          </w:tcPr>
          <w:p w14:paraId="7E1EC651" w14:textId="77777777" w:rsidR="009E2052" w:rsidRDefault="009E2052" w:rsidP="000242A2">
            <w:pPr>
              <w:tabs>
                <w:tab w:val="left" w:pos="2268"/>
              </w:tabs>
              <w:jc w:val="center"/>
            </w:pPr>
          </w:p>
        </w:tc>
        <w:tc>
          <w:tcPr>
            <w:tcW w:w="708" w:type="dxa"/>
          </w:tcPr>
          <w:p w14:paraId="7DAB0A95" w14:textId="77777777" w:rsidR="009E2052" w:rsidRDefault="009E2052" w:rsidP="000242A2">
            <w:pPr>
              <w:tabs>
                <w:tab w:val="left" w:pos="2268"/>
              </w:tabs>
              <w:jc w:val="center"/>
            </w:pPr>
          </w:p>
        </w:tc>
        <w:tc>
          <w:tcPr>
            <w:tcW w:w="709" w:type="dxa"/>
          </w:tcPr>
          <w:p w14:paraId="25C1EB65" w14:textId="77777777" w:rsidR="009E2052" w:rsidRPr="00E76E4A" w:rsidRDefault="009E2052" w:rsidP="000242A2">
            <w:pPr>
              <w:tabs>
                <w:tab w:val="left" w:pos="2268"/>
              </w:tabs>
              <w:jc w:val="center"/>
            </w:pPr>
          </w:p>
        </w:tc>
        <w:tc>
          <w:tcPr>
            <w:tcW w:w="709" w:type="dxa"/>
          </w:tcPr>
          <w:p w14:paraId="1B703F83" w14:textId="77777777" w:rsidR="009E2052" w:rsidRPr="00E76E4A" w:rsidRDefault="009E2052" w:rsidP="000242A2">
            <w:pPr>
              <w:tabs>
                <w:tab w:val="left" w:pos="2268"/>
              </w:tabs>
              <w:jc w:val="center"/>
            </w:pPr>
          </w:p>
        </w:tc>
        <w:tc>
          <w:tcPr>
            <w:tcW w:w="709" w:type="dxa"/>
          </w:tcPr>
          <w:p w14:paraId="3C413272" w14:textId="77777777" w:rsidR="009E2052" w:rsidRPr="00E76E4A" w:rsidRDefault="009E2052" w:rsidP="000242A2">
            <w:pPr>
              <w:tabs>
                <w:tab w:val="left" w:pos="2268"/>
              </w:tabs>
              <w:jc w:val="center"/>
            </w:pPr>
          </w:p>
        </w:tc>
        <w:tc>
          <w:tcPr>
            <w:tcW w:w="709" w:type="dxa"/>
          </w:tcPr>
          <w:p w14:paraId="2C391F8C" w14:textId="77777777" w:rsidR="009E2052" w:rsidRPr="00E76E4A" w:rsidRDefault="009E2052" w:rsidP="000242A2">
            <w:pPr>
              <w:tabs>
                <w:tab w:val="left" w:pos="2268"/>
              </w:tabs>
              <w:jc w:val="center"/>
            </w:pPr>
          </w:p>
        </w:tc>
      </w:tr>
      <w:tr w:rsidR="009E2052" w:rsidRPr="00E71A85" w14:paraId="03CC17A5" w14:textId="77777777" w:rsidTr="000242A2">
        <w:trPr>
          <w:gridAfter w:val="1"/>
          <w:wAfter w:w="709" w:type="dxa"/>
          <w:trHeight w:val="255"/>
        </w:trPr>
        <w:tc>
          <w:tcPr>
            <w:tcW w:w="675" w:type="dxa"/>
            <w:hideMark/>
          </w:tcPr>
          <w:p w14:paraId="01E81CBB" w14:textId="77777777" w:rsidR="009E2052" w:rsidRPr="00E76E4A" w:rsidRDefault="009E2052" w:rsidP="000242A2"/>
        </w:tc>
        <w:tc>
          <w:tcPr>
            <w:tcW w:w="1418" w:type="dxa"/>
            <w:hideMark/>
          </w:tcPr>
          <w:p w14:paraId="40A2D2E7" w14:textId="77777777" w:rsidR="009E2052" w:rsidRDefault="009E2052" w:rsidP="000242A2">
            <w:r>
              <w:t>2023 г.</w:t>
            </w:r>
          </w:p>
        </w:tc>
        <w:tc>
          <w:tcPr>
            <w:tcW w:w="1134" w:type="dxa"/>
            <w:hideMark/>
          </w:tcPr>
          <w:p w14:paraId="4181BEC3" w14:textId="77777777" w:rsidR="009E2052" w:rsidRDefault="009E2052" w:rsidP="000242A2">
            <w:pPr>
              <w:tabs>
                <w:tab w:val="left" w:pos="2268"/>
              </w:tabs>
              <w:jc w:val="center"/>
            </w:pPr>
            <w:r>
              <w:t>150,0</w:t>
            </w:r>
          </w:p>
        </w:tc>
        <w:tc>
          <w:tcPr>
            <w:tcW w:w="1134" w:type="dxa"/>
            <w:hideMark/>
          </w:tcPr>
          <w:p w14:paraId="29801D53" w14:textId="77777777" w:rsidR="009E2052" w:rsidRDefault="009E2052" w:rsidP="000242A2">
            <w:pPr>
              <w:tabs>
                <w:tab w:val="left" w:pos="2268"/>
              </w:tabs>
              <w:jc w:val="center"/>
            </w:pPr>
            <w:r>
              <w:t>150,0</w:t>
            </w:r>
          </w:p>
        </w:tc>
        <w:tc>
          <w:tcPr>
            <w:tcW w:w="1134" w:type="dxa"/>
            <w:hideMark/>
          </w:tcPr>
          <w:p w14:paraId="32F1D4DE" w14:textId="77777777" w:rsidR="009E2052" w:rsidRPr="00E76E4A" w:rsidRDefault="009E2052" w:rsidP="000242A2"/>
        </w:tc>
        <w:tc>
          <w:tcPr>
            <w:tcW w:w="992" w:type="dxa"/>
            <w:hideMark/>
          </w:tcPr>
          <w:p w14:paraId="028008B7" w14:textId="77777777" w:rsidR="009E2052" w:rsidRPr="00E76E4A" w:rsidRDefault="009E2052" w:rsidP="000242A2"/>
        </w:tc>
        <w:tc>
          <w:tcPr>
            <w:tcW w:w="2267" w:type="dxa"/>
          </w:tcPr>
          <w:p w14:paraId="04DB1393" w14:textId="77777777" w:rsidR="009E2052" w:rsidRDefault="009E2052" w:rsidP="000242A2">
            <w:pPr>
              <w:tabs>
                <w:tab w:val="left" w:pos="2268"/>
              </w:tabs>
              <w:jc w:val="center"/>
            </w:pPr>
          </w:p>
        </w:tc>
        <w:tc>
          <w:tcPr>
            <w:tcW w:w="850" w:type="dxa"/>
          </w:tcPr>
          <w:p w14:paraId="638A9FA1" w14:textId="77777777" w:rsidR="009E2052" w:rsidRPr="00E76E4A" w:rsidRDefault="009E2052" w:rsidP="000242A2">
            <w:pPr>
              <w:tabs>
                <w:tab w:val="left" w:pos="2268"/>
              </w:tabs>
              <w:jc w:val="center"/>
            </w:pPr>
          </w:p>
        </w:tc>
        <w:tc>
          <w:tcPr>
            <w:tcW w:w="1090" w:type="dxa"/>
          </w:tcPr>
          <w:p w14:paraId="581AE148" w14:textId="77777777" w:rsidR="009E2052" w:rsidRPr="00E76E4A" w:rsidRDefault="009E2052" w:rsidP="000242A2">
            <w:pPr>
              <w:tabs>
                <w:tab w:val="left" w:pos="2268"/>
              </w:tabs>
              <w:jc w:val="center"/>
            </w:pPr>
          </w:p>
        </w:tc>
        <w:tc>
          <w:tcPr>
            <w:tcW w:w="709" w:type="dxa"/>
          </w:tcPr>
          <w:p w14:paraId="1A41771A" w14:textId="77777777" w:rsidR="009E2052" w:rsidRDefault="009E2052" w:rsidP="000242A2">
            <w:pPr>
              <w:tabs>
                <w:tab w:val="left" w:pos="2268"/>
              </w:tabs>
              <w:jc w:val="center"/>
            </w:pPr>
          </w:p>
        </w:tc>
        <w:tc>
          <w:tcPr>
            <w:tcW w:w="709" w:type="dxa"/>
          </w:tcPr>
          <w:p w14:paraId="5C82E228" w14:textId="77777777" w:rsidR="009E2052" w:rsidRDefault="009E2052" w:rsidP="000242A2">
            <w:pPr>
              <w:tabs>
                <w:tab w:val="left" w:pos="2268"/>
              </w:tabs>
              <w:jc w:val="center"/>
            </w:pPr>
          </w:p>
        </w:tc>
        <w:tc>
          <w:tcPr>
            <w:tcW w:w="708" w:type="dxa"/>
          </w:tcPr>
          <w:p w14:paraId="242AFDD6" w14:textId="77777777" w:rsidR="009E2052" w:rsidRDefault="009E2052" w:rsidP="000242A2">
            <w:pPr>
              <w:tabs>
                <w:tab w:val="left" w:pos="2268"/>
              </w:tabs>
              <w:jc w:val="center"/>
            </w:pPr>
          </w:p>
        </w:tc>
        <w:tc>
          <w:tcPr>
            <w:tcW w:w="709" w:type="dxa"/>
          </w:tcPr>
          <w:p w14:paraId="2058C466" w14:textId="77777777" w:rsidR="009E2052" w:rsidRPr="00E76E4A" w:rsidRDefault="009E2052" w:rsidP="000242A2">
            <w:pPr>
              <w:tabs>
                <w:tab w:val="left" w:pos="2268"/>
              </w:tabs>
              <w:jc w:val="center"/>
            </w:pPr>
          </w:p>
        </w:tc>
        <w:tc>
          <w:tcPr>
            <w:tcW w:w="709" w:type="dxa"/>
          </w:tcPr>
          <w:p w14:paraId="087345BD" w14:textId="77777777" w:rsidR="009E2052" w:rsidRPr="00E76E4A" w:rsidRDefault="009E2052" w:rsidP="000242A2">
            <w:pPr>
              <w:tabs>
                <w:tab w:val="left" w:pos="2268"/>
              </w:tabs>
              <w:jc w:val="center"/>
            </w:pPr>
          </w:p>
        </w:tc>
        <w:tc>
          <w:tcPr>
            <w:tcW w:w="709" w:type="dxa"/>
          </w:tcPr>
          <w:p w14:paraId="49471E7B" w14:textId="77777777" w:rsidR="009E2052" w:rsidRPr="00E76E4A" w:rsidRDefault="009E2052" w:rsidP="000242A2">
            <w:pPr>
              <w:tabs>
                <w:tab w:val="left" w:pos="2268"/>
              </w:tabs>
              <w:jc w:val="center"/>
            </w:pPr>
          </w:p>
        </w:tc>
        <w:tc>
          <w:tcPr>
            <w:tcW w:w="709" w:type="dxa"/>
          </w:tcPr>
          <w:p w14:paraId="48691EB6" w14:textId="77777777" w:rsidR="009E2052" w:rsidRPr="00E76E4A" w:rsidRDefault="009E2052" w:rsidP="000242A2">
            <w:pPr>
              <w:tabs>
                <w:tab w:val="left" w:pos="2268"/>
              </w:tabs>
              <w:jc w:val="center"/>
            </w:pPr>
          </w:p>
        </w:tc>
      </w:tr>
      <w:tr w:rsidR="009E2052" w:rsidRPr="00E71A85" w14:paraId="64262D63" w14:textId="77777777" w:rsidTr="000242A2">
        <w:trPr>
          <w:gridAfter w:val="1"/>
          <w:wAfter w:w="709" w:type="dxa"/>
          <w:trHeight w:val="255"/>
        </w:trPr>
        <w:tc>
          <w:tcPr>
            <w:tcW w:w="675" w:type="dxa"/>
            <w:hideMark/>
          </w:tcPr>
          <w:p w14:paraId="47B3BB28" w14:textId="77777777" w:rsidR="009E2052" w:rsidRPr="00E76E4A" w:rsidRDefault="009E2052" w:rsidP="000242A2"/>
        </w:tc>
        <w:tc>
          <w:tcPr>
            <w:tcW w:w="1418" w:type="dxa"/>
            <w:hideMark/>
          </w:tcPr>
          <w:p w14:paraId="551FB96F" w14:textId="77777777" w:rsidR="009E2052" w:rsidRPr="00B92BD9" w:rsidRDefault="009E2052" w:rsidP="000242A2">
            <w:pPr>
              <w:rPr>
                <w:b/>
              </w:rPr>
            </w:pPr>
            <w:proofErr w:type="gramStart"/>
            <w:r w:rsidRPr="00B92BD9">
              <w:rPr>
                <w:b/>
              </w:rPr>
              <w:t>ИТОГО :</w:t>
            </w:r>
            <w:proofErr w:type="gramEnd"/>
          </w:p>
        </w:tc>
        <w:tc>
          <w:tcPr>
            <w:tcW w:w="1134" w:type="dxa"/>
            <w:hideMark/>
          </w:tcPr>
          <w:p w14:paraId="3D19B13D" w14:textId="77777777" w:rsidR="009E2052" w:rsidRPr="00B92BD9" w:rsidRDefault="009E2052" w:rsidP="000242A2">
            <w:pPr>
              <w:tabs>
                <w:tab w:val="left" w:pos="2268"/>
              </w:tabs>
              <w:jc w:val="center"/>
              <w:rPr>
                <w:b/>
              </w:rPr>
            </w:pPr>
            <w:r w:rsidRPr="00B92BD9">
              <w:rPr>
                <w:b/>
              </w:rPr>
              <w:t>700,0</w:t>
            </w:r>
          </w:p>
        </w:tc>
        <w:tc>
          <w:tcPr>
            <w:tcW w:w="1134" w:type="dxa"/>
            <w:hideMark/>
          </w:tcPr>
          <w:p w14:paraId="1DB149CE" w14:textId="77777777" w:rsidR="009E2052" w:rsidRPr="00B92BD9" w:rsidRDefault="009E2052" w:rsidP="000242A2">
            <w:pPr>
              <w:tabs>
                <w:tab w:val="left" w:pos="2268"/>
              </w:tabs>
              <w:jc w:val="center"/>
              <w:rPr>
                <w:b/>
              </w:rPr>
            </w:pPr>
            <w:r w:rsidRPr="00B92BD9">
              <w:rPr>
                <w:b/>
              </w:rPr>
              <w:t>700,0</w:t>
            </w:r>
          </w:p>
        </w:tc>
        <w:tc>
          <w:tcPr>
            <w:tcW w:w="1134" w:type="dxa"/>
            <w:hideMark/>
          </w:tcPr>
          <w:p w14:paraId="356912BE" w14:textId="77777777" w:rsidR="009E2052" w:rsidRPr="00E76E4A" w:rsidRDefault="009E2052" w:rsidP="000242A2"/>
        </w:tc>
        <w:tc>
          <w:tcPr>
            <w:tcW w:w="992" w:type="dxa"/>
            <w:hideMark/>
          </w:tcPr>
          <w:p w14:paraId="1B00D1A0" w14:textId="77777777" w:rsidR="009E2052" w:rsidRPr="00E76E4A" w:rsidRDefault="009E2052" w:rsidP="000242A2"/>
        </w:tc>
        <w:tc>
          <w:tcPr>
            <w:tcW w:w="2267" w:type="dxa"/>
          </w:tcPr>
          <w:p w14:paraId="0976AF5C" w14:textId="77777777" w:rsidR="009E2052" w:rsidRDefault="009E2052" w:rsidP="000242A2">
            <w:pPr>
              <w:tabs>
                <w:tab w:val="left" w:pos="2268"/>
              </w:tabs>
              <w:jc w:val="center"/>
            </w:pPr>
          </w:p>
        </w:tc>
        <w:tc>
          <w:tcPr>
            <w:tcW w:w="850" w:type="dxa"/>
          </w:tcPr>
          <w:p w14:paraId="293213CC" w14:textId="77777777" w:rsidR="009E2052" w:rsidRPr="00E76E4A" w:rsidRDefault="009E2052" w:rsidP="000242A2">
            <w:pPr>
              <w:tabs>
                <w:tab w:val="left" w:pos="2268"/>
              </w:tabs>
              <w:jc w:val="center"/>
            </w:pPr>
          </w:p>
        </w:tc>
        <w:tc>
          <w:tcPr>
            <w:tcW w:w="1090" w:type="dxa"/>
          </w:tcPr>
          <w:p w14:paraId="012E3581" w14:textId="77777777" w:rsidR="009E2052" w:rsidRPr="00E76E4A" w:rsidRDefault="009E2052" w:rsidP="000242A2">
            <w:pPr>
              <w:tabs>
                <w:tab w:val="left" w:pos="2268"/>
              </w:tabs>
              <w:jc w:val="center"/>
            </w:pPr>
          </w:p>
        </w:tc>
        <w:tc>
          <w:tcPr>
            <w:tcW w:w="709" w:type="dxa"/>
          </w:tcPr>
          <w:p w14:paraId="64C758C6" w14:textId="77777777" w:rsidR="009E2052" w:rsidRDefault="009E2052" w:rsidP="000242A2">
            <w:pPr>
              <w:tabs>
                <w:tab w:val="left" w:pos="2268"/>
              </w:tabs>
              <w:jc w:val="center"/>
            </w:pPr>
          </w:p>
        </w:tc>
        <w:tc>
          <w:tcPr>
            <w:tcW w:w="709" w:type="dxa"/>
          </w:tcPr>
          <w:p w14:paraId="4EA585A3" w14:textId="77777777" w:rsidR="009E2052" w:rsidRDefault="009E2052" w:rsidP="000242A2">
            <w:pPr>
              <w:tabs>
                <w:tab w:val="left" w:pos="2268"/>
              </w:tabs>
              <w:jc w:val="center"/>
            </w:pPr>
          </w:p>
        </w:tc>
        <w:tc>
          <w:tcPr>
            <w:tcW w:w="708" w:type="dxa"/>
          </w:tcPr>
          <w:p w14:paraId="3F049E20" w14:textId="77777777" w:rsidR="009E2052" w:rsidRDefault="009E2052" w:rsidP="000242A2">
            <w:pPr>
              <w:tabs>
                <w:tab w:val="left" w:pos="2268"/>
              </w:tabs>
              <w:jc w:val="center"/>
            </w:pPr>
          </w:p>
        </w:tc>
        <w:tc>
          <w:tcPr>
            <w:tcW w:w="709" w:type="dxa"/>
          </w:tcPr>
          <w:p w14:paraId="2F32F849" w14:textId="77777777" w:rsidR="009E2052" w:rsidRPr="00E76E4A" w:rsidRDefault="009E2052" w:rsidP="000242A2">
            <w:pPr>
              <w:tabs>
                <w:tab w:val="left" w:pos="2268"/>
              </w:tabs>
              <w:jc w:val="center"/>
            </w:pPr>
          </w:p>
        </w:tc>
        <w:tc>
          <w:tcPr>
            <w:tcW w:w="709" w:type="dxa"/>
          </w:tcPr>
          <w:p w14:paraId="516BC702" w14:textId="77777777" w:rsidR="009E2052" w:rsidRPr="00E76E4A" w:rsidRDefault="009E2052" w:rsidP="000242A2">
            <w:pPr>
              <w:tabs>
                <w:tab w:val="left" w:pos="2268"/>
              </w:tabs>
              <w:jc w:val="center"/>
            </w:pPr>
          </w:p>
        </w:tc>
        <w:tc>
          <w:tcPr>
            <w:tcW w:w="709" w:type="dxa"/>
          </w:tcPr>
          <w:p w14:paraId="2EBE844D" w14:textId="77777777" w:rsidR="009E2052" w:rsidRPr="00E76E4A" w:rsidRDefault="009E2052" w:rsidP="000242A2">
            <w:pPr>
              <w:tabs>
                <w:tab w:val="left" w:pos="2268"/>
              </w:tabs>
              <w:jc w:val="center"/>
            </w:pPr>
          </w:p>
        </w:tc>
        <w:tc>
          <w:tcPr>
            <w:tcW w:w="709" w:type="dxa"/>
          </w:tcPr>
          <w:p w14:paraId="5DE63904" w14:textId="77777777" w:rsidR="009E2052" w:rsidRPr="00E76E4A" w:rsidRDefault="009E2052" w:rsidP="000242A2">
            <w:pPr>
              <w:tabs>
                <w:tab w:val="left" w:pos="2268"/>
              </w:tabs>
              <w:jc w:val="center"/>
            </w:pPr>
          </w:p>
        </w:tc>
      </w:tr>
      <w:tr w:rsidR="009E2052" w:rsidRPr="00E71A85" w14:paraId="1A84E580" w14:textId="77777777" w:rsidTr="000242A2">
        <w:trPr>
          <w:gridAfter w:val="1"/>
          <w:wAfter w:w="709" w:type="dxa"/>
          <w:trHeight w:val="255"/>
        </w:trPr>
        <w:tc>
          <w:tcPr>
            <w:tcW w:w="675" w:type="dxa"/>
            <w:hideMark/>
          </w:tcPr>
          <w:p w14:paraId="27A80E20" w14:textId="77777777" w:rsidR="009E2052" w:rsidRPr="00E76E4A" w:rsidRDefault="009E2052" w:rsidP="000242A2"/>
        </w:tc>
        <w:tc>
          <w:tcPr>
            <w:tcW w:w="1418" w:type="dxa"/>
            <w:hideMark/>
          </w:tcPr>
          <w:p w14:paraId="7532AF53" w14:textId="77777777" w:rsidR="009E2052" w:rsidRDefault="009E2052" w:rsidP="000242A2"/>
        </w:tc>
        <w:tc>
          <w:tcPr>
            <w:tcW w:w="1134" w:type="dxa"/>
            <w:hideMark/>
          </w:tcPr>
          <w:p w14:paraId="347CEADB" w14:textId="77777777" w:rsidR="009E2052" w:rsidRDefault="009E2052" w:rsidP="000242A2">
            <w:pPr>
              <w:tabs>
                <w:tab w:val="left" w:pos="2268"/>
              </w:tabs>
              <w:jc w:val="center"/>
            </w:pPr>
          </w:p>
        </w:tc>
        <w:tc>
          <w:tcPr>
            <w:tcW w:w="1134" w:type="dxa"/>
            <w:hideMark/>
          </w:tcPr>
          <w:p w14:paraId="374A9605" w14:textId="77777777" w:rsidR="009E2052" w:rsidRDefault="009E2052" w:rsidP="000242A2">
            <w:pPr>
              <w:tabs>
                <w:tab w:val="left" w:pos="2268"/>
              </w:tabs>
              <w:jc w:val="center"/>
            </w:pPr>
          </w:p>
        </w:tc>
        <w:tc>
          <w:tcPr>
            <w:tcW w:w="1134" w:type="dxa"/>
            <w:hideMark/>
          </w:tcPr>
          <w:p w14:paraId="436A1C14" w14:textId="77777777" w:rsidR="009E2052" w:rsidRPr="00E76E4A" w:rsidRDefault="009E2052" w:rsidP="000242A2"/>
        </w:tc>
        <w:tc>
          <w:tcPr>
            <w:tcW w:w="992" w:type="dxa"/>
            <w:hideMark/>
          </w:tcPr>
          <w:p w14:paraId="58C3F212" w14:textId="77777777" w:rsidR="009E2052" w:rsidRPr="00E76E4A" w:rsidRDefault="009E2052" w:rsidP="000242A2"/>
        </w:tc>
        <w:tc>
          <w:tcPr>
            <w:tcW w:w="2267" w:type="dxa"/>
          </w:tcPr>
          <w:p w14:paraId="702A8F54" w14:textId="77777777" w:rsidR="009E2052" w:rsidRDefault="009E2052" w:rsidP="000242A2">
            <w:pPr>
              <w:tabs>
                <w:tab w:val="left" w:pos="2268"/>
              </w:tabs>
              <w:jc w:val="center"/>
            </w:pPr>
            <w:r>
              <w:t>Показатель 6:</w:t>
            </w:r>
          </w:p>
          <w:p w14:paraId="2BC96DD9" w14:textId="77777777" w:rsidR="009E2052" w:rsidRDefault="009E2052" w:rsidP="000242A2">
            <w:pPr>
              <w:tabs>
                <w:tab w:val="left" w:pos="2268"/>
              </w:tabs>
              <w:jc w:val="center"/>
            </w:pPr>
            <w:r>
              <w:t>Организационные мероприятия Совета ветеранов)</w:t>
            </w:r>
          </w:p>
        </w:tc>
        <w:tc>
          <w:tcPr>
            <w:tcW w:w="850" w:type="dxa"/>
          </w:tcPr>
          <w:p w14:paraId="6987D9B3" w14:textId="77777777" w:rsidR="009E2052" w:rsidRPr="00E76E4A" w:rsidRDefault="009E2052" w:rsidP="000242A2">
            <w:pPr>
              <w:tabs>
                <w:tab w:val="left" w:pos="2268"/>
              </w:tabs>
              <w:jc w:val="center"/>
            </w:pPr>
          </w:p>
        </w:tc>
        <w:tc>
          <w:tcPr>
            <w:tcW w:w="1090" w:type="dxa"/>
          </w:tcPr>
          <w:p w14:paraId="1BB786E4" w14:textId="77777777" w:rsidR="009E2052" w:rsidRPr="00E76E4A" w:rsidRDefault="009E2052" w:rsidP="000242A2">
            <w:pPr>
              <w:tabs>
                <w:tab w:val="left" w:pos="2268"/>
              </w:tabs>
              <w:jc w:val="center"/>
            </w:pPr>
          </w:p>
        </w:tc>
        <w:tc>
          <w:tcPr>
            <w:tcW w:w="709" w:type="dxa"/>
          </w:tcPr>
          <w:p w14:paraId="6ABE8AA7" w14:textId="77777777" w:rsidR="009E2052" w:rsidRDefault="009E2052" w:rsidP="000242A2">
            <w:pPr>
              <w:tabs>
                <w:tab w:val="left" w:pos="2268"/>
              </w:tabs>
              <w:jc w:val="center"/>
            </w:pPr>
          </w:p>
        </w:tc>
        <w:tc>
          <w:tcPr>
            <w:tcW w:w="709" w:type="dxa"/>
          </w:tcPr>
          <w:p w14:paraId="2ADA20DB" w14:textId="77777777" w:rsidR="009E2052" w:rsidRDefault="009E2052" w:rsidP="000242A2">
            <w:pPr>
              <w:tabs>
                <w:tab w:val="left" w:pos="2268"/>
              </w:tabs>
              <w:jc w:val="center"/>
            </w:pPr>
          </w:p>
        </w:tc>
        <w:tc>
          <w:tcPr>
            <w:tcW w:w="708" w:type="dxa"/>
          </w:tcPr>
          <w:p w14:paraId="0D2B3286" w14:textId="77777777" w:rsidR="009E2052" w:rsidRDefault="009E2052" w:rsidP="000242A2">
            <w:pPr>
              <w:tabs>
                <w:tab w:val="left" w:pos="2268"/>
              </w:tabs>
              <w:jc w:val="center"/>
            </w:pPr>
            <w:r>
              <w:t>15</w:t>
            </w:r>
          </w:p>
        </w:tc>
        <w:tc>
          <w:tcPr>
            <w:tcW w:w="709" w:type="dxa"/>
          </w:tcPr>
          <w:p w14:paraId="4D3E04AA" w14:textId="77777777" w:rsidR="009E2052" w:rsidRPr="00E76E4A" w:rsidRDefault="009E2052" w:rsidP="000242A2">
            <w:pPr>
              <w:tabs>
                <w:tab w:val="left" w:pos="2268"/>
              </w:tabs>
              <w:jc w:val="center"/>
            </w:pPr>
            <w:r>
              <w:t>15</w:t>
            </w:r>
          </w:p>
        </w:tc>
        <w:tc>
          <w:tcPr>
            <w:tcW w:w="709" w:type="dxa"/>
          </w:tcPr>
          <w:p w14:paraId="5F45BA42" w14:textId="77777777" w:rsidR="009E2052" w:rsidRPr="00E76E4A" w:rsidRDefault="009E2052" w:rsidP="000242A2">
            <w:pPr>
              <w:tabs>
                <w:tab w:val="left" w:pos="2268"/>
              </w:tabs>
              <w:jc w:val="center"/>
            </w:pPr>
            <w:r>
              <w:t>15</w:t>
            </w:r>
          </w:p>
        </w:tc>
        <w:tc>
          <w:tcPr>
            <w:tcW w:w="709" w:type="dxa"/>
          </w:tcPr>
          <w:p w14:paraId="11076147" w14:textId="77777777" w:rsidR="009E2052" w:rsidRDefault="009E2052" w:rsidP="000242A2">
            <w:pPr>
              <w:tabs>
                <w:tab w:val="left" w:pos="2268"/>
              </w:tabs>
              <w:jc w:val="center"/>
            </w:pPr>
            <w:r>
              <w:t>15</w:t>
            </w:r>
          </w:p>
        </w:tc>
        <w:tc>
          <w:tcPr>
            <w:tcW w:w="709" w:type="dxa"/>
          </w:tcPr>
          <w:p w14:paraId="632B9876" w14:textId="77777777" w:rsidR="009E2052" w:rsidRDefault="009E2052" w:rsidP="000242A2">
            <w:pPr>
              <w:tabs>
                <w:tab w:val="left" w:pos="2268"/>
              </w:tabs>
              <w:jc w:val="center"/>
            </w:pPr>
          </w:p>
        </w:tc>
      </w:tr>
      <w:tr w:rsidR="009E2052" w:rsidRPr="00E71A85" w14:paraId="2134BC9E" w14:textId="77777777" w:rsidTr="000242A2">
        <w:trPr>
          <w:gridAfter w:val="1"/>
          <w:wAfter w:w="709" w:type="dxa"/>
          <w:trHeight w:val="255"/>
        </w:trPr>
        <w:tc>
          <w:tcPr>
            <w:tcW w:w="675" w:type="dxa"/>
            <w:hideMark/>
          </w:tcPr>
          <w:p w14:paraId="776511EC" w14:textId="77777777" w:rsidR="009E2052" w:rsidRPr="00E76E4A" w:rsidRDefault="009E2052" w:rsidP="000242A2"/>
        </w:tc>
        <w:tc>
          <w:tcPr>
            <w:tcW w:w="1418" w:type="dxa"/>
            <w:hideMark/>
          </w:tcPr>
          <w:p w14:paraId="7B6D944D" w14:textId="77777777" w:rsidR="009E2052" w:rsidRDefault="009E2052" w:rsidP="000242A2">
            <w:r>
              <w:t>2017г.</w:t>
            </w:r>
          </w:p>
        </w:tc>
        <w:tc>
          <w:tcPr>
            <w:tcW w:w="1134" w:type="dxa"/>
            <w:hideMark/>
          </w:tcPr>
          <w:p w14:paraId="35DF3AB2" w14:textId="77777777" w:rsidR="009E2052" w:rsidRDefault="009E2052" w:rsidP="000242A2">
            <w:pPr>
              <w:tabs>
                <w:tab w:val="left" w:pos="2268"/>
              </w:tabs>
              <w:jc w:val="center"/>
            </w:pPr>
            <w:r>
              <w:t>0</w:t>
            </w:r>
          </w:p>
        </w:tc>
        <w:tc>
          <w:tcPr>
            <w:tcW w:w="1134" w:type="dxa"/>
            <w:hideMark/>
          </w:tcPr>
          <w:p w14:paraId="4FDB87B8" w14:textId="77777777" w:rsidR="009E2052" w:rsidRDefault="009E2052" w:rsidP="000242A2">
            <w:pPr>
              <w:tabs>
                <w:tab w:val="left" w:pos="2268"/>
              </w:tabs>
              <w:jc w:val="center"/>
            </w:pPr>
            <w:r>
              <w:t>0</w:t>
            </w:r>
          </w:p>
        </w:tc>
        <w:tc>
          <w:tcPr>
            <w:tcW w:w="1134" w:type="dxa"/>
            <w:hideMark/>
          </w:tcPr>
          <w:p w14:paraId="33F27B81" w14:textId="77777777" w:rsidR="009E2052" w:rsidRPr="00E76E4A" w:rsidRDefault="009E2052" w:rsidP="000242A2"/>
        </w:tc>
        <w:tc>
          <w:tcPr>
            <w:tcW w:w="992" w:type="dxa"/>
            <w:hideMark/>
          </w:tcPr>
          <w:p w14:paraId="7878DFA6" w14:textId="77777777" w:rsidR="009E2052" w:rsidRPr="00E76E4A" w:rsidRDefault="009E2052" w:rsidP="000242A2"/>
        </w:tc>
        <w:tc>
          <w:tcPr>
            <w:tcW w:w="2267" w:type="dxa"/>
          </w:tcPr>
          <w:p w14:paraId="5028D0B3" w14:textId="77777777" w:rsidR="009E2052" w:rsidRDefault="009E2052" w:rsidP="000242A2">
            <w:pPr>
              <w:tabs>
                <w:tab w:val="left" w:pos="2268"/>
              </w:tabs>
              <w:jc w:val="center"/>
            </w:pPr>
          </w:p>
        </w:tc>
        <w:tc>
          <w:tcPr>
            <w:tcW w:w="850" w:type="dxa"/>
          </w:tcPr>
          <w:p w14:paraId="48DB445C" w14:textId="77777777" w:rsidR="009E2052" w:rsidRPr="00E76E4A" w:rsidRDefault="009E2052" w:rsidP="000242A2">
            <w:pPr>
              <w:tabs>
                <w:tab w:val="left" w:pos="2268"/>
              </w:tabs>
              <w:jc w:val="center"/>
            </w:pPr>
          </w:p>
        </w:tc>
        <w:tc>
          <w:tcPr>
            <w:tcW w:w="1090" w:type="dxa"/>
          </w:tcPr>
          <w:p w14:paraId="1EDA5564" w14:textId="77777777" w:rsidR="009E2052" w:rsidRPr="00E76E4A" w:rsidRDefault="009E2052" w:rsidP="000242A2">
            <w:pPr>
              <w:tabs>
                <w:tab w:val="left" w:pos="2268"/>
              </w:tabs>
              <w:jc w:val="center"/>
            </w:pPr>
          </w:p>
        </w:tc>
        <w:tc>
          <w:tcPr>
            <w:tcW w:w="709" w:type="dxa"/>
          </w:tcPr>
          <w:p w14:paraId="390A9A3F" w14:textId="77777777" w:rsidR="009E2052" w:rsidRDefault="009E2052" w:rsidP="000242A2">
            <w:pPr>
              <w:tabs>
                <w:tab w:val="left" w:pos="2268"/>
              </w:tabs>
              <w:jc w:val="center"/>
            </w:pPr>
          </w:p>
        </w:tc>
        <w:tc>
          <w:tcPr>
            <w:tcW w:w="709" w:type="dxa"/>
          </w:tcPr>
          <w:p w14:paraId="66CC3036" w14:textId="77777777" w:rsidR="009E2052" w:rsidRDefault="009E2052" w:rsidP="000242A2">
            <w:pPr>
              <w:tabs>
                <w:tab w:val="left" w:pos="2268"/>
              </w:tabs>
              <w:jc w:val="center"/>
            </w:pPr>
          </w:p>
        </w:tc>
        <w:tc>
          <w:tcPr>
            <w:tcW w:w="708" w:type="dxa"/>
          </w:tcPr>
          <w:p w14:paraId="426272D7" w14:textId="77777777" w:rsidR="009E2052" w:rsidRDefault="009E2052" w:rsidP="000242A2">
            <w:pPr>
              <w:tabs>
                <w:tab w:val="left" w:pos="2268"/>
              </w:tabs>
              <w:jc w:val="center"/>
            </w:pPr>
          </w:p>
        </w:tc>
        <w:tc>
          <w:tcPr>
            <w:tcW w:w="709" w:type="dxa"/>
          </w:tcPr>
          <w:p w14:paraId="55DC792C" w14:textId="77777777" w:rsidR="009E2052" w:rsidRPr="00E76E4A" w:rsidRDefault="009E2052" w:rsidP="000242A2">
            <w:pPr>
              <w:tabs>
                <w:tab w:val="left" w:pos="2268"/>
              </w:tabs>
              <w:jc w:val="center"/>
            </w:pPr>
          </w:p>
        </w:tc>
        <w:tc>
          <w:tcPr>
            <w:tcW w:w="709" w:type="dxa"/>
          </w:tcPr>
          <w:p w14:paraId="06216960" w14:textId="77777777" w:rsidR="009E2052" w:rsidRPr="00E76E4A" w:rsidRDefault="009E2052" w:rsidP="000242A2">
            <w:pPr>
              <w:tabs>
                <w:tab w:val="left" w:pos="2268"/>
              </w:tabs>
              <w:jc w:val="center"/>
            </w:pPr>
          </w:p>
        </w:tc>
        <w:tc>
          <w:tcPr>
            <w:tcW w:w="709" w:type="dxa"/>
          </w:tcPr>
          <w:p w14:paraId="4AD439ED" w14:textId="77777777" w:rsidR="009E2052" w:rsidRPr="00E76E4A" w:rsidRDefault="009E2052" w:rsidP="000242A2">
            <w:pPr>
              <w:tabs>
                <w:tab w:val="left" w:pos="2268"/>
              </w:tabs>
              <w:jc w:val="center"/>
            </w:pPr>
          </w:p>
        </w:tc>
        <w:tc>
          <w:tcPr>
            <w:tcW w:w="709" w:type="dxa"/>
          </w:tcPr>
          <w:p w14:paraId="4ABF1FD3" w14:textId="77777777" w:rsidR="009E2052" w:rsidRPr="00E76E4A" w:rsidRDefault="009E2052" w:rsidP="000242A2">
            <w:pPr>
              <w:tabs>
                <w:tab w:val="left" w:pos="2268"/>
              </w:tabs>
              <w:jc w:val="center"/>
            </w:pPr>
          </w:p>
        </w:tc>
      </w:tr>
      <w:tr w:rsidR="009E2052" w:rsidRPr="00E71A85" w14:paraId="02BF192E" w14:textId="77777777" w:rsidTr="000242A2">
        <w:trPr>
          <w:gridAfter w:val="1"/>
          <w:wAfter w:w="709" w:type="dxa"/>
          <w:trHeight w:val="255"/>
        </w:trPr>
        <w:tc>
          <w:tcPr>
            <w:tcW w:w="675" w:type="dxa"/>
            <w:hideMark/>
          </w:tcPr>
          <w:p w14:paraId="7F34C080" w14:textId="77777777" w:rsidR="009E2052" w:rsidRPr="00E76E4A" w:rsidRDefault="009E2052" w:rsidP="000242A2"/>
        </w:tc>
        <w:tc>
          <w:tcPr>
            <w:tcW w:w="1418" w:type="dxa"/>
            <w:hideMark/>
          </w:tcPr>
          <w:p w14:paraId="25C9FD2A" w14:textId="77777777" w:rsidR="009E2052" w:rsidRDefault="009E2052" w:rsidP="000242A2">
            <w:r>
              <w:t>2018г.</w:t>
            </w:r>
          </w:p>
        </w:tc>
        <w:tc>
          <w:tcPr>
            <w:tcW w:w="1134" w:type="dxa"/>
            <w:hideMark/>
          </w:tcPr>
          <w:p w14:paraId="5102081A" w14:textId="77777777" w:rsidR="009E2052" w:rsidRDefault="009E2052" w:rsidP="000242A2">
            <w:pPr>
              <w:tabs>
                <w:tab w:val="left" w:pos="2268"/>
              </w:tabs>
              <w:jc w:val="center"/>
            </w:pPr>
            <w:r>
              <w:t>0</w:t>
            </w:r>
          </w:p>
        </w:tc>
        <w:tc>
          <w:tcPr>
            <w:tcW w:w="1134" w:type="dxa"/>
            <w:hideMark/>
          </w:tcPr>
          <w:p w14:paraId="55FDB119" w14:textId="77777777" w:rsidR="009E2052" w:rsidRDefault="009E2052" w:rsidP="000242A2">
            <w:pPr>
              <w:tabs>
                <w:tab w:val="left" w:pos="2268"/>
              </w:tabs>
              <w:jc w:val="center"/>
            </w:pPr>
            <w:r>
              <w:t>0</w:t>
            </w:r>
          </w:p>
        </w:tc>
        <w:tc>
          <w:tcPr>
            <w:tcW w:w="1134" w:type="dxa"/>
            <w:hideMark/>
          </w:tcPr>
          <w:p w14:paraId="007FFC41" w14:textId="77777777" w:rsidR="009E2052" w:rsidRPr="00E76E4A" w:rsidRDefault="009E2052" w:rsidP="000242A2"/>
        </w:tc>
        <w:tc>
          <w:tcPr>
            <w:tcW w:w="992" w:type="dxa"/>
            <w:hideMark/>
          </w:tcPr>
          <w:p w14:paraId="48FCF9DE" w14:textId="77777777" w:rsidR="009E2052" w:rsidRPr="00E76E4A" w:rsidRDefault="009E2052" w:rsidP="000242A2"/>
        </w:tc>
        <w:tc>
          <w:tcPr>
            <w:tcW w:w="2267" w:type="dxa"/>
          </w:tcPr>
          <w:p w14:paraId="2C0A9297" w14:textId="77777777" w:rsidR="009E2052" w:rsidRDefault="009E2052" w:rsidP="000242A2">
            <w:pPr>
              <w:tabs>
                <w:tab w:val="left" w:pos="2268"/>
              </w:tabs>
              <w:jc w:val="center"/>
            </w:pPr>
          </w:p>
        </w:tc>
        <w:tc>
          <w:tcPr>
            <w:tcW w:w="850" w:type="dxa"/>
          </w:tcPr>
          <w:p w14:paraId="2CA68119" w14:textId="77777777" w:rsidR="009E2052" w:rsidRPr="00E76E4A" w:rsidRDefault="009E2052" w:rsidP="000242A2">
            <w:pPr>
              <w:tabs>
                <w:tab w:val="left" w:pos="2268"/>
              </w:tabs>
              <w:jc w:val="center"/>
            </w:pPr>
          </w:p>
        </w:tc>
        <w:tc>
          <w:tcPr>
            <w:tcW w:w="1090" w:type="dxa"/>
          </w:tcPr>
          <w:p w14:paraId="0AB3788C" w14:textId="77777777" w:rsidR="009E2052" w:rsidRPr="00E76E4A" w:rsidRDefault="009E2052" w:rsidP="000242A2">
            <w:pPr>
              <w:tabs>
                <w:tab w:val="left" w:pos="2268"/>
              </w:tabs>
              <w:jc w:val="center"/>
            </w:pPr>
          </w:p>
        </w:tc>
        <w:tc>
          <w:tcPr>
            <w:tcW w:w="709" w:type="dxa"/>
          </w:tcPr>
          <w:p w14:paraId="22244BE2" w14:textId="77777777" w:rsidR="009E2052" w:rsidRDefault="009E2052" w:rsidP="000242A2">
            <w:pPr>
              <w:tabs>
                <w:tab w:val="left" w:pos="2268"/>
              </w:tabs>
              <w:jc w:val="center"/>
            </w:pPr>
          </w:p>
        </w:tc>
        <w:tc>
          <w:tcPr>
            <w:tcW w:w="709" w:type="dxa"/>
          </w:tcPr>
          <w:p w14:paraId="657FD958" w14:textId="77777777" w:rsidR="009E2052" w:rsidRDefault="009E2052" w:rsidP="000242A2">
            <w:pPr>
              <w:tabs>
                <w:tab w:val="left" w:pos="2268"/>
              </w:tabs>
              <w:jc w:val="center"/>
            </w:pPr>
          </w:p>
        </w:tc>
        <w:tc>
          <w:tcPr>
            <w:tcW w:w="708" w:type="dxa"/>
          </w:tcPr>
          <w:p w14:paraId="74C1E04E" w14:textId="77777777" w:rsidR="009E2052" w:rsidRDefault="009E2052" w:rsidP="000242A2">
            <w:pPr>
              <w:tabs>
                <w:tab w:val="left" w:pos="2268"/>
              </w:tabs>
              <w:jc w:val="center"/>
            </w:pPr>
          </w:p>
        </w:tc>
        <w:tc>
          <w:tcPr>
            <w:tcW w:w="709" w:type="dxa"/>
          </w:tcPr>
          <w:p w14:paraId="4CC6FA49" w14:textId="77777777" w:rsidR="009E2052" w:rsidRPr="00E76E4A" w:rsidRDefault="009E2052" w:rsidP="000242A2">
            <w:pPr>
              <w:tabs>
                <w:tab w:val="left" w:pos="2268"/>
              </w:tabs>
              <w:jc w:val="center"/>
            </w:pPr>
          </w:p>
        </w:tc>
        <w:tc>
          <w:tcPr>
            <w:tcW w:w="709" w:type="dxa"/>
          </w:tcPr>
          <w:p w14:paraId="087C965E" w14:textId="77777777" w:rsidR="009E2052" w:rsidRPr="00E76E4A" w:rsidRDefault="009E2052" w:rsidP="000242A2">
            <w:pPr>
              <w:tabs>
                <w:tab w:val="left" w:pos="2268"/>
              </w:tabs>
              <w:jc w:val="center"/>
            </w:pPr>
          </w:p>
        </w:tc>
        <w:tc>
          <w:tcPr>
            <w:tcW w:w="709" w:type="dxa"/>
          </w:tcPr>
          <w:p w14:paraId="2EA15171" w14:textId="77777777" w:rsidR="009E2052" w:rsidRPr="00E76E4A" w:rsidRDefault="009E2052" w:rsidP="000242A2">
            <w:pPr>
              <w:tabs>
                <w:tab w:val="left" w:pos="2268"/>
              </w:tabs>
              <w:jc w:val="center"/>
            </w:pPr>
          </w:p>
        </w:tc>
        <w:tc>
          <w:tcPr>
            <w:tcW w:w="709" w:type="dxa"/>
          </w:tcPr>
          <w:p w14:paraId="7DBE25DA" w14:textId="77777777" w:rsidR="009E2052" w:rsidRPr="00E76E4A" w:rsidRDefault="009E2052" w:rsidP="000242A2">
            <w:pPr>
              <w:tabs>
                <w:tab w:val="left" w:pos="2268"/>
              </w:tabs>
              <w:jc w:val="center"/>
            </w:pPr>
          </w:p>
        </w:tc>
      </w:tr>
      <w:tr w:rsidR="009E2052" w:rsidRPr="00E71A85" w14:paraId="7CFA732E" w14:textId="77777777" w:rsidTr="000242A2">
        <w:trPr>
          <w:gridAfter w:val="1"/>
          <w:wAfter w:w="709" w:type="dxa"/>
          <w:trHeight w:val="255"/>
        </w:trPr>
        <w:tc>
          <w:tcPr>
            <w:tcW w:w="675" w:type="dxa"/>
            <w:hideMark/>
          </w:tcPr>
          <w:p w14:paraId="7835AC49" w14:textId="77777777" w:rsidR="009E2052" w:rsidRPr="00E76E4A" w:rsidRDefault="009E2052" w:rsidP="000242A2"/>
        </w:tc>
        <w:tc>
          <w:tcPr>
            <w:tcW w:w="1418" w:type="dxa"/>
            <w:hideMark/>
          </w:tcPr>
          <w:p w14:paraId="3E1F5DAA" w14:textId="77777777" w:rsidR="009E2052" w:rsidRDefault="009E2052" w:rsidP="000242A2">
            <w:r>
              <w:t>2019 г.</w:t>
            </w:r>
          </w:p>
        </w:tc>
        <w:tc>
          <w:tcPr>
            <w:tcW w:w="1134" w:type="dxa"/>
            <w:hideMark/>
          </w:tcPr>
          <w:p w14:paraId="545917F3" w14:textId="77777777" w:rsidR="009E2052" w:rsidRDefault="009E2052" w:rsidP="000242A2">
            <w:pPr>
              <w:tabs>
                <w:tab w:val="left" w:pos="2268"/>
              </w:tabs>
              <w:jc w:val="center"/>
            </w:pPr>
            <w:r>
              <w:t>0</w:t>
            </w:r>
          </w:p>
        </w:tc>
        <w:tc>
          <w:tcPr>
            <w:tcW w:w="1134" w:type="dxa"/>
            <w:hideMark/>
          </w:tcPr>
          <w:p w14:paraId="78F8B345" w14:textId="77777777" w:rsidR="009E2052" w:rsidRDefault="009E2052" w:rsidP="000242A2">
            <w:pPr>
              <w:tabs>
                <w:tab w:val="left" w:pos="2268"/>
              </w:tabs>
              <w:jc w:val="center"/>
            </w:pPr>
            <w:r>
              <w:t>0</w:t>
            </w:r>
          </w:p>
        </w:tc>
        <w:tc>
          <w:tcPr>
            <w:tcW w:w="1134" w:type="dxa"/>
            <w:hideMark/>
          </w:tcPr>
          <w:p w14:paraId="780250C7" w14:textId="77777777" w:rsidR="009E2052" w:rsidRPr="00E76E4A" w:rsidRDefault="009E2052" w:rsidP="000242A2"/>
        </w:tc>
        <w:tc>
          <w:tcPr>
            <w:tcW w:w="992" w:type="dxa"/>
            <w:hideMark/>
          </w:tcPr>
          <w:p w14:paraId="0BE1E618" w14:textId="77777777" w:rsidR="009E2052" w:rsidRPr="00E76E4A" w:rsidRDefault="009E2052" w:rsidP="000242A2"/>
        </w:tc>
        <w:tc>
          <w:tcPr>
            <w:tcW w:w="2267" w:type="dxa"/>
          </w:tcPr>
          <w:p w14:paraId="7444EDAC" w14:textId="77777777" w:rsidR="009E2052" w:rsidRDefault="009E2052" w:rsidP="000242A2">
            <w:pPr>
              <w:tabs>
                <w:tab w:val="left" w:pos="2268"/>
              </w:tabs>
              <w:jc w:val="center"/>
            </w:pPr>
          </w:p>
        </w:tc>
        <w:tc>
          <w:tcPr>
            <w:tcW w:w="850" w:type="dxa"/>
          </w:tcPr>
          <w:p w14:paraId="135EE037" w14:textId="77777777" w:rsidR="009E2052" w:rsidRPr="00E76E4A" w:rsidRDefault="009E2052" w:rsidP="000242A2">
            <w:pPr>
              <w:tabs>
                <w:tab w:val="left" w:pos="2268"/>
              </w:tabs>
              <w:jc w:val="center"/>
            </w:pPr>
          </w:p>
        </w:tc>
        <w:tc>
          <w:tcPr>
            <w:tcW w:w="1090" w:type="dxa"/>
          </w:tcPr>
          <w:p w14:paraId="39CC53DB" w14:textId="77777777" w:rsidR="009E2052" w:rsidRPr="00E76E4A" w:rsidRDefault="009E2052" w:rsidP="000242A2">
            <w:pPr>
              <w:tabs>
                <w:tab w:val="left" w:pos="2268"/>
              </w:tabs>
              <w:jc w:val="center"/>
            </w:pPr>
          </w:p>
        </w:tc>
        <w:tc>
          <w:tcPr>
            <w:tcW w:w="709" w:type="dxa"/>
          </w:tcPr>
          <w:p w14:paraId="6EB9C309" w14:textId="77777777" w:rsidR="009E2052" w:rsidRDefault="009E2052" w:rsidP="000242A2">
            <w:pPr>
              <w:tabs>
                <w:tab w:val="left" w:pos="2268"/>
              </w:tabs>
              <w:jc w:val="center"/>
            </w:pPr>
          </w:p>
        </w:tc>
        <w:tc>
          <w:tcPr>
            <w:tcW w:w="709" w:type="dxa"/>
          </w:tcPr>
          <w:p w14:paraId="677C1F3C" w14:textId="77777777" w:rsidR="009E2052" w:rsidRDefault="009E2052" w:rsidP="000242A2">
            <w:pPr>
              <w:tabs>
                <w:tab w:val="left" w:pos="2268"/>
              </w:tabs>
              <w:jc w:val="center"/>
            </w:pPr>
          </w:p>
        </w:tc>
        <w:tc>
          <w:tcPr>
            <w:tcW w:w="708" w:type="dxa"/>
          </w:tcPr>
          <w:p w14:paraId="1FC74173" w14:textId="77777777" w:rsidR="009E2052" w:rsidRDefault="009E2052" w:rsidP="000242A2">
            <w:pPr>
              <w:tabs>
                <w:tab w:val="left" w:pos="2268"/>
              </w:tabs>
              <w:jc w:val="center"/>
            </w:pPr>
          </w:p>
        </w:tc>
        <w:tc>
          <w:tcPr>
            <w:tcW w:w="709" w:type="dxa"/>
          </w:tcPr>
          <w:p w14:paraId="3A26ADE6" w14:textId="77777777" w:rsidR="009E2052" w:rsidRPr="00E76E4A" w:rsidRDefault="009E2052" w:rsidP="000242A2">
            <w:pPr>
              <w:tabs>
                <w:tab w:val="left" w:pos="2268"/>
              </w:tabs>
              <w:jc w:val="center"/>
            </w:pPr>
          </w:p>
        </w:tc>
        <w:tc>
          <w:tcPr>
            <w:tcW w:w="709" w:type="dxa"/>
          </w:tcPr>
          <w:p w14:paraId="78EA1137" w14:textId="77777777" w:rsidR="009E2052" w:rsidRPr="00E76E4A" w:rsidRDefault="009E2052" w:rsidP="000242A2">
            <w:pPr>
              <w:tabs>
                <w:tab w:val="left" w:pos="2268"/>
              </w:tabs>
              <w:jc w:val="center"/>
            </w:pPr>
          </w:p>
        </w:tc>
        <w:tc>
          <w:tcPr>
            <w:tcW w:w="709" w:type="dxa"/>
          </w:tcPr>
          <w:p w14:paraId="46A361D1" w14:textId="77777777" w:rsidR="009E2052" w:rsidRPr="00E76E4A" w:rsidRDefault="009E2052" w:rsidP="000242A2">
            <w:pPr>
              <w:tabs>
                <w:tab w:val="left" w:pos="2268"/>
              </w:tabs>
              <w:jc w:val="center"/>
            </w:pPr>
          </w:p>
        </w:tc>
        <w:tc>
          <w:tcPr>
            <w:tcW w:w="709" w:type="dxa"/>
          </w:tcPr>
          <w:p w14:paraId="04EC6C11" w14:textId="77777777" w:rsidR="009E2052" w:rsidRPr="00E76E4A" w:rsidRDefault="009E2052" w:rsidP="000242A2">
            <w:pPr>
              <w:tabs>
                <w:tab w:val="left" w:pos="2268"/>
              </w:tabs>
              <w:jc w:val="center"/>
            </w:pPr>
          </w:p>
        </w:tc>
      </w:tr>
      <w:tr w:rsidR="009E2052" w:rsidRPr="00E71A85" w14:paraId="201620F6" w14:textId="77777777" w:rsidTr="000242A2">
        <w:trPr>
          <w:gridAfter w:val="1"/>
          <w:wAfter w:w="709" w:type="dxa"/>
          <w:trHeight w:val="255"/>
        </w:trPr>
        <w:tc>
          <w:tcPr>
            <w:tcW w:w="675" w:type="dxa"/>
            <w:hideMark/>
          </w:tcPr>
          <w:p w14:paraId="2F21B5F4" w14:textId="77777777" w:rsidR="009E2052" w:rsidRPr="00E76E4A" w:rsidRDefault="009E2052" w:rsidP="000242A2"/>
        </w:tc>
        <w:tc>
          <w:tcPr>
            <w:tcW w:w="1418" w:type="dxa"/>
            <w:hideMark/>
          </w:tcPr>
          <w:p w14:paraId="3B4E306D" w14:textId="77777777" w:rsidR="009E2052" w:rsidRDefault="009E2052" w:rsidP="000242A2">
            <w:r>
              <w:t>2020 г.</w:t>
            </w:r>
          </w:p>
        </w:tc>
        <w:tc>
          <w:tcPr>
            <w:tcW w:w="1134" w:type="dxa"/>
            <w:hideMark/>
          </w:tcPr>
          <w:p w14:paraId="41A496D2" w14:textId="77777777" w:rsidR="009E2052" w:rsidRPr="00433338" w:rsidRDefault="009E2052" w:rsidP="000242A2">
            <w:pPr>
              <w:tabs>
                <w:tab w:val="left" w:pos="2268"/>
              </w:tabs>
              <w:jc w:val="center"/>
              <w:rPr>
                <w:highlight w:val="yellow"/>
              </w:rPr>
            </w:pPr>
            <w:r>
              <w:rPr>
                <w:highlight w:val="yellow"/>
              </w:rPr>
              <w:t>0</w:t>
            </w:r>
          </w:p>
        </w:tc>
        <w:tc>
          <w:tcPr>
            <w:tcW w:w="1134" w:type="dxa"/>
            <w:hideMark/>
          </w:tcPr>
          <w:p w14:paraId="623ACC3B" w14:textId="77777777" w:rsidR="009E2052" w:rsidRPr="00433338" w:rsidRDefault="009E2052" w:rsidP="000242A2">
            <w:pPr>
              <w:tabs>
                <w:tab w:val="left" w:pos="2268"/>
              </w:tabs>
              <w:jc w:val="center"/>
              <w:rPr>
                <w:highlight w:val="yellow"/>
              </w:rPr>
            </w:pPr>
            <w:r>
              <w:rPr>
                <w:highlight w:val="yellow"/>
              </w:rPr>
              <w:t>0</w:t>
            </w:r>
          </w:p>
        </w:tc>
        <w:tc>
          <w:tcPr>
            <w:tcW w:w="1134" w:type="dxa"/>
            <w:hideMark/>
          </w:tcPr>
          <w:p w14:paraId="04B9DA64" w14:textId="77777777" w:rsidR="009E2052" w:rsidRPr="00E76E4A" w:rsidRDefault="009E2052" w:rsidP="000242A2"/>
        </w:tc>
        <w:tc>
          <w:tcPr>
            <w:tcW w:w="992" w:type="dxa"/>
            <w:hideMark/>
          </w:tcPr>
          <w:p w14:paraId="68FBD178" w14:textId="77777777" w:rsidR="009E2052" w:rsidRPr="00E76E4A" w:rsidRDefault="009E2052" w:rsidP="000242A2"/>
        </w:tc>
        <w:tc>
          <w:tcPr>
            <w:tcW w:w="2267" w:type="dxa"/>
          </w:tcPr>
          <w:p w14:paraId="1F9FC9B4" w14:textId="77777777" w:rsidR="009E2052" w:rsidRDefault="009E2052" w:rsidP="000242A2">
            <w:pPr>
              <w:tabs>
                <w:tab w:val="left" w:pos="2268"/>
              </w:tabs>
              <w:jc w:val="center"/>
            </w:pPr>
          </w:p>
        </w:tc>
        <w:tc>
          <w:tcPr>
            <w:tcW w:w="850" w:type="dxa"/>
          </w:tcPr>
          <w:p w14:paraId="5009C173" w14:textId="77777777" w:rsidR="009E2052" w:rsidRPr="00E76E4A" w:rsidRDefault="009E2052" w:rsidP="000242A2">
            <w:pPr>
              <w:tabs>
                <w:tab w:val="left" w:pos="2268"/>
              </w:tabs>
              <w:jc w:val="center"/>
            </w:pPr>
          </w:p>
        </w:tc>
        <w:tc>
          <w:tcPr>
            <w:tcW w:w="1090" w:type="dxa"/>
          </w:tcPr>
          <w:p w14:paraId="214F486C" w14:textId="77777777" w:rsidR="009E2052" w:rsidRPr="00E76E4A" w:rsidRDefault="009E2052" w:rsidP="000242A2">
            <w:pPr>
              <w:tabs>
                <w:tab w:val="left" w:pos="2268"/>
              </w:tabs>
              <w:jc w:val="center"/>
            </w:pPr>
          </w:p>
        </w:tc>
        <w:tc>
          <w:tcPr>
            <w:tcW w:w="709" w:type="dxa"/>
          </w:tcPr>
          <w:p w14:paraId="799A236F" w14:textId="77777777" w:rsidR="009E2052" w:rsidRDefault="009E2052" w:rsidP="000242A2">
            <w:pPr>
              <w:tabs>
                <w:tab w:val="left" w:pos="2268"/>
              </w:tabs>
              <w:jc w:val="center"/>
            </w:pPr>
          </w:p>
        </w:tc>
        <w:tc>
          <w:tcPr>
            <w:tcW w:w="709" w:type="dxa"/>
          </w:tcPr>
          <w:p w14:paraId="294E4F1D" w14:textId="77777777" w:rsidR="009E2052" w:rsidRDefault="009E2052" w:rsidP="000242A2">
            <w:pPr>
              <w:tabs>
                <w:tab w:val="left" w:pos="2268"/>
              </w:tabs>
              <w:jc w:val="center"/>
            </w:pPr>
          </w:p>
        </w:tc>
        <w:tc>
          <w:tcPr>
            <w:tcW w:w="708" w:type="dxa"/>
          </w:tcPr>
          <w:p w14:paraId="3C3DD3B1" w14:textId="77777777" w:rsidR="009E2052" w:rsidRDefault="009E2052" w:rsidP="000242A2">
            <w:pPr>
              <w:tabs>
                <w:tab w:val="left" w:pos="2268"/>
              </w:tabs>
              <w:jc w:val="center"/>
            </w:pPr>
          </w:p>
        </w:tc>
        <w:tc>
          <w:tcPr>
            <w:tcW w:w="709" w:type="dxa"/>
          </w:tcPr>
          <w:p w14:paraId="2AEF0412" w14:textId="77777777" w:rsidR="009E2052" w:rsidRPr="00E76E4A" w:rsidRDefault="009E2052" w:rsidP="000242A2">
            <w:pPr>
              <w:tabs>
                <w:tab w:val="left" w:pos="2268"/>
              </w:tabs>
              <w:jc w:val="center"/>
            </w:pPr>
          </w:p>
        </w:tc>
        <w:tc>
          <w:tcPr>
            <w:tcW w:w="709" w:type="dxa"/>
          </w:tcPr>
          <w:p w14:paraId="2E7BE70E" w14:textId="77777777" w:rsidR="009E2052" w:rsidRPr="00E76E4A" w:rsidRDefault="009E2052" w:rsidP="000242A2">
            <w:pPr>
              <w:tabs>
                <w:tab w:val="left" w:pos="2268"/>
              </w:tabs>
              <w:jc w:val="center"/>
            </w:pPr>
          </w:p>
        </w:tc>
        <w:tc>
          <w:tcPr>
            <w:tcW w:w="709" w:type="dxa"/>
          </w:tcPr>
          <w:p w14:paraId="625BC69F" w14:textId="77777777" w:rsidR="009E2052" w:rsidRPr="00E76E4A" w:rsidRDefault="009E2052" w:rsidP="000242A2">
            <w:pPr>
              <w:tabs>
                <w:tab w:val="left" w:pos="2268"/>
              </w:tabs>
              <w:jc w:val="center"/>
            </w:pPr>
          </w:p>
        </w:tc>
        <w:tc>
          <w:tcPr>
            <w:tcW w:w="709" w:type="dxa"/>
          </w:tcPr>
          <w:p w14:paraId="75DFA6FD" w14:textId="77777777" w:rsidR="009E2052" w:rsidRPr="00E76E4A" w:rsidRDefault="009E2052" w:rsidP="000242A2">
            <w:pPr>
              <w:tabs>
                <w:tab w:val="left" w:pos="2268"/>
              </w:tabs>
              <w:jc w:val="center"/>
            </w:pPr>
          </w:p>
        </w:tc>
      </w:tr>
      <w:tr w:rsidR="009E2052" w:rsidRPr="00E71A85" w14:paraId="74726B69" w14:textId="77777777" w:rsidTr="000242A2">
        <w:trPr>
          <w:gridAfter w:val="1"/>
          <w:wAfter w:w="709" w:type="dxa"/>
          <w:trHeight w:val="255"/>
        </w:trPr>
        <w:tc>
          <w:tcPr>
            <w:tcW w:w="675" w:type="dxa"/>
            <w:hideMark/>
          </w:tcPr>
          <w:p w14:paraId="0BFB4A52" w14:textId="77777777" w:rsidR="009E2052" w:rsidRPr="00E76E4A" w:rsidRDefault="009E2052" w:rsidP="000242A2"/>
        </w:tc>
        <w:tc>
          <w:tcPr>
            <w:tcW w:w="1418" w:type="dxa"/>
            <w:hideMark/>
          </w:tcPr>
          <w:p w14:paraId="425EF42C" w14:textId="77777777" w:rsidR="009E2052" w:rsidRDefault="009E2052" w:rsidP="000242A2">
            <w:r>
              <w:t>2021 г.</w:t>
            </w:r>
          </w:p>
        </w:tc>
        <w:tc>
          <w:tcPr>
            <w:tcW w:w="1134" w:type="dxa"/>
            <w:hideMark/>
          </w:tcPr>
          <w:p w14:paraId="4FCA014B" w14:textId="77777777" w:rsidR="009E2052" w:rsidRDefault="009E2052" w:rsidP="000242A2">
            <w:pPr>
              <w:tabs>
                <w:tab w:val="left" w:pos="2268"/>
              </w:tabs>
              <w:jc w:val="center"/>
            </w:pPr>
            <w:r>
              <w:t>0</w:t>
            </w:r>
          </w:p>
        </w:tc>
        <w:tc>
          <w:tcPr>
            <w:tcW w:w="1134" w:type="dxa"/>
            <w:hideMark/>
          </w:tcPr>
          <w:p w14:paraId="13A074C3" w14:textId="77777777" w:rsidR="009E2052" w:rsidRDefault="009E2052" w:rsidP="000242A2">
            <w:pPr>
              <w:tabs>
                <w:tab w:val="left" w:pos="2268"/>
              </w:tabs>
              <w:jc w:val="center"/>
            </w:pPr>
            <w:r>
              <w:t>0</w:t>
            </w:r>
          </w:p>
        </w:tc>
        <w:tc>
          <w:tcPr>
            <w:tcW w:w="1134" w:type="dxa"/>
            <w:hideMark/>
          </w:tcPr>
          <w:p w14:paraId="0DAC2081" w14:textId="77777777" w:rsidR="009E2052" w:rsidRPr="00E76E4A" w:rsidRDefault="009E2052" w:rsidP="000242A2"/>
        </w:tc>
        <w:tc>
          <w:tcPr>
            <w:tcW w:w="992" w:type="dxa"/>
            <w:hideMark/>
          </w:tcPr>
          <w:p w14:paraId="1F67A92A" w14:textId="77777777" w:rsidR="009E2052" w:rsidRPr="00E76E4A" w:rsidRDefault="009E2052" w:rsidP="000242A2"/>
        </w:tc>
        <w:tc>
          <w:tcPr>
            <w:tcW w:w="2267" w:type="dxa"/>
          </w:tcPr>
          <w:p w14:paraId="66D181DA" w14:textId="77777777" w:rsidR="009E2052" w:rsidRDefault="009E2052" w:rsidP="000242A2">
            <w:pPr>
              <w:tabs>
                <w:tab w:val="left" w:pos="2268"/>
              </w:tabs>
              <w:jc w:val="center"/>
            </w:pPr>
          </w:p>
        </w:tc>
        <w:tc>
          <w:tcPr>
            <w:tcW w:w="850" w:type="dxa"/>
          </w:tcPr>
          <w:p w14:paraId="0E6F80FC" w14:textId="77777777" w:rsidR="009E2052" w:rsidRPr="00E76E4A" w:rsidRDefault="009E2052" w:rsidP="000242A2">
            <w:pPr>
              <w:tabs>
                <w:tab w:val="left" w:pos="2268"/>
              </w:tabs>
              <w:jc w:val="center"/>
            </w:pPr>
          </w:p>
        </w:tc>
        <w:tc>
          <w:tcPr>
            <w:tcW w:w="1090" w:type="dxa"/>
          </w:tcPr>
          <w:p w14:paraId="66B3EF87" w14:textId="77777777" w:rsidR="009E2052" w:rsidRPr="00E76E4A" w:rsidRDefault="009E2052" w:rsidP="000242A2">
            <w:pPr>
              <w:tabs>
                <w:tab w:val="left" w:pos="2268"/>
              </w:tabs>
              <w:jc w:val="center"/>
            </w:pPr>
          </w:p>
        </w:tc>
        <w:tc>
          <w:tcPr>
            <w:tcW w:w="709" w:type="dxa"/>
          </w:tcPr>
          <w:p w14:paraId="1FF8FFC9" w14:textId="77777777" w:rsidR="009E2052" w:rsidRDefault="009E2052" w:rsidP="000242A2">
            <w:pPr>
              <w:tabs>
                <w:tab w:val="left" w:pos="2268"/>
              </w:tabs>
              <w:jc w:val="center"/>
            </w:pPr>
          </w:p>
        </w:tc>
        <w:tc>
          <w:tcPr>
            <w:tcW w:w="709" w:type="dxa"/>
          </w:tcPr>
          <w:p w14:paraId="2E799185" w14:textId="77777777" w:rsidR="009E2052" w:rsidRDefault="009E2052" w:rsidP="000242A2">
            <w:pPr>
              <w:tabs>
                <w:tab w:val="left" w:pos="2268"/>
              </w:tabs>
              <w:jc w:val="center"/>
            </w:pPr>
          </w:p>
        </w:tc>
        <w:tc>
          <w:tcPr>
            <w:tcW w:w="708" w:type="dxa"/>
          </w:tcPr>
          <w:p w14:paraId="08D06A72" w14:textId="77777777" w:rsidR="009E2052" w:rsidRDefault="009E2052" w:rsidP="000242A2">
            <w:pPr>
              <w:tabs>
                <w:tab w:val="left" w:pos="2268"/>
              </w:tabs>
              <w:jc w:val="center"/>
            </w:pPr>
          </w:p>
        </w:tc>
        <w:tc>
          <w:tcPr>
            <w:tcW w:w="709" w:type="dxa"/>
          </w:tcPr>
          <w:p w14:paraId="3E9043B2" w14:textId="77777777" w:rsidR="009E2052" w:rsidRPr="00E76E4A" w:rsidRDefault="009E2052" w:rsidP="000242A2">
            <w:pPr>
              <w:tabs>
                <w:tab w:val="left" w:pos="2268"/>
              </w:tabs>
              <w:jc w:val="center"/>
            </w:pPr>
          </w:p>
        </w:tc>
        <w:tc>
          <w:tcPr>
            <w:tcW w:w="709" w:type="dxa"/>
          </w:tcPr>
          <w:p w14:paraId="3F81EAEA" w14:textId="77777777" w:rsidR="009E2052" w:rsidRPr="00E76E4A" w:rsidRDefault="009E2052" w:rsidP="000242A2">
            <w:pPr>
              <w:tabs>
                <w:tab w:val="left" w:pos="2268"/>
              </w:tabs>
              <w:jc w:val="center"/>
            </w:pPr>
          </w:p>
        </w:tc>
        <w:tc>
          <w:tcPr>
            <w:tcW w:w="709" w:type="dxa"/>
          </w:tcPr>
          <w:p w14:paraId="761DF862" w14:textId="77777777" w:rsidR="009E2052" w:rsidRPr="00E76E4A" w:rsidRDefault="009E2052" w:rsidP="000242A2">
            <w:pPr>
              <w:tabs>
                <w:tab w:val="left" w:pos="2268"/>
              </w:tabs>
              <w:jc w:val="center"/>
            </w:pPr>
          </w:p>
        </w:tc>
        <w:tc>
          <w:tcPr>
            <w:tcW w:w="709" w:type="dxa"/>
          </w:tcPr>
          <w:p w14:paraId="76CEBE96" w14:textId="77777777" w:rsidR="009E2052" w:rsidRPr="00E76E4A" w:rsidRDefault="009E2052" w:rsidP="000242A2">
            <w:pPr>
              <w:tabs>
                <w:tab w:val="left" w:pos="2268"/>
              </w:tabs>
              <w:jc w:val="center"/>
            </w:pPr>
          </w:p>
        </w:tc>
      </w:tr>
      <w:tr w:rsidR="009E2052" w:rsidRPr="00E71A85" w14:paraId="14CB0293" w14:textId="77777777" w:rsidTr="000242A2">
        <w:trPr>
          <w:gridAfter w:val="1"/>
          <w:wAfter w:w="709" w:type="dxa"/>
          <w:trHeight w:val="255"/>
        </w:trPr>
        <w:tc>
          <w:tcPr>
            <w:tcW w:w="675" w:type="dxa"/>
            <w:hideMark/>
          </w:tcPr>
          <w:p w14:paraId="648FA323" w14:textId="77777777" w:rsidR="009E2052" w:rsidRPr="00E76E4A" w:rsidRDefault="009E2052" w:rsidP="000242A2"/>
        </w:tc>
        <w:tc>
          <w:tcPr>
            <w:tcW w:w="1418" w:type="dxa"/>
            <w:hideMark/>
          </w:tcPr>
          <w:p w14:paraId="757269A0" w14:textId="77777777" w:rsidR="009E2052" w:rsidRDefault="009E2052" w:rsidP="000242A2">
            <w:r>
              <w:t>2022 г.</w:t>
            </w:r>
          </w:p>
        </w:tc>
        <w:tc>
          <w:tcPr>
            <w:tcW w:w="1134" w:type="dxa"/>
            <w:hideMark/>
          </w:tcPr>
          <w:p w14:paraId="414B1F41" w14:textId="77777777" w:rsidR="009E2052" w:rsidRDefault="009E2052" w:rsidP="000242A2">
            <w:pPr>
              <w:tabs>
                <w:tab w:val="left" w:pos="2268"/>
              </w:tabs>
              <w:jc w:val="center"/>
            </w:pPr>
            <w:r>
              <w:t>30,0</w:t>
            </w:r>
          </w:p>
        </w:tc>
        <w:tc>
          <w:tcPr>
            <w:tcW w:w="1134" w:type="dxa"/>
            <w:hideMark/>
          </w:tcPr>
          <w:p w14:paraId="79FACB77" w14:textId="77777777" w:rsidR="009E2052" w:rsidRDefault="009E2052" w:rsidP="000242A2">
            <w:pPr>
              <w:jc w:val="center"/>
            </w:pPr>
            <w:r w:rsidRPr="00672F7C">
              <w:t>30,0</w:t>
            </w:r>
          </w:p>
        </w:tc>
        <w:tc>
          <w:tcPr>
            <w:tcW w:w="1134" w:type="dxa"/>
            <w:hideMark/>
          </w:tcPr>
          <w:p w14:paraId="255C7FAE" w14:textId="77777777" w:rsidR="009E2052" w:rsidRPr="00E76E4A" w:rsidRDefault="009E2052" w:rsidP="000242A2"/>
        </w:tc>
        <w:tc>
          <w:tcPr>
            <w:tcW w:w="992" w:type="dxa"/>
            <w:hideMark/>
          </w:tcPr>
          <w:p w14:paraId="689AFBF8" w14:textId="77777777" w:rsidR="009E2052" w:rsidRPr="00E76E4A" w:rsidRDefault="009E2052" w:rsidP="000242A2"/>
        </w:tc>
        <w:tc>
          <w:tcPr>
            <w:tcW w:w="2267" w:type="dxa"/>
          </w:tcPr>
          <w:p w14:paraId="1CC1370E" w14:textId="77777777" w:rsidR="009E2052" w:rsidRDefault="009E2052" w:rsidP="000242A2">
            <w:pPr>
              <w:tabs>
                <w:tab w:val="left" w:pos="2268"/>
              </w:tabs>
              <w:jc w:val="center"/>
            </w:pPr>
          </w:p>
        </w:tc>
        <w:tc>
          <w:tcPr>
            <w:tcW w:w="850" w:type="dxa"/>
          </w:tcPr>
          <w:p w14:paraId="3B69E562" w14:textId="77777777" w:rsidR="009E2052" w:rsidRPr="00E76E4A" w:rsidRDefault="009E2052" w:rsidP="000242A2">
            <w:pPr>
              <w:tabs>
                <w:tab w:val="left" w:pos="2268"/>
              </w:tabs>
              <w:jc w:val="center"/>
            </w:pPr>
          </w:p>
        </w:tc>
        <w:tc>
          <w:tcPr>
            <w:tcW w:w="1090" w:type="dxa"/>
          </w:tcPr>
          <w:p w14:paraId="6891BD83" w14:textId="77777777" w:rsidR="009E2052" w:rsidRPr="00E76E4A" w:rsidRDefault="009E2052" w:rsidP="000242A2">
            <w:pPr>
              <w:tabs>
                <w:tab w:val="left" w:pos="2268"/>
              </w:tabs>
              <w:jc w:val="center"/>
            </w:pPr>
          </w:p>
        </w:tc>
        <w:tc>
          <w:tcPr>
            <w:tcW w:w="709" w:type="dxa"/>
          </w:tcPr>
          <w:p w14:paraId="3A202D6C" w14:textId="77777777" w:rsidR="009E2052" w:rsidRDefault="009E2052" w:rsidP="000242A2">
            <w:pPr>
              <w:tabs>
                <w:tab w:val="left" w:pos="2268"/>
              </w:tabs>
              <w:jc w:val="center"/>
            </w:pPr>
          </w:p>
        </w:tc>
        <w:tc>
          <w:tcPr>
            <w:tcW w:w="709" w:type="dxa"/>
          </w:tcPr>
          <w:p w14:paraId="7F7B521C" w14:textId="77777777" w:rsidR="009E2052" w:rsidRDefault="009E2052" w:rsidP="000242A2">
            <w:pPr>
              <w:tabs>
                <w:tab w:val="left" w:pos="2268"/>
              </w:tabs>
              <w:jc w:val="center"/>
            </w:pPr>
          </w:p>
        </w:tc>
        <w:tc>
          <w:tcPr>
            <w:tcW w:w="708" w:type="dxa"/>
          </w:tcPr>
          <w:p w14:paraId="390A001F" w14:textId="77777777" w:rsidR="009E2052" w:rsidRDefault="009E2052" w:rsidP="000242A2">
            <w:pPr>
              <w:tabs>
                <w:tab w:val="left" w:pos="2268"/>
              </w:tabs>
              <w:jc w:val="center"/>
            </w:pPr>
          </w:p>
        </w:tc>
        <w:tc>
          <w:tcPr>
            <w:tcW w:w="709" w:type="dxa"/>
          </w:tcPr>
          <w:p w14:paraId="4FB37A28" w14:textId="77777777" w:rsidR="009E2052" w:rsidRPr="00E76E4A" w:rsidRDefault="009E2052" w:rsidP="000242A2">
            <w:pPr>
              <w:tabs>
                <w:tab w:val="left" w:pos="2268"/>
              </w:tabs>
              <w:jc w:val="center"/>
            </w:pPr>
          </w:p>
        </w:tc>
        <w:tc>
          <w:tcPr>
            <w:tcW w:w="709" w:type="dxa"/>
          </w:tcPr>
          <w:p w14:paraId="336222A7" w14:textId="77777777" w:rsidR="009E2052" w:rsidRPr="00E76E4A" w:rsidRDefault="009E2052" w:rsidP="000242A2">
            <w:pPr>
              <w:tabs>
                <w:tab w:val="left" w:pos="2268"/>
              </w:tabs>
              <w:jc w:val="center"/>
            </w:pPr>
          </w:p>
        </w:tc>
        <w:tc>
          <w:tcPr>
            <w:tcW w:w="709" w:type="dxa"/>
          </w:tcPr>
          <w:p w14:paraId="56D83D81" w14:textId="77777777" w:rsidR="009E2052" w:rsidRPr="00E76E4A" w:rsidRDefault="009E2052" w:rsidP="000242A2">
            <w:pPr>
              <w:tabs>
                <w:tab w:val="left" w:pos="2268"/>
              </w:tabs>
              <w:jc w:val="center"/>
            </w:pPr>
          </w:p>
        </w:tc>
        <w:tc>
          <w:tcPr>
            <w:tcW w:w="709" w:type="dxa"/>
          </w:tcPr>
          <w:p w14:paraId="40BC59BA" w14:textId="77777777" w:rsidR="009E2052" w:rsidRPr="00E76E4A" w:rsidRDefault="009E2052" w:rsidP="000242A2">
            <w:pPr>
              <w:tabs>
                <w:tab w:val="left" w:pos="2268"/>
              </w:tabs>
              <w:jc w:val="center"/>
            </w:pPr>
          </w:p>
        </w:tc>
      </w:tr>
      <w:tr w:rsidR="009E2052" w:rsidRPr="00E71A85" w14:paraId="0E4D1056" w14:textId="77777777" w:rsidTr="000242A2">
        <w:trPr>
          <w:gridAfter w:val="1"/>
          <w:wAfter w:w="709" w:type="dxa"/>
          <w:trHeight w:val="255"/>
        </w:trPr>
        <w:tc>
          <w:tcPr>
            <w:tcW w:w="675" w:type="dxa"/>
            <w:hideMark/>
          </w:tcPr>
          <w:p w14:paraId="4B2E7840" w14:textId="77777777" w:rsidR="009E2052" w:rsidRPr="00E76E4A" w:rsidRDefault="009E2052" w:rsidP="000242A2"/>
        </w:tc>
        <w:tc>
          <w:tcPr>
            <w:tcW w:w="1418" w:type="dxa"/>
            <w:hideMark/>
          </w:tcPr>
          <w:p w14:paraId="50C80797" w14:textId="77777777" w:rsidR="009E2052" w:rsidRDefault="009E2052" w:rsidP="000242A2">
            <w:r>
              <w:t xml:space="preserve">2023 г. </w:t>
            </w:r>
          </w:p>
        </w:tc>
        <w:tc>
          <w:tcPr>
            <w:tcW w:w="1134" w:type="dxa"/>
            <w:hideMark/>
          </w:tcPr>
          <w:p w14:paraId="24D80B9E" w14:textId="77777777" w:rsidR="009E2052" w:rsidRDefault="009E2052" w:rsidP="000242A2">
            <w:pPr>
              <w:tabs>
                <w:tab w:val="left" w:pos="2268"/>
              </w:tabs>
              <w:jc w:val="center"/>
            </w:pPr>
            <w:r>
              <w:t>30,0</w:t>
            </w:r>
          </w:p>
        </w:tc>
        <w:tc>
          <w:tcPr>
            <w:tcW w:w="1134" w:type="dxa"/>
            <w:hideMark/>
          </w:tcPr>
          <w:p w14:paraId="0F42651F" w14:textId="77777777" w:rsidR="009E2052" w:rsidRDefault="009E2052" w:rsidP="000242A2">
            <w:pPr>
              <w:jc w:val="center"/>
            </w:pPr>
            <w:r w:rsidRPr="00672F7C">
              <w:t>30,0</w:t>
            </w:r>
          </w:p>
        </w:tc>
        <w:tc>
          <w:tcPr>
            <w:tcW w:w="1134" w:type="dxa"/>
            <w:hideMark/>
          </w:tcPr>
          <w:p w14:paraId="012E1D00" w14:textId="77777777" w:rsidR="009E2052" w:rsidRPr="00E76E4A" w:rsidRDefault="009E2052" w:rsidP="000242A2"/>
        </w:tc>
        <w:tc>
          <w:tcPr>
            <w:tcW w:w="992" w:type="dxa"/>
            <w:hideMark/>
          </w:tcPr>
          <w:p w14:paraId="611B2818" w14:textId="77777777" w:rsidR="009E2052" w:rsidRPr="00E76E4A" w:rsidRDefault="009E2052" w:rsidP="000242A2"/>
        </w:tc>
        <w:tc>
          <w:tcPr>
            <w:tcW w:w="2267" w:type="dxa"/>
          </w:tcPr>
          <w:p w14:paraId="69DE092B" w14:textId="77777777" w:rsidR="009E2052" w:rsidRDefault="009E2052" w:rsidP="000242A2">
            <w:pPr>
              <w:tabs>
                <w:tab w:val="left" w:pos="2268"/>
              </w:tabs>
              <w:jc w:val="center"/>
            </w:pPr>
          </w:p>
        </w:tc>
        <w:tc>
          <w:tcPr>
            <w:tcW w:w="850" w:type="dxa"/>
          </w:tcPr>
          <w:p w14:paraId="0612A3DF" w14:textId="77777777" w:rsidR="009E2052" w:rsidRPr="00E76E4A" w:rsidRDefault="009E2052" w:rsidP="000242A2">
            <w:pPr>
              <w:tabs>
                <w:tab w:val="left" w:pos="2268"/>
              </w:tabs>
              <w:jc w:val="center"/>
            </w:pPr>
          </w:p>
        </w:tc>
        <w:tc>
          <w:tcPr>
            <w:tcW w:w="1090" w:type="dxa"/>
          </w:tcPr>
          <w:p w14:paraId="14254F0C" w14:textId="77777777" w:rsidR="009E2052" w:rsidRPr="00E76E4A" w:rsidRDefault="009E2052" w:rsidP="000242A2">
            <w:pPr>
              <w:tabs>
                <w:tab w:val="left" w:pos="2268"/>
              </w:tabs>
              <w:jc w:val="center"/>
            </w:pPr>
          </w:p>
        </w:tc>
        <w:tc>
          <w:tcPr>
            <w:tcW w:w="709" w:type="dxa"/>
          </w:tcPr>
          <w:p w14:paraId="76563933" w14:textId="77777777" w:rsidR="009E2052" w:rsidRDefault="009E2052" w:rsidP="000242A2">
            <w:pPr>
              <w:tabs>
                <w:tab w:val="left" w:pos="2268"/>
              </w:tabs>
              <w:jc w:val="center"/>
            </w:pPr>
          </w:p>
        </w:tc>
        <w:tc>
          <w:tcPr>
            <w:tcW w:w="709" w:type="dxa"/>
          </w:tcPr>
          <w:p w14:paraId="64DD626B" w14:textId="77777777" w:rsidR="009E2052" w:rsidRDefault="009E2052" w:rsidP="000242A2">
            <w:pPr>
              <w:tabs>
                <w:tab w:val="left" w:pos="2268"/>
              </w:tabs>
              <w:jc w:val="center"/>
            </w:pPr>
          </w:p>
        </w:tc>
        <w:tc>
          <w:tcPr>
            <w:tcW w:w="708" w:type="dxa"/>
          </w:tcPr>
          <w:p w14:paraId="1C159DAE" w14:textId="77777777" w:rsidR="009E2052" w:rsidRDefault="009E2052" w:rsidP="000242A2">
            <w:pPr>
              <w:tabs>
                <w:tab w:val="left" w:pos="2268"/>
              </w:tabs>
              <w:jc w:val="center"/>
            </w:pPr>
          </w:p>
        </w:tc>
        <w:tc>
          <w:tcPr>
            <w:tcW w:w="709" w:type="dxa"/>
          </w:tcPr>
          <w:p w14:paraId="044EEAE4" w14:textId="77777777" w:rsidR="009E2052" w:rsidRPr="00E76E4A" w:rsidRDefault="009E2052" w:rsidP="000242A2">
            <w:pPr>
              <w:tabs>
                <w:tab w:val="left" w:pos="2268"/>
              </w:tabs>
              <w:jc w:val="center"/>
            </w:pPr>
          </w:p>
        </w:tc>
        <w:tc>
          <w:tcPr>
            <w:tcW w:w="709" w:type="dxa"/>
          </w:tcPr>
          <w:p w14:paraId="6295D5AA" w14:textId="77777777" w:rsidR="009E2052" w:rsidRPr="00E76E4A" w:rsidRDefault="009E2052" w:rsidP="000242A2">
            <w:pPr>
              <w:tabs>
                <w:tab w:val="left" w:pos="2268"/>
              </w:tabs>
              <w:jc w:val="center"/>
            </w:pPr>
          </w:p>
        </w:tc>
        <w:tc>
          <w:tcPr>
            <w:tcW w:w="709" w:type="dxa"/>
          </w:tcPr>
          <w:p w14:paraId="2932B460" w14:textId="77777777" w:rsidR="009E2052" w:rsidRPr="00E76E4A" w:rsidRDefault="009E2052" w:rsidP="000242A2">
            <w:pPr>
              <w:tabs>
                <w:tab w:val="left" w:pos="2268"/>
              </w:tabs>
              <w:jc w:val="center"/>
            </w:pPr>
          </w:p>
        </w:tc>
        <w:tc>
          <w:tcPr>
            <w:tcW w:w="709" w:type="dxa"/>
          </w:tcPr>
          <w:p w14:paraId="193E83A5" w14:textId="77777777" w:rsidR="009E2052" w:rsidRPr="00E76E4A" w:rsidRDefault="009E2052" w:rsidP="000242A2">
            <w:pPr>
              <w:tabs>
                <w:tab w:val="left" w:pos="2268"/>
              </w:tabs>
              <w:jc w:val="center"/>
            </w:pPr>
          </w:p>
        </w:tc>
      </w:tr>
      <w:tr w:rsidR="009E2052" w:rsidRPr="00E71A85" w14:paraId="5DB9AFEC" w14:textId="77777777" w:rsidTr="000242A2">
        <w:trPr>
          <w:gridAfter w:val="1"/>
          <w:wAfter w:w="709" w:type="dxa"/>
          <w:trHeight w:val="255"/>
        </w:trPr>
        <w:tc>
          <w:tcPr>
            <w:tcW w:w="675" w:type="dxa"/>
            <w:hideMark/>
          </w:tcPr>
          <w:p w14:paraId="3D7859FB" w14:textId="77777777" w:rsidR="009E2052" w:rsidRPr="00E76E4A" w:rsidRDefault="009E2052" w:rsidP="000242A2"/>
        </w:tc>
        <w:tc>
          <w:tcPr>
            <w:tcW w:w="1418" w:type="dxa"/>
            <w:hideMark/>
          </w:tcPr>
          <w:p w14:paraId="4D20C880" w14:textId="77777777" w:rsidR="009E2052" w:rsidRDefault="009E2052" w:rsidP="000242A2">
            <w:proofErr w:type="gramStart"/>
            <w:r>
              <w:t>ИТОГО :</w:t>
            </w:r>
            <w:proofErr w:type="gramEnd"/>
          </w:p>
        </w:tc>
        <w:tc>
          <w:tcPr>
            <w:tcW w:w="1134" w:type="dxa"/>
            <w:hideMark/>
          </w:tcPr>
          <w:p w14:paraId="7DB8B9ED" w14:textId="77777777" w:rsidR="009E2052" w:rsidRPr="00B92BD9" w:rsidRDefault="009E2052" w:rsidP="000242A2">
            <w:pPr>
              <w:tabs>
                <w:tab w:val="left" w:pos="2268"/>
              </w:tabs>
              <w:jc w:val="center"/>
              <w:rPr>
                <w:b/>
              </w:rPr>
            </w:pPr>
            <w:r w:rsidRPr="00B92BD9">
              <w:rPr>
                <w:b/>
              </w:rPr>
              <w:t>60,0</w:t>
            </w:r>
          </w:p>
        </w:tc>
        <w:tc>
          <w:tcPr>
            <w:tcW w:w="1134" w:type="dxa"/>
            <w:hideMark/>
          </w:tcPr>
          <w:p w14:paraId="32C1BABA" w14:textId="77777777" w:rsidR="009E2052" w:rsidRPr="00B92BD9" w:rsidRDefault="009E2052" w:rsidP="000242A2">
            <w:pPr>
              <w:jc w:val="center"/>
              <w:rPr>
                <w:b/>
              </w:rPr>
            </w:pPr>
            <w:r w:rsidRPr="00B92BD9">
              <w:rPr>
                <w:b/>
              </w:rPr>
              <w:t>60,0</w:t>
            </w:r>
          </w:p>
        </w:tc>
        <w:tc>
          <w:tcPr>
            <w:tcW w:w="1134" w:type="dxa"/>
            <w:hideMark/>
          </w:tcPr>
          <w:p w14:paraId="4D252E56" w14:textId="77777777" w:rsidR="009E2052" w:rsidRPr="00E76E4A" w:rsidRDefault="009E2052" w:rsidP="000242A2"/>
        </w:tc>
        <w:tc>
          <w:tcPr>
            <w:tcW w:w="992" w:type="dxa"/>
            <w:hideMark/>
          </w:tcPr>
          <w:p w14:paraId="266F7EFF" w14:textId="77777777" w:rsidR="009E2052" w:rsidRPr="00E76E4A" w:rsidRDefault="009E2052" w:rsidP="000242A2"/>
        </w:tc>
        <w:tc>
          <w:tcPr>
            <w:tcW w:w="2267" w:type="dxa"/>
          </w:tcPr>
          <w:p w14:paraId="1E67C9BE" w14:textId="77777777" w:rsidR="009E2052" w:rsidRDefault="009E2052" w:rsidP="000242A2">
            <w:pPr>
              <w:tabs>
                <w:tab w:val="left" w:pos="2268"/>
              </w:tabs>
              <w:jc w:val="center"/>
            </w:pPr>
          </w:p>
        </w:tc>
        <w:tc>
          <w:tcPr>
            <w:tcW w:w="850" w:type="dxa"/>
          </w:tcPr>
          <w:p w14:paraId="0EB32DFB" w14:textId="77777777" w:rsidR="009E2052" w:rsidRPr="00E76E4A" w:rsidRDefault="009E2052" w:rsidP="000242A2">
            <w:pPr>
              <w:tabs>
                <w:tab w:val="left" w:pos="2268"/>
              </w:tabs>
              <w:jc w:val="center"/>
            </w:pPr>
          </w:p>
        </w:tc>
        <w:tc>
          <w:tcPr>
            <w:tcW w:w="1090" w:type="dxa"/>
          </w:tcPr>
          <w:p w14:paraId="0AF7B341" w14:textId="77777777" w:rsidR="009E2052" w:rsidRPr="00E76E4A" w:rsidRDefault="009E2052" w:rsidP="000242A2">
            <w:pPr>
              <w:tabs>
                <w:tab w:val="left" w:pos="2268"/>
              </w:tabs>
              <w:jc w:val="center"/>
            </w:pPr>
          </w:p>
        </w:tc>
        <w:tc>
          <w:tcPr>
            <w:tcW w:w="709" w:type="dxa"/>
          </w:tcPr>
          <w:p w14:paraId="5BA47983" w14:textId="77777777" w:rsidR="009E2052" w:rsidRDefault="009E2052" w:rsidP="000242A2">
            <w:pPr>
              <w:tabs>
                <w:tab w:val="left" w:pos="2268"/>
              </w:tabs>
              <w:jc w:val="center"/>
            </w:pPr>
          </w:p>
        </w:tc>
        <w:tc>
          <w:tcPr>
            <w:tcW w:w="709" w:type="dxa"/>
          </w:tcPr>
          <w:p w14:paraId="4FD67992" w14:textId="77777777" w:rsidR="009E2052" w:rsidRDefault="009E2052" w:rsidP="000242A2">
            <w:pPr>
              <w:tabs>
                <w:tab w:val="left" w:pos="2268"/>
              </w:tabs>
              <w:jc w:val="center"/>
            </w:pPr>
          </w:p>
        </w:tc>
        <w:tc>
          <w:tcPr>
            <w:tcW w:w="708" w:type="dxa"/>
          </w:tcPr>
          <w:p w14:paraId="7202ADDA" w14:textId="77777777" w:rsidR="009E2052" w:rsidRDefault="009E2052" w:rsidP="000242A2">
            <w:pPr>
              <w:tabs>
                <w:tab w:val="left" w:pos="2268"/>
              </w:tabs>
              <w:jc w:val="center"/>
            </w:pPr>
          </w:p>
        </w:tc>
        <w:tc>
          <w:tcPr>
            <w:tcW w:w="709" w:type="dxa"/>
          </w:tcPr>
          <w:p w14:paraId="6BD47FE6" w14:textId="77777777" w:rsidR="009E2052" w:rsidRPr="00E76E4A" w:rsidRDefault="009E2052" w:rsidP="000242A2">
            <w:pPr>
              <w:tabs>
                <w:tab w:val="left" w:pos="2268"/>
              </w:tabs>
              <w:jc w:val="center"/>
            </w:pPr>
          </w:p>
        </w:tc>
        <w:tc>
          <w:tcPr>
            <w:tcW w:w="709" w:type="dxa"/>
          </w:tcPr>
          <w:p w14:paraId="523B968F" w14:textId="77777777" w:rsidR="009E2052" w:rsidRPr="00E76E4A" w:rsidRDefault="009E2052" w:rsidP="000242A2">
            <w:pPr>
              <w:tabs>
                <w:tab w:val="left" w:pos="2268"/>
              </w:tabs>
              <w:jc w:val="center"/>
            </w:pPr>
          </w:p>
        </w:tc>
        <w:tc>
          <w:tcPr>
            <w:tcW w:w="709" w:type="dxa"/>
          </w:tcPr>
          <w:p w14:paraId="530BDD77" w14:textId="77777777" w:rsidR="009E2052" w:rsidRPr="00E76E4A" w:rsidRDefault="009E2052" w:rsidP="000242A2">
            <w:pPr>
              <w:tabs>
                <w:tab w:val="left" w:pos="2268"/>
              </w:tabs>
              <w:jc w:val="center"/>
            </w:pPr>
          </w:p>
        </w:tc>
        <w:tc>
          <w:tcPr>
            <w:tcW w:w="709" w:type="dxa"/>
          </w:tcPr>
          <w:p w14:paraId="093BFF31" w14:textId="77777777" w:rsidR="009E2052" w:rsidRPr="00E76E4A" w:rsidRDefault="009E2052" w:rsidP="000242A2">
            <w:pPr>
              <w:tabs>
                <w:tab w:val="left" w:pos="2268"/>
              </w:tabs>
              <w:jc w:val="center"/>
            </w:pPr>
          </w:p>
        </w:tc>
      </w:tr>
      <w:tr w:rsidR="009E2052" w:rsidRPr="00E71A85" w14:paraId="1E010943" w14:textId="77777777" w:rsidTr="000242A2">
        <w:trPr>
          <w:gridAfter w:val="1"/>
          <w:wAfter w:w="709" w:type="dxa"/>
          <w:trHeight w:val="255"/>
        </w:trPr>
        <w:tc>
          <w:tcPr>
            <w:tcW w:w="675" w:type="dxa"/>
            <w:hideMark/>
          </w:tcPr>
          <w:p w14:paraId="379EE89F" w14:textId="77777777" w:rsidR="009E2052" w:rsidRPr="00E76E4A" w:rsidRDefault="009E2052" w:rsidP="000242A2"/>
        </w:tc>
        <w:tc>
          <w:tcPr>
            <w:tcW w:w="1418" w:type="dxa"/>
            <w:hideMark/>
          </w:tcPr>
          <w:p w14:paraId="664EE736" w14:textId="77777777" w:rsidR="009E2052" w:rsidRPr="00E76E4A" w:rsidRDefault="009E2052" w:rsidP="000242A2"/>
        </w:tc>
        <w:tc>
          <w:tcPr>
            <w:tcW w:w="1134" w:type="dxa"/>
            <w:hideMark/>
          </w:tcPr>
          <w:p w14:paraId="7C08FF72" w14:textId="77777777" w:rsidR="009E2052" w:rsidRDefault="009E2052" w:rsidP="000242A2">
            <w:pPr>
              <w:tabs>
                <w:tab w:val="left" w:pos="2268"/>
              </w:tabs>
              <w:jc w:val="center"/>
            </w:pPr>
          </w:p>
          <w:p w14:paraId="003CA9C9" w14:textId="77777777" w:rsidR="009E2052" w:rsidRPr="00E76E4A" w:rsidRDefault="009E2052" w:rsidP="000242A2">
            <w:pPr>
              <w:tabs>
                <w:tab w:val="left" w:pos="2268"/>
              </w:tabs>
              <w:jc w:val="center"/>
            </w:pPr>
          </w:p>
        </w:tc>
        <w:tc>
          <w:tcPr>
            <w:tcW w:w="1134" w:type="dxa"/>
            <w:hideMark/>
          </w:tcPr>
          <w:p w14:paraId="324A30C1" w14:textId="77777777" w:rsidR="009E2052" w:rsidRPr="00E76E4A" w:rsidRDefault="009E2052" w:rsidP="000242A2">
            <w:pPr>
              <w:jc w:val="center"/>
            </w:pPr>
          </w:p>
        </w:tc>
        <w:tc>
          <w:tcPr>
            <w:tcW w:w="1134" w:type="dxa"/>
            <w:hideMark/>
          </w:tcPr>
          <w:p w14:paraId="633D2073" w14:textId="77777777" w:rsidR="009E2052" w:rsidRPr="00E76E4A" w:rsidRDefault="009E2052" w:rsidP="000242A2"/>
        </w:tc>
        <w:tc>
          <w:tcPr>
            <w:tcW w:w="992" w:type="dxa"/>
            <w:hideMark/>
          </w:tcPr>
          <w:p w14:paraId="3B12B6D1" w14:textId="77777777" w:rsidR="009E2052" w:rsidRPr="00E76E4A" w:rsidRDefault="009E2052" w:rsidP="000242A2"/>
        </w:tc>
        <w:tc>
          <w:tcPr>
            <w:tcW w:w="2267" w:type="dxa"/>
          </w:tcPr>
          <w:p w14:paraId="57FC3E00" w14:textId="77777777" w:rsidR="009E2052" w:rsidRDefault="009E2052" w:rsidP="000242A2">
            <w:pPr>
              <w:tabs>
                <w:tab w:val="left" w:pos="2268"/>
              </w:tabs>
              <w:jc w:val="center"/>
            </w:pPr>
            <w:r>
              <w:t>Показатель 8:</w:t>
            </w:r>
          </w:p>
          <w:p w14:paraId="02E36A2F" w14:textId="77777777" w:rsidR="009E2052" w:rsidRDefault="009E2052" w:rsidP="000242A2">
            <w:pPr>
              <w:tabs>
                <w:tab w:val="left" w:pos="2268"/>
              </w:tabs>
              <w:jc w:val="center"/>
            </w:pPr>
            <w:r>
              <w:t>День матери</w:t>
            </w:r>
          </w:p>
        </w:tc>
        <w:tc>
          <w:tcPr>
            <w:tcW w:w="850" w:type="dxa"/>
          </w:tcPr>
          <w:p w14:paraId="696D3AEE" w14:textId="77777777" w:rsidR="009E2052" w:rsidRPr="00E76E4A" w:rsidRDefault="009E2052" w:rsidP="000242A2">
            <w:pPr>
              <w:tabs>
                <w:tab w:val="left" w:pos="2268"/>
              </w:tabs>
              <w:jc w:val="center"/>
            </w:pPr>
          </w:p>
        </w:tc>
        <w:tc>
          <w:tcPr>
            <w:tcW w:w="1090" w:type="dxa"/>
          </w:tcPr>
          <w:p w14:paraId="1E7A9C99" w14:textId="77777777" w:rsidR="009E2052" w:rsidRPr="00E76E4A" w:rsidRDefault="009E2052" w:rsidP="000242A2">
            <w:pPr>
              <w:tabs>
                <w:tab w:val="left" w:pos="2268"/>
              </w:tabs>
              <w:jc w:val="center"/>
            </w:pPr>
          </w:p>
        </w:tc>
        <w:tc>
          <w:tcPr>
            <w:tcW w:w="709" w:type="dxa"/>
          </w:tcPr>
          <w:p w14:paraId="60D665C8" w14:textId="77777777" w:rsidR="009E2052" w:rsidRPr="00E76E4A" w:rsidRDefault="009E2052" w:rsidP="000242A2">
            <w:pPr>
              <w:tabs>
                <w:tab w:val="left" w:pos="2268"/>
              </w:tabs>
              <w:jc w:val="center"/>
            </w:pPr>
            <w:r>
              <w:t>20</w:t>
            </w:r>
          </w:p>
        </w:tc>
        <w:tc>
          <w:tcPr>
            <w:tcW w:w="709" w:type="dxa"/>
          </w:tcPr>
          <w:p w14:paraId="1C0B9F72" w14:textId="77777777" w:rsidR="009E2052" w:rsidRPr="00E76E4A" w:rsidRDefault="009E2052" w:rsidP="000242A2">
            <w:pPr>
              <w:tabs>
                <w:tab w:val="left" w:pos="2268"/>
              </w:tabs>
              <w:jc w:val="center"/>
            </w:pPr>
            <w:r>
              <w:t>20</w:t>
            </w:r>
          </w:p>
        </w:tc>
        <w:tc>
          <w:tcPr>
            <w:tcW w:w="708" w:type="dxa"/>
          </w:tcPr>
          <w:p w14:paraId="04F0A093" w14:textId="77777777" w:rsidR="009E2052" w:rsidRPr="00E76E4A" w:rsidRDefault="009E2052" w:rsidP="000242A2">
            <w:pPr>
              <w:tabs>
                <w:tab w:val="left" w:pos="2268"/>
              </w:tabs>
              <w:jc w:val="center"/>
            </w:pPr>
            <w:r>
              <w:t>20</w:t>
            </w:r>
          </w:p>
        </w:tc>
        <w:tc>
          <w:tcPr>
            <w:tcW w:w="709" w:type="dxa"/>
          </w:tcPr>
          <w:p w14:paraId="1E4CD7CF" w14:textId="77777777" w:rsidR="009E2052" w:rsidRPr="00E76E4A" w:rsidRDefault="009E2052" w:rsidP="000242A2">
            <w:pPr>
              <w:tabs>
                <w:tab w:val="left" w:pos="2268"/>
              </w:tabs>
              <w:jc w:val="center"/>
            </w:pPr>
            <w:r>
              <w:t>20</w:t>
            </w:r>
          </w:p>
        </w:tc>
        <w:tc>
          <w:tcPr>
            <w:tcW w:w="709" w:type="dxa"/>
          </w:tcPr>
          <w:p w14:paraId="04FFE0B7" w14:textId="77777777" w:rsidR="009E2052" w:rsidRPr="00E76E4A" w:rsidRDefault="009E2052" w:rsidP="000242A2">
            <w:pPr>
              <w:tabs>
                <w:tab w:val="left" w:pos="2268"/>
              </w:tabs>
              <w:jc w:val="center"/>
            </w:pPr>
            <w:r>
              <w:t>20</w:t>
            </w:r>
          </w:p>
        </w:tc>
        <w:tc>
          <w:tcPr>
            <w:tcW w:w="709" w:type="dxa"/>
          </w:tcPr>
          <w:p w14:paraId="675C8F04" w14:textId="77777777" w:rsidR="009E2052" w:rsidRDefault="009E2052" w:rsidP="000242A2">
            <w:pPr>
              <w:tabs>
                <w:tab w:val="left" w:pos="2268"/>
              </w:tabs>
              <w:jc w:val="center"/>
            </w:pPr>
            <w:r>
              <w:t>20</w:t>
            </w:r>
          </w:p>
        </w:tc>
        <w:tc>
          <w:tcPr>
            <w:tcW w:w="709" w:type="dxa"/>
          </w:tcPr>
          <w:p w14:paraId="64E771AE" w14:textId="77777777" w:rsidR="009E2052" w:rsidRDefault="009E2052" w:rsidP="000242A2">
            <w:pPr>
              <w:tabs>
                <w:tab w:val="left" w:pos="2268"/>
              </w:tabs>
              <w:jc w:val="center"/>
            </w:pPr>
          </w:p>
        </w:tc>
      </w:tr>
      <w:tr w:rsidR="009E2052" w:rsidRPr="00E71A85" w14:paraId="3E261AD1" w14:textId="77777777" w:rsidTr="000242A2">
        <w:trPr>
          <w:gridAfter w:val="1"/>
          <w:wAfter w:w="709" w:type="dxa"/>
          <w:trHeight w:val="255"/>
        </w:trPr>
        <w:tc>
          <w:tcPr>
            <w:tcW w:w="675" w:type="dxa"/>
            <w:hideMark/>
          </w:tcPr>
          <w:p w14:paraId="28CD1C25" w14:textId="77777777" w:rsidR="009E2052" w:rsidRPr="00E76E4A" w:rsidRDefault="009E2052" w:rsidP="000242A2"/>
        </w:tc>
        <w:tc>
          <w:tcPr>
            <w:tcW w:w="1418" w:type="dxa"/>
            <w:hideMark/>
          </w:tcPr>
          <w:p w14:paraId="5FBD71E2" w14:textId="77777777" w:rsidR="009E2052" w:rsidRPr="00E76E4A" w:rsidRDefault="009E2052" w:rsidP="000242A2">
            <w:r>
              <w:t>2017 г.</w:t>
            </w:r>
          </w:p>
        </w:tc>
        <w:tc>
          <w:tcPr>
            <w:tcW w:w="1134" w:type="dxa"/>
            <w:hideMark/>
          </w:tcPr>
          <w:p w14:paraId="01C6DF05" w14:textId="77777777" w:rsidR="009E2052" w:rsidRPr="00E76E4A" w:rsidRDefault="009E2052" w:rsidP="000242A2">
            <w:pPr>
              <w:jc w:val="center"/>
            </w:pPr>
            <w:r>
              <w:t>100,0</w:t>
            </w:r>
          </w:p>
        </w:tc>
        <w:tc>
          <w:tcPr>
            <w:tcW w:w="1134" w:type="dxa"/>
            <w:hideMark/>
          </w:tcPr>
          <w:p w14:paraId="45667638" w14:textId="77777777" w:rsidR="009E2052" w:rsidRPr="00E76E4A" w:rsidRDefault="009E2052" w:rsidP="000242A2">
            <w:pPr>
              <w:jc w:val="center"/>
            </w:pPr>
            <w:r>
              <w:t>100,0</w:t>
            </w:r>
          </w:p>
        </w:tc>
        <w:tc>
          <w:tcPr>
            <w:tcW w:w="1134" w:type="dxa"/>
            <w:hideMark/>
          </w:tcPr>
          <w:p w14:paraId="06D20D0E" w14:textId="77777777" w:rsidR="009E2052" w:rsidRPr="00E76E4A" w:rsidRDefault="009E2052" w:rsidP="000242A2"/>
        </w:tc>
        <w:tc>
          <w:tcPr>
            <w:tcW w:w="992" w:type="dxa"/>
            <w:hideMark/>
          </w:tcPr>
          <w:p w14:paraId="434B79DF" w14:textId="77777777" w:rsidR="009E2052" w:rsidRPr="00E76E4A" w:rsidRDefault="009E2052" w:rsidP="000242A2"/>
        </w:tc>
        <w:tc>
          <w:tcPr>
            <w:tcW w:w="2267" w:type="dxa"/>
          </w:tcPr>
          <w:p w14:paraId="418F4B29" w14:textId="77777777" w:rsidR="009E2052" w:rsidRDefault="009E2052" w:rsidP="000242A2">
            <w:pPr>
              <w:tabs>
                <w:tab w:val="left" w:pos="2268"/>
              </w:tabs>
              <w:jc w:val="center"/>
            </w:pPr>
          </w:p>
        </w:tc>
        <w:tc>
          <w:tcPr>
            <w:tcW w:w="850" w:type="dxa"/>
          </w:tcPr>
          <w:p w14:paraId="314333FE" w14:textId="77777777" w:rsidR="009E2052" w:rsidRPr="00E76E4A" w:rsidRDefault="009E2052" w:rsidP="000242A2">
            <w:pPr>
              <w:tabs>
                <w:tab w:val="left" w:pos="2268"/>
              </w:tabs>
              <w:jc w:val="center"/>
            </w:pPr>
          </w:p>
        </w:tc>
        <w:tc>
          <w:tcPr>
            <w:tcW w:w="1090" w:type="dxa"/>
          </w:tcPr>
          <w:p w14:paraId="7A2E77C7" w14:textId="77777777" w:rsidR="009E2052" w:rsidRPr="00E76E4A" w:rsidRDefault="009E2052" w:rsidP="000242A2">
            <w:pPr>
              <w:tabs>
                <w:tab w:val="left" w:pos="2268"/>
              </w:tabs>
              <w:jc w:val="center"/>
            </w:pPr>
          </w:p>
        </w:tc>
        <w:tc>
          <w:tcPr>
            <w:tcW w:w="709" w:type="dxa"/>
          </w:tcPr>
          <w:p w14:paraId="63B60BB2" w14:textId="77777777" w:rsidR="009E2052" w:rsidRDefault="009E2052" w:rsidP="000242A2">
            <w:pPr>
              <w:tabs>
                <w:tab w:val="left" w:pos="2268"/>
              </w:tabs>
              <w:jc w:val="center"/>
            </w:pPr>
          </w:p>
        </w:tc>
        <w:tc>
          <w:tcPr>
            <w:tcW w:w="709" w:type="dxa"/>
          </w:tcPr>
          <w:p w14:paraId="59EB95FC" w14:textId="77777777" w:rsidR="009E2052" w:rsidRDefault="009E2052" w:rsidP="000242A2">
            <w:pPr>
              <w:tabs>
                <w:tab w:val="left" w:pos="2268"/>
              </w:tabs>
              <w:jc w:val="center"/>
            </w:pPr>
          </w:p>
        </w:tc>
        <w:tc>
          <w:tcPr>
            <w:tcW w:w="708" w:type="dxa"/>
          </w:tcPr>
          <w:p w14:paraId="3DE5DB15" w14:textId="77777777" w:rsidR="009E2052" w:rsidRDefault="009E2052" w:rsidP="000242A2">
            <w:pPr>
              <w:tabs>
                <w:tab w:val="left" w:pos="2268"/>
              </w:tabs>
              <w:jc w:val="center"/>
            </w:pPr>
          </w:p>
        </w:tc>
        <w:tc>
          <w:tcPr>
            <w:tcW w:w="709" w:type="dxa"/>
          </w:tcPr>
          <w:p w14:paraId="36129C1B" w14:textId="77777777" w:rsidR="009E2052" w:rsidRPr="00E76E4A" w:rsidRDefault="009E2052" w:rsidP="000242A2">
            <w:pPr>
              <w:tabs>
                <w:tab w:val="left" w:pos="2268"/>
              </w:tabs>
              <w:jc w:val="center"/>
            </w:pPr>
          </w:p>
        </w:tc>
        <w:tc>
          <w:tcPr>
            <w:tcW w:w="709" w:type="dxa"/>
          </w:tcPr>
          <w:p w14:paraId="02FB8BBB" w14:textId="77777777" w:rsidR="009E2052" w:rsidRPr="00E76E4A" w:rsidRDefault="009E2052" w:rsidP="000242A2">
            <w:pPr>
              <w:tabs>
                <w:tab w:val="left" w:pos="2268"/>
              </w:tabs>
              <w:jc w:val="center"/>
            </w:pPr>
          </w:p>
        </w:tc>
        <w:tc>
          <w:tcPr>
            <w:tcW w:w="709" w:type="dxa"/>
          </w:tcPr>
          <w:p w14:paraId="072C4932" w14:textId="77777777" w:rsidR="009E2052" w:rsidRPr="00E76E4A" w:rsidRDefault="009E2052" w:rsidP="000242A2">
            <w:pPr>
              <w:tabs>
                <w:tab w:val="left" w:pos="2268"/>
              </w:tabs>
              <w:jc w:val="center"/>
            </w:pPr>
          </w:p>
        </w:tc>
        <w:tc>
          <w:tcPr>
            <w:tcW w:w="709" w:type="dxa"/>
          </w:tcPr>
          <w:p w14:paraId="4900C8D9" w14:textId="77777777" w:rsidR="009E2052" w:rsidRPr="00E76E4A" w:rsidRDefault="009E2052" w:rsidP="000242A2">
            <w:pPr>
              <w:tabs>
                <w:tab w:val="left" w:pos="2268"/>
              </w:tabs>
              <w:jc w:val="center"/>
            </w:pPr>
          </w:p>
        </w:tc>
      </w:tr>
      <w:tr w:rsidR="009E2052" w:rsidRPr="00E71A85" w14:paraId="2C527446" w14:textId="77777777" w:rsidTr="000242A2">
        <w:trPr>
          <w:gridAfter w:val="1"/>
          <w:wAfter w:w="709" w:type="dxa"/>
          <w:trHeight w:val="255"/>
        </w:trPr>
        <w:tc>
          <w:tcPr>
            <w:tcW w:w="675" w:type="dxa"/>
            <w:hideMark/>
          </w:tcPr>
          <w:p w14:paraId="56DFA75B" w14:textId="77777777" w:rsidR="009E2052" w:rsidRPr="00E76E4A" w:rsidRDefault="009E2052" w:rsidP="000242A2"/>
        </w:tc>
        <w:tc>
          <w:tcPr>
            <w:tcW w:w="1418" w:type="dxa"/>
            <w:hideMark/>
          </w:tcPr>
          <w:p w14:paraId="5D242952" w14:textId="77777777" w:rsidR="009E2052" w:rsidRPr="00E76E4A" w:rsidRDefault="009E2052" w:rsidP="000242A2">
            <w:r>
              <w:t>2018 г.</w:t>
            </w:r>
          </w:p>
        </w:tc>
        <w:tc>
          <w:tcPr>
            <w:tcW w:w="1134" w:type="dxa"/>
            <w:hideMark/>
          </w:tcPr>
          <w:p w14:paraId="4F5211C5" w14:textId="77777777" w:rsidR="009E2052" w:rsidRPr="00E76E4A" w:rsidRDefault="009E2052" w:rsidP="000242A2">
            <w:pPr>
              <w:jc w:val="center"/>
            </w:pPr>
            <w:r>
              <w:t>100,0</w:t>
            </w:r>
          </w:p>
        </w:tc>
        <w:tc>
          <w:tcPr>
            <w:tcW w:w="1134" w:type="dxa"/>
            <w:hideMark/>
          </w:tcPr>
          <w:p w14:paraId="1A808A63" w14:textId="77777777" w:rsidR="009E2052" w:rsidRPr="00E76E4A" w:rsidRDefault="009E2052" w:rsidP="000242A2">
            <w:pPr>
              <w:jc w:val="center"/>
            </w:pPr>
            <w:r>
              <w:t>100,0</w:t>
            </w:r>
          </w:p>
        </w:tc>
        <w:tc>
          <w:tcPr>
            <w:tcW w:w="1134" w:type="dxa"/>
            <w:hideMark/>
          </w:tcPr>
          <w:p w14:paraId="5049A6F2" w14:textId="77777777" w:rsidR="009E2052" w:rsidRPr="00E76E4A" w:rsidRDefault="009E2052" w:rsidP="000242A2"/>
        </w:tc>
        <w:tc>
          <w:tcPr>
            <w:tcW w:w="992" w:type="dxa"/>
            <w:hideMark/>
          </w:tcPr>
          <w:p w14:paraId="3496677C" w14:textId="77777777" w:rsidR="009E2052" w:rsidRPr="00E76E4A" w:rsidRDefault="009E2052" w:rsidP="000242A2"/>
        </w:tc>
        <w:tc>
          <w:tcPr>
            <w:tcW w:w="2267" w:type="dxa"/>
          </w:tcPr>
          <w:p w14:paraId="090CC429" w14:textId="77777777" w:rsidR="009E2052" w:rsidRDefault="009E2052" w:rsidP="000242A2">
            <w:pPr>
              <w:tabs>
                <w:tab w:val="left" w:pos="2268"/>
              </w:tabs>
              <w:jc w:val="center"/>
            </w:pPr>
          </w:p>
        </w:tc>
        <w:tc>
          <w:tcPr>
            <w:tcW w:w="850" w:type="dxa"/>
          </w:tcPr>
          <w:p w14:paraId="49CE10A4" w14:textId="77777777" w:rsidR="009E2052" w:rsidRPr="00E76E4A" w:rsidRDefault="009E2052" w:rsidP="000242A2">
            <w:pPr>
              <w:tabs>
                <w:tab w:val="left" w:pos="2268"/>
              </w:tabs>
              <w:jc w:val="center"/>
            </w:pPr>
          </w:p>
        </w:tc>
        <w:tc>
          <w:tcPr>
            <w:tcW w:w="1090" w:type="dxa"/>
          </w:tcPr>
          <w:p w14:paraId="016142D1" w14:textId="77777777" w:rsidR="009E2052" w:rsidRPr="00E76E4A" w:rsidRDefault="009E2052" w:rsidP="000242A2">
            <w:pPr>
              <w:tabs>
                <w:tab w:val="left" w:pos="2268"/>
              </w:tabs>
              <w:jc w:val="center"/>
            </w:pPr>
          </w:p>
        </w:tc>
        <w:tc>
          <w:tcPr>
            <w:tcW w:w="709" w:type="dxa"/>
          </w:tcPr>
          <w:p w14:paraId="0B4CFA3C" w14:textId="77777777" w:rsidR="009E2052" w:rsidRDefault="009E2052" w:rsidP="000242A2">
            <w:pPr>
              <w:tabs>
                <w:tab w:val="left" w:pos="2268"/>
              </w:tabs>
              <w:jc w:val="center"/>
            </w:pPr>
          </w:p>
        </w:tc>
        <w:tc>
          <w:tcPr>
            <w:tcW w:w="709" w:type="dxa"/>
          </w:tcPr>
          <w:p w14:paraId="23288D04" w14:textId="77777777" w:rsidR="009E2052" w:rsidRDefault="009E2052" w:rsidP="000242A2">
            <w:pPr>
              <w:tabs>
                <w:tab w:val="left" w:pos="2268"/>
              </w:tabs>
              <w:jc w:val="center"/>
            </w:pPr>
          </w:p>
        </w:tc>
        <w:tc>
          <w:tcPr>
            <w:tcW w:w="708" w:type="dxa"/>
          </w:tcPr>
          <w:p w14:paraId="65B6A0CA" w14:textId="77777777" w:rsidR="009E2052" w:rsidRDefault="009E2052" w:rsidP="000242A2">
            <w:pPr>
              <w:tabs>
                <w:tab w:val="left" w:pos="2268"/>
              </w:tabs>
              <w:jc w:val="center"/>
            </w:pPr>
          </w:p>
        </w:tc>
        <w:tc>
          <w:tcPr>
            <w:tcW w:w="709" w:type="dxa"/>
          </w:tcPr>
          <w:p w14:paraId="2A434EC5" w14:textId="77777777" w:rsidR="009E2052" w:rsidRPr="00E76E4A" w:rsidRDefault="009E2052" w:rsidP="000242A2">
            <w:pPr>
              <w:tabs>
                <w:tab w:val="left" w:pos="2268"/>
              </w:tabs>
              <w:jc w:val="center"/>
            </w:pPr>
          </w:p>
        </w:tc>
        <w:tc>
          <w:tcPr>
            <w:tcW w:w="709" w:type="dxa"/>
          </w:tcPr>
          <w:p w14:paraId="7331B494" w14:textId="77777777" w:rsidR="009E2052" w:rsidRPr="00E76E4A" w:rsidRDefault="009E2052" w:rsidP="000242A2">
            <w:pPr>
              <w:tabs>
                <w:tab w:val="left" w:pos="2268"/>
              </w:tabs>
              <w:jc w:val="center"/>
            </w:pPr>
          </w:p>
        </w:tc>
        <w:tc>
          <w:tcPr>
            <w:tcW w:w="709" w:type="dxa"/>
          </w:tcPr>
          <w:p w14:paraId="54E989E0" w14:textId="77777777" w:rsidR="009E2052" w:rsidRPr="00E76E4A" w:rsidRDefault="009E2052" w:rsidP="000242A2">
            <w:pPr>
              <w:tabs>
                <w:tab w:val="left" w:pos="2268"/>
              </w:tabs>
              <w:jc w:val="center"/>
            </w:pPr>
          </w:p>
        </w:tc>
        <w:tc>
          <w:tcPr>
            <w:tcW w:w="709" w:type="dxa"/>
          </w:tcPr>
          <w:p w14:paraId="1E5B36CF" w14:textId="77777777" w:rsidR="009E2052" w:rsidRPr="00E76E4A" w:rsidRDefault="009E2052" w:rsidP="000242A2">
            <w:pPr>
              <w:tabs>
                <w:tab w:val="left" w:pos="2268"/>
              </w:tabs>
              <w:jc w:val="center"/>
            </w:pPr>
          </w:p>
        </w:tc>
      </w:tr>
      <w:tr w:rsidR="009E2052" w:rsidRPr="00E71A85" w14:paraId="201B3B35" w14:textId="77777777" w:rsidTr="000242A2">
        <w:trPr>
          <w:gridAfter w:val="1"/>
          <w:wAfter w:w="709" w:type="dxa"/>
          <w:trHeight w:val="255"/>
        </w:trPr>
        <w:tc>
          <w:tcPr>
            <w:tcW w:w="675" w:type="dxa"/>
            <w:hideMark/>
          </w:tcPr>
          <w:p w14:paraId="7243696F" w14:textId="77777777" w:rsidR="009E2052" w:rsidRPr="00E76E4A" w:rsidRDefault="009E2052" w:rsidP="000242A2"/>
        </w:tc>
        <w:tc>
          <w:tcPr>
            <w:tcW w:w="1418" w:type="dxa"/>
            <w:hideMark/>
          </w:tcPr>
          <w:p w14:paraId="1F30B685" w14:textId="77777777" w:rsidR="009E2052" w:rsidRPr="00E76E4A" w:rsidRDefault="009E2052" w:rsidP="000242A2">
            <w:r>
              <w:t>2019 г.</w:t>
            </w:r>
          </w:p>
        </w:tc>
        <w:tc>
          <w:tcPr>
            <w:tcW w:w="1134" w:type="dxa"/>
            <w:hideMark/>
          </w:tcPr>
          <w:p w14:paraId="2AD6D513" w14:textId="77777777" w:rsidR="009E2052" w:rsidRPr="00E76E4A" w:rsidRDefault="009E2052" w:rsidP="000242A2">
            <w:pPr>
              <w:jc w:val="center"/>
            </w:pPr>
            <w:r>
              <w:t>100,0</w:t>
            </w:r>
          </w:p>
        </w:tc>
        <w:tc>
          <w:tcPr>
            <w:tcW w:w="1134" w:type="dxa"/>
            <w:hideMark/>
          </w:tcPr>
          <w:p w14:paraId="0EB8FBB1" w14:textId="77777777" w:rsidR="009E2052" w:rsidRPr="00E76E4A" w:rsidRDefault="009E2052" w:rsidP="000242A2">
            <w:pPr>
              <w:jc w:val="center"/>
            </w:pPr>
            <w:r>
              <w:t>100,0</w:t>
            </w:r>
          </w:p>
        </w:tc>
        <w:tc>
          <w:tcPr>
            <w:tcW w:w="1134" w:type="dxa"/>
            <w:hideMark/>
          </w:tcPr>
          <w:p w14:paraId="699C7B35" w14:textId="77777777" w:rsidR="009E2052" w:rsidRPr="00E76E4A" w:rsidRDefault="009E2052" w:rsidP="000242A2"/>
        </w:tc>
        <w:tc>
          <w:tcPr>
            <w:tcW w:w="992" w:type="dxa"/>
            <w:hideMark/>
          </w:tcPr>
          <w:p w14:paraId="332F8C27" w14:textId="77777777" w:rsidR="009E2052" w:rsidRPr="00E76E4A" w:rsidRDefault="009E2052" w:rsidP="000242A2"/>
        </w:tc>
        <w:tc>
          <w:tcPr>
            <w:tcW w:w="2267" w:type="dxa"/>
          </w:tcPr>
          <w:p w14:paraId="42207D39" w14:textId="77777777" w:rsidR="009E2052" w:rsidRDefault="009E2052" w:rsidP="000242A2">
            <w:pPr>
              <w:tabs>
                <w:tab w:val="left" w:pos="2268"/>
              </w:tabs>
              <w:jc w:val="center"/>
            </w:pPr>
          </w:p>
        </w:tc>
        <w:tc>
          <w:tcPr>
            <w:tcW w:w="850" w:type="dxa"/>
          </w:tcPr>
          <w:p w14:paraId="7370D15D" w14:textId="77777777" w:rsidR="009E2052" w:rsidRPr="00E76E4A" w:rsidRDefault="009E2052" w:rsidP="000242A2">
            <w:pPr>
              <w:tabs>
                <w:tab w:val="left" w:pos="2268"/>
              </w:tabs>
              <w:jc w:val="center"/>
            </w:pPr>
          </w:p>
        </w:tc>
        <w:tc>
          <w:tcPr>
            <w:tcW w:w="1090" w:type="dxa"/>
          </w:tcPr>
          <w:p w14:paraId="4A1CDEEF" w14:textId="77777777" w:rsidR="009E2052" w:rsidRPr="00E76E4A" w:rsidRDefault="009E2052" w:rsidP="000242A2">
            <w:pPr>
              <w:tabs>
                <w:tab w:val="left" w:pos="2268"/>
              </w:tabs>
              <w:jc w:val="center"/>
            </w:pPr>
          </w:p>
        </w:tc>
        <w:tc>
          <w:tcPr>
            <w:tcW w:w="709" w:type="dxa"/>
          </w:tcPr>
          <w:p w14:paraId="50A1644B" w14:textId="77777777" w:rsidR="009E2052" w:rsidRDefault="009E2052" w:rsidP="000242A2">
            <w:pPr>
              <w:tabs>
                <w:tab w:val="left" w:pos="2268"/>
              </w:tabs>
              <w:jc w:val="center"/>
            </w:pPr>
          </w:p>
        </w:tc>
        <w:tc>
          <w:tcPr>
            <w:tcW w:w="709" w:type="dxa"/>
          </w:tcPr>
          <w:p w14:paraId="5A91798C" w14:textId="77777777" w:rsidR="009E2052" w:rsidRDefault="009E2052" w:rsidP="000242A2">
            <w:pPr>
              <w:tabs>
                <w:tab w:val="left" w:pos="2268"/>
              </w:tabs>
              <w:jc w:val="center"/>
            </w:pPr>
          </w:p>
        </w:tc>
        <w:tc>
          <w:tcPr>
            <w:tcW w:w="708" w:type="dxa"/>
          </w:tcPr>
          <w:p w14:paraId="19F0C3B5" w14:textId="77777777" w:rsidR="009E2052" w:rsidRDefault="009E2052" w:rsidP="000242A2">
            <w:pPr>
              <w:tabs>
                <w:tab w:val="left" w:pos="2268"/>
              </w:tabs>
              <w:jc w:val="center"/>
            </w:pPr>
          </w:p>
        </w:tc>
        <w:tc>
          <w:tcPr>
            <w:tcW w:w="709" w:type="dxa"/>
          </w:tcPr>
          <w:p w14:paraId="4490B40C" w14:textId="77777777" w:rsidR="009E2052" w:rsidRPr="00E76E4A" w:rsidRDefault="009E2052" w:rsidP="000242A2">
            <w:pPr>
              <w:tabs>
                <w:tab w:val="left" w:pos="2268"/>
              </w:tabs>
              <w:jc w:val="center"/>
            </w:pPr>
          </w:p>
        </w:tc>
        <w:tc>
          <w:tcPr>
            <w:tcW w:w="709" w:type="dxa"/>
          </w:tcPr>
          <w:p w14:paraId="7E57FA29" w14:textId="77777777" w:rsidR="009E2052" w:rsidRPr="00E76E4A" w:rsidRDefault="009E2052" w:rsidP="000242A2">
            <w:pPr>
              <w:tabs>
                <w:tab w:val="left" w:pos="2268"/>
              </w:tabs>
              <w:jc w:val="center"/>
            </w:pPr>
          </w:p>
        </w:tc>
        <w:tc>
          <w:tcPr>
            <w:tcW w:w="709" w:type="dxa"/>
          </w:tcPr>
          <w:p w14:paraId="1024F3E1" w14:textId="77777777" w:rsidR="009E2052" w:rsidRPr="00E76E4A" w:rsidRDefault="009E2052" w:rsidP="000242A2">
            <w:pPr>
              <w:tabs>
                <w:tab w:val="left" w:pos="2268"/>
              </w:tabs>
              <w:jc w:val="center"/>
            </w:pPr>
          </w:p>
        </w:tc>
        <w:tc>
          <w:tcPr>
            <w:tcW w:w="709" w:type="dxa"/>
          </w:tcPr>
          <w:p w14:paraId="74ACB150" w14:textId="77777777" w:rsidR="009E2052" w:rsidRPr="00E76E4A" w:rsidRDefault="009E2052" w:rsidP="000242A2">
            <w:pPr>
              <w:tabs>
                <w:tab w:val="left" w:pos="2268"/>
              </w:tabs>
              <w:jc w:val="center"/>
            </w:pPr>
          </w:p>
        </w:tc>
      </w:tr>
      <w:tr w:rsidR="009E2052" w:rsidRPr="00E71A85" w14:paraId="41E84719" w14:textId="77777777" w:rsidTr="000242A2">
        <w:trPr>
          <w:gridAfter w:val="1"/>
          <w:wAfter w:w="709" w:type="dxa"/>
          <w:trHeight w:val="255"/>
        </w:trPr>
        <w:tc>
          <w:tcPr>
            <w:tcW w:w="675" w:type="dxa"/>
            <w:hideMark/>
          </w:tcPr>
          <w:p w14:paraId="4FBB1E85" w14:textId="77777777" w:rsidR="009E2052" w:rsidRPr="00E76E4A" w:rsidRDefault="009E2052" w:rsidP="000242A2"/>
        </w:tc>
        <w:tc>
          <w:tcPr>
            <w:tcW w:w="1418" w:type="dxa"/>
            <w:hideMark/>
          </w:tcPr>
          <w:p w14:paraId="588EABFB" w14:textId="77777777" w:rsidR="009E2052" w:rsidRDefault="009E2052" w:rsidP="000242A2">
            <w:r>
              <w:t>2020 г.</w:t>
            </w:r>
          </w:p>
        </w:tc>
        <w:tc>
          <w:tcPr>
            <w:tcW w:w="1134" w:type="dxa"/>
            <w:hideMark/>
          </w:tcPr>
          <w:p w14:paraId="7468A9F3" w14:textId="77777777" w:rsidR="009E2052" w:rsidRDefault="009E2052" w:rsidP="000242A2">
            <w:pPr>
              <w:jc w:val="center"/>
            </w:pPr>
            <w:r>
              <w:t>100,0</w:t>
            </w:r>
          </w:p>
        </w:tc>
        <w:tc>
          <w:tcPr>
            <w:tcW w:w="1134" w:type="dxa"/>
            <w:hideMark/>
          </w:tcPr>
          <w:p w14:paraId="6E4CD373" w14:textId="77777777" w:rsidR="009E2052" w:rsidRDefault="009E2052" w:rsidP="000242A2">
            <w:pPr>
              <w:jc w:val="center"/>
            </w:pPr>
            <w:r>
              <w:t>100,0</w:t>
            </w:r>
          </w:p>
        </w:tc>
        <w:tc>
          <w:tcPr>
            <w:tcW w:w="1134" w:type="dxa"/>
            <w:hideMark/>
          </w:tcPr>
          <w:p w14:paraId="1458CC81" w14:textId="77777777" w:rsidR="009E2052" w:rsidRPr="00E76E4A" w:rsidRDefault="009E2052" w:rsidP="000242A2"/>
        </w:tc>
        <w:tc>
          <w:tcPr>
            <w:tcW w:w="992" w:type="dxa"/>
            <w:hideMark/>
          </w:tcPr>
          <w:p w14:paraId="2DAA2FBB" w14:textId="77777777" w:rsidR="009E2052" w:rsidRPr="00E76E4A" w:rsidRDefault="009E2052" w:rsidP="000242A2"/>
        </w:tc>
        <w:tc>
          <w:tcPr>
            <w:tcW w:w="2267" w:type="dxa"/>
          </w:tcPr>
          <w:p w14:paraId="74F5DB9E" w14:textId="77777777" w:rsidR="009E2052" w:rsidRDefault="009E2052" w:rsidP="000242A2">
            <w:pPr>
              <w:tabs>
                <w:tab w:val="left" w:pos="2268"/>
              </w:tabs>
              <w:jc w:val="center"/>
            </w:pPr>
          </w:p>
        </w:tc>
        <w:tc>
          <w:tcPr>
            <w:tcW w:w="850" w:type="dxa"/>
          </w:tcPr>
          <w:p w14:paraId="16F72F91" w14:textId="77777777" w:rsidR="009E2052" w:rsidRPr="00E76E4A" w:rsidRDefault="009E2052" w:rsidP="000242A2">
            <w:pPr>
              <w:tabs>
                <w:tab w:val="left" w:pos="2268"/>
              </w:tabs>
              <w:jc w:val="center"/>
            </w:pPr>
          </w:p>
        </w:tc>
        <w:tc>
          <w:tcPr>
            <w:tcW w:w="1090" w:type="dxa"/>
          </w:tcPr>
          <w:p w14:paraId="23E88832" w14:textId="77777777" w:rsidR="009E2052" w:rsidRPr="00E76E4A" w:rsidRDefault="009E2052" w:rsidP="000242A2">
            <w:pPr>
              <w:tabs>
                <w:tab w:val="left" w:pos="2268"/>
              </w:tabs>
              <w:jc w:val="center"/>
            </w:pPr>
          </w:p>
        </w:tc>
        <w:tc>
          <w:tcPr>
            <w:tcW w:w="709" w:type="dxa"/>
          </w:tcPr>
          <w:p w14:paraId="2ABDBAAF" w14:textId="77777777" w:rsidR="009E2052" w:rsidRDefault="009E2052" w:rsidP="000242A2">
            <w:pPr>
              <w:tabs>
                <w:tab w:val="left" w:pos="2268"/>
              </w:tabs>
              <w:jc w:val="center"/>
            </w:pPr>
          </w:p>
        </w:tc>
        <w:tc>
          <w:tcPr>
            <w:tcW w:w="709" w:type="dxa"/>
          </w:tcPr>
          <w:p w14:paraId="4BAFA138" w14:textId="77777777" w:rsidR="009E2052" w:rsidRDefault="009E2052" w:rsidP="000242A2">
            <w:pPr>
              <w:tabs>
                <w:tab w:val="left" w:pos="2268"/>
              </w:tabs>
              <w:jc w:val="center"/>
            </w:pPr>
          </w:p>
        </w:tc>
        <w:tc>
          <w:tcPr>
            <w:tcW w:w="708" w:type="dxa"/>
          </w:tcPr>
          <w:p w14:paraId="2BC8AC6C" w14:textId="77777777" w:rsidR="009E2052" w:rsidRDefault="009E2052" w:rsidP="000242A2">
            <w:pPr>
              <w:tabs>
                <w:tab w:val="left" w:pos="2268"/>
              </w:tabs>
              <w:jc w:val="center"/>
            </w:pPr>
          </w:p>
        </w:tc>
        <w:tc>
          <w:tcPr>
            <w:tcW w:w="709" w:type="dxa"/>
          </w:tcPr>
          <w:p w14:paraId="4C8B8539" w14:textId="77777777" w:rsidR="009E2052" w:rsidRPr="00E76E4A" w:rsidRDefault="009E2052" w:rsidP="000242A2">
            <w:pPr>
              <w:tabs>
                <w:tab w:val="left" w:pos="2268"/>
              </w:tabs>
              <w:jc w:val="center"/>
            </w:pPr>
          </w:p>
        </w:tc>
        <w:tc>
          <w:tcPr>
            <w:tcW w:w="709" w:type="dxa"/>
          </w:tcPr>
          <w:p w14:paraId="1F82BB51" w14:textId="77777777" w:rsidR="009E2052" w:rsidRPr="00E76E4A" w:rsidRDefault="009E2052" w:rsidP="000242A2">
            <w:pPr>
              <w:tabs>
                <w:tab w:val="left" w:pos="2268"/>
              </w:tabs>
              <w:jc w:val="center"/>
            </w:pPr>
          </w:p>
        </w:tc>
        <w:tc>
          <w:tcPr>
            <w:tcW w:w="709" w:type="dxa"/>
          </w:tcPr>
          <w:p w14:paraId="7558E392" w14:textId="77777777" w:rsidR="009E2052" w:rsidRPr="00E76E4A" w:rsidRDefault="009E2052" w:rsidP="000242A2">
            <w:pPr>
              <w:tabs>
                <w:tab w:val="left" w:pos="2268"/>
              </w:tabs>
              <w:jc w:val="center"/>
            </w:pPr>
          </w:p>
        </w:tc>
        <w:tc>
          <w:tcPr>
            <w:tcW w:w="709" w:type="dxa"/>
          </w:tcPr>
          <w:p w14:paraId="6E1F4D60" w14:textId="77777777" w:rsidR="009E2052" w:rsidRPr="00E76E4A" w:rsidRDefault="009E2052" w:rsidP="000242A2">
            <w:pPr>
              <w:tabs>
                <w:tab w:val="left" w:pos="2268"/>
              </w:tabs>
              <w:jc w:val="center"/>
            </w:pPr>
          </w:p>
        </w:tc>
      </w:tr>
      <w:tr w:rsidR="009E2052" w:rsidRPr="00E71A85" w14:paraId="7995B5E8" w14:textId="77777777" w:rsidTr="000242A2">
        <w:trPr>
          <w:gridAfter w:val="1"/>
          <w:wAfter w:w="709" w:type="dxa"/>
          <w:trHeight w:val="255"/>
        </w:trPr>
        <w:tc>
          <w:tcPr>
            <w:tcW w:w="675" w:type="dxa"/>
            <w:hideMark/>
          </w:tcPr>
          <w:p w14:paraId="06FC613A" w14:textId="77777777" w:rsidR="009E2052" w:rsidRPr="00E76E4A" w:rsidRDefault="009E2052" w:rsidP="000242A2"/>
        </w:tc>
        <w:tc>
          <w:tcPr>
            <w:tcW w:w="1418" w:type="dxa"/>
            <w:hideMark/>
          </w:tcPr>
          <w:p w14:paraId="1B2AAB11" w14:textId="77777777" w:rsidR="009E2052" w:rsidRDefault="009E2052" w:rsidP="000242A2">
            <w:r>
              <w:t>2021 г.</w:t>
            </w:r>
          </w:p>
        </w:tc>
        <w:tc>
          <w:tcPr>
            <w:tcW w:w="1134" w:type="dxa"/>
            <w:hideMark/>
          </w:tcPr>
          <w:p w14:paraId="4EF1591B" w14:textId="77777777" w:rsidR="009E2052" w:rsidRDefault="009E2052" w:rsidP="000242A2">
            <w:pPr>
              <w:jc w:val="center"/>
            </w:pPr>
            <w:r>
              <w:t>0</w:t>
            </w:r>
          </w:p>
        </w:tc>
        <w:tc>
          <w:tcPr>
            <w:tcW w:w="1134" w:type="dxa"/>
            <w:hideMark/>
          </w:tcPr>
          <w:p w14:paraId="1BF447EA" w14:textId="77777777" w:rsidR="009E2052" w:rsidRDefault="009E2052" w:rsidP="000242A2">
            <w:pPr>
              <w:jc w:val="center"/>
            </w:pPr>
            <w:r>
              <w:t>0</w:t>
            </w:r>
          </w:p>
        </w:tc>
        <w:tc>
          <w:tcPr>
            <w:tcW w:w="1134" w:type="dxa"/>
            <w:hideMark/>
          </w:tcPr>
          <w:p w14:paraId="05778D17" w14:textId="77777777" w:rsidR="009E2052" w:rsidRPr="00E76E4A" w:rsidRDefault="009E2052" w:rsidP="000242A2"/>
        </w:tc>
        <w:tc>
          <w:tcPr>
            <w:tcW w:w="992" w:type="dxa"/>
            <w:hideMark/>
          </w:tcPr>
          <w:p w14:paraId="566C5DDB" w14:textId="77777777" w:rsidR="009E2052" w:rsidRPr="00E76E4A" w:rsidRDefault="009E2052" w:rsidP="000242A2"/>
        </w:tc>
        <w:tc>
          <w:tcPr>
            <w:tcW w:w="2267" w:type="dxa"/>
          </w:tcPr>
          <w:p w14:paraId="165984BC" w14:textId="77777777" w:rsidR="009E2052" w:rsidRDefault="009E2052" w:rsidP="000242A2">
            <w:pPr>
              <w:tabs>
                <w:tab w:val="left" w:pos="2268"/>
              </w:tabs>
              <w:jc w:val="center"/>
            </w:pPr>
          </w:p>
        </w:tc>
        <w:tc>
          <w:tcPr>
            <w:tcW w:w="850" w:type="dxa"/>
          </w:tcPr>
          <w:p w14:paraId="0345E28A" w14:textId="77777777" w:rsidR="009E2052" w:rsidRPr="00E76E4A" w:rsidRDefault="009E2052" w:rsidP="000242A2">
            <w:pPr>
              <w:tabs>
                <w:tab w:val="left" w:pos="2268"/>
              </w:tabs>
              <w:jc w:val="center"/>
            </w:pPr>
          </w:p>
        </w:tc>
        <w:tc>
          <w:tcPr>
            <w:tcW w:w="1090" w:type="dxa"/>
          </w:tcPr>
          <w:p w14:paraId="2B106B20" w14:textId="77777777" w:rsidR="009E2052" w:rsidRPr="00E76E4A" w:rsidRDefault="009E2052" w:rsidP="000242A2">
            <w:pPr>
              <w:tabs>
                <w:tab w:val="left" w:pos="2268"/>
              </w:tabs>
              <w:jc w:val="center"/>
            </w:pPr>
          </w:p>
        </w:tc>
        <w:tc>
          <w:tcPr>
            <w:tcW w:w="709" w:type="dxa"/>
          </w:tcPr>
          <w:p w14:paraId="2FEA7DCD" w14:textId="77777777" w:rsidR="009E2052" w:rsidRDefault="009E2052" w:rsidP="000242A2">
            <w:pPr>
              <w:tabs>
                <w:tab w:val="left" w:pos="2268"/>
              </w:tabs>
              <w:jc w:val="center"/>
            </w:pPr>
          </w:p>
        </w:tc>
        <w:tc>
          <w:tcPr>
            <w:tcW w:w="709" w:type="dxa"/>
          </w:tcPr>
          <w:p w14:paraId="51E8DD6A" w14:textId="77777777" w:rsidR="009E2052" w:rsidRDefault="009E2052" w:rsidP="000242A2">
            <w:pPr>
              <w:tabs>
                <w:tab w:val="left" w:pos="2268"/>
              </w:tabs>
              <w:jc w:val="center"/>
            </w:pPr>
          </w:p>
        </w:tc>
        <w:tc>
          <w:tcPr>
            <w:tcW w:w="708" w:type="dxa"/>
          </w:tcPr>
          <w:p w14:paraId="6D831155" w14:textId="77777777" w:rsidR="009E2052" w:rsidRDefault="009E2052" w:rsidP="000242A2">
            <w:pPr>
              <w:tabs>
                <w:tab w:val="left" w:pos="2268"/>
              </w:tabs>
              <w:jc w:val="center"/>
            </w:pPr>
          </w:p>
        </w:tc>
        <w:tc>
          <w:tcPr>
            <w:tcW w:w="709" w:type="dxa"/>
          </w:tcPr>
          <w:p w14:paraId="583CE450" w14:textId="77777777" w:rsidR="009E2052" w:rsidRPr="00E76E4A" w:rsidRDefault="009E2052" w:rsidP="000242A2">
            <w:pPr>
              <w:tabs>
                <w:tab w:val="left" w:pos="2268"/>
              </w:tabs>
              <w:jc w:val="center"/>
            </w:pPr>
          </w:p>
        </w:tc>
        <w:tc>
          <w:tcPr>
            <w:tcW w:w="709" w:type="dxa"/>
          </w:tcPr>
          <w:p w14:paraId="330FA369" w14:textId="77777777" w:rsidR="009E2052" w:rsidRPr="00E76E4A" w:rsidRDefault="009E2052" w:rsidP="000242A2">
            <w:pPr>
              <w:tabs>
                <w:tab w:val="left" w:pos="2268"/>
              </w:tabs>
              <w:jc w:val="center"/>
            </w:pPr>
          </w:p>
        </w:tc>
        <w:tc>
          <w:tcPr>
            <w:tcW w:w="709" w:type="dxa"/>
          </w:tcPr>
          <w:p w14:paraId="79FCBE85" w14:textId="77777777" w:rsidR="009E2052" w:rsidRPr="00E76E4A" w:rsidRDefault="009E2052" w:rsidP="000242A2">
            <w:pPr>
              <w:tabs>
                <w:tab w:val="left" w:pos="2268"/>
              </w:tabs>
              <w:jc w:val="center"/>
            </w:pPr>
          </w:p>
        </w:tc>
        <w:tc>
          <w:tcPr>
            <w:tcW w:w="709" w:type="dxa"/>
          </w:tcPr>
          <w:p w14:paraId="7025EA2D" w14:textId="77777777" w:rsidR="009E2052" w:rsidRPr="00E76E4A" w:rsidRDefault="009E2052" w:rsidP="000242A2">
            <w:pPr>
              <w:tabs>
                <w:tab w:val="left" w:pos="2268"/>
              </w:tabs>
              <w:jc w:val="center"/>
            </w:pPr>
          </w:p>
        </w:tc>
      </w:tr>
      <w:tr w:rsidR="009E2052" w:rsidRPr="00E71A85" w14:paraId="4E9FE67F" w14:textId="77777777" w:rsidTr="000242A2">
        <w:trPr>
          <w:gridAfter w:val="1"/>
          <w:wAfter w:w="709" w:type="dxa"/>
          <w:trHeight w:val="255"/>
        </w:trPr>
        <w:tc>
          <w:tcPr>
            <w:tcW w:w="675" w:type="dxa"/>
            <w:hideMark/>
          </w:tcPr>
          <w:p w14:paraId="7F708555" w14:textId="77777777" w:rsidR="009E2052" w:rsidRPr="00E76E4A" w:rsidRDefault="009E2052" w:rsidP="000242A2"/>
        </w:tc>
        <w:tc>
          <w:tcPr>
            <w:tcW w:w="1418" w:type="dxa"/>
            <w:hideMark/>
          </w:tcPr>
          <w:p w14:paraId="1AB7F80E" w14:textId="77777777" w:rsidR="009E2052" w:rsidRDefault="009E2052" w:rsidP="000242A2">
            <w:r>
              <w:t>2022 г.</w:t>
            </w:r>
          </w:p>
        </w:tc>
        <w:tc>
          <w:tcPr>
            <w:tcW w:w="1134" w:type="dxa"/>
            <w:hideMark/>
          </w:tcPr>
          <w:p w14:paraId="1EB3F366" w14:textId="77777777" w:rsidR="009E2052" w:rsidRDefault="009E2052" w:rsidP="000242A2">
            <w:pPr>
              <w:jc w:val="center"/>
            </w:pPr>
            <w:r>
              <w:t>150,0</w:t>
            </w:r>
          </w:p>
        </w:tc>
        <w:tc>
          <w:tcPr>
            <w:tcW w:w="1134" w:type="dxa"/>
            <w:hideMark/>
          </w:tcPr>
          <w:p w14:paraId="788D6060" w14:textId="77777777" w:rsidR="009E2052" w:rsidRDefault="009E2052" w:rsidP="000242A2">
            <w:pPr>
              <w:jc w:val="center"/>
            </w:pPr>
            <w:r>
              <w:t>150,0</w:t>
            </w:r>
          </w:p>
        </w:tc>
        <w:tc>
          <w:tcPr>
            <w:tcW w:w="1134" w:type="dxa"/>
            <w:hideMark/>
          </w:tcPr>
          <w:p w14:paraId="62B73849" w14:textId="77777777" w:rsidR="009E2052" w:rsidRPr="00E76E4A" w:rsidRDefault="009E2052" w:rsidP="000242A2"/>
        </w:tc>
        <w:tc>
          <w:tcPr>
            <w:tcW w:w="992" w:type="dxa"/>
            <w:hideMark/>
          </w:tcPr>
          <w:p w14:paraId="29F73AA3" w14:textId="77777777" w:rsidR="009E2052" w:rsidRPr="00E76E4A" w:rsidRDefault="009E2052" w:rsidP="000242A2"/>
        </w:tc>
        <w:tc>
          <w:tcPr>
            <w:tcW w:w="2267" w:type="dxa"/>
          </w:tcPr>
          <w:p w14:paraId="0C914B32" w14:textId="77777777" w:rsidR="009E2052" w:rsidRDefault="009E2052" w:rsidP="000242A2">
            <w:pPr>
              <w:tabs>
                <w:tab w:val="left" w:pos="2268"/>
              </w:tabs>
              <w:jc w:val="center"/>
            </w:pPr>
          </w:p>
        </w:tc>
        <w:tc>
          <w:tcPr>
            <w:tcW w:w="850" w:type="dxa"/>
          </w:tcPr>
          <w:p w14:paraId="3CFE77AF" w14:textId="77777777" w:rsidR="009E2052" w:rsidRPr="00E76E4A" w:rsidRDefault="009E2052" w:rsidP="000242A2">
            <w:pPr>
              <w:tabs>
                <w:tab w:val="left" w:pos="2268"/>
              </w:tabs>
              <w:jc w:val="center"/>
            </w:pPr>
          </w:p>
        </w:tc>
        <w:tc>
          <w:tcPr>
            <w:tcW w:w="1090" w:type="dxa"/>
          </w:tcPr>
          <w:p w14:paraId="09424919" w14:textId="77777777" w:rsidR="009E2052" w:rsidRPr="00E76E4A" w:rsidRDefault="009E2052" w:rsidP="000242A2">
            <w:pPr>
              <w:tabs>
                <w:tab w:val="left" w:pos="2268"/>
              </w:tabs>
              <w:jc w:val="center"/>
            </w:pPr>
          </w:p>
        </w:tc>
        <w:tc>
          <w:tcPr>
            <w:tcW w:w="709" w:type="dxa"/>
          </w:tcPr>
          <w:p w14:paraId="4EFAF35C" w14:textId="77777777" w:rsidR="009E2052" w:rsidRDefault="009E2052" w:rsidP="000242A2">
            <w:pPr>
              <w:tabs>
                <w:tab w:val="left" w:pos="2268"/>
              </w:tabs>
              <w:jc w:val="center"/>
            </w:pPr>
          </w:p>
        </w:tc>
        <w:tc>
          <w:tcPr>
            <w:tcW w:w="709" w:type="dxa"/>
          </w:tcPr>
          <w:p w14:paraId="0C5701DE" w14:textId="77777777" w:rsidR="009E2052" w:rsidRDefault="009E2052" w:rsidP="000242A2">
            <w:pPr>
              <w:tabs>
                <w:tab w:val="left" w:pos="2268"/>
              </w:tabs>
              <w:jc w:val="center"/>
            </w:pPr>
          </w:p>
        </w:tc>
        <w:tc>
          <w:tcPr>
            <w:tcW w:w="708" w:type="dxa"/>
          </w:tcPr>
          <w:p w14:paraId="00EF5547" w14:textId="77777777" w:rsidR="009E2052" w:rsidRDefault="009E2052" w:rsidP="000242A2">
            <w:pPr>
              <w:tabs>
                <w:tab w:val="left" w:pos="2268"/>
              </w:tabs>
              <w:jc w:val="center"/>
            </w:pPr>
          </w:p>
        </w:tc>
        <w:tc>
          <w:tcPr>
            <w:tcW w:w="709" w:type="dxa"/>
          </w:tcPr>
          <w:p w14:paraId="78A73E09" w14:textId="77777777" w:rsidR="009E2052" w:rsidRPr="00E76E4A" w:rsidRDefault="009E2052" w:rsidP="000242A2">
            <w:pPr>
              <w:tabs>
                <w:tab w:val="left" w:pos="2268"/>
              </w:tabs>
              <w:jc w:val="center"/>
            </w:pPr>
          </w:p>
        </w:tc>
        <w:tc>
          <w:tcPr>
            <w:tcW w:w="709" w:type="dxa"/>
          </w:tcPr>
          <w:p w14:paraId="4303D6C8" w14:textId="77777777" w:rsidR="009E2052" w:rsidRPr="00E76E4A" w:rsidRDefault="009E2052" w:rsidP="000242A2">
            <w:pPr>
              <w:tabs>
                <w:tab w:val="left" w:pos="2268"/>
              </w:tabs>
              <w:jc w:val="center"/>
            </w:pPr>
          </w:p>
        </w:tc>
        <w:tc>
          <w:tcPr>
            <w:tcW w:w="709" w:type="dxa"/>
          </w:tcPr>
          <w:p w14:paraId="05539140" w14:textId="77777777" w:rsidR="009E2052" w:rsidRPr="00E76E4A" w:rsidRDefault="009E2052" w:rsidP="000242A2">
            <w:pPr>
              <w:tabs>
                <w:tab w:val="left" w:pos="2268"/>
              </w:tabs>
              <w:jc w:val="center"/>
            </w:pPr>
          </w:p>
        </w:tc>
        <w:tc>
          <w:tcPr>
            <w:tcW w:w="709" w:type="dxa"/>
          </w:tcPr>
          <w:p w14:paraId="71F7E883" w14:textId="77777777" w:rsidR="009E2052" w:rsidRPr="00E76E4A" w:rsidRDefault="009E2052" w:rsidP="000242A2">
            <w:pPr>
              <w:tabs>
                <w:tab w:val="left" w:pos="2268"/>
              </w:tabs>
              <w:jc w:val="center"/>
            </w:pPr>
          </w:p>
        </w:tc>
      </w:tr>
      <w:tr w:rsidR="009E2052" w:rsidRPr="00E71A85" w14:paraId="218C30C9" w14:textId="77777777" w:rsidTr="000242A2">
        <w:trPr>
          <w:gridAfter w:val="1"/>
          <w:wAfter w:w="709" w:type="dxa"/>
          <w:trHeight w:val="255"/>
        </w:trPr>
        <w:tc>
          <w:tcPr>
            <w:tcW w:w="675" w:type="dxa"/>
            <w:hideMark/>
          </w:tcPr>
          <w:p w14:paraId="675A682E" w14:textId="77777777" w:rsidR="009E2052" w:rsidRPr="00E76E4A" w:rsidRDefault="009E2052" w:rsidP="000242A2"/>
        </w:tc>
        <w:tc>
          <w:tcPr>
            <w:tcW w:w="1418" w:type="dxa"/>
            <w:hideMark/>
          </w:tcPr>
          <w:p w14:paraId="125BA8F2" w14:textId="77777777" w:rsidR="009E2052" w:rsidRDefault="009E2052" w:rsidP="000242A2">
            <w:r>
              <w:t xml:space="preserve">2023г. </w:t>
            </w:r>
          </w:p>
        </w:tc>
        <w:tc>
          <w:tcPr>
            <w:tcW w:w="1134" w:type="dxa"/>
            <w:hideMark/>
          </w:tcPr>
          <w:p w14:paraId="616D0588" w14:textId="77777777" w:rsidR="009E2052" w:rsidRDefault="009E2052" w:rsidP="000242A2">
            <w:pPr>
              <w:jc w:val="center"/>
            </w:pPr>
            <w:r>
              <w:t>150,0</w:t>
            </w:r>
          </w:p>
        </w:tc>
        <w:tc>
          <w:tcPr>
            <w:tcW w:w="1134" w:type="dxa"/>
            <w:hideMark/>
          </w:tcPr>
          <w:p w14:paraId="2E7A2666" w14:textId="77777777" w:rsidR="009E2052" w:rsidRDefault="009E2052" w:rsidP="000242A2">
            <w:pPr>
              <w:jc w:val="center"/>
            </w:pPr>
            <w:r>
              <w:t>150,0</w:t>
            </w:r>
          </w:p>
        </w:tc>
        <w:tc>
          <w:tcPr>
            <w:tcW w:w="1134" w:type="dxa"/>
            <w:hideMark/>
          </w:tcPr>
          <w:p w14:paraId="1F1FD16D" w14:textId="77777777" w:rsidR="009E2052" w:rsidRPr="00E76E4A" w:rsidRDefault="009E2052" w:rsidP="000242A2"/>
        </w:tc>
        <w:tc>
          <w:tcPr>
            <w:tcW w:w="992" w:type="dxa"/>
            <w:hideMark/>
          </w:tcPr>
          <w:p w14:paraId="22B2092F" w14:textId="77777777" w:rsidR="009E2052" w:rsidRPr="00E76E4A" w:rsidRDefault="009E2052" w:rsidP="000242A2"/>
        </w:tc>
        <w:tc>
          <w:tcPr>
            <w:tcW w:w="2267" w:type="dxa"/>
          </w:tcPr>
          <w:p w14:paraId="23170799" w14:textId="77777777" w:rsidR="009E2052" w:rsidRDefault="009E2052" w:rsidP="000242A2">
            <w:pPr>
              <w:tabs>
                <w:tab w:val="left" w:pos="2268"/>
              </w:tabs>
              <w:jc w:val="center"/>
            </w:pPr>
          </w:p>
        </w:tc>
        <w:tc>
          <w:tcPr>
            <w:tcW w:w="850" w:type="dxa"/>
          </w:tcPr>
          <w:p w14:paraId="458B42E9" w14:textId="77777777" w:rsidR="009E2052" w:rsidRPr="00E76E4A" w:rsidRDefault="009E2052" w:rsidP="000242A2">
            <w:pPr>
              <w:tabs>
                <w:tab w:val="left" w:pos="2268"/>
              </w:tabs>
              <w:jc w:val="center"/>
            </w:pPr>
          </w:p>
        </w:tc>
        <w:tc>
          <w:tcPr>
            <w:tcW w:w="1090" w:type="dxa"/>
          </w:tcPr>
          <w:p w14:paraId="0A92C5AE" w14:textId="77777777" w:rsidR="009E2052" w:rsidRPr="00E76E4A" w:rsidRDefault="009E2052" w:rsidP="000242A2">
            <w:pPr>
              <w:tabs>
                <w:tab w:val="left" w:pos="2268"/>
              </w:tabs>
              <w:jc w:val="center"/>
            </w:pPr>
          </w:p>
        </w:tc>
        <w:tc>
          <w:tcPr>
            <w:tcW w:w="709" w:type="dxa"/>
          </w:tcPr>
          <w:p w14:paraId="3BB6604E" w14:textId="77777777" w:rsidR="009E2052" w:rsidRDefault="009E2052" w:rsidP="000242A2">
            <w:pPr>
              <w:tabs>
                <w:tab w:val="left" w:pos="2268"/>
              </w:tabs>
              <w:jc w:val="center"/>
            </w:pPr>
          </w:p>
        </w:tc>
        <w:tc>
          <w:tcPr>
            <w:tcW w:w="709" w:type="dxa"/>
          </w:tcPr>
          <w:p w14:paraId="5E995DBC" w14:textId="77777777" w:rsidR="009E2052" w:rsidRDefault="009E2052" w:rsidP="000242A2">
            <w:pPr>
              <w:tabs>
                <w:tab w:val="left" w:pos="2268"/>
              </w:tabs>
              <w:jc w:val="center"/>
            </w:pPr>
          </w:p>
        </w:tc>
        <w:tc>
          <w:tcPr>
            <w:tcW w:w="708" w:type="dxa"/>
          </w:tcPr>
          <w:p w14:paraId="3CADE77D" w14:textId="77777777" w:rsidR="009E2052" w:rsidRDefault="009E2052" w:rsidP="000242A2">
            <w:pPr>
              <w:tabs>
                <w:tab w:val="left" w:pos="2268"/>
              </w:tabs>
              <w:jc w:val="center"/>
            </w:pPr>
          </w:p>
        </w:tc>
        <w:tc>
          <w:tcPr>
            <w:tcW w:w="709" w:type="dxa"/>
          </w:tcPr>
          <w:p w14:paraId="7696795A" w14:textId="77777777" w:rsidR="009E2052" w:rsidRPr="00E76E4A" w:rsidRDefault="009E2052" w:rsidP="000242A2">
            <w:pPr>
              <w:tabs>
                <w:tab w:val="left" w:pos="2268"/>
              </w:tabs>
              <w:jc w:val="center"/>
            </w:pPr>
          </w:p>
        </w:tc>
        <w:tc>
          <w:tcPr>
            <w:tcW w:w="709" w:type="dxa"/>
          </w:tcPr>
          <w:p w14:paraId="05BA74D3" w14:textId="77777777" w:rsidR="009E2052" w:rsidRPr="00E76E4A" w:rsidRDefault="009E2052" w:rsidP="000242A2">
            <w:pPr>
              <w:tabs>
                <w:tab w:val="left" w:pos="2268"/>
              </w:tabs>
              <w:jc w:val="center"/>
            </w:pPr>
          </w:p>
        </w:tc>
        <w:tc>
          <w:tcPr>
            <w:tcW w:w="709" w:type="dxa"/>
          </w:tcPr>
          <w:p w14:paraId="5D207155" w14:textId="77777777" w:rsidR="009E2052" w:rsidRPr="00E76E4A" w:rsidRDefault="009E2052" w:rsidP="000242A2">
            <w:pPr>
              <w:tabs>
                <w:tab w:val="left" w:pos="2268"/>
              </w:tabs>
              <w:jc w:val="center"/>
            </w:pPr>
          </w:p>
        </w:tc>
        <w:tc>
          <w:tcPr>
            <w:tcW w:w="709" w:type="dxa"/>
          </w:tcPr>
          <w:p w14:paraId="40A8A9F0" w14:textId="77777777" w:rsidR="009E2052" w:rsidRPr="00E76E4A" w:rsidRDefault="009E2052" w:rsidP="000242A2">
            <w:pPr>
              <w:tabs>
                <w:tab w:val="left" w:pos="2268"/>
              </w:tabs>
              <w:jc w:val="center"/>
            </w:pPr>
          </w:p>
        </w:tc>
      </w:tr>
      <w:tr w:rsidR="009E2052" w:rsidRPr="00E71A85" w14:paraId="2EA0E57F" w14:textId="77777777" w:rsidTr="000242A2">
        <w:trPr>
          <w:gridAfter w:val="1"/>
          <w:wAfter w:w="709" w:type="dxa"/>
          <w:trHeight w:val="255"/>
        </w:trPr>
        <w:tc>
          <w:tcPr>
            <w:tcW w:w="675" w:type="dxa"/>
            <w:hideMark/>
          </w:tcPr>
          <w:p w14:paraId="1A384545" w14:textId="77777777" w:rsidR="009E2052" w:rsidRPr="00E76E4A" w:rsidRDefault="009E2052" w:rsidP="000242A2"/>
        </w:tc>
        <w:tc>
          <w:tcPr>
            <w:tcW w:w="1418" w:type="dxa"/>
            <w:hideMark/>
          </w:tcPr>
          <w:p w14:paraId="7BC62F05" w14:textId="77777777" w:rsidR="009E2052" w:rsidRPr="006615C8" w:rsidRDefault="009E2052" w:rsidP="000242A2">
            <w:pPr>
              <w:rPr>
                <w:b/>
              </w:rPr>
            </w:pPr>
            <w:proofErr w:type="gramStart"/>
            <w:r w:rsidRPr="006615C8">
              <w:rPr>
                <w:b/>
              </w:rPr>
              <w:t>ИТОГО :</w:t>
            </w:r>
            <w:proofErr w:type="gramEnd"/>
          </w:p>
        </w:tc>
        <w:tc>
          <w:tcPr>
            <w:tcW w:w="1134" w:type="dxa"/>
            <w:hideMark/>
          </w:tcPr>
          <w:p w14:paraId="7D06D38A" w14:textId="77777777" w:rsidR="009E2052" w:rsidRPr="006615C8" w:rsidRDefault="009E2052" w:rsidP="000242A2">
            <w:pPr>
              <w:jc w:val="center"/>
              <w:rPr>
                <w:b/>
              </w:rPr>
            </w:pPr>
            <w:r w:rsidRPr="006615C8">
              <w:rPr>
                <w:b/>
              </w:rPr>
              <w:t>700,0</w:t>
            </w:r>
          </w:p>
        </w:tc>
        <w:tc>
          <w:tcPr>
            <w:tcW w:w="1134" w:type="dxa"/>
            <w:hideMark/>
          </w:tcPr>
          <w:p w14:paraId="09EE57BD" w14:textId="77777777" w:rsidR="009E2052" w:rsidRPr="006615C8" w:rsidRDefault="009E2052" w:rsidP="000242A2">
            <w:pPr>
              <w:jc w:val="center"/>
              <w:rPr>
                <w:b/>
              </w:rPr>
            </w:pPr>
            <w:r w:rsidRPr="006615C8">
              <w:rPr>
                <w:b/>
              </w:rPr>
              <w:t>700,0</w:t>
            </w:r>
          </w:p>
        </w:tc>
        <w:tc>
          <w:tcPr>
            <w:tcW w:w="1134" w:type="dxa"/>
            <w:hideMark/>
          </w:tcPr>
          <w:p w14:paraId="17A891DA" w14:textId="77777777" w:rsidR="009E2052" w:rsidRPr="00E76E4A" w:rsidRDefault="009E2052" w:rsidP="000242A2"/>
        </w:tc>
        <w:tc>
          <w:tcPr>
            <w:tcW w:w="992" w:type="dxa"/>
            <w:hideMark/>
          </w:tcPr>
          <w:p w14:paraId="38F027C5" w14:textId="77777777" w:rsidR="009E2052" w:rsidRPr="00E76E4A" w:rsidRDefault="009E2052" w:rsidP="000242A2"/>
        </w:tc>
        <w:tc>
          <w:tcPr>
            <w:tcW w:w="2267" w:type="dxa"/>
          </w:tcPr>
          <w:p w14:paraId="703286A8" w14:textId="77777777" w:rsidR="009E2052" w:rsidRDefault="009E2052" w:rsidP="000242A2">
            <w:pPr>
              <w:tabs>
                <w:tab w:val="left" w:pos="2268"/>
              </w:tabs>
              <w:jc w:val="center"/>
            </w:pPr>
          </w:p>
        </w:tc>
        <w:tc>
          <w:tcPr>
            <w:tcW w:w="850" w:type="dxa"/>
          </w:tcPr>
          <w:p w14:paraId="5D64CFEB" w14:textId="77777777" w:rsidR="009E2052" w:rsidRPr="00E76E4A" w:rsidRDefault="009E2052" w:rsidP="000242A2">
            <w:pPr>
              <w:tabs>
                <w:tab w:val="left" w:pos="2268"/>
              </w:tabs>
              <w:jc w:val="center"/>
            </w:pPr>
          </w:p>
        </w:tc>
        <w:tc>
          <w:tcPr>
            <w:tcW w:w="1090" w:type="dxa"/>
          </w:tcPr>
          <w:p w14:paraId="7F8951FE" w14:textId="77777777" w:rsidR="009E2052" w:rsidRPr="00E76E4A" w:rsidRDefault="009E2052" w:rsidP="000242A2">
            <w:pPr>
              <w:tabs>
                <w:tab w:val="left" w:pos="2268"/>
              </w:tabs>
              <w:jc w:val="center"/>
            </w:pPr>
          </w:p>
        </w:tc>
        <w:tc>
          <w:tcPr>
            <w:tcW w:w="709" w:type="dxa"/>
          </w:tcPr>
          <w:p w14:paraId="521B857E" w14:textId="77777777" w:rsidR="009E2052" w:rsidRDefault="009E2052" w:rsidP="000242A2">
            <w:pPr>
              <w:tabs>
                <w:tab w:val="left" w:pos="2268"/>
              </w:tabs>
              <w:jc w:val="center"/>
            </w:pPr>
          </w:p>
        </w:tc>
        <w:tc>
          <w:tcPr>
            <w:tcW w:w="709" w:type="dxa"/>
          </w:tcPr>
          <w:p w14:paraId="04DD154F" w14:textId="77777777" w:rsidR="009E2052" w:rsidRDefault="009E2052" w:rsidP="000242A2">
            <w:pPr>
              <w:tabs>
                <w:tab w:val="left" w:pos="2268"/>
              </w:tabs>
              <w:jc w:val="center"/>
            </w:pPr>
          </w:p>
        </w:tc>
        <w:tc>
          <w:tcPr>
            <w:tcW w:w="708" w:type="dxa"/>
          </w:tcPr>
          <w:p w14:paraId="308725B5" w14:textId="77777777" w:rsidR="009E2052" w:rsidRDefault="009E2052" w:rsidP="000242A2">
            <w:pPr>
              <w:tabs>
                <w:tab w:val="left" w:pos="2268"/>
              </w:tabs>
              <w:jc w:val="center"/>
            </w:pPr>
          </w:p>
        </w:tc>
        <w:tc>
          <w:tcPr>
            <w:tcW w:w="709" w:type="dxa"/>
          </w:tcPr>
          <w:p w14:paraId="4BBE5876" w14:textId="77777777" w:rsidR="009E2052" w:rsidRPr="00E76E4A" w:rsidRDefault="009E2052" w:rsidP="000242A2">
            <w:pPr>
              <w:tabs>
                <w:tab w:val="left" w:pos="2268"/>
              </w:tabs>
              <w:jc w:val="center"/>
            </w:pPr>
          </w:p>
        </w:tc>
        <w:tc>
          <w:tcPr>
            <w:tcW w:w="709" w:type="dxa"/>
          </w:tcPr>
          <w:p w14:paraId="60547A30" w14:textId="77777777" w:rsidR="009E2052" w:rsidRPr="00E76E4A" w:rsidRDefault="009E2052" w:rsidP="000242A2">
            <w:pPr>
              <w:tabs>
                <w:tab w:val="left" w:pos="2268"/>
              </w:tabs>
              <w:jc w:val="center"/>
            </w:pPr>
          </w:p>
        </w:tc>
        <w:tc>
          <w:tcPr>
            <w:tcW w:w="709" w:type="dxa"/>
          </w:tcPr>
          <w:p w14:paraId="23E05CAE" w14:textId="77777777" w:rsidR="009E2052" w:rsidRPr="00E76E4A" w:rsidRDefault="009E2052" w:rsidP="000242A2">
            <w:pPr>
              <w:tabs>
                <w:tab w:val="left" w:pos="2268"/>
              </w:tabs>
              <w:jc w:val="center"/>
            </w:pPr>
          </w:p>
        </w:tc>
        <w:tc>
          <w:tcPr>
            <w:tcW w:w="709" w:type="dxa"/>
          </w:tcPr>
          <w:p w14:paraId="71503F7F" w14:textId="77777777" w:rsidR="009E2052" w:rsidRPr="00E76E4A" w:rsidRDefault="009E2052" w:rsidP="000242A2">
            <w:pPr>
              <w:tabs>
                <w:tab w:val="left" w:pos="2268"/>
              </w:tabs>
              <w:jc w:val="center"/>
            </w:pPr>
          </w:p>
        </w:tc>
      </w:tr>
      <w:tr w:rsidR="009E2052" w:rsidRPr="00E71A85" w14:paraId="0C9A6351" w14:textId="77777777" w:rsidTr="000242A2">
        <w:trPr>
          <w:gridAfter w:val="1"/>
          <w:wAfter w:w="709" w:type="dxa"/>
          <w:trHeight w:val="255"/>
        </w:trPr>
        <w:tc>
          <w:tcPr>
            <w:tcW w:w="675" w:type="dxa"/>
            <w:hideMark/>
          </w:tcPr>
          <w:p w14:paraId="6D910470" w14:textId="77777777" w:rsidR="009E2052" w:rsidRPr="00E76E4A" w:rsidRDefault="009E2052" w:rsidP="000242A2"/>
        </w:tc>
        <w:tc>
          <w:tcPr>
            <w:tcW w:w="1418" w:type="dxa"/>
            <w:hideMark/>
          </w:tcPr>
          <w:p w14:paraId="6F642B94" w14:textId="77777777" w:rsidR="009E2052" w:rsidRPr="00E76E4A" w:rsidRDefault="009E2052" w:rsidP="000242A2"/>
        </w:tc>
        <w:tc>
          <w:tcPr>
            <w:tcW w:w="1134" w:type="dxa"/>
            <w:hideMark/>
          </w:tcPr>
          <w:p w14:paraId="70E8C65F" w14:textId="77777777" w:rsidR="009E2052" w:rsidRDefault="009E2052" w:rsidP="000242A2">
            <w:pPr>
              <w:tabs>
                <w:tab w:val="left" w:pos="2268"/>
              </w:tabs>
              <w:jc w:val="center"/>
            </w:pPr>
          </w:p>
          <w:p w14:paraId="2D0F2339" w14:textId="77777777" w:rsidR="009E2052" w:rsidRPr="00E76E4A" w:rsidRDefault="009E2052" w:rsidP="000242A2">
            <w:pPr>
              <w:tabs>
                <w:tab w:val="left" w:pos="2268"/>
              </w:tabs>
              <w:jc w:val="center"/>
            </w:pPr>
          </w:p>
        </w:tc>
        <w:tc>
          <w:tcPr>
            <w:tcW w:w="1134" w:type="dxa"/>
            <w:hideMark/>
          </w:tcPr>
          <w:p w14:paraId="38C70D29" w14:textId="77777777" w:rsidR="009E2052" w:rsidRPr="00E76E4A" w:rsidRDefault="009E2052" w:rsidP="000242A2">
            <w:pPr>
              <w:jc w:val="center"/>
            </w:pPr>
          </w:p>
        </w:tc>
        <w:tc>
          <w:tcPr>
            <w:tcW w:w="1134" w:type="dxa"/>
            <w:hideMark/>
          </w:tcPr>
          <w:p w14:paraId="4750B45D" w14:textId="77777777" w:rsidR="009E2052" w:rsidRPr="00E76E4A" w:rsidRDefault="009E2052" w:rsidP="000242A2"/>
        </w:tc>
        <w:tc>
          <w:tcPr>
            <w:tcW w:w="992" w:type="dxa"/>
            <w:hideMark/>
          </w:tcPr>
          <w:p w14:paraId="7E241EC9" w14:textId="77777777" w:rsidR="009E2052" w:rsidRPr="00E76E4A" w:rsidRDefault="009E2052" w:rsidP="000242A2"/>
        </w:tc>
        <w:tc>
          <w:tcPr>
            <w:tcW w:w="2267" w:type="dxa"/>
          </w:tcPr>
          <w:p w14:paraId="4ABDFE67" w14:textId="77777777" w:rsidR="009E2052" w:rsidRDefault="009E2052" w:rsidP="000242A2">
            <w:pPr>
              <w:tabs>
                <w:tab w:val="left" w:pos="2268"/>
              </w:tabs>
              <w:jc w:val="center"/>
            </w:pPr>
            <w:r>
              <w:t>Показатель 9:</w:t>
            </w:r>
          </w:p>
          <w:p w14:paraId="75D59925" w14:textId="77777777" w:rsidR="009E2052" w:rsidRDefault="009E2052" w:rsidP="000242A2">
            <w:pPr>
              <w:tabs>
                <w:tab w:val="left" w:pos="2268"/>
              </w:tabs>
              <w:jc w:val="center"/>
            </w:pPr>
            <w:r>
              <w:t>День инвалида</w:t>
            </w:r>
          </w:p>
        </w:tc>
        <w:tc>
          <w:tcPr>
            <w:tcW w:w="850" w:type="dxa"/>
          </w:tcPr>
          <w:p w14:paraId="1E611794" w14:textId="77777777" w:rsidR="009E2052" w:rsidRPr="00E76E4A" w:rsidRDefault="009E2052" w:rsidP="000242A2">
            <w:pPr>
              <w:tabs>
                <w:tab w:val="left" w:pos="2268"/>
              </w:tabs>
              <w:jc w:val="center"/>
            </w:pPr>
          </w:p>
        </w:tc>
        <w:tc>
          <w:tcPr>
            <w:tcW w:w="1090" w:type="dxa"/>
          </w:tcPr>
          <w:p w14:paraId="0DD25B6A" w14:textId="77777777" w:rsidR="009E2052" w:rsidRPr="00E76E4A" w:rsidRDefault="009E2052" w:rsidP="000242A2">
            <w:pPr>
              <w:tabs>
                <w:tab w:val="left" w:pos="2268"/>
              </w:tabs>
              <w:jc w:val="center"/>
            </w:pPr>
          </w:p>
        </w:tc>
        <w:tc>
          <w:tcPr>
            <w:tcW w:w="709" w:type="dxa"/>
          </w:tcPr>
          <w:p w14:paraId="5A09B265" w14:textId="77777777" w:rsidR="009E2052" w:rsidRPr="00E76E4A" w:rsidRDefault="009E2052" w:rsidP="000242A2">
            <w:pPr>
              <w:tabs>
                <w:tab w:val="left" w:pos="2268"/>
              </w:tabs>
              <w:jc w:val="center"/>
            </w:pPr>
            <w:r>
              <w:t>100</w:t>
            </w:r>
          </w:p>
        </w:tc>
        <w:tc>
          <w:tcPr>
            <w:tcW w:w="709" w:type="dxa"/>
          </w:tcPr>
          <w:p w14:paraId="410DB212" w14:textId="77777777" w:rsidR="009E2052" w:rsidRPr="00E76E4A" w:rsidRDefault="009E2052" w:rsidP="000242A2">
            <w:pPr>
              <w:tabs>
                <w:tab w:val="left" w:pos="2268"/>
              </w:tabs>
              <w:jc w:val="center"/>
            </w:pPr>
            <w:r>
              <w:t>100</w:t>
            </w:r>
          </w:p>
        </w:tc>
        <w:tc>
          <w:tcPr>
            <w:tcW w:w="708" w:type="dxa"/>
          </w:tcPr>
          <w:p w14:paraId="45752D29" w14:textId="77777777" w:rsidR="009E2052" w:rsidRPr="00E76E4A" w:rsidRDefault="009E2052" w:rsidP="000242A2">
            <w:pPr>
              <w:tabs>
                <w:tab w:val="left" w:pos="2268"/>
              </w:tabs>
              <w:jc w:val="center"/>
            </w:pPr>
            <w:r>
              <w:t>100</w:t>
            </w:r>
          </w:p>
        </w:tc>
        <w:tc>
          <w:tcPr>
            <w:tcW w:w="709" w:type="dxa"/>
          </w:tcPr>
          <w:p w14:paraId="3B5268D1" w14:textId="77777777" w:rsidR="009E2052" w:rsidRPr="00E76E4A" w:rsidRDefault="009E2052" w:rsidP="000242A2">
            <w:pPr>
              <w:tabs>
                <w:tab w:val="left" w:pos="2268"/>
              </w:tabs>
              <w:jc w:val="center"/>
            </w:pPr>
            <w:r>
              <w:t>80</w:t>
            </w:r>
          </w:p>
        </w:tc>
        <w:tc>
          <w:tcPr>
            <w:tcW w:w="709" w:type="dxa"/>
          </w:tcPr>
          <w:p w14:paraId="638BFB7B" w14:textId="77777777" w:rsidR="009E2052" w:rsidRPr="00E76E4A" w:rsidRDefault="009E2052" w:rsidP="000242A2">
            <w:pPr>
              <w:tabs>
                <w:tab w:val="left" w:pos="2268"/>
              </w:tabs>
              <w:jc w:val="center"/>
            </w:pPr>
            <w:r>
              <w:t>80</w:t>
            </w:r>
          </w:p>
        </w:tc>
        <w:tc>
          <w:tcPr>
            <w:tcW w:w="709" w:type="dxa"/>
          </w:tcPr>
          <w:p w14:paraId="0C3B8A8F" w14:textId="77777777" w:rsidR="009E2052" w:rsidRDefault="009E2052" w:rsidP="000242A2">
            <w:pPr>
              <w:tabs>
                <w:tab w:val="left" w:pos="2268"/>
              </w:tabs>
              <w:jc w:val="center"/>
            </w:pPr>
            <w:r>
              <w:t>80</w:t>
            </w:r>
          </w:p>
        </w:tc>
        <w:tc>
          <w:tcPr>
            <w:tcW w:w="709" w:type="dxa"/>
          </w:tcPr>
          <w:p w14:paraId="633F4080" w14:textId="77777777" w:rsidR="009E2052" w:rsidRDefault="009E2052" w:rsidP="000242A2">
            <w:pPr>
              <w:tabs>
                <w:tab w:val="left" w:pos="2268"/>
              </w:tabs>
              <w:jc w:val="center"/>
            </w:pPr>
          </w:p>
        </w:tc>
      </w:tr>
      <w:tr w:rsidR="009E2052" w:rsidRPr="00E71A85" w14:paraId="640D586A" w14:textId="77777777" w:rsidTr="000242A2">
        <w:trPr>
          <w:gridAfter w:val="1"/>
          <w:wAfter w:w="709" w:type="dxa"/>
          <w:trHeight w:val="255"/>
        </w:trPr>
        <w:tc>
          <w:tcPr>
            <w:tcW w:w="675" w:type="dxa"/>
            <w:hideMark/>
          </w:tcPr>
          <w:p w14:paraId="19E0D4B9" w14:textId="77777777" w:rsidR="009E2052" w:rsidRPr="00E76E4A" w:rsidRDefault="009E2052" w:rsidP="000242A2"/>
        </w:tc>
        <w:tc>
          <w:tcPr>
            <w:tcW w:w="1418" w:type="dxa"/>
            <w:hideMark/>
          </w:tcPr>
          <w:p w14:paraId="614D7CD2" w14:textId="77777777" w:rsidR="009E2052" w:rsidRPr="00E76E4A" w:rsidRDefault="009E2052" w:rsidP="000242A2">
            <w:r>
              <w:t>2017 г.</w:t>
            </w:r>
          </w:p>
        </w:tc>
        <w:tc>
          <w:tcPr>
            <w:tcW w:w="1134" w:type="dxa"/>
            <w:hideMark/>
          </w:tcPr>
          <w:p w14:paraId="74BA664B" w14:textId="77777777" w:rsidR="009E2052" w:rsidRPr="00E76E4A" w:rsidRDefault="009E2052" w:rsidP="000242A2">
            <w:pPr>
              <w:jc w:val="center"/>
            </w:pPr>
            <w:r>
              <w:t>200,0</w:t>
            </w:r>
          </w:p>
        </w:tc>
        <w:tc>
          <w:tcPr>
            <w:tcW w:w="1134" w:type="dxa"/>
            <w:hideMark/>
          </w:tcPr>
          <w:p w14:paraId="2DF33B91" w14:textId="77777777" w:rsidR="009E2052" w:rsidRPr="00E76E4A" w:rsidRDefault="009E2052" w:rsidP="000242A2">
            <w:pPr>
              <w:jc w:val="center"/>
            </w:pPr>
            <w:r>
              <w:t>200,0</w:t>
            </w:r>
          </w:p>
        </w:tc>
        <w:tc>
          <w:tcPr>
            <w:tcW w:w="1134" w:type="dxa"/>
            <w:hideMark/>
          </w:tcPr>
          <w:p w14:paraId="6740E7F0" w14:textId="77777777" w:rsidR="009E2052" w:rsidRPr="00E76E4A" w:rsidRDefault="009E2052" w:rsidP="000242A2"/>
        </w:tc>
        <w:tc>
          <w:tcPr>
            <w:tcW w:w="992" w:type="dxa"/>
            <w:hideMark/>
          </w:tcPr>
          <w:p w14:paraId="400EE038" w14:textId="77777777" w:rsidR="009E2052" w:rsidRPr="00E76E4A" w:rsidRDefault="009E2052" w:rsidP="000242A2"/>
        </w:tc>
        <w:tc>
          <w:tcPr>
            <w:tcW w:w="2267" w:type="dxa"/>
          </w:tcPr>
          <w:p w14:paraId="15BC8BC1" w14:textId="77777777" w:rsidR="009E2052" w:rsidRDefault="009E2052" w:rsidP="000242A2">
            <w:pPr>
              <w:tabs>
                <w:tab w:val="left" w:pos="2268"/>
              </w:tabs>
              <w:jc w:val="center"/>
            </w:pPr>
          </w:p>
        </w:tc>
        <w:tc>
          <w:tcPr>
            <w:tcW w:w="850" w:type="dxa"/>
          </w:tcPr>
          <w:p w14:paraId="7D4A228F" w14:textId="77777777" w:rsidR="009E2052" w:rsidRPr="00E76E4A" w:rsidRDefault="009E2052" w:rsidP="000242A2">
            <w:pPr>
              <w:tabs>
                <w:tab w:val="left" w:pos="2268"/>
              </w:tabs>
              <w:jc w:val="center"/>
            </w:pPr>
          </w:p>
        </w:tc>
        <w:tc>
          <w:tcPr>
            <w:tcW w:w="1090" w:type="dxa"/>
          </w:tcPr>
          <w:p w14:paraId="201CB1AD" w14:textId="77777777" w:rsidR="009E2052" w:rsidRPr="00E76E4A" w:rsidRDefault="009E2052" w:rsidP="000242A2">
            <w:pPr>
              <w:tabs>
                <w:tab w:val="left" w:pos="2268"/>
              </w:tabs>
              <w:jc w:val="center"/>
            </w:pPr>
          </w:p>
        </w:tc>
        <w:tc>
          <w:tcPr>
            <w:tcW w:w="709" w:type="dxa"/>
          </w:tcPr>
          <w:p w14:paraId="07D8F8B7" w14:textId="77777777" w:rsidR="009E2052" w:rsidRDefault="009E2052" w:rsidP="000242A2">
            <w:pPr>
              <w:tabs>
                <w:tab w:val="left" w:pos="2268"/>
              </w:tabs>
              <w:jc w:val="center"/>
            </w:pPr>
          </w:p>
        </w:tc>
        <w:tc>
          <w:tcPr>
            <w:tcW w:w="709" w:type="dxa"/>
          </w:tcPr>
          <w:p w14:paraId="29CA472B" w14:textId="77777777" w:rsidR="009E2052" w:rsidRDefault="009E2052" w:rsidP="000242A2">
            <w:pPr>
              <w:tabs>
                <w:tab w:val="left" w:pos="2268"/>
              </w:tabs>
              <w:jc w:val="center"/>
            </w:pPr>
          </w:p>
        </w:tc>
        <w:tc>
          <w:tcPr>
            <w:tcW w:w="708" w:type="dxa"/>
          </w:tcPr>
          <w:p w14:paraId="5019096C" w14:textId="77777777" w:rsidR="009E2052" w:rsidRDefault="009E2052" w:rsidP="000242A2">
            <w:pPr>
              <w:tabs>
                <w:tab w:val="left" w:pos="2268"/>
              </w:tabs>
              <w:jc w:val="center"/>
            </w:pPr>
          </w:p>
        </w:tc>
        <w:tc>
          <w:tcPr>
            <w:tcW w:w="709" w:type="dxa"/>
          </w:tcPr>
          <w:p w14:paraId="6B8B550A" w14:textId="77777777" w:rsidR="009E2052" w:rsidRPr="00E76E4A" w:rsidRDefault="009E2052" w:rsidP="000242A2">
            <w:pPr>
              <w:tabs>
                <w:tab w:val="left" w:pos="2268"/>
              </w:tabs>
              <w:jc w:val="center"/>
            </w:pPr>
          </w:p>
        </w:tc>
        <w:tc>
          <w:tcPr>
            <w:tcW w:w="709" w:type="dxa"/>
          </w:tcPr>
          <w:p w14:paraId="5B4A548C" w14:textId="77777777" w:rsidR="009E2052" w:rsidRPr="00E76E4A" w:rsidRDefault="009E2052" w:rsidP="000242A2">
            <w:pPr>
              <w:tabs>
                <w:tab w:val="left" w:pos="2268"/>
              </w:tabs>
              <w:jc w:val="center"/>
            </w:pPr>
          </w:p>
        </w:tc>
        <w:tc>
          <w:tcPr>
            <w:tcW w:w="709" w:type="dxa"/>
          </w:tcPr>
          <w:p w14:paraId="4D9A58B3" w14:textId="77777777" w:rsidR="009E2052" w:rsidRPr="00E76E4A" w:rsidRDefault="009E2052" w:rsidP="000242A2">
            <w:pPr>
              <w:tabs>
                <w:tab w:val="left" w:pos="2268"/>
              </w:tabs>
              <w:jc w:val="center"/>
            </w:pPr>
          </w:p>
        </w:tc>
        <w:tc>
          <w:tcPr>
            <w:tcW w:w="709" w:type="dxa"/>
          </w:tcPr>
          <w:p w14:paraId="35499CB3" w14:textId="77777777" w:rsidR="009E2052" w:rsidRPr="00E76E4A" w:rsidRDefault="009E2052" w:rsidP="000242A2">
            <w:pPr>
              <w:tabs>
                <w:tab w:val="left" w:pos="2268"/>
              </w:tabs>
              <w:jc w:val="center"/>
            </w:pPr>
          </w:p>
        </w:tc>
      </w:tr>
      <w:tr w:rsidR="009E2052" w:rsidRPr="00E71A85" w14:paraId="2F63D29F" w14:textId="77777777" w:rsidTr="000242A2">
        <w:trPr>
          <w:gridAfter w:val="1"/>
          <w:wAfter w:w="709" w:type="dxa"/>
          <w:trHeight w:val="255"/>
        </w:trPr>
        <w:tc>
          <w:tcPr>
            <w:tcW w:w="675" w:type="dxa"/>
            <w:hideMark/>
          </w:tcPr>
          <w:p w14:paraId="6F05CF18" w14:textId="77777777" w:rsidR="009E2052" w:rsidRPr="00E76E4A" w:rsidRDefault="009E2052" w:rsidP="000242A2"/>
        </w:tc>
        <w:tc>
          <w:tcPr>
            <w:tcW w:w="1418" w:type="dxa"/>
            <w:hideMark/>
          </w:tcPr>
          <w:p w14:paraId="4CE6BDD6" w14:textId="77777777" w:rsidR="009E2052" w:rsidRPr="00E76E4A" w:rsidRDefault="009E2052" w:rsidP="000242A2">
            <w:r>
              <w:t>2018 г.</w:t>
            </w:r>
          </w:p>
        </w:tc>
        <w:tc>
          <w:tcPr>
            <w:tcW w:w="1134" w:type="dxa"/>
            <w:hideMark/>
          </w:tcPr>
          <w:p w14:paraId="4B0D86CB" w14:textId="77777777" w:rsidR="009E2052" w:rsidRPr="00E76E4A" w:rsidRDefault="009E2052" w:rsidP="000242A2">
            <w:pPr>
              <w:jc w:val="center"/>
            </w:pPr>
            <w:r>
              <w:t>200,0</w:t>
            </w:r>
          </w:p>
        </w:tc>
        <w:tc>
          <w:tcPr>
            <w:tcW w:w="1134" w:type="dxa"/>
            <w:hideMark/>
          </w:tcPr>
          <w:p w14:paraId="60F90198" w14:textId="77777777" w:rsidR="009E2052" w:rsidRPr="00E76E4A" w:rsidRDefault="009E2052" w:rsidP="000242A2">
            <w:pPr>
              <w:jc w:val="center"/>
            </w:pPr>
            <w:r>
              <w:t>200,0</w:t>
            </w:r>
          </w:p>
        </w:tc>
        <w:tc>
          <w:tcPr>
            <w:tcW w:w="1134" w:type="dxa"/>
            <w:hideMark/>
          </w:tcPr>
          <w:p w14:paraId="4BBF1AFB" w14:textId="77777777" w:rsidR="009E2052" w:rsidRPr="00E76E4A" w:rsidRDefault="009E2052" w:rsidP="000242A2"/>
        </w:tc>
        <w:tc>
          <w:tcPr>
            <w:tcW w:w="992" w:type="dxa"/>
            <w:hideMark/>
          </w:tcPr>
          <w:p w14:paraId="7D7AE533" w14:textId="77777777" w:rsidR="009E2052" w:rsidRPr="00E76E4A" w:rsidRDefault="009E2052" w:rsidP="000242A2"/>
        </w:tc>
        <w:tc>
          <w:tcPr>
            <w:tcW w:w="2267" w:type="dxa"/>
          </w:tcPr>
          <w:p w14:paraId="6EB7C372" w14:textId="77777777" w:rsidR="009E2052" w:rsidRDefault="009E2052" w:rsidP="000242A2">
            <w:pPr>
              <w:tabs>
                <w:tab w:val="left" w:pos="2268"/>
              </w:tabs>
              <w:jc w:val="center"/>
            </w:pPr>
          </w:p>
        </w:tc>
        <w:tc>
          <w:tcPr>
            <w:tcW w:w="850" w:type="dxa"/>
          </w:tcPr>
          <w:p w14:paraId="1AD1D83D" w14:textId="77777777" w:rsidR="009E2052" w:rsidRPr="00E76E4A" w:rsidRDefault="009E2052" w:rsidP="000242A2">
            <w:pPr>
              <w:tabs>
                <w:tab w:val="left" w:pos="2268"/>
              </w:tabs>
              <w:jc w:val="center"/>
            </w:pPr>
          </w:p>
        </w:tc>
        <w:tc>
          <w:tcPr>
            <w:tcW w:w="1090" w:type="dxa"/>
          </w:tcPr>
          <w:p w14:paraId="7F615E51" w14:textId="77777777" w:rsidR="009E2052" w:rsidRPr="00E76E4A" w:rsidRDefault="009E2052" w:rsidP="000242A2">
            <w:pPr>
              <w:tabs>
                <w:tab w:val="left" w:pos="2268"/>
              </w:tabs>
              <w:jc w:val="center"/>
            </w:pPr>
          </w:p>
        </w:tc>
        <w:tc>
          <w:tcPr>
            <w:tcW w:w="709" w:type="dxa"/>
          </w:tcPr>
          <w:p w14:paraId="556C588A" w14:textId="77777777" w:rsidR="009E2052" w:rsidRDefault="009E2052" w:rsidP="000242A2">
            <w:pPr>
              <w:tabs>
                <w:tab w:val="left" w:pos="2268"/>
              </w:tabs>
              <w:jc w:val="center"/>
            </w:pPr>
          </w:p>
        </w:tc>
        <w:tc>
          <w:tcPr>
            <w:tcW w:w="709" w:type="dxa"/>
          </w:tcPr>
          <w:p w14:paraId="388D7D93" w14:textId="77777777" w:rsidR="009E2052" w:rsidRDefault="009E2052" w:rsidP="000242A2">
            <w:pPr>
              <w:tabs>
                <w:tab w:val="left" w:pos="2268"/>
              </w:tabs>
              <w:jc w:val="center"/>
            </w:pPr>
          </w:p>
        </w:tc>
        <w:tc>
          <w:tcPr>
            <w:tcW w:w="708" w:type="dxa"/>
          </w:tcPr>
          <w:p w14:paraId="27174945" w14:textId="77777777" w:rsidR="009E2052" w:rsidRDefault="009E2052" w:rsidP="000242A2">
            <w:pPr>
              <w:tabs>
                <w:tab w:val="left" w:pos="2268"/>
              </w:tabs>
              <w:jc w:val="center"/>
            </w:pPr>
          </w:p>
        </w:tc>
        <w:tc>
          <w:tcPr>
            <w:tcW w:w="709" w:type="dxa"/>
          </w:tcPr>
          <w:p w14:paraId="43629FE0" w14:textId="77777777" w:rsidR="009E2052" w:rsidRPr="00E76E4A" w:rsidRDefault="009E2052" w:rsidP="000242A2">
            <w:pPr>
              <w:tabs>
                <w:tab w:val="left" w:pos="2268"/>
              </w:tabs>
              <w:jc w:val="center"/>
            </w:pPr>
          </w:p>
        </w:tc>
        <w:tc>
          <w:tcPr>
            <w:tcW w:w="709" w:type="dxa"/>
          </w:tcPr>
          <w:p w14:paraId="399C3CFA" w14:textId="77777777" w:rsidR="009E2052" w:rsidRPr="00E76E4A" w:rsidRDefault="009E2052" w:rsidP="000242A2">
            <w:pPr>
              <w:tabs>
                <w:tab w:val="left" w:pos="2268"/>
              </w:tabs>
              <w:jc w:val="center"/>
            </w:pPr>
          </w:p>
        </w:tc>
        <w:tc>
          <w:tcPr>
            <w:tcW w:w="709" w:type="dxa"/>
          </w:tcPr>
          <w:p w14:paraId="39DC0C2D" w14:textId="77777777" w:rsidR="009E2052" w:rsidRPr="00E76E4A" w:rsidRDefault="009E2052" w:rsidP="000242A2">
            <w:pPr>
              <w:tabs>
                <w:tab w:val="left" w:pos="2268"/>
              </w:tabs>
              <w:jc w:val="center"/>
            </w:pPr>
          </w:p>
        </w:tc>
        <w:tc>
          <w:tcPr>
            <w:tcW w:w="709" w:type="dxa"/>
          </w:tcPr>
          <w:p w14:paraId="49CBED85" w14:textId="77777777" w:rsidR="009E2052" w:rsidRPr="00E76E4A" w:rsidRDefault="009E2052" w:rsidP="000242A2">
            <w:pPr>
              <w:tabs>
                <w:tab w:val="left" w:pos="2268"/>
              </w:tabs>
              <w:jc w:val="center"/>
            </w:pPr>
          </w:p>
        </w:tc>
      </w:tr>
      <w:tr w:rsidR="009E2052" w:rsidRPr="00E71A85" w14:paraId="148EDA49" w14:textId="77777777" w:rsidTr="000242A2">
        <w:trPr>
          <w:gridAfter w:val="1"/>
          <w:wAfter w:w="709" w:type="dxa"/>
          <w:trHeight w:val="255"/>
        </w:trPr>
        <w:tc>
          <w:tcPr>
            <w:tcW w:w="675" w:type="dxa"/>
            <w:hideMark/>
          </w:tcPr>
          <w:p w14:paraId="2393E64B" w14:textId="77777777" w:rsidR="009E2052" w:rsidRPr="00E76E4A" w:rsidRDefault="009E2052" w:rsidP="000242A2"/>
        </w:tc>
        <w:tc>
          <w:tcPr>
            <w:tcW w:w="1418" w:type="dxa"/>
            <w:hideMark/>
          </w:tcPr>
          <w:p w14:paraId="7BF69E7D" w14:textId="77777777" w:rsidR="009E2052" w:rsidRPr="00E76E4A" w:rsidRDefault="009E2052" w:rsidP="000242A2">
            <w:r>
              <w:t>2019 г.</w:t>
            </w:r>
          </w:p>
        </w:tc>
        <w:tc>
          <w:tcPr>
            <w:tcW w:w="1134" w:type="dxa"/>
            <w:hideMark/>
          </w:tcPr>
          <w:p w14:paraId="3F2B1A0C" w14:textId="77777777" w:rsidR="009E2052" w:rsidRPr="00E76E4A" w:rsidRDefault="009E2052" w:rsidP="000242A2">
            <w:pPr>
              <w:jc w:val="center"/>
            </w:pPr>
            <w:r>
              <w:t>0,0</w:t>
            </w:r>
          </w:p>
        </w:tc>
        <w:tc>
          <w:tcPr>
            <w:tcW w:w="1134" w:type="dxa"/>
            <w:hideMark/>
          </w:tcPr>
          <w:p w14:paraId="739302EA" w14:textId="77777777" w:rsidR="009E2052" w:rsidRPr="00E76E4A" w:rsidRDefault="009E2052" w:rsidP="000242A2">
            <w:pPr>
              <w:jc w:val="center"/>
            </w:pPr>
            <w:r>
              <w:t>0,0</w:t>
            </w:r>
          </w:p>
        </w:tc>
        <w:tc>
          <w:tcPr>
            <w:tcW w:w="1134" w:type="dxa"/>
            <w:hideMark/>
          </w:tcPr>
          <w:p w14:paraId="69E3D2ED" w14:textId="77777777" w:rsidR="009E2052" w:rsidRPr="00E76E4A" w:rsidRDefault="009E2052" w:rsidP="000242A2"/>
        </w:tc>
        <w:tc>
          <w:tcPr>
            <w:tcW w:w="992" w:type="dxa"/>
            <w:hideMark/>
          </w:tcPr>
          <w:p w14:paraId="641FBB1E" w14:textId="77777777" w:rsidR="009E2052" w:rsidRPr="00E76E4A" w:rsidRDefault="009E2052" w:rsidP="000242A2"/>
        </w:tc>
        <w:tc>
          <w:tcPr>
            <w:tcW w:w="2267" w:type="dxa"/>
          </w:tcPr>
          <w:p w14:paraId="305A52C1" w14:textId="77777777" w:rsidR="009E2052" w:rsidRDefault="009E2052" w:rsidP="000242A2">
            <w:pPr>
              <w:tabs>
                <w:tab w:val="left" w:pos="2268"/>
              </w:tabs>
              <w:jc w:val="center"/>
            </w:pPr>
          </w:p>
        </w:tc>
        <w:tc>
          <w:tcPr>
            <w:tcW w:w="850" w:type="dxa"/>
          </w:tcPr>
          <w:p w14:paraId="14257C53" w14:textId="77777777" w:rsidR="009E2052" w:rsidRPr="00E76E4A" w:rsidRDefault="009E2052" w:rsidP="000242A2">
            <w:pPr>
              <w:tabs>
                <w:tab w:val="left" w:pos="2268"/>
              </w:tabs>
              <w:jc w:val="center"/>
            </w:pPr>
          </w:p>
        </w:tc>
        <w:tc>
          <w:tcPr>
            <w:tcW w:w="1090" w:type="dxa"/>
          </w:tcPr>
          <w:p w14:paraId="7D1F3731" w14:textId="77777777" w:rsidR="009E2052" w:rsidRPr="00E76E4A" w:rsidRDefault="009E2052" w:rsidP="000242A2">
            <w:pPr>
              <w:tabs>
                <w:tab w:val="left" w:pos="2268"/>
              </w:tabs>
              <w:jc w:val="center"/>
            </w:pPr>
          </w:p>
        </w:tc>
        <w:tc>
          <w:tcPr>
            <w:tcW w:w="709" w:type="dxa"/>
          </w:tcPr>
          <w:p w14:paraId="31955819" w14:textId="77777777" w:rsidR="009E2052" w:rsidRDefault="009E2052" w:rsidP="000242A2">
            <w:pPr>
              <w:tabs>
                <w:tab w:val="left" w:pos="2268"/>
              </w:tabs>
              <w:jc w:val="center"/>
            </w:pPr>
          </w:p>
        </w:tc>
        <w:tc>
          <w:tcPr>
            <w:tcW w:w="709" w:type="dxa"/>
          </w:tcPr>
          <w:p w14:paraId="49619651" w14:textId="77777777" w:rsidR="009E2052" w:rsidRDefault="009E2052" w:rsidP="000242A2">
            <w:pPr>
              <w:tabs>
                <w:tab w:val="left" w:pos="2268"/>
              </w:tabs>
              <w:jc w:val="center"/>
            </w:pPr>
          </w:p>
        </w:tc>
        <w:tc>
          <w:tcPr>
            <w:tcW w:w="708" w:type="dxa"/>
          </w:tcPr>
          <w:p w14:paraId="3FD07618" w14:textId="77777777" w:rsidR="009E2052" w:rsidRDefault="009E2052" w:rsidP="000242A2">
            <w:pPr>
              <w:tabs>
                <w:tab w:val="left" w:pos="2268"/>
              </w:tabs>
              <w:jc w:val="center"/>
            </w:pPr>
          </w:p>
        </w:tc>
        <w:tc>
          <w:tcPr>
            <w:tcW w:w="709" w:type="dxa"/>
          </w:tcPr>
          <w:p w14:paraId="3B4F5A4D" w14:textId="77777777" w:rsidR="009E2052" w:rsidRPr="00E76E4A" w:rsidRDefault="009E2052" w:rsidP="000242A2">
            <w:pPr>
              <w:tabs>
                <w:tab w:val="left" w:pos="2268"/>
              </w:tabs>
              <w:jc w:val="center"/>
            </w:pPr>
          </w:p>
        </w:tc>
        <w:tc>
          <w:tcPr>
            <w:tcW w:w="709" w:type="dxa"/>
          </w:tcPr>
          <w:p w14:paraId="6E47FECE" w14:textId="77777777" w:rsidR="009E2052" w:rsidRPr="00E76E4A" w:rsidRDefault="009E2052" w:rsidP="000242A2">
            <w:pPr>
              <w:tabs>
                <w:tab w:val="left" w:pos="2268"/>
              </w:tabs>
              <w:jc w:val="center"/>
            </w:pPr>
          </w:p>
        </w:tc>
        <w:tc>
          <w:tcPr>
            <w:tcW w:w="709" w:type="dxa"/>
          </w:tcPr>
          <w:p w14:paraId="5B0725F0" w14:textId="77777777" w:rsidR="009E2052" w:rsidRPr="00E76E4A" w:rsidRDefault="009E2052" w:rsidP="000242A2">
            <w:pPr>
              <w:tabs>
                <w:tab w:val="left" w:pos="2268"/>
              </w:tabs>
              <w:jc w:val="center"/>
            </w:pPr>
          </w:p>
        </w:tc>
        <w:tc>
          <w:tcPr>
            <w:tcW w:w="709" w:type="dxa"/>
          </w:tcPr>
          <w:p w14:paraId="3C4740D4" w14:textId="77777777" w:rsidR="009E2052" w:rsidRPr="00E76E4A" w:rsidRDefault="009E2052" w:rsidP="000242A2">
            <w:pPr>
              <w:tabs>
                <w:tab w:val="left" w:pos="2268"/>
              </w:tabs>
              <w:jc w:val="center"/>
            </w:pPr>
          </w:p>
        </w:tc>
      </w:tr>
      <w:tr w:rsidR="009E2052" w:rsidRPr="00E71A85" w14:paraId="64D3974A" w14:textId="77777777" w:rsidTr="000242A2">
        <w:trPr>
          <w:gridAfter w:val="1"/>
          <w:wAfter w:w="709" w:type="dxa"/>
          <w:trHeight w:val="255"/>
        </w:trPr>
        <w:tc>
          <w:tcPr>
            <w:tcW w:w="675" w:type="dxa"/>
            <w:hideMark/>
          </w:tcPr>
          <w:p w14:paraId="4758F11F" w14:textId="77777777" w:rsidR="009E2052" w:rsidRPr="00E76E4A" w:rsidRDefault="009E2052" w:rsidP="000242A2"/>
        </w:tc>
        <w:tc>
          <w:tcPr>
            <w:tcW w:w="1418" w:type="dxa"/>
            <w:hideMark/>
          </w:tcPr>
          <w:p w14:paraId="3A26FA7E" w14:textId="77777777" w:rsidR="009E2052" w:rsidRDefault="009E2052" w:rsidP="000242A2">
            <w:r>
              <w:t>2020 г.</w:t>
            </w:r>
          </w:p>
        </w:tc>
        <w:tc>
          <w:tcPr>
            <w:tcW w:w="1134" w:type="dxa"/>
            <w:hideMark/>
          </w:tcPr>
          <w:p w14:paraId="04649183" w14:textId="77777777" w:rsidR="009E2052" w:rsidRDefault="009E2052" w:rsidP="000242A2">
            <w:pPr>
              <w:jc w:val="center"/>
            </w:pPr>
            <w:r>
              <w:t>0,0</w:t>
            </w:r>
          </w:p>
        </w:tc>
        <w:tc>
          <w:tcPr>
            <w:tcW w:w="1134" w:type="dxa"/>
            <w:hideMark/>
          </w:tcPr>
          <w:p w14:paraId="212F0AFC" w14:textId="77777777" w:rsidR="009E2052" w:rsidRDefault="009E2052" w:rsidP="000242A2">
            <w:pPr>
              <w:jc w:val="center"/>
            </w:pPr>
            <w:r>
              <w:t>0,0</w:t>
            </w:r>
          </w:p>
        </w:tc>
        <w:tc>
          <w:tcPr>
            <w:tcW w:w="1134" w:type="dxa"/>
            <w:hideMark/>
          </w:tcPr>
          <w:p w14:paraId="24C52876" w14:textId="77777777" w:rsidR="009E2052" w:rsidRPr="00E76E4A" w:rsidRDefault="009E2052" w:rsidP="000242A2"/>
        </w:tc>
        <w:tc>
          <w:tcPr>
            <w:tcW w:w="992" w:type="dxa"/>
            <w:hideMark/>
          </w:tcPr>
          <w:p w14:paraId="3AADF236" w14:textId="77777777" w:rsidR="009E2052" w:rsidRPr="00E76E4A" w:rsidRDefault="009E2052" w:rsidP="000242A2"/>
        </w:tc>
        <w:tc>
          <w:tcPr>
            <w:tcW w:w="2267" w:type="dxa"/>
          </w:tcPr>
          <w:p w14:paraId="3E31D610" w14:textId="77777777" w:rsidR="009E2052" w:rsidRDefault="009E2052" w:rsidP="000242A2">
            <w:pPr>
              <w:tabs>
                <w:tab w:val="left" w:pos="2268"/>
              </w:tabs>
              <w:jc w:val="center"/>
            </w:pPr>
          </w:p>
        </w:tc>
        <w:tc>
          <w:tcPr>
            <w:tcW w:w="850" w:type="dxa"/>
          </w:tcPr>
          <w:p w14:paraId="18EDF27D" w14:textId="77777777" w:rsidR="009E2052" w:rsidRPr="00E76E4A" w:rsidRDefault="009E2052" w:rsidP="000242A2">
            <w:pPr>
              <w:tabs>
                <w:tab w:val="left" w:pos="2268"/>
              </w:tabs>
              <w:jc w:val="center"/>
            </w:pPr>
          </w:p>
        </w:tc>
        <w:tc>
          <w:tcPr>
            <w:tcW w:w="1090" w:type="dxa"/>
          </w:tcPr>
          <w:p w14:paraId="7B7C749B" w14:textId="77777777" w:rsidR="009E2052" w:rsidRPr="00E76E4A" w:rsidRDefault="009E2052" w:rsidP="000242A2">
            <w:pPr>
              <w:tabs>
                <w:tab w:val="left" w:pos="2268"/>
              </w:tabs>
              <w:jc w:val="center"/>
            </w:pPr>
          </w:p>
        </w:tc>
        <w:tc>
          <w:tcPr>
            <w:tcW w:w="709" w:type="dxa"/>
          </w:tcPr>
          <w:p w14:paraId="70925E49" w14:textId="77777777" w:rsidR="009E2052" w:rsidRDefault="009E2052" w:rsidP="000242A2">
            <w:pPr>
              <w:tabs>
                <w:tab w:val="left" w:pos="2268"/>
              </w:tabs>
              <w:jc w:val="center"/>
            </w:pPr>
          </w:p>
        </w:tc>
        <w:tc>
          <w:tcPr>
            <w:tcW w:w="709" w:type="dxa"/>
          </w:tcPr>
          <w:p w14:paraId="3A37F9A6" w14:textId="77777777" w:rsidR="009E2052" w:rsidRDefault="009E2052" w:rsidP="000242A2">
            <w:pPr>
              <w:tabs>
                <w:tab w:val="left" w:pos="2268"/>
              </w:tabs>
              <w:jc w:val="center"/>
            </w:pPr>
          </w:p>
        </w:tc>
        <w:tc>
          <w:tcPr>
            <w:tcW w:w="708" w:type="dxa"/>
          </w:tcPr>
          <w:p w14:paraId="10713B23" w14:textId="77777777" w:rsidR="009E2052" w:rsidRDefault="009E2052" w:rsidP="000242A2">
            <w:pPr>
              <w:tabs>
                <w:tab w:val="left" w:pos="2268"/>
              </w:tabs>
              <w:jc w:val="center"/>
            </w:pPr>
          </w:p>
        </w:tc>
        <w:tc>
          <w:tcPr>
            <w:tcW w:w="709" w:type="dxa"/>
          </w:tcPr>
          <w:p w14:paraId="62F65B6B" w14:textId="77777777" w:rsidR="009E2052" w:rsidRPr="00E76E4A" w:rsidRDefault="009E2052" w:rsidP="000242A2">
            <w:pPr>
              <w:tabs>
                <w:tab w:val="left" w:pos="2268"/>
              </w:tabs>
              <w:jc w:val="center"/>
            </w:pPr>
          </w:p>
        </w:tc>
        <w:tc>
          <w:tcPr>
            <w:tcW w:w="709" w:type="dxa"/>
          </w:tcPr>
          <w:p w14:paraId="201E106F" w14:textId="77777777" w:rsidR="009E2052" w:rsidRPr="00E76E4A" w:rsidRDefault="009E2052" w:rsidP="000242A2">
            <w:pPr>
              <w:tabs>
                <w:tab w:val="left" w:pos="2268"/>
              </w:tabs>
              <w:jc w:val="center"/>
            </w:pPr>
          </w:p>
        </w:tc>
        <w:tc>
          <w:tcPr>
            <w:tcW w:w="709" w:type="dxa"/>
          </w:tcPr>
          <w:p w14:paraId="3C692FC4" w14:textId="77777777" w:rsidR="009E2052" w:rsidRPr="00E76E4A" w:rsidRDefault="009E2052" w:rsidP="000242A2">
            <w:pPr>
              <w:tabs>
                <w:tab w:val="left" w:pos="2268"/>
              </w:tabs>
              <w:jc w:val="center"/>
            </w:pPr>
          </w:p>
        </w:tc>
        <w:tc>
          <w:tcPr>
            <w:tcW w:w="709" w:type="dxa"/>
          </w:tcPr>
          <w:p w14:paraId="2A5A49F2" w14:textId="77777777" w:rsidR="009E2052" w:rsidRPr="00E76E4A" w:rsidRDefault="009E2052" w:rsidP="000242A2">
            <w:pPr>
              <w:tabs>
                <w:tab w:val="left" w:pos="2268"/>
              </w:tabs>
              <w:jc w:val="center"/>
            </w:pPr>
          </w:p>
        </w:tc>
      </w:tr>
      <w:tr w:rsidR="009E2052" w:rsidRPr="00E71A85" w14:paraId="11117BAC" w14:textId="77777777" w:rsidTr="000242A2">
        <w:trPr>
          <w:gridAfter w:val="1"/>
          <w:wAfter w:w="709" w:type="dxa"/>
          <w:trHeight w:val="255"/>
        </w:trPr>
        <w:tc>
          <w:tcPr>
            <w:tcW w:w="675" w:type="dxa"/>
            <w:hideMark/>
          </w:tcPr>
          <w:p w14:paraId="245FCB93" w14:textId="77777777" w:rsidR="009E2052" w:rsidRPr="00E76E4A" w:rsidRDefault="009E2052" w:rsidP="000242A2"/>
        </w:tc>
        <w:tc>
          <w:tcPr>
            <w:tcW w:w="1418" w:type="dxa"/>
            <w:hideMark/>
          </w:tcPr>
          <w:p w14:paraId="0A118A24" w14:textId="77777777" w:rsidR="009E2052" w:rsidRDefault="009E2052" w:rsidP="000242A2">
            <w:r>
              <w:t>2021 г.</w:t>
            </w:r>
          </w:p>
        </w:tc>
        <w:tc>
          <w:tcPr>
            <w:tcW w:w="1134" w:type="dxa"/>
            <w:hideMark/>
          </w:tcPr>
          <w:p w14:paraId="5DED4258" w14:textId="77777777" w:rsidR="009E2052" w:rsidRDefault="009E2052" w:rsidP="000242A2">
            <w:pPr>
              <w:jc w:val="center"/>
            </w:pPr>
            <w:r>
              <w:t>0,0</w:t>
            </w:r>
          </w:p>
        </w:tc>
        <w:tc>
          <w:tcPr>
            <w:tcW w:w="1134" w:type="dxa"/>
            <w:hideMark/>
          </w:tcPr>
          <w:p w14:paraId="72171DCE" w14:textId="77777777" w:rsidR="009E2052" w:rsidRDefault="009E2052" w:rsidP="000242A2">
            <w:pPr>
              <w:jc w:val="center"/>
            </w:pPr>
            <w:r>
              <w:t>0,0</w:t>
            </w:r>
          </w:p>
        </w:tc>
        <w:tc>
          <w:tcPr>
            <w:tcW w:w="1134" w:type="dxa"/>
            <w:hideMark/>
          </w:tcPr>
          <w:p w14:paraId="7BDF60FE" w14:textId="77777777" w:rsidR="009E2052" w:rsidRPr="00E76E4A" w:rsidRDefault="009E2052" w:rsidP="000242A2"/>
        </w:tc>
        <w:tc>
          <w:tcPr>
            <w:tcW w:w="992" w:type="dxa"/>
            <w:hideMark/>
          </w:tcPr>
          <w:p w14:paraId="4398E589" w14:textId="77777777" w:rsidR="009E2052" w:rsidRPr="00E76E4A" w:rsidRDefault="009E2052" w:rsidP="000242A2"/>
        </w:tc>
        <w:tc>
          <w:tcPr>
            <w:tcW w:w="2267" w:type="dxa"/>
          </w:tcPr>
          <w:p w14:paraId="5BAA9CF3" w14:textId="77777777" w:rsidR="009E2052" w:rsidRDefault="009E2052" w:rsidP="000242A2">
            <w:pPr>
              <w:tabs>
                <w:tab w:val="left" w:pos="2268"/>
              </w:tabs>
              <w:jc w:val="center"/>
            </w:pPr>
          </w:p>
        </w:tc>
        <w:tc>
          <w:tcPr>
            <w:tcW w:w="850" w:type="dxa"/>
          </w:tcPr>
          <w:p w14:paraId="3B53EA7F" w14:textId="77777777" w:rsidR="009E2052" w:rsidRPr="00E76E4A" w:rsidRDefault="009E2052" w:rsidP="000242A2">
            <w:pPr>
              <w:tabs>
                <w:tab w:val="left" w:pos="2268"/>
              </w:tabs>
              <w:jc w:val="center"/>
            </w:pPr>
          </w:p>
        </w:tc>
        <w:tc>
          <w:tcPr>
            <w:tcW w:w="1090" w:type="dxa"/>
          </w:tcPr>
          <w:p w14:paraId="1D57EA46" w14:textId="77777777" w:rsidR="009E2052" w:rsidRPr="00E76E4A" w:rsidRDefault="009E2052" w:rsidP="000242A2">
            <w:pPr>
              <w:tabs>
                <w:tab w:val="left" w:pos="2268"/>
              </w:tabs>
              <w:jc w:val="center"/>
            </w:pPr>
          </w:p>
        </w:tc>
        <w:tc>
          <w:tcPr>
            <w:tcW w:w="709" w:type="dxa"/>
          </w:tcPr>
          <w:p w14:paraId="50C334A1" w14:textId="77777777" w:rsidR="009E2052" w:rsidRDefault="009E2052" w:rsidP="000242A2">
            <w:pPr>
              <w:tabs>
                <w:tab w:val="left" w:pos="2268"/>
              </w:tabs>
              <w:jc w:val="center"/>
            </w:pPr>
          </w:p>
        </w:tc>
        <w:tc>
          <w:tcPr>
            <w:tcW w:w="709" w:type="dxa"/>
          </w:tcPr>
          <w:p w14:paraId="6BC6DCFA" w14:textId="77777777" w:rsidR="009E2052" w:rsidRDefault="009E2052" w:rsidP="000242A2">
            <w:pPr>
              <w:tabs>
                <w:tab w:val="left" w:pos="2268"/>
              </w:tabs>
              <w:jc w:val="center"/>
            </w:pPr>
          </w:p>
        </w:tc>
        <w:tc>
          <w:tcPr>
            <w:tcW w:w="708" w:type="dxa"/>
          </w:tcPr>
          <w:p w14:paraId="47185084" w14:textId="77777777" w:rsidR="009E2052" w:rsidRDefault="009E2052" w:rsidP="000242A2">
            <w:pPr>
              <w:tabs>
                <w:tab w:val="left" w:pos="2268"/>
              </w:tabs>
              <w:jc w:val="center"/>
            </w:pPr>
          </w:p>
        </w:tc>
        <w:tc>
          <w:tcPr>
            <w:tcW w:w="709" w:type="dxa"/>
          </w:tcPr>
          <w:p w14:paraId="0AD5AECC" w14:textId="77777777" w:rsidR="009E2052" w:rsidRPr="00E76E4A" w:rsidRDefault="009E2052" w:rsidP="000242A2">
            <w:pPr>
              <w:tabs>
                <w:tab w:val="left" w:pos="2268"/>
              </w:tabs>
              <w:jc w:val="center"/>
            </w:pPr>
          </w:p>
        </w:tc>
        <w:tc>
          <w:tcPr>
            <w:tcW w:w="709" w:type="dxa"/>
          </w:tcPr>
          <w:p w14:paraId="429F8F97" w14:textId="77777777" w:rsidR="009E2052" w:rsidRPr="00E76E4A" w:rsidRDefault="009E2052" w:rsidP="000242A2">
            <w:pPr>
              <w:tabs>
                <w:tab w:val="left" w:pos="2268"/>
              </w:tabs>
              <w:jc w:val="center"/>
            </w:pPr>
          </w:p>
        </w:tc>
        <w:tc>
          <w:tcPr>
            <w:tcW w:w="709" w:type="dxa"/>
          </w:tcPr>
          <w:p w14:paraId="7E5478A1" w14:textId="77777777" w:rsidR="009E2052" w:rsidRPr="00E76E4A" w:rsidRDefault="009E2052" w:rsidP="000242A2">
            <w:pPr>
              <w:tabs>
                <w:tab w:val="left" w:pos="2268"/>
              </w:tabs>
              <w:jc w:val="center"/>
            </w:pPr>
          </w:p>
        </w:tc>
        <w:tc>
          <w:tcPr>
            <w:tcW w:w="709" w:type="dxa"/>
          </w:tcPr>
          <w:p w14:paraId="09A4C475" w14:textId="77777777" w:rsidR="009E2052" w:rsidRPr="00E76E4A" w:rsidRDefault="009E2052" w:rsidP="000242A2">
            <w:pPr>
              <w:tabs>
                <w:tab w:val="left" w:pos="2268"/>
              </w:tabs>
              <w:jc w:val="center"/>
            </w:pPr>
          </w:p>
        </w:tc>
      </w:tr>
      <w:tr w:rsidR="009E2052" w:rsidRPr="00E71A85" w14:paraId="1776D85B" w14:textId="77777777" w:rsidTr="000242A2">
        <w:trPr>
          <w:gridAfter w:val="1"/>
          <w:wAfter w:w="709" w:type="dxa"/>
          <w:trHeight w:val="255"/>
        </w:trPr>
        <w:tc>
          <w:tcPr>
            <w:tcW w:w="675" w:type="dxa"/>
            <w:hideMark/>
          </w:tcPr>
          <w:p w14:paraId="66C22DAE" w14:textId="77777777" w:rsidR="009E2052" w:rsidRPr="00E76E4A" w:rsidRDefault="009E2052" w:rsidP="000242A2"/>
        </w:tc>
        <w:tc>
          <w:tcPr>
            <w:tcW w:w="1418" w:type="dxa"/>
            <w:hideMark/>
          </w:tcPr>
          <w:p w14:paraId="425F4EE4" w14:textId="77777777" w:rsidR="009E2052" w:rsidRDefault="009E2052" w:rsidP="000242A2">
            <w:r>
              <w:t>2022 г.</w:t>
            </w:r>
          </w:p>
        </w:tc>
        <w:tc>
          <w:tcPr>
            <w:tcW w:w="1134" w:type="dxa"/>
            <w:hideMark/>
          </w:tcPr>
          <w:p w14:paraId="5D626322" w14:textId="77777777" w:rsidR="009E2052" w:rsidRDefault="009E2052" w:rsidP="000242A2">
            <w:pPr>
              <w:jc w:val="center"/>
            </w:pPr>
            <w:r>
              <w:t>0,0</w:t>
            </w:r>
          </w:p>
        </w:tc>
        <w:tc>
          <w:tcPr>
            <w:tcW w:w="1134" w:type="dxa"/>
            <w:hideMark/>
          </w:tcPr>
          <w:p w14:paraId="2281F52E" w14:textId="77777777" w:rsidR="009E2052" w:rsidRDefault="009E2052" w:rsidP="000242A2">
            <w:pPr>
              <w:jc w:val="center"/>
            </w:pPr>
            <w:r>
              <w:t>0,0</w:t>
            </w:r>
          </w:p>
        </w:tc>
        <w:tc>
          <w:tcPr>
            <w:tcW w:w="1134" w:type="dxa"/>
            <w:hideMark/>
          </w:tcPr>
          <w:p w14:paraId="6EA7B9C7" w14:textId="77777777" w:rsidR="009E2052" w:rsidRPr="00E76E4A" w:rsidRDefault="009E2052" w:rsidP="000242A2"/>
        </w:tc>
        <w:tc>
          <w:tcPr>
            <w:tcW w:w="992" w:type="dxa"/>
            <w:hideMark/>
          </w:tcPr>
          <w:p w14:paraId="338EFFDB" w14:textId="77777777" w:rsidR="009E2052" w:rsidRPr="00E76E4A" w:rsidRDefault="009E2052" w:rsidP="000242A2"/>
        </w:tc>
        <w:tc>
          <w:tcPr>
            <w:tcW w:w="2267" w:type="dxa"/>
          </w:tcPr>
          <w:p w14:paraId="0FFA3214" w14:textId="77777777" w:rsidR="009E2052" w:rsidRDefault="009E2052" w:rsidP="000242A2">
            <w:pPr>
              <w:tabs>
                <w:tab w:val="left" w:pos="2268"/>
              </w:tabs>
              <w:jc w:val="center"/>
            </w:pPr>
          </w:p>
        </w:tc>
        <w:tc>
          <w:tcPr>
            <w:tcW w:w="850" w:type="dxa"/>
          </w:tcPr>
          <w:p w14:paraId="0C5FE19D" w14:textId="77777777" w:rsidR="009E2052" w:rsidRPr="00E76E4A" w:rsidRDefault="009E2052" w:rsidP="000242A2">
            <w:pPr>
              <w:tabs>
                <w:tab w:val="left" w:pos="2268"/>
              </w:tabs>
              <w:jc w:val="center"/>
            </w:pPr>
          </w:p>
        </w:tc>
        <w:tc>
          <w:tcPr>
            <w:tcW w:w="1090" w:type="dxa"/>
          </w:tcPr>
          <w:p w14:paraId="555F0E4A" w14:textId="77777777" w:rsidR="009E2052" w:rsidRPr="00E76E4A" w:rsidRDefault="009E2052" w:rsidP="000242A2">
            <w:pPr>
              <w:tabs>
                <w:tab w:val="left" w:pos="2268"/>
              </w:tabs>
              <w:jc w:val="center"/>
            </w:pPr>
          </w:p>
        </w:tc>
        <w:tc>
          <w:tcPr>
            <w:tcW w:w="709" w:type="dxa"/>
          </w:tcPr>
          <w:p w14:paraId="3AB406F3" w14:textId="77777777" w:rsidR="009E2052" w:rsidRDefault="009E2052" w:rsidP="000242A2">
            <w:pPr>
              <w:tabs>
                <w:tab w:val="left" w:pos="2268"/>
              </w:tabs>
              <w:jc w:val="center"/>
            </w:pPr>
          </w:p>
        </w:tc>
        <w:tc>
          <w:tcPr>
            <w:tcW w:w="709" w:type="dxa"/>
          </w:tcPr>
          <w:p w14:paraId="277B587E" w14:textId="77777777" w:rsidR="009E2052" w:rsidRDefault="009E2052" w:rsidP="000242A2">
            <w:pPr>
              <w:tabs>
                <w:tab w:val="left" w:pos="2268"/>
              </w:tabs>
              <w:jc w:val="center"/>
            </w:pPr>
          </w:p>
        </w:tc>
        <w:tc>
          <w:tcPr>
            <w:tcW w:w="708" w:type="dxa"/>
          </w:tcPr>
          <w:p w14:paraId="41FEA6CD" w14:textId="77777777" w:rsidR="009E2052" w:rsidRDefault="009E2052" w:rsidP="000242A2">
            <w:pPr>
              <w:tabs>
                <w:tab w:val="left" w:pos="2268"/>
              </w:tabs>
              <w:jc w:val="center"/>
            </w:pPr>
          </w:p>
        </w:tc>
        <w:tc>
          <w:tcPr>
            <w:tcW w:w="709" w:type="dxa"/>
          </w:tcPr>
          <w:p w14:paraId="6151D5D2" w14:textId="77777777" w:rsidR="009E2052" w:rsidRPr="00E76E4A" w:rsidRDefault="009E2052" w:rsidP="000242A2">
            <w:pPr>
              <w:tabs>
                <w:tab w:val="left" w:pos="2268"/>
              </w:tabs>
              <w:jc w:val="center"/>
            </w:pPr>
          </w:p>
        </w:tc>
        <w:tc>
          <w:tcPr>
            <w:tcW w:w="709" w:type="dxa"/>
          </w:tcPr>
          <w:p w14:paraId="1B84C0D8" w14:textId="77777777" w:rsidR="009E2052" w:rsidRPr="00E76E4A" w:rsidRDefault="009E2052" w:rsidP="000242A2">
            <w:pPr>
              <w:tabs>
                <w:tab w:val="left" w:pos="2268"/>
              </w:tabs>
              <w:jc w:val="center"/>
            </w:pPr>
          </w:p>
        </w:tc>
        <w:tc>
          <w:tcPr>
            <w:tcW w:w="709" w:type="dxa"/>
          </w:tcPr>
          <w:p w14:paraId="4EE6D2FE" w14:textId="77777777" w:rsidR="009E2052" w:rsidRPr="00E76E4A" w:rsidRDefault="009E2052" w:rsidP="000242A2">
            <w:pPr>
              <w:tabs>
                <w:tab w:val="left" w:pos="2268"/>
              </w:tabs>
              <w:jc w:val="center"/>
            </w:pPr>
          </w:p>
        </w:tc>
        <w:tc>
          <w:tcPr>
            <w:tcW w:w="709" w:type="dxa"/>
          </w:tcPr>
          <w:p w14:paraId="083940C7" w14:textId="77777777" w:rsidR="009E2052" w:rsidRPr="00E76E4A" w:rsidRDefault="009E2052" w:rsidP="000242A2">
            <w:pPr>
              <w:tabs>
                <w:tab w:val="left" w:pos="2268"/>
              </w:tabs>
              <w:jc w:val="center"/>
            </w:pPr>
          </w:p>
        </w:tc>
      </w:tr>
      <w:tr w:rsidR="009E2052" w:rsidRPr="00E71A85" w14:paraId="38A0A352" w14:textId="77777777" w:rsidTr="000242A2">
        <w:trPr>
          <w:gridAfter w:val="1"/>
          <w:wAfter w:w="709" w:type="dxa"/>
          <w:trHeight w:val="255"/>
        </w:trPr>
        <w:tc>
          <w:tcPr>
            <w:tcW w:w="675" w:type="dxa"/>
            <w:hideMark/>
          </w:tcPr>
          <w:p w14:paraId="4556C82A" w14:textId="77777777" w:rsidR="009E2052" w:rsidRPr="00E76E4A" w:rsidRDefault="009E2052" w:rsidP="000242A2"/>
        </w:tc>
        <w:tc>
          <w:tcPr>
            <w:tcW w:w="1418" w:type="dxa"/>
            <w:hideMark/>
          </w:tcPr>
          <w:p w14:paraId="2D49DA6F" w14:textId="77777777" w:rsidR="009E2052" w:rsidRDefault="009E2052" w:rsidP="000242A2">
            <w:r>
              <w:t xml:space="preserve">2023г. </w:t>
            </w:r>
          </w:p>
        </w:tc>
        <w:tc>
          <w:tcPr>
            <w:tcW w:w="1134" w:type="dxa"/>
            <w:hideMark/>
          </w:tcPr>
          <w:p w14:paraId="054DB2BD" w14:textId="77777777" w:rsidR="009E2052" w:rsidRDefault="009E2052" w:rsidP="000242A2">
            <w:pPr>
              <w:jc w:val="center"/>
            </w:pPr>
            <w:r>
              <w:t>0,0</w:t>
            </w:r>
          </w:p>
        </w:tc>
        <w:tc>
          <w:tcPr>
            <w:tcW w:w="1134" w:type="dxa"/>
            <w:hideMark/>
          </w:tcPr>
          <w:p w14:paraId="10CEAB0B" w14:textId="77777777" w:rsidR="009E2052" w:rsidRDefault="009E2052" w:rsidP="000242A2">
            <w:pPr>
              <w:jc w:val="center"/>
            </w:pPr>
            <w:r>
              <w:t>0,0</w:t>
            </w:r>
          </w:p>
        </w:tc>
        <w:tc>
          <w:tcPr>
            <w:tcW w:w="1134" w:type="dxa"/>
            <w:hideMark/>
          </w:tcPr>
          <w:p w14:paraId="6384892E" w14:textId="77777777" w:rsidR="009E2052" w:rsidRPr="00E76E4A" w:rsidRDefault="009E2052" w:rsidP="000242A2"/>
        </w:tc>
        <w:tc>
          <w:tcPr>
            <w:tcW w:w="992" w:type="dxa"/>
            <w:hideMark/>
          </w:tcPr>
          <w:p w14:paraId="6E8F8EC9" w14:textId="77777777" w:rsidR="009E2052" w:rsidRPr="00E76E4A" w:rsidRDefault="009E2052" w:rsidP="000242A2"/>
        </w:tc>
        <w:tc>
          <w:tcPr>
            <w:tcW w:w="2267" w:type="dxa"/>
          </w:tcPr>
          <w:p w14:paraId="1465B680" w14:textId="77777777" w:rsidR="009E2052" w:rsidRDefault="009E2052" w:rsidP="000242A2">
            <w:pPr>
              <w:tabs>
                <w:tab w:val="left" w:pos="2268"/>
              </w:tabs>
              <w:jc w:val="center"/>
            </w:pPr>
          </w:p>
        </w:tc>
        <w:tc>
          <w:tcPr>
            <w:tcW w:w="850" w:type="dxa"/>
          </w:tcPr>
          <w:p w14:paraId="1D16FB2F" w14:textId="77777777" w:rsidR="009E2052" w:rsidRPr="00E76E4A" w:rsidRDefault="009E2052" w:rsidP="000242A2">
            <w:pPr>
              <w:tabs>
                <w:tab w:val="left" w:pos="2268"/>
              </w:tabs>
              <w:jc w:val="center"/>
            </w:pPr>
          </w:p>
        </w:tc>
        <w:tc>
          <w:tcPr>
            <w:tcW w:w="1090" w:type="dxa"/>
          </w:tcPr>
          <w:p w14:paraId="15AEF3C6" w14:textId="77777777" w:rsidR="009E2052" w:rsidRPr="00E76E4A" w:rsidRDefault="009E2052" w:rsidP="000242A2">
            <w:pPr>
              <w:tabs>
                <w:tab w:val="left" w:pos="2268"/>
              </w:tabs>
              <w:jc w:val="center"/>
            </w:pPr>
          </w:p>
        </w:tc>
        <w:tc>
          <w:tcPr>
            <w:tcW w:w="709" w:type="dxa"/>
          </w:tcPr>
          <w:p w14:paraId="73CAA128" w14:textId="77777777" w:rsidR="009E2052" w:rsidRDefault="009E2052" w:rsidP="000242A2">
            <w:pPr>
              <w:tabs>
                <w:tab w:val="left" w:pos="2268"/>
              </w:tabs>
              <w:jc w:val="center"/>
            </w:pPr>
          </w:p>
        </w:tc>
        <w:tc>
          <w:tcPr>
            <w:tcW w:w="709" w:type="dxa"/>
          </w:tcPr>
          <w:p w14:paraId="3F957E82" w14:textId="77777777" w:rsidR="009E2052" w:rsidRDefault="009E2052" w:rsidP="000242A2">
            <w:pPr>
              <w:tabs>
                <w:tab w:val="left" w:pos="2268"/>
              </w:tabs>
              <w:jc w:val="center"/>
            </w:pPr>
          </w:p>
        </w:tc>
        <w:tc>
          <w:tcPr>
            <w:tcW w:w="708" w:type="dxa"/>
          </w:tcPr>
          <w:p w14:paraId="6523082F" w14:textId="77777777" w:rsidR="009E2052" w:rsidRDefault="009E2052" w:rsidP="000242A2">
            <w:pPr>
              <w:tabs>
                <w:tab w:val="left" w:pos="2268"/>
              </w:tabs>
              <w:jc w:val="center"/>
            </w:pPr>
          </w:p>
        </w:tc>
        <w:tc>
          <w:tcPr>
            <w:tcW w:w="709" w:type="dxa"/>
          </w:tcPr>
          <w:p w14:paraId="0BFDCD71" w14:textId="77777777" w:rsidR="009E2052" w:rsidRPr="00E76E4A" w:rsidRDefault="009E2052" w:rsidP="000242A2">
            <w:pPr>
              <w:tabs>
                <w:tab w:val="left" w:pos="2268"/>
              </w:tabs>
              <w:jc w:val="center"/>
            </w:pPr>
          </w:p>
        </w:tc>
        <w:tc>
          <w:tcPr>
            <w:tcW w:w="709" w:type="dxa"/>
          </w:tcPr>
          <w:p w14:paraId="22BF1DC7" w14:textId="77777777" w:rsidR="009E2052" w:rsidRPr="00E76E4A" w:rsidRDefault="009E2052" w:rsidP="000242A2">
            <w:pPr>
              <w:tabs>
                <w:tab w:val="left" w:pos="2268"/>
              </w:tabs>
              <w:jc w:val="center"/>
            </w:pPr>
          </w:p>
        </w:tc>
        <w:tc>
          <w:tcPr>
            <w:tcW w:w="709" w:type="dxa"/>
          </w:tcPr>
          <w:p w14:paraId="18E617D6" w14:textId="77777777" w:rsidR="009E2052" w:rsidRPr="00E76E4A" w:rsidRDefault="009E2052" w:rsidP="000242A2">
            <w:pPr>
              <w:tabs>
                <w:tab w:val="left" w:pos="2268"/>
              </w:tabs>
              <w:jc w:val="center"/>
            </w:pPr>
          </w:p>
        </w:tc>
        <w:tc>
          <w:tcPr>
            <w:tcW w:w="709" w:type="dxa"/>
          </w:tcPr>
          <w:p w14:paraId="4E2D3D97" w14:textId="77777777" w:rsidR="009E2052" w:rsidRPr="00E76E4A" w:rsidRDefault="009E2052" w:rsidP="000242A2">
            <w:pPr>
              <w:tabs>
                <w:tab w:val="left" w:pos="2268"/>
              </w:tabs>
              <w:jc w:val="center"/>
            </w:pPr>
          </w:p>
        </w:tc>
      </w:tr>
      <w:tr w:rsidR="009E2052" w:rsidRPr="00E71A85" w14:paraId="262EA546" w14:textId="77777777" w:rsidTr="000242A2">
        <w:trPr>
          <w:gridAfter w:val="1"/>
          <w:wAfter w:w="709" w:type="dxa"/>
          <w:trHeight w:val="255"/>
        </w:trPr>
        <w:tc>
          <w:tcPr>
            <w:tcW w:w="675" w:type="dxa"/>
            <w:hideMark/>
          </w:tcPr>
          <w:p w14:paraId="05A655FD" w14:textId="77777777" w:rsidR="009E2052" w:rsidRPr="00E76E4A" w:rsidRDefault="009E2052" w:rsidP="000242A2"/>
        </w:tc>
        <w:tc>
          <w:tcPr>
            <w:tcW w:w="1418" w:type="dxa"/>
            <w:hideMark/>
          </w:tcPr>
          <w:p w14:paraId="593D6C2D" w14:textId="77777777" w:rsidR="009E2052" w:rsidRPr="006615C8" w:rsidRDefault="009E2052" w:rsidP="000242A2">
            <w:pPr>
              <w:rPr>
                <w:b/>
              </w:rPr>
            </w:pPr>
            <w:proofErr w:type="gramStart"/>
            <w:r w:rsidRPr="006615C8">
              <w:rPr>
                <w:b/>
              </w:rPr>
              <w:t>ИТОГО :</w:t>
            </w:r>
            <w:proofErr w:type="gramEnd"/>
          </w:p>
        </w:tc>
        <w:tc>
          <w:tcPr>
            <w:tcW w:w="1134" w:type="dxa"/>
            <w:hideMark/>
          </w:tcPr>
          <w:p w14:paraId="246BED11" w14:textId="77777777" w:rsidR="009E2052" w:rsidRPr="006615C8" w:rsidRDefault="009E2052" w:rsidP="000242A2">
            <w:pPr>
              <w:jc w:val="center"/>
              <w:rPr>
                <w:b/>
              </w:rPr>
            </w:pPr>
            <w:r w:rsidRPr="006615C8">
              <w:rPr>
                <w:b/>
              </w:rPr>
              <w:t>400,0</w:t>
            </w:r>
          </w:p>
        </w:tc>
        <w:tc>
          <w:tcPr>
            <w:tcW w:w="1134" w:type="dxa"/>
            <w:hideMark/>
          </w:tcPr>
          <w:p w14:paraId="5B725C2C" w14:textId="77777777" w:rsidR="009E2052" w:rsidRPr="006615C8" w:rsidRDefault="009E2052" w:rsidP="000242A2">
            <w:pPr>
              <w:jc w:val="center"/>
              <w:rPr>
                <w:b/>
              </w:rPr>
            </w:pPr>
            <w:r w:rsidRPr="006615C8">
              <w:rPr>
                <w:b/>
              </w:rPr>
              <w:t>400,0</w:t>
            </w:r>
          </w:p>
        </w:tc>
        <w:tc>
          <w:tcPr>
            <w:tcW w:w="1134" w:type="dxa"/>
            <w:hideMark/>
          </w:tcPr>
          <w:p w14:paraId="4D46EA43" w14:textId="77777777" w:rsidR="009E2052" w:rsidRPr="00E76E4A" w:rsidRDefault="009E2052" w:rsidP="000242A2"/>
        </w:tc>
        <w:tc>
          <w:tcPr>
            <w:tcW w:w="992" w:type="dxa"/>
            <w:hideMark/>
          </w:tcPr>
          <w:p w14:paraId="3495E3DB" w14:textId="77777777" w:rsidR="009E2052" w:rsidRPr="00E76E4A" w:rsidRDefault="009E2052" w:rsidP="000242A2"/>
        </w:tc>
        <w:tc>
          <w:tcPr>
            <w:tcW w:w="2267" w:type="dxa"/>
          </w:tcPr>
          <w:p w14:paraId="75532864" w14:textId="77777777" w:rsidR="009E2052" w:rsidRDefault="009E2052" w:rsidP="000242A2">
            <w:pPr>
              <w:tabs>
                <w:tab w:val="left" w:pos="2268"/>
              </w:tabs>
              <w:jc w:val="center"/>
            </w:pPr>
          </w:p>
        </w:tc>
        <w:tc>
          <w:tcPr>
            <w:tcW w:w="850" w:type="dxa"/>
          </w:tcPr>
          <w:p w14:paraId="12416A62" w14:textId="77777777" w:rsidR="009E2052" w:rsidRPr="00E76E4A" w:rsidRDefault="009E2052" w:rsidP="000242A2">
            <w:pPr>
              <w:tabs>
                <w:tab w:val="left" w:pos="2268"/>
              </w:tabs>
              <w:jc w:val="center"/>
            </w:pPr>
          </w:p>
        </w:tc>
        <w:tc>
          <w:tcPr>
            <w:tcW w:w="1090" w:type="dxa"/>
          </w:tcPr>
          <w:p w14:paraId="729AF45C" w14:textId="77777777" w:rsidR="009E2052" w:rsidRPr="00E76E4A" w:rsidRDefault="009E2052" w:rsidP="000242A2">
            <w:pPr>
              <w:tabs>
                <w:tab w:val="left" w:pos="2268"/>
              </w:tabs>
              <w:jc w:val="center"/>
            </w:pPr>
          </w:p>
        </w:tc>
        <w:tc>
          <w:tcPr>
            <w:tcW w:w="709" w:type="dxa"/>
          </w:tcPr>
          <w:p w14:paraId="3D9D678E" w14:textId="77777777" w:rsidR="009E2052" w:rsidRDefault="009E2052" w:rsidP="000242A2">
            <w:pPr>
              <w:tabs>
                <w:tab w:val="left" w:pos="2268"/>
              </w:tabs>
              <w:jc w:val="center"/>
            </w:pPr>
          </w:p>
        </w:tc>
        <w:tc>
          <w:tcPr>
            <w:tcW w:w="709" w:type="dxa"/>
          </w:tcPr>
          <w:p w14:paraId="5A9A8F6C" w14:textId="77777777" w:rsidR="009E2052" w:rsidRDefault="009E2052" w:rsidP="000242A2">
            <w:pPr>
              <w:tabs>
                <w:tab w:val="left" w:pos="2268"/>
              </w:tabs>
              <w:jc w:val="center"/>
            </w:pPr>
          </w:p>
        </w:tc>
        <w:tc>
          <w:tcPr>
            <w:tcW w:w="708" w:type="dxa"/>
          </w:tcPr>
          <w:p w14:paraId="767CFE18" w14:textId="77777777" w:rsidR="009E2052" w:rsidRDefault="009E2052" w:rsidP="000242A2">
            <w:pPr>
              <w:tabs>
                <w:tab w:val="left" w:pos="2268"/>
              </w:tabs>
              <w:jc w:val="center"/>
            </w:pPr>
          </w:p>
        </w:tc>
        <w:tc>
          <w:tcPr>
            <w:tcW w:w="709" w:type="dxa"/>
          </w:tcPr>
          <w:p w14:paraId="342CD315" w14:textId="77777777" w:rsidR="009E2052" w:rsidRPr="00E76E4A" w:rsidRDefault="009E2052" w:rsidP="000242A2">
            <w:pPr>
              <w:tabs>
                <w:tab w:val="left" w:pos="2268"/>
              </w:tabs>
              <w:jc w:val="center"/>
            </w:pPr>
          </w:p>
        </w:tc>
        <w:tc>
          <w:tcPr>
            <w:tcW w:w="709" w:type="dxa"/>
          </w:tcPr>
          <w:p w14:paraId="36AAA9EA" w14:textId="77777777" w:rsidR="009E2052" w:rsidRPr="00E76E4A" w:rsidRDefault="009E2052" w:rsidP="000242A2">
            <w:pPr>
              <w:tabs>
                <w:tab w:val="left" w:pos="2268"/>
              </w:tabs>
              <w:jc w:val="center"/>
            </w:pPr>
          </w:p>
        </w:tc>
        <w:tc>
          <w:tcPr>
            <w:tcW w:w="709" w:type="dxa"/>
          </w:tcPr>
          <w:p w14:paraId="4C455551" w14:textId="77777777" w:rsidR="009E2052" w:rsidRPr="00E76E4A" w:rsidRDefault="009E2052" w:rsidP="000242A2">
            <w:pPr>
              <w:tabs>
                <w:tab w:val="left" w:pos="2268"/>
              </w:tabs>
              <w:jc w:val="center"/>
            </w:pPr>
          </w:p>
        </w:tc>
        <w:tc>
          <w:tcPr>
            <w:tcW w:w="709" w:type="dxa"/>
          </w:tcPr>
          <w:p w14:paraId="1AE6E011" w14:textId="77777777" w:rsidR="009E2052" w:rsidRPr="00E76E4A" w:rsidRDefault="009E2052" w:rsidP="000242A2">
            <w:pPr>
              <w:tabs>
                <w:tab w:val="left" w:pos="2268"/>
              </w:tabs>
              <w:jc w:val="center"/>
            </w:pPr>
          </w:p>
        </w:tc>
      </w:tr>
      <w:tr w:rsidR="009E2052" w:rsidRPr="00E71A85" w14:paraId="2614D2BB" w14:textId="77777777" w:rsidTr="000242A2">
        <w:trPr>
          <w:gridAfter w:val="1"/>
          <w:wAfter w:w="709" w:type="dxa"/>
          <w:trHeight w:val="278"/>
        </w:trPr>
        <w:tc>
          <w:tcPr>
            <w:tcW w:w="675" w:type="dxa"/>
            <w:hideMark/>
          </w:tcPr>
          <w:p w14:paraId="668731A3" w14:textId="77777777" w:rsidR="009E2052" w:rsidRPr="00E76E4A" w:rsidRDefault="009E2052" w:rsidP="000242A2"/>
        </w:tc>
        <w:tc>
          <w:tcPr>
            <w:tcW w:w="1418" w:type="dxa"/>
            <w:hideMark/>
          </w:tcPr>
          <w:p w14:paraId="6B8837CB" w14:textId="77777777" w:rsidR="009E2052" w:rsidRPr="00E76E4A" w:rsidRDefault="009E2052" w:rsidP="000242A2"/>
        </w:tc>
        <w:tc>
          <w:tcPr>
            <w:tcW w:w="1134" w:type="dxa"/>
            <w:hideMark/>
          </w:tcPr>
          <w:p w14:paraId="63D15111" w14:textId="77777777" w:rsidR="009E2052" w:rsidRDefault="009E2052" w:rsidP="000242A2">
            <w:pPr>
              <w:tabs>
                <w:tab w:val="left" w:pos="2268"/>
              </w:tabs>
              <w:jc w:val="center"/>
            </w:pPr>
          </w:p>
          <w:p w14:paraId="701FEFC9" w14:textId="77777777" w:rsidR="009E2052" w:rsidRDefault="009E2052" w:rsidP="000242A2">
            <w:pPr>
              <w:tabs>
                <w:tab w:val="left" w:pos="2268"/>
              </w:tabs>
              <w:jc w:val="center"/>
            </w:pPr>
          </w:p>
          <w:p w14:paraId="143EE078" w14:textId="77777777" w:rsidR="009E2052" w:rsidRPr="00E76E4A" w:rsidRDefault="009E2052" w:rsidP="000242A2">
            <w:pPr>
              <w:tabs>
                <w:tab w:val="left" w:pos="2268"/>
              </w:tabs>
              <w:jc w:val="center"/>
            </w:pPr>
          </w:p>
        </w:tc>
        <w:tc>
          <w:tcPr>
            <w:tcW w:w="1134" w:type="dxa"/>
            <w:hideMark/>
          </w:tcPr>
          <w:p w14:paraId="4B36052E" w14:textId="77777777" w:rsidR="009E2052" w:rsidRPr="00E76E4A" w:rsidRDefault="009E2052" w:rsidP="000242A2">
            <w:pPr>
              <w:jc w:val="center"/>
            </w:pPr>
          </w:p>
        </w:tc>
        <w:tc>
          <w:tcPr>
            <w:tcW w:w="1134" w:type="dxa"/>
            <w:hideMark/>
          </w:tcPr>
          <w:p w14:paraId="72718847" w14:textId="77777777" w:rsidR="009E2052" w:rsidRPr="00E76E4A" w:rsidRDefault="009E2052" w:rsidP="000242A2"/>
        </w:tc>
        <w:tc>
          <w:tcPr>
            <w:tcW w:w="992" w:type="dxa"/>
            <w:hideMark/>
          </w:tcPr>
          <w:p w14:paraId="08861271" w14:textId="77777777" w:rsidR="009E2052" w:rsidRPr="00E76E4A" w:rsidRDefault="009E2052" w:rsidP="000242A2"/>
        </w:tc>
        <w:tc>
          <w:tcPr>
            <w:tcW w:w="2267" w:type="dxa"/>
          </w:tcPr>
          <w:p w14:paraId="1A7E3C44" w14:textId="77777777" w:rsidR="009E2052" w:rsidRDefault="009E2052" w:rsidP="000242A2">
            <w:pPr>
              <w:tabs>
                <w:tab w:val="left" w:pos="2268"/>
              </w:tabs>
              <w:jc w:val="center"/>
            </w:pPr>
            <w:r>
              <w:t>Показатель 10:</w:t>
            </w:r>
          </w:p>
          <w:p w14:paraId="77DAAD8E" w14:textId="77777777" w:rsidR="009E2052" w:rsidRDefault="009E2052" w:rsidP="000242A2">
            <w:pPr>
              <w:tabs>
                <w:tab w:val="left" w:pos="2268"/>
              </w:tabs>
              <w:jc w:val="center"/>
            </w:pPr>
            <w:r>
              <w:t>Новогодние утренники для детей- инвалидов</w:t>
            </w:r>
          </w:p>
          <w:p w14:paraId="1B410AE9" w14:textId="77777777" w:rsidR="009E2052" w:rsidRDefault="009E2052" w:rsidP="000242A2">
            <w:pPr>
              <w:tabs>
                <w:tab w:val="left" w:pos="2268"/>
              </w:tabs>
              <w:jc w:val="center"/>
            </w:pPr>
          </w:p>
        </w:tc>
        <w:tc>
          <w:tcPr>
            <w:tcW w:w="850" w:type="dxa"/>
          </w:tcPr>
          <w:p w14:paraId="294C5CE5" w14:textId="77777777" w:rsidR="009E2052" w:rsidRPr="00E76E4A" w:rsidRDefault="009E2052" w:rsidP="000242A2">
            <w:pPr>
              <w:tabs>
                <w:tab w:val="left" w:pos="2268"/>
              </w:tabs>
              <w:jc w:val="center"/>
            </w:pPr>
          </w:p>
        </w:tc>
        <w:tc>
          <w:tcPr>
            <w:tcW w:w="1090" w:type="dxa"/>
          </w:tcPr>
          <w:p w14:paraId="71948545" w14:textId="77777777" w:rsidR="009E2052" w:rsidRPr="00E76E4A" w:rsidRDefault="009E2052" w:rsidP="000242A2">
            <w:pPr>
              <w:tabs>
                <w:tab w:val="left" w:pos="2268"/>
              </w:tabs>
              <w:jc w:val="center"/>
            </w:pPr>
          </w:p>
        </w:tc>
        <w:tc>
          <w:tcPr>
            <w:tcW w:w="709" w:type="dxa"/>
          </w:tcPr>
          <w:p w14:paraId="69C99E3A" w14:textId="77777777" w:rsidR="009E2052" w:rsidRPr="00E76E4A" w:rsidRDefault="009E2052" w:rsidP="000242A2">
            <w:pPr>
              <w:tabs>
                <w:tab w:val="left" w:pos="2268"/>
              </w:tabs>
              <w:jc w:val="center"/>
            </w:pPr>
            <w:r>
              <w:t>60</w:t>
            </w:r>
          </w:p>
        </w:tc>
        <w:tc>
          <w:tcPr>
            <w:tcW w:w="709" w:type="dxa"/>
          </w:tcPr>
          <w:p w14:paraId="76C80224" w14:textId="77777777" w:rsidR="009E2052" w:rsidRPr="00E76E4A" w:rsidRDefault="009E2052" w:rsidP="000242A2">
            <w:pPr>
              <w:tabs>
                <w:tab w:val="left" w:pos="2268"/>
              </w:tabs>
              <w:jc w:val="center"/>
            </w:pPr>
            <w:r>
              <w:t>60</w:t>
            </w:r>
          </w:p>
        </w:tc>
        <w:tc>
          <w:tcPr>
            <w:tcW w:w="708" w:type="dxa"/>
          </w:tcPr>
          <w:p w14:paraId="72070E92" w14:textId="77777777" w:rsidR="009E2052" w:rsidRPr="00E76E4A" w:rsidRDefault="009E2052" w:rsidP="000242A2">
            <w:pPr>
              <w:tabs>
                <w:tab w:val="left" w:pos="2268"/>
              </w:tabs>
              <w:jc w:val="center"/>
            </w:pPr>
            <w:r>
              <w:t>60</w:t>
            </w:r>
          </w:p>
        </w:tc>
        <w:tc>
          <w:tcPr>
            <w:tcW w:w="709" w:type="dxa"/>
          </w:tcPr>
          <w:p w14:paraId="13C6DBAC" w14:textId="77777777" w:rsidR="009E2052" w:rsidRPr="00E76E4A" w:rsidRDefault="009E2052" w:rsidP="000242A2">
            <w:pPr>
              <w:tabs>
                <w:tab w:val="left" w:pos="2268"/>
              </w:tabs>
              <w:jc w:val="center"/>
            </w:pPr>
            <w:r>
              <w:t>60</w:t>
            </w:r>
          </w:p>
        </w:tc>
        <w:tc>
          <w:tcPr>
            <w:tcW w:w="709" w:type="dxa"/>
          </w:tcPr>
          <w:p w14:paraId="4EE606DD" w14:textId="77777777" w:rsidR="009E2052" w:rsidRPr="00E76E4A" w:rsidRDefault="009E2052" w:rsidP="000242A2">
            <w:pPr>
              <w:tabs>
                <w:tab w:val="left" w:pos="2268"/>
              </w:tabs>
              <w:jc w:val="center"/>
            </w:pPr>
            <w:r>
              <w:t>60</w:t>
            </w:r>
          </w:p>
        </w:tc>
        <w:tc>
          <w:tcPr>
            <w:tcW w:w="709" w:type="dxa"/>
          </w:tcPr>
          <w:p w14:paraId="69A21AA8" w14:textId="77777777" w:rsidR="009E2052" w:rsidRDefault="009E2052" w:rsidP="000242A2">
            <w:pPr>
              <w:tabs>
                <w:tab w:val="left" w:pos="2268"/>
              </w:tabs>
              <w:jc w:val="center"/>
            </w:pPr>
            <w:r>
              <w:t>60</w:t>
            </w:r>
          </w:p>
        </w:tc>
        <w:tc>
          <w:tcPr>
            <w:tcW w:w="709" w:type="dxa"/>
          </w:tcPr>
          <w:p w14:paraId="0AE59F16" w14:textId="77777777" w:rsidR="009E2052" w:rsidRDefault="009E2052" w:rsidP="000242A2">
            <w:pPr>
              <w:tabs>
                <w:tab w:val="left" w:pos="2268"/>
              </w:tabs>
              <w:jc w:val="center"/>
            </w:pPr>
            <w:r>
              <w:t>40</w:t>
            </w:r>
          </w:p>
        </w:tc>
      </w:tr>
      <w:tr w:rsidR="009E2052" w:rsidRPr="00E71A85" w14:paraId="12CFBD44" w14:textId="77777777" w:rsidTr="000242A2">
        <w:trPr>
          <w:gridAfter w:val="1"/>
          <w:wAfter w:w="709" w:type="dxa"/>
          <w:trHeight w:val="6"/>
        </w:trPr>
        <w:tc>
          <w:tcPr>
            <w:tcW w:w="675" w:type="dxa"/>
          </w:tcPr>
          <w:p w14:paraId="07E50B35" w14:textId="77777777" w:rsidR="009E2052" w:rsidRPr="00E76E4A" w:rsidRDefault="009E2052" w:rsidP="000242A2"/>
        </w:tc>
        <w:tc>
          <w:tcPr>
            <w:tcW w:w="1418" w:type="dxa"/>
          </w:tcPr>
          <w:p w14:paraId="78EB975D" w14:textId="77777777" w:rsidR="009E2052" w:rsidRPr="00A223E5" w:rsidRDefault="009E2052" w:rsidP="000242A2">
            <w:r w:rsidRPr="00A223E5">
              <w:t>2017 г.</w:t>
            </w:r>
          </w:p>
        </w:tc>
        <w:tc>
          <w:tcPr>
            <w:tcW w:w="1134" w:type="dxa"/>
          </w:tcPr>
          <w:p w14:paraId="011AC3F3" w14:textId="77777777" w:rsidR="009E2052" w:rsidRPr="00A223E5" w:rsidRDefault="009E2052" w:rsidP="000242A2">
            <w:pPr>
              <w:jc w:val="center"/>
            </w:pPr>
            <w:r w:rsidRPr="00A223E5">
              <w:t>202,4</w:t>
            </w:r>
          </w:p>
        </w:tc>
        <w:tc>
          <w:tcPr>
            <w:tcW w:w="1134" w:type="dxa"/>
          </w:tcPr>
          <w:p w14:paraId="7ADBE9CF" w14:textId="77777777" w:rsidR="009E2052" w:rsidRPr="00A223E5" w:rsidRDefault="009E2052" w:rsidP="000242A2">
            <w:pPr>
              <w:jc w:val="center"/>
            </w:pPr>
            <w:r w:rsidRPr="00A223E5">
              <w:t>202,4</w:t>
            </w:r>
          </w:p>
        </w:tc>
        <w:tc>
          <w:tcPr>
            <w:tcW w:w="1134" w:type="dxa"/>
          </w:tcPr>
          <w:p w14:paraId="61A5B4AB" w14:textId="77777777" w:rsidR="009E2052" w:rsidRPr="00A223E5" w:rsidRDefault="009E2052" w:rsidP="000242A2"/>
        </w:tc>
        <w:tc>
          <w:tcPr>
            <w:tcW w:w="992" w:type="dxa"/>
          </w:tcPr>
          <w:p w14:paraId="2D10DCEA" w14:textId="77777777" w:rsidR="009E2052" w:rsidRPr="00E76E4A" w:rsidRDefault="009E2052" w:rsidP="000242A2"/>
        </w:tc>
        <w:tc>
          <w:tcPr>
            <w:tcW w:w="2267" w:type="dxa"/>
          </w:tcPr>
          <w:p w14:paraId="7AF7B9D9" w14:textId="77777777" w:rsidR="009E2052" w:rsidRDefault="009E2052" w:rsidP="000242A2">
            <w:pPr>
              <w:tabs>
                <w:tab w:val="left" w:pos="2268"/>
              </w:tabs>
              <w:jc w:val="center"/>
            </w:pPr>
          </w:p>
        </w:tc>
        <w:tc>
          <w:tcPr>
            <w:tcW w:w="850" w:type="dxa"/>
          </w:tcPr>
          <w:p w14:paraId="0CA1A68E" w14:textId="77777777" w:rsidR="009E2052" w:rsidRDefault="009E2052" w:rsidP="000242A2">
            <w:pPr>
              <w:tabs>
                <w:tab w:val="left" w:pos="2268"/>
              </w:tabs>
              <w:jc w:val="center"/>
            </w:pPr>
          </w:p>
        </w:tc>
        <w:tc>
          <w:tcPr>
            <w:tcW w:w="1090" w:type="dxa"/>
          </w:tcPr>
          <w:p w14:paraId="307F5EA4" w14:textId="77777777" w:rsidR="009E2052" w:rsidRDefault="009E2052" w:rsidP="000242A2">
            <w:pPr>
              <w:tabs>
                <w:tab w:val="left" w:pos="2268"/>
              </w:tabs>
              <w:jc w:val="center"/>
            </w:pPr>
          </w:p>
        </w:tc>
        <w:tc>
          <w:tcPr>
            <w:tcW w:w="709" w:type="dxa"/>
          </w:tcPr>
          <w:p w14:paraId="215E973E" w14:textId="77777777" w:rsidR="009E2052" w:rsidRDefault="009E2052" w:rsidP="000242A2">
            <w:pPr>
              <w:tabs>
                <w:tab w:val="left" w:pos="2268"/>
              </w:tabs>
              <w:jc w:val="center"/>
            </w:pPr>
          </w:p>
        </w:tc>
        <w:tc>
          <w:tcPr>
            <w:tcW w:w="709" w:type="dxa"/>
          </w:tcPr>
          <w:p w14:paraId="44DCDAF3" w14:textId="77777777" w:rsidR="009E2052" w:rsidRDefault="009E2052" w:rsidP="000242A2">
            <w:pPr>
              <w:tabs>
                <w:tab w:val="left" w:pos="2268"/>
              </w:tabs>
              <w:jc w:val="center"/>
            </w:pPr>
          </w:p>
        </w:tc>
        <w:tc>
          <w:tcPr>
            <w:tcW w:w="708" w:type="dxa"/>
          </w:tcPr>
          <w:p w14:paraId="67C8634F" w14:textId="77777777" w:rsidR="009E2052" w:rsidRDefault="009E2052" w:rsidP="000242A2">
            <w:pPr>
              <w:tabs>
                <w:tab w:val="left" w:pos="2268"/>
              </w:tabs>
              <w:jc w:val="center"/>
            </w:pPr>
          </w:p>
        </w:tc>
        <w:tc>
          <w:tcPr>
            <w:tcW w:w="709" w:type="dxa"/>
          </w:tcPr>
          <w:p w14:paraId="0D96AF09" w14:textId="77777777" w:rsidR="009E2052" w:rsidRPr="00E76E4A" w:rsidRDefault="009E2052" w:rsidP="000242A2">
            <w:pPr>
              <w:tabs>
                <w:tab w:val="left" w:pos="2268"/>
              </w:tabs>
              <w:jc w:val="center"/>
            </w:pPr>
          </w:p>
        </w:tc>
        <w:tc>
          <w:tcPr>
            <w:tcW w:w="709" w:type="dxa"/>
          </w:tcPr>
          <w:p w14:paraId="68C59DDF" w14:textId="77777777" w:rsidR="009E2052" w:rsidRPr="00E76E4A" w:rsidRDefault="009E2052" w:rsidP="000242A2">
            <w:pPr>
              <w:tabs>
                <w:tab w:val="left" w:pos="2268"/>
              </w:tabs>
              <w:jc w:val="center"/>
            </w:pPr>
          </w:p>
        </w:tc>
        <w:tc>
          <w:tcPr>
            <w:tcW w:w="709" w:type="dxa"/>
          </w:tcPr>
          <w:p w14:paraId="0046574C" w14:textId="77777777" w:rsidR="009E2052" w:rsidRPr="00E76E4A" w:rsidRDefault="009E2052" w:rsidP="000242A2">
            <w:pPr>
              <w:tabs>
                <w:tab w:val="left" w:pos="2268"/>
              </w:tabs>
              <w:jc w:val="center"/>
            </w:pPr>
          </w:p>
        </w:tc>
        <w:tc>
          <w:tcPr>
            <w:tcW w:w="709" w:type="dxa"/>
          </w:tcPr>
          <w:p w14:paraId="258FA593" w14:textId="77777777" w:rsidR="009E2052" w:rsidRPr="00E76E4A" w:rsidRDefault="009E2052" w:rsidP="000242A2">
            <w:pPr>
              <w:tabs>
                <w:tab w:val="left" w:pos="2268"/>
              </w:tabs>
              <w:jc w:val="center"/>
            </w:pPr>
          </w:p>
        </w:tc>
      </w:tr>
      <w:tr w:rsidR="009E2052" w:rsidRPr="00E71A85" w14:paraId="12CF9926" w14:textId="77777777" w:rsidTr="000242A2">
        <w:trPr>
          <w:gridAfter w:val="1"/>
          <w:wAfter w:w="709" w:type="dxa"/>
          <w:trHeight w:val="6"/>
        </w:trPr>
        <w:tc>
          <w:tcPr>
            <w:tcW w:w="675" w:type="dxa"/>
          </w:tcPr>
          <w:p w14:paraId="469C98CB" w14:textId="77777777" w:rsidR="009E2052" w:rsidRPr="00E76E4A" w:rsidRDefault="009E2052" w:rsidP="000242A2"/>
        </w:tc>
        <w:tc>
          <w:tcPr>
            <w:tcW w:w="1418" w:type="dxa"/>
          </w:tcPr>
          <w:p w14:paraId="009E7B57" w14:textId="77777777" w:rsidR="009E2052" w:rsidRPr="00A223E5" w:rsidRDefault="009E2052" w:rsidP="000242A2">
            <w:r w:rsidRPr="00A223E5">
              <w:t>2018 г.</w:t>
            </w:r>
          </w:p>
        </w:tc>
        <w:tc>
          <w:tcPr>
            <w:tcW w:w="1134" w:type="dxa"/>
          </w:tcPr>
          <w:p w14:paraId="5AEE790B" w14:textId="77777777" w:rsidR="009E2052" w:rsidRPr="00A223E5" w:rsidRDefault="009E2052" w:rsidP="000242A2">
            <w:pPr>
              <w:jc w:val="center"/>
            </w:pPr>
            <w:r w:rsidRPr="00A223E5">
              <w:t>100,0</w:t>
            </w:r>
          </w:p>
        </w:tc>
        <w:tc>
          <w:tcPr>
            <w:tcW w:w="1134" w:type="dxa"/>
          </w:tcPr>
          <w:p w14:paraId="09A67CEF" w14:textId="77777777" w:rsidR="009E2052" w:rsidRPr="00A223E5" w:rsidRDefault="009E2052" w:rsidP="000242A2">
            <w:pPr>
              <w:jc w:val="center"/>
            </w:pPr>
            <w:r w:rsidRPr="00A223E5">
              <w:t>100,0</w:t>
            </w:r>
          </w:p>
        </w:tc>
        <w:tc>
          <w:tcPr>
            <w:tcW w:w="1134" w:type="dxa"/>
          </w:tcPr>
          <w:p w14:paraId="531384E9" w14:textId="77777777" w:rsidR="009E2052" w:rsidRPr="00A223E5" w:rsidRDefault="009E2052" w:rsidP="000242A2"/>
        </w:tc>
        <w:tc>
          <w:tcPr>
            <w:tcW w:w="992" w:type="dxa"/>
          </w:tcPr>
          <w:p w14:paraId="2EDEBF4E" w14:textId="77777777" w:rsidR="009E2052" w:rsidRPr="00E76E4A" w:rsidRDefault="009E2052" w:rsidP="000242A2"/>
        </w:tc>
        <w:tc>
          <w:tcPr>
            <w:tcW w:w="2267" w:type="dxa"/>
          </w:tcPr>
          <w:p w14:paraId="325DD2F4" w14:textId="77777777" w:rsidR="009E2052" w:rsidRDefault="009E2052" w:rsidP="000242A2">
            <w:pPr>
              <w:tabs>
                <w:tab w:val="left" w:pos="2268"/>
              </w:tabs>
              <w:jc w:val="center"/>
            </w:pPr>
          </w:p>
        </w:tc>
        <w:tc>
          <w:tcPr>
            <w:tcW w:w="850" w:type="dxa"/>
          </w:tcPr>
          <w:p w14:paraId="54729648" w14:textId="77777777" w:rsidR="009E2052" w:rsidRDefault="009E2052" w:rsidP="000242A2">
            <w:pPr>
              <w:tabs>
                <w:tab w:val="left" w:pos="2268"/>
              </w:tabs>
              <w:jc w:val="center"/>
            </w:pPr>
          </w:p>
        </w:tc>
        <w:tc>
          <w:tcPr>
            <w:tcW w:w="1090" w:type="dxa"/>
          </w:tcPr>
          <w:p w14:paraId="4AFC3879" w14:textId="77777777" w:rsidR="009E2052" w:rsidRDefault="009E2052" w:rsidP="000242A2">
            <w:pPr>
              <w:tabs>
                <w:tab w:val="left" w:pos="2268"/>
              </w:tabs>
              <w:jc w:val="center"/>
            </w:pPr>
          </w:p>
        </w:tc>
        <w:tc>
          <w:tcPr>
            <w:tcW w:w="709" w:type="dxa"/>
          </w:tcPr>
          <w:p w14:paraId="490F5E83" w14:textId="77777777" w:rsidR="009E2052" w:rsidRDefault="009E2052" w:rsidP="000242A2">
            <w:pPr>
              <w:tabs>
                <w:tab w:val="left" w:pos="2268"/>
              </w:tabs>
              <w:jc w:val="center"/>
            </w:pPr>
          </w:p>
        </w:tc>
        <w:tc>
          <w:tcPr>
            <w:tcW w:w="709" w:type="dxa"/>
          </w:tcPr>
          <w:p w14:paraId="6DA99849" w14:textId="77777777" w:rsidR="009E2052" w:rsidRDefault="009E2052" w:rsidP="000242A2">
            <w:pPr>
              <w:tabs>
                <w:tab w:val="left" w:pos="2268"/>
              </w:tabs>
              <w:jc w:val="center"/>
            </w:pPr>
          </w:p>
        </w:tc>
        <w:tc>
          <w:tcPr>
            <w:tcW w:w="708" w:type="dxa"/>
          </w:tcPr>
          <w:p w14:paraId="1E441A6A" w14:textId="77777777" w:rsidR="009E2052" w:rsidRDefault="009E2052" w:rsidP="000242A2">
            <w:pPr>
              <w:tabs>
                <w:tab w:val="left" w:pos="2268"/>
              </w:tabs>
              <w:jc w:val="center"/>
            </w:pPr>
          </w:p>
        </w:tc>
        <w:tc>
          <w:tcPr>
            <w:tcW w:w="709" w:type="dxa"/>
          </w:tcPr>
          <w:p w14:paraId="35B60B95" w14:textId="77777777" w:rsidR="009E2052" w:rsidRPr="00E76E4A" w:rsidRDefault="009E2052" w:rsidP="000242A2">
            <w:pPr>
              <w:tabs>
                <w:tab w:val="left" w:pos="2268"/>
              </w:tabs>
              <w:jc w:val="center"/>
            </w:pPr>
          </w:p>
        </w:tc>
        <w:tc>
          <w:tcPr>
            <w:tcW w:w="709" w:type="dxa"/>
          </w:tcPr>
          <w:p w14:paraId="23E71A03" w14:textId="77777777" w:rsidR="009E2052" w:rsidRPr="00E76E4A" w:rsidRDefault="009E2052" w:rsidP="000242A2">
            <w:pPr>
              <w:tabs>
                <w:tab w:val="left" w:pos="2268"/>
              </w:tabs>
              <w:jc w:val="center"/>
            </w:pPr>
          </w:p>
        </w:tc>
        <w:tc>
          <w:tcPr>
            <w:tcW w:w="709" w:type="dxa"/>
          </w:tcPr>
          <w:p w14:paraId="73DDB87B" w14:textId="77777777" w:rsidR="009E2052" w:rsidRPr="00E76E4A" w:rsidRDefault="009E2052" w:rsidP="000242A2">
            <w:pPr>
              <w:tabs>
                <w:tab w:val="left" w:pos="2268"/>
              </w:tabs>
              <w:jc w:val="center"/>
            </w:pPr>
          </w:p>
        </w:tc>
        <w:tc>
          <w:tcPr>
            <w:tcW w:w="709" w:type="dxa"/>
          </w:tcPr>
          <w:p w14:paraId="1BFB4D42" w14:textId="77777777" w:rsidR="009E2052" w:rsidRPr="00E76E4A" w:rsidRDefault="009E2052" w:rsidP="000242A2">
            <w:pPr>
              <w:tabs>
                <w:tab w:val="left" w:pos="2268"/>
              </w:tabs>
              <w:jc w:val="center"/>
            </w:pPr>
          </w:p>
        </w:tc>
      </w:tr>
      <w:tr w:rsidR="009E2052" w:rsidRPr="00E71A85" w14:paraId="500D621C" w14:textId="77777777" w:rsidTr="000242A2">
        <w:trPr>
          <w:gridAfter w:val="1"/>
          <w:wAfter w:w="709" w:type="dxa"/>
          <w:trHeight w:val="6"/>
        </w:trPr>
        <w:tc>
          <w:tcPr>
            <w:tcW w:w="675" w:type="dxa"/>
          </w:tcPr>
          <w:p w14:paraId="4132F4D0" w14:textId="77777777" w:rsidR="009E2052" w:rsidRPr="00E76E4A" w:rsidRDefault="009E2052" w:rsidP="000242A2"/>
        </w:tc>
        <w:tc>
          <w:tcPr>
            <w:tcW w:w="1418" w:type="dxa"/>
          </w:tcPr>
          <w:p w14:paraId="5AE69744" w14:textId="77777777" w:rsidR="009E2052" w:rsidRPr="00A223E5" w:rsidRDefault="009E2052" w:rsidP="000242A2">
            <w:r w:rsidRPr="00A223E5">
              <w:t>2019 г.</w:t>
            </w:r>
          </w:p>
        </w:tc>
        <w:tc>
          <w:tcPr>
            <w:tcW w:w="1134" w:type="dxa"/>
          </w:tcPr>
          <w:p w14:paraId="5B460563" w14:textId="77777777" w:rsidR="009E2052" w:rsidRPr="00A223E5" w:rsidRDefault="009E2052" w:rsidP="000242A2">
            <w:pPr>
              <w:jc w:val="center"/>
            </w:pPr>
            <w:r w:rsidRPr="00A223E5">
              <w:t>44,0</w:t>
            </w:r>
          </w:p>
        </w:tc>
        <w:tc>
          <w:tcPr>
            <w:tcW w:w="1134" w:type="dxa"/>
          </w:tcPr>
          <w:p w14:paraId="28498035" w14:textId="77777777" w:rsidR="009E2052" w:rsidRPr="00A223E5" w:rsidRDefault="009E2052" w:rsidP="000242A2">
            <w:pPr>
              <w:jc w:val="center"/>
            </w:pPr>
            <w:r w:rsidRPr="00A223E5">
              <w:t>44,0</w:t>
            </w:r>
          </w:p>
        </w:tc>
        <w:tc>
          <w:tcPr>
            <w:tcW w:w="1134" w:type="dxa"/>
          </w:tcPr>
          <w:p w14:paraId="26C8318B" w14:textId="77777777" w:rsidR="009E2052" w:rsidRPr="00A223E5" w:rsidRDefault="009E2052" w:rsidP="000242A2"/>
        </w:tc>
        <w:tc>
          <w:tcPr>
            <w:tcW w:w="992" w:type="dxa"/>
          </w:tcPr>
          <w:p w14:paraId="6921757D" w14:textId="77777777" w:rsidR="009E2052" w:rsidRPr="00E76E4A" w:rsidRDefault="009E2052" w:rsidP="000242A2"/>
        </w:tc>
        <w:tc>
          <w:tcPr>
            <w:tcW w:w="2267" w:type="dxa"/>
          </w:tcPr>
          <w:p w14:paraId="43A52E00" w14:textId="77777777" w:rsidR="009E2052" w:rsidRDefault="009E2052" w:rsidP="000242A2">
            <w:pPr>
              <w:tabs>
                <w:tab w:val="left" w:pos="2268"/>
              </w:tabs>
              <w:jc w:val="center"/>
            </w:pPr>
          </w:p>
        </w:tc>
        <w:tc>
          <w:tcPr>
            <w:tcW w:w="850" w:type="dxa"/>
          </w:tcPr>
          <w:p w14:paraId="32E29DED" w14:textId="77777777" w:rsidR="009E2052" w:rsidRDefault="009E2052" w:rsidP="000242A2">
            <w:pPr>
              <w:tabs>
                <w:tab w:val="left" w:pos="2268"/>
              </w:tabs>
              <w:jc w:val="center"/>
            </w:pPr>
          </w:p>
        </w:tc>
        <w:tc>
          <w:tcPr>
            <w:tcW w:w="1090" w:type="dxa"/>
          </w:tcPr>
          <w:p w14:paraId="3AD16477" w14:textId="77777777" w:rsidR="009E2052" w:rsidRDefault="009E2052" w:rsidP="000242A2">
            <w:pPr>
              <w:tabs>
                <w:tab w:val="left" w:pos="2268"/>
              </w:tabs>
              <w:jc w:val="center"/>
            </w:pPr>
          </w:p>
        </w:tc>
        <w:tc>
          <w:tcPr>
            <w:tcW w:w="709" w:type="dxa"/>
          </w:tcPr>
          <w:p w14:paraId="0E07FB21" w14:textId="77777777" w:rsidR="009E2052" w:rsidRDefault="009E2052" w:rsidP="000242A2">
            <w:pPr>
              <w:tabs>
                <w:tab w:val="left" w:pos="2268"/>
              </w:tabs>
              <w:jc w:val="center"/>
            </w:pPr>
          </w:p>
        </w:tc>
        <w:tc>
          <w:tcPr>
            <w:tcW w:w="709" w:type="dxa"/>
          </w:tcPr>
          <w:p w14:paraId="6339E8EB" w14:textId="77777777" w:rsidR="009E2052" w:rsidRDefault="009E2052" w:rsidP="000242A2">
            <w:pPr>
              <w:tabs>
                <w:tab w:val="left" w:pos="2268"/>
              </w:tabs>
              <w:jc w:val="center"/>
            </w:pPr>
          </w:p>
        </w:tc>
        <w:tc>
          <w:tcPr>
            <w:tcW w:w="708" w:type="dxa"/>
          </w:tcPr>
          <w:p w14:paraId="3FA96799" w14:textId="77777777" w:rsidR="009E2052" w:rsidRDefault="009E2052" w:rsidP="000242A2">
            <w:pPr>
              <w:tabs>
                <w:tab w:val="left" w:pos="2268"/>
              </w:tabs>
              <w:jc w:val="center"/>
            </w:pPr>
          </w:p>
        </w:tc>
        <w:tc>
          <w:tcPr>
            <w:tcW w:w="709" w:type="dxa"/>
          </w:tcPr>
          <w:p w14:paraId="60F82575" w14:textId="77777777" w:rsidR="009E2052" w:rsidRPr="00E76E4A" w:rsidRDefault="009E2052" w:rsidP="000242A2">
            <w:pPr>
              <w:tabs>
                <w:tab w:val="left" w:pos="2268"/>
              </w:tabs>
              <w:jc w:val="center"/>
            </w:pPr>
          </w:p>
        </w:tc>
        <w:tc>
          <w:tcPr>
            <w:tcW w:w="709" w:type="dxa"/>
          </w:tcPr>
          <w:p w14:paraId="2AC1E148" w14:textId="77777777" w:rsidR="009E2052" w:rsidRPr="00E76E4A" w:rsidRDefault="009E2052" w:rsidP="000242A2">
            <w:pPr>
              <w:tabs>
                <w:tab w:val="left" w:pos="2268"/>
              </w:tabs>
              <w:jc w:val="center"/>
            </w:pPr>
          </w:p>
        </w:tc>
        <w:tc>
          <w:tcPr>
            <w:tcW w:w="709" w:type="dxa"/>
          </w:tcPr>
          <w:p w14:paraId="6AEC5095" w14:textId="77777777" w:rsidR="009E2052" w:rsidRPr="00E76E4A" w:rsidRDefault="009E2052" w:rsidP="000242A2">
            <w:pPr>
              <w:tabs>
                <w:tab w:val="left" w:pos="2268"/>
              </w:tabs>
              <w:jc w:val="center"/>
            </w:pPr>
          </w:p>
        </w:tc>
        <w:tc>
          <w:tcPr>
            <w:tcW w:w="709" w:type="dxa"/>
          </w:tcPr>
          <w:p w14:paraId="06DC64A2" w14:textId="77777777" w:rsidR="009E2052" w:rsidRPr="00E76E4A" w:rsidRDefault="009E2052" w:rsidP="000242A2">
            <w:pPr>
              <w:tabs>
                <w:tab w:val="left" w:pos="2268"/>
              </w:tabs>
              <w:jc w:val="center"/>
            </w:pPr>
          </w:p>
        </w:tc>
      </w:tr>
      <w:tr w:rsidR="009E2052" w:rsidRPr="00E71A85" w14:paraId="51D76AC1" w14:textId="77777777" w:rsidTr="000242A2">
        <w:trPr>
          <w:gridAfter w:val="1"/>
          <w:wAfter w:w="709" w:type="dxa"/>
          <w:trHeight w:val="6"/>
        </w:trPr>
        <w:tc>
          <w:tcPr>
            <w:tcW w:w="675" w:type="dxa"/>
          </w:tcPr>
          <w:p w14:paraId="2C799C0C" w14:textId="77777777" w:rsidR="009E2052" w:rsidRPr="00E76E4A" w:rsidRDefault="009E2052" w:rsidP="000242A2"/>
        </w:tc>
        <w:tc>
          <w:tcPr>
            <w:tcW w:w="1418" w:type="dxa"/>
          </w:tcPr>
          <w:p w14:paraId="506443F6" w14:textId="77777777" w:rsidR="009E2052" w:rsidRPr="00A223E5" w:rsidRDefault="009E2052" w:rsidP="000242A2">
            <w:r w:rsidRPr="00A223E5">
              <w:t>2020 г.</w:t>
            </w:r>
          </w:p>
        </w:tc>
        <w:tc>
          <w:tcPr>
            <w:tcW w:w="1134" w:type="dxa"/>
          </w:tcPr>
          <w:p w14:paraId="319018C6" w14:textId="77777777" w:rsidR="009E2052" w:rsidRPr="00A223E5" w:rsidRDefault="009E2052" w:rsidP="000242A2">
            <w:pPr>
              <w:jc w:val="center"/>
            </w:pPr>
            <w:r>
              <w:t>87,4</w:t>
            </w:r>
          </w:p>
        </w:tc>
        <w:tc>
          <w:tcPr>
            <w:tcW w:w="1134" w:type="dxa"/>
          </w:tcPr>
          <w:p w14:paraId="001326B2" w14:textId="77777777" w:rsidR="009E2052" w:rsidRPr="00A223E5" w:rsidRDefault="009E2052" w:rsidP="000242A2">
            <w:pPr>
              <w:jc w:val="center"/>
            </w:pPr>
            <w:r>
              <w:t>87,4</w:t>
            </w:r>
          </w:p>
        </w:tc>
        <w:tc>
          <w:tcPr>
            <w:tcW w:w="1134" w:type="dxa"/>
          </w:tcPr>
          <w:p w14:paraId="79C02811" w14:textId="77777777" w:rsidR="009E2052" w:rsidRPr="00A223E5" w:rsidRDefault="009E2052" w:rsidP="000242A2"/>
        </w:tc>
        <w:tc>
          <w:tcPr>
            <w:tcW w:w="992" w:type="dxa"/>
          </w:tcPr>
          <w:p w14:paraId="5BCE173A" w14:textId="77777777" w:rsidR="009E2052" w:rsidRPr="00E76E4A" w:rsidRDefault="009E2052" w:rsidP="000242A2"/>
        </w:tc>
        <w:tc>
          <w:tcPr>
            <w:tcW w:w="2267" w:type="dxa"/>
          </w:tcPr>
          <w:p w14:paraId="0C5DE7B6" w14:textId="77777777" w:rsidR="009E2052" w:rsidRDefault="009E2052" w:rsidP="000242A2">
            <w:pPr>
              <w:tabs>
                <w:tab w:val="left" w:pos="2268"/>
              </w:tabs>
              <w:jc w:val="center"/>
            </w:pPr>
          </w:p>
        </w:tc>
        <w:tc>
          <w:tcPr>
            <w:tcW w:w="850" w:type="dxa"/>
          </w:tcPr>
          <w:p w14:paraId="098EEA37" w14:textId="77777777" w:rsidR="009E2052" w:rsidRDefault="009E2052" w:rsidP="000242A2">
            <w:pPr>
              <w:tabs>
                <w:tab w:val="left" w:pos="2268"/>
              </w:tabs>
              <w:jc w:val="center"/>
            </w:pPr>
          </w:p>
        </w:tc>
        <w:tc>
          <w:tcPr>
            <w:tcW w:w="1090" w:type="dxa"/>
          </w:tcPr>
          <w:p w14:paraId="4ABC0331" w14:textId="77777777" w:rsidR="009E2052" w:rsidRDefault="009E2052" w:rsidP="000242A2">
            <w:pPr>
              <w:tabs>
                <w:tab w:val="left" w:pos="2268"/>
              </w:tabs>
              <w:jc w:val="center"/>
            </w:pPr>
          </w:p>
        </w:tc>
        <w:tc>
          <w:tcPr>
            <w:tcW w:w="709" w:type="dxa"/>
          </w:tcPr>
          <w:p w14:paraId="29D34605" w14:textId="77777777" w:rsidR="009E2052" w:rsidRDefault="009E2052" w:rsidP="000242A2">
            <w:pPr>
              <w:tabs>
                <w:tab w:val="left" w:pos="2268"/>
              </w:tabs>
              <w:jc w:val="center"/>
            </w:pPr>
          </w:p>
        </w:tc>
        <w:tc>
          <w:tcPr>
            <w:tcW w:w="709" w:type="dxa"/>
          </w:tcPr>
          <w:p w14:paraId="2931F1C7" w14:textId="77777777" w:rsidR="009E2052" w:rsidRDefault="009E2052" w:rsidP="000242A2">
            <w:pPr>
              <w:tabs>
                <w:tab w:val="left" w:pos="2268"/>
              </w:tabs>
              <w:jc w:val="center"/>
            </w:pPr>
          </w:p>
        </w:tc>
        <w:tc>
          <w:tcPr>
            <w:tcW w:w="708" w:type="dxa"/>
          </w:tcPr>
          <w:p w14:paraId="7C152F77" w14:textId="77777777" w:rsidR="009E2052" w:rsidRDefault="009E2052" w:rsidP="000242A2">
            <w:pPr>
              <w:tabs>
                <w:tab w:val="left" w:pos="2268"/>
              </w:tabs>
              <w:jc w:val="center"/>
            </w:pPr>
          </w:p>
        </w:tc>
        <w:tc>
          <w:tcPr>
            <w:tcW w:w="709" w:type="dxa"/>
          </w:tcPr>
          <w:p w14:paraId="53CACFB5" w14:textId="77777777" w:rsidR="009E2052" w:rsidRPr="00E76E4A" w:rsidRDefault="009E2052" w:rsidP="000242A2">
            <w:pPr>
              <w:tabs>
                <w:tab w:val="left" w:pos="2268"/>
              </w:tabs>
              <w:jc w:val="center"/>
            </w:pPr>
          </w:p>
        </w:tc>
        <w:tc>
          <w:tcPr>
            <w:tcW w:w="709" w:type="dxa"/>
          </w:tcPr>
          <w:p w14:paraId="268F26C0" w14:textId="77777777" w:rsidR="009E2052" w:rsidRPr="00E76E4A" w:rsidRDefault="009E2052" w:rsidP="000242A2">
            <w:pPr>
              <w:tabs>
                <w:tab w:val="left" w:pos="2268"/>
              </w:tabs>
              <w:jc w:val="center"/>
            </w:pPr>
          </w:p>
        </w:tc>
        <w:tc>
          <w:tcPr>
            <w:tcW w:w="709" w:type="dxa"/>
          </w:tcPr>
          <w:p w14:paraId="5CCE5EFA" w14:textId="77777777" w:rsidR="009E2052" w:rsidRPr="00E76E4A" w:rsidRDefault="009E2052" w:rsidP="000242A2">
            <w:pPr>
              <w:tabs>
                <w:tab w:val="left" w:pos="2268"/>
              </w:tabs>
              <w:jc w:val="center"/>
            </w:pPr>
          </w:p>
        </w:tc>
        <w:tc>
          <w:tcPr>
            <w:tcW w:w="709" w:type="dxa"/>
          </w:tcPr>
          <w:p w14:paraId="741E84BE" w14:textId="77777777" w:rsidR="009E2052" w:rsidRPr="00E76E4A" w:rsidRDefault="009E2052" w:rsidP="000242A2">
            <w:pPr>
              <w:tabs>
                <w:tab w:val="left" w:pos="2268"/>
              </w:tabs>
              <w:jc w:val="center"/>
            </w:pPr>
          </w:p>
        </w:tc>
      </w:tr>
      <w:tr w:rsidR="009E2052" w:rsidRPr="00E71A85" w14:paraId="3B1E3680" w14:textId="77777777" w:rsidTr="000242A2">
        <w:trPr>
          <w:gridAfter w:val="1"/>
          <w:wAfter w:w="709" w:type="dxa"/>
          <w:trHeight w:val="6"/>
        </w:trPr>
        <w:tc>
          <w:tcPr>
            <w:tcW w:w="675" w:type="dxa"/>
          </w:tcPr>
          <w:p w14:paraId="50274029" w14:textId="77777777" w:rsidR="009E2052" w:rsidRPr="00E76E4A" w:rsidRDefault="009E2052" w:rsidP="000242A2"/>
        </w:tc>
        <w:tc>
          <w:tcPr>
            <w:tcW w:w="1418" w:type="dxa"/>
          </w:tcPr>
          <w:p w14:paraId="0CD53AC4" w14:textId="77777777" w:rsidR="009E2052" w:rsidRPr="00A223E5" w:rsidRDefault="009E2052" w:rsidP="000242A2">
            <w:r w:rsidRPr="00A223E5">
              <w:t>2021 г.</w:t>
            </w:r>
          </w:p>
        </w:tc>
        <w:tc>
          <w:tcPr>
            <w:tcW w:w="1134" w:type="dxa"/>
          </w:tcPr>
          <w:p w14:paraId="6B3C2AD2" w14:textId="77777777" w:rsidR="009E2052" w:rsidRPr="00A223E5" w:rsidRDefault="009E2052" w:rsidP="000242A2">
            <w:pPr>
              <w:jc w:val="center"/>
            </w:pPr>
            <w:r>
              <w:t>0</w:t>
            </w:r>
          </w:p>
        </w:tc>
        <w:tc>
          <w:tcPr>
            <w:tcW w:w="1134" w:type="dxa"/>
          </w:tcPr>
          <w:p w14:paraId="7E43AE46" w14:textId="77777777" w:rsidR="009E2052" w:rsidRPr="00A223E5" w:rsidRDefault="009E2052" w:rsidP="000242A2">
            <w:pPr>
              <w:jc w:val="center"/>
            </w:pPr>
            <w:r>
              <w:t>0</w:t>
            </w:r>
          </w:p>
        </w:tc>
        <w:tc>
          <w:tcPr>
            <w:tcW w:w="1134" w:type="dxa"/>
          </w:tcPr>
          <w:p w14:paraId="0581BA87" w14:textId="77777777" w:rsidR="009E2052" w:rsidRPr="00A223E5" w:rsidRDefault="009E2052" w:rsidP="000242A2"/>
        </w:tc>
        <w:tc>
          <w:tcPr>
            <w:tcW w:w="992" w:type="dxa"/>
          </w:tcPr>
          <w:p w14:paraId="5CDD93B3" w14:textId="77777777" w:rsidR="009E2052" w:rsidRPr="00E76E4A" w:rsidRDefault="009E2052" w:rsidP="000242A2"/>
        </w:tc>
        <w:tc>
          <w:tcPr>
            <w:tcW w:w="2267" w:type="dxa"/>
          </w:tcPr>
          <w:p w14:paraId="3B781EE2" w14:textId="77777777" w:rsidR="009E2052" w:rsidRDefault="009E2052" w:rsidP="000242A2">
            <w:pPr>
              <w:tabs>
                <w:tab w:val="left" w:pos="2268"/>
              </w:tabs>
              <w:jc w:val="center"/>
            </w:pPr>
          </w:p>
        </w:tc>
        <w:tc>
          <w:tcPr>
            <w:tcW w:w="850" w:type="dxa"/>
          </w:tcPr>
          <w:p w14:paraId="0A458A50" w14:textId="77777777" w:rsidR="009E2052" w:rsidRDefault="009E2052" w:rsidP="000242A2">
            <w:pPr>
              <w:tabs>
                <w:tab w:val="left" w:pos="2268"/>
              </w:tabs>
              <w:jc w:val="center"/>
            </w:pPr>
          </w:p>
        </w:tc>
        <w:tc>
          <w:tcPr>
            <w:tcW w:w="1090" w:type="dxa"/>
          </w:tcPr>
          <w:p w14:paraId="28D7DA1C" w14:textId="77777777" w:rsidR="009E2052" w:rsidRDefault="009E2052" w:rsidP="000242A2">
            <w:pPr>
              <w:tabs>
                <w:tab w:val="left" w:pos="2268"/>
              </w:tabs>
              <w:jc w:val="center"/>
            </w:pPr>
          </w:p>
        </w:tc>
        <w:tc>
          <w:tcPr>
            <w:tcW w:w="709" w:type="dxa"/>
          </w:tcPr>
          <w:p w14:paraId="7BD71CBD" w14:textId="77777777" w:rsidR="009E2052" w:rsidRDefault="009E2052" w:rsidP="000242A2">
            <w:pPr>
              <w:tabs>
                <w:tab w:val="left" w:pos="2268"/>
              </w:tabs>
              <w:jc w:val="center"/>
            </w:pPr>
          </w:p>
        </w:tc>
        <w:tc>
          <w:tcPr>
            <w:tcW w:w="709" w:type="dxa"/>
          </w:tcPr>
          <w:p w14:paraId="06768430" w14:textId="77777777" w:rsidR="009E2052" w:rsidRDefault="009E2052" w:rsidP="000242A2">
            <w:pPr>
              <w:tabs>
                <w:tab w:val="left" w:pos="2268"/>
              </w:tabs>
              <w:jc w:val="center"/>
            </w:pPr>
          </w:p>
        </w:tc>
        <w:tc>
          <w:tcPr>
            <w:tcW w:w="708" w:type="dxa"/>
          </w:tcPr>
          <w:p w14:paraId="0BB9CCEE" w14:textId="77777777" w:rsidR="009E2052" w:rsidRDefault="009E2052" w:rsidP="000242A2">
            <w:pPr>
              <w:tabs>
                <w:tab w:val="left" w:pos="2268"/>
              </w:tabs>
              <w:jc w:val="center"/>
            </w:pPr>
          </w:p>
        </w:tc>
        <w:tc>
          <w:tcPr>
            <w:tcW w:w="709" w:type="dxa"/>
          </w:tcPr>
          <w:p w14:paraId="71F76F5E" w14:textId="77777777" w:rsidR="009E2052" w:rsidRPr="00E76E4A" w:rsidRDefault="009E2052" w:rsidP="000242A2">
            <w:pPr>
              <w:tabs>
                <w:tab w:val="left" w:pos="2268"/>
              </w:tabs>
              <w:jc w:val="center"/>
            </w:pPr>
          </w:p>
        </w:tc>
        <w:tc>
          <w:tcPr>
            <w:tcW w:w="709" w:type="dxa"/>
          </w:tcPr>
          <w:p w14:paraId="3C787018" w14:textId="77777777" w:rsidR="009E2052" w:rsidRPr="00E76E4A" w:rsidRDefault="009E2052" w:rsidP="000242A2">
            <w:pPr>
              <w:tabs>
                <w:tab w:val="left" w:pos="2268"/>
              </w:tabs>
              <w:jc w:val="center"/>
            </w:pPr>
          </w:p>
        </w:tc>
        <w:tc>
          <w:tcPr>
            <w:tcW w:w="709" w:type="dxa"/>
          </w:tcPr>
          <w:p w14:paraId="737127CD" w14:textId="77777777" w:rsidR="009E2052" w:rsidRPr="00E76E4A" w:rsidRDefault="009E2052" w:rsidP="000242A2">
            <w:pPr>
              <w:tabs>
                <w:tab w:val="left" w:pos="2268"/>
              </w:tabs>
              <w:jc w:val="center"/>
            </w:pPr>
          </w:p>
        </w:tc>
        <w:tc>
          <w:tcPr>
            <w:tcW w:w="709" w:type="dxa"/>
          </w:tcPr>
          <w:p w14:paraId="5710D091" w14:textId="77777777" w:rsidR="009E2052" w:rsidRPr="00E76E4A" w:rsidRDefault="009E2052" w:rsidP="000242A2">
            <w:pPr>
              <w:tabs>
                <w:tab w:val="left" w:pos="2268"/>
              </w:tabs>
              <w:jc w:val="center"/>
            </w:pPr>
          </w:p>
        </w:tc>
      </w:tr>
      <w:tr w:rsidR="009E2052" w:rsidRPr="00E71A85" w14:paraId="6BF5C4FF" w14:textId="77777777" w:rsidTr="000242A2">
        <w:trPr>
          <w:gridAfter w:val="1"/>
          <w:wAfter w:w="709" w:type="dxa"/>
          <w:trHeight w:val="6"/>
        </w:trPr>
        <w:tc>
          <w:tcPr>
            <w:tcW w:w="675" w:type="dxa"/>
          </w:tcPr>
          <w:p w14:paraId="111D8E97" w14:textId="77777777" w:rsidR="009E2052" w:rsidRPr="00E76E4A" w:rsidRDefault="009E2052" w:rsidP="000242A2"/>
        </w:tc>
        <w:tc>
          <w:tcPr>
            <w:tcW w:w="1418" w:type="dxa"/>
          </w:tcPr>
          <w:p w14:paraId="35F3F246" w14:textId="77777777" w:rsidR="009E2052" w:rsidRPr="00A223E5" w:rsidRDefault="009E2052" w:rsidP="000242A2">
            <w:r w:rsidRPr="00A223E5">
              <w:t>2022 г.</w:t>
            </w:r>
          </w:p>
        </w:tc>
        <w:tc>
          <w:tcPr>
            <w:tcW w:w="1134" w:type="dxa"/>
          </w:tcPr>
          <w:p w14:paraId="6AA242D7" w14:textId="77777777" w:rsidR="009E2052" w:rsidRPr="00A223E5" w:rsidRDefault="009E2052" w:rsidP="000242A2">
            <w:pPr>
              <w:jc w:val="center"/>
            </w:pPr>
            <w:r w:rsidRPr="00A223E5">
              <w:t>1</w:t>
            </w:r>
            <w:r>
              <w:t>00,0</w:t>
            </w:r>
          </w:p>
        </w:tc>
        <w:tc>
          <w:tcPr>
            <w:tcW w:w="1134" w:type="dxa"/>
          </w:tcPr>
          <w:p w14:paraId="6DEB2305" w14:textId="77777777" w:rsidR="009E2052" w:rsidRPr="00A223E5" w:rsidRDefault="009E2052" w:rsidP="000242A2">
            <w:pPr>
              <w:jc w:val="center"/>
            </w:pPr>
            <w:r>
              <w:t>100,0</w:t>
            </w:r>
          </w:p>
        </w:tc>
        <w:tc>
          <w:tcPr>
            <w:tcW w:w="1134" w:type="dxa"/>
          </w:tcPr>
          <w:p w14:paraId="70AB6CC0" w14:textId="77777777" w:rsidR="009E2052" w:rsidRPr="00A223E5" w:rsidRDefault="009E2052" w:rsidP="000242A2"/>
        </w:tc>
        <w:tc>
          <w:tcPr>
            <w:tcW w:w="992" w:type="dxa"/>
          </w:tcPr>
          <w:p w14:paraId="7B77FE5A" w14:textId="77777777" w:rsidR="009E2052" w:rsidRPr="00E76E4A" w:rsidRDefault="009E2052" w:rsidP="000242A2"/>
        </w:tc>
        <w:tc>
          <w:tcPr>
            <w:tcW w:w="2267" w:type="dxa"/>
          </w:tcPr>
          <w:p w14:paraId="4565C598" w14:textId="77777777" w:rsidR="009E2052" w:rsidRDefault="009E2052" w:rsidP="000242A2">
            <w:pPr>
              <w:tabs>
                <w:tab w:val="left" w:pos="2268"/>
              </w:tabs>
              <w:jc w:val="center"/>
            </w:pPr>
          </w:p>
        </w:tc>
        <w:tc>
          <w:tcPr>
            <w:tcW w:w="850" w:type="dxa"/>
          </w:tcPr>
          <w:p w14:paraId="6C5A3EA5" w14:textId="77777777" w:rsidR="009E2052" w:rsidRDefault="009E2052" w:rsidP="000242A2">
            <w:pPr>
              <w:tabs>
                <w:tab w:val="left" w:pos="2268"/>
              </w:tabs>
              <w:jc w:val="center"/>
            </w:pPr>
          </w:p>
        </w:tc>
        <w:tc>
          <w:tcPr>
            <w:tcW w:w="1090" w:type="dxa"/>
          </w:tcPr>
          <w:p w14:paraId="5D222565" w14:textId="77777777" w:rsidR="009E2052" w:rsidRDefault="009E2052" w:rsidP="000242A2">
            <w:pPr>
              <w:tabs>
                <w:tab w:val="left" w:pos="2268"/>
              </w:tabs>
              <w:jc w:val="center"/>
            </w:pPr>
          </w:p>
        </w:tc>
        <w:tc>
          <w:tcPr>
            <w:tcW w:w="709" w:type="dxa"/>
          </w:tcPr>
          <w:p w14:paraId="02016B70" w14:textId="77777777" w:rsidR="009E2052" w:rsidRDefault="009E2052" w:rsidP="000242A2">
            <w:pPr>
              <w:tabs>
                <w:tab w:val="left" w:pos="2268"/>
              </w:tabs>
              <w:jc w:val="center"/>
            </w:pPr>
          </w:p>
        </w:tc>
        <w:tc>
          <w:tcPr>
            <w:tcW w:w="709" w:type="dxa"/>
          </w:tcPr>
          <w:p w14:paraId="0B834FB4" w14:textId="77777777" w:rsidR="009E2052" w:rsidRDefault="009E2052" w:rsidP="000242A2">
            <w:pPr>
              <w:tabs>
                <w:tab w:val="left" w:pos="2268"/>
              </w:tabs>
              <w:jc w:val="center"/>
            </w:pPr>
          </w:p>
        </w:tc>
        <w:tc>
          <w:tcPr>
            <w:tcW w:w="708" w:type="dxa"/>
          </w:tcPr>
          <w:p w14:paraId="47955FB8" w14:textId="77777777" w:rsidR="009E2052" w:rsidRDefault="009E2052" w:rsidP="000242A2">
            <w:pPr>
              <w:tabs>
                <w:tab w:val="left" w:pos="2268"/>
              </w:tabs>
              <w:jc w:val="center"/>
            </w:pPr>
          </w:p>
        </w:tc>
        <w:tc>
          <w:tcPr>
            <w:tcW w:w="709" w:type="dxa"/>
          </w:tcPr>
          <w:p w14:paraId="4885F093" w14:textId="77777777" w:rsidR="009E2052" w:rsidRPr="00E76E4A" w:rsidRDefault="009E2052" w:rsidP="000242A2">
            <w:pPr>
              <w:tabs>
                <w:tab w:val="left" w:pos="2268"/>
              </w:tabs>
              <w:jc w:val="center"/>
            </w:pPr>
          </w:p>
        </w:tc>
        <w:tc>
          <w:tcPr>
            <w:tcW w:w="709" w:type="dxa"/>
          </w:tcPr>
          <w:p w14:paraId="556B00AE" w14:textId="77777777" w:rsidR="009E2052" w:rsidRPr="00E76E4A" w:rsidRDefault="009E2052" w:rsidP="000242A2">
            <w:pPr>
              <w:tabs>
                <w:tab w:val="left" w:pos="2268"/>
              </w:tabs>
              <w:jc w:val="center"/>
            </w:pPr>
          </w:p>
        </w:tc>
        <w:tc>
          <w:tcPr>
            <w:tcW w:w="709" w:type="dxa"/>
          </w:tcPr>
          <w:p w14:paraId="050605C8" w14:textId="77777777" w:rsidR="009E2052" w:rsidRPr="00E76E4A" w:rsidRDefault="009E2052" w:rsidP="000242A2">
            <w:pPr>
              <w:tabs>
                <w:tab w:val="left" w:pos="2268"/>
              </w:tabs>
              <w:jc w:val="center"/>
            </w:pPr>
          </w:p>
        </w:tc>
        <w:tc>
          <w:tcPr>
            <w:tcW w:w="709" w:type="dxa"/>
          </w:tcPr>
          <w:p w14:paraId="531872B7" w14:textId="77777777" w:rsidR="009E2052" w:rsidRPr="00E76E4A" w:rsidRDefault="009E2052" w:rsidP="000242A2">
            <w:pPr>
              <w:tabs>
                <w:tab w:val="left" w:pos="2268"/>
              </w:tabs>
              <w:jc w:val="center"/>
            </w:pPr>
          </w:p>
        </w:tc>
      </w:tr>
      <w:tr w:rsidR="009E2052" w:rsidRPr="00E71A85" w14:paraId="29122619" w14:textId="77777777" w:rsidTr="000242A2">
        <w:trPr>
          <w:gridAfter w:val="1"/>
          <w:wAfter w:w="709" w:type="dxa"/>
          <w:trHeight w:val="6"/>
        </w:trPr>
        <w:tc>
          <w:tcPr>
            <w:tcW w:w="675" w:type="dxa"/>
          </w:tcPr>
          <w:p w14:paraId="4E9367C4" w14:textId="77777777" w:rsidR="009E2052" w:rsidRPr="00E76E4A" w:rsidRDefault="009E2052" w:rsidP="000242A2"/>
        </w:tc>
        <w:tc>
          <w:tcPr>
            <w:tcW w:w="1418" w:type="dxa"/>
          </w:tcPr>
          <w:p w14:paraId="0800B13C" w14:textId="77777777" w:rsidR="009E2052" w:rsidRPr="00A223E5" w:rsidRDefault="009E2052" w:rsidP="000242A2">
            <w:r w:rsidRPr="00A223E5">
              <w:t>202</w:t>
            </w:r>
            <w:r>
              <w:t>3</w:t>
            </w:r>
            <w:r w:rsidRPr="00A223E5">
              <w:t xml:space="preserve"> г.</w:t>
            </w:r>
          </w:p>
        </w:tc>
        <w:tc>
          <w:tcPr>
            <w:tcW w:w="1134" w:type="dxa"/>
          </w:tcPr>
          <w:p w14:paraId="1D9BF4E9" w14:textId="77777777" w:rsidR="009E2052" w:rsidRPr="00A223E5" w:rsidRDefault="009E2052" w:rsidP="000242A2">
            <w:pPr>
              <w:jc w:val="center"/>
            </w:pPr>
            <w:r w:rsidRPr="00A223E5">
              <w:t>1</w:t>
            </w:r>
            <w:r>
              <w:t>00,0</w:t>
            </w:r>
          </w:p>
        </w:tc>
        <w:tc>
          <w:tcPr>
            <w:tcW w:w="1134" w:type="dxa"/>
          </w:tcPr>
          <w:p w14:paraId="030F4545" w14:textId="77777777" w:rsidR="009E2052" w:rsidRPr="00A223E5" w:rsidRDefault="009E2052" w:rsidP="000242A2">
            <w:pPr>
              <w:jc w:val="center"/>
            </w:pPr>
            <w:r>
              <w:t>100,0</w:t>
            </w:r>
          </w:p>
        </w:tc>
        <w:tc>
          <w:tcPr>
            <w:tcW w:w="1134" w:type="dxa"/>
          </w:tcPr>
          <w:p w14:paraId="7BE12B80" w14:textId="77777777" w:rsidR="009E2052" w:rsidRPr="00E76E4A" w:rsidRDefault="009E2052" w:rsidP="000242A2"/>
        </w:tc>
        <w:tc>
          <w:tcPr>
            <w:tcW w:w="992" w:type="dxa"/>
          </w:tcPr>
          <w:p w14:paraId="084EB9A1" w14:textId="77777777" w:rsidR="009E2052" w:rsidRPr="00E76E4A" w:rsidRDefault="009E2052" w:rsidP="000242A2"/>
        </w:tc>
        <w:tc>
          <w:tcPr>
            <w:tcW w:w="2267" w:type="dxa"/>
          </w:tcPr>
          <w:p w14:paraId="4F33FDB9" w14:textId="77777777" w:rsidR="009E2052" w:rsidRDefault="009E2052" w:rsidP="000242A2">
            <w:pPr>
              <w:tabs>
                <w:tab w:val="left" w:pos="2268"/>
              </w:tabs>
              <w:jc w:val="center"/>
            </w:pPr>
            <w:r>
              <w:t>Показатель 11:</w:t>
            </w:r>
          </w:p>
        </w:tc>
        <w:tc>
          <w:tcPr>
            <w:tcW w:w="850" w:type="dxa"/>
          </w:tcPr>
          <w:p w14:paraId="189990CE" w14:textId="77777777" w:rsidR="009E2052" w:rsidRPr="00E76E4A" w:rsidRDefault="009E2052" w:rsidP="000242A2">
            <w:pPr>
              <w:tabs>
                <w:tab w:val="left" w:pos="2268"/>
              </w:tabs>
              <w:jc w:val="center"/>
            </w:pPr>
            <w:r>
              <w:t>200</w:t>
            </w:r>
          </w:p>
        </w:tc>
        <w:tc>
          <w:tcPr>
            <w:tcW w:w="1090" w:type="dxa"/>
          </w:tcPr>
          <w:p w14:paraId="5654E635" w14:textId="77777777" w:rsidR="009E2052" w:rsidRPr="00E76E4A" w:rsidRDefault="009E2052" w:rsidP="000242A2">
            <w:pPr>
              <w:tabs>
                <w:tab w:val="left" w:pos="2268"/>
              </w:tabs>
              <w:jc w:val="center"/>
            </w:pPr>
            <w:r>
              <w:t>200</w:t>
            </w:r>
          </w:p>
        </w:tc>
        <w:tc>
          <w:tcPr>
            <w:tcW w:w="709" w:type="dxa"/>
          </w:tcPr>
          <w:p w14:paraId="12106203" w14:textId="77777777" w:rsidR="009E2052" w:rsidRPr="00E76E4A" w:rsidRDefault="009E2052" w:rsidP="000242A2">
            <w:pPr>
              <w:tabs>
                <w:tab w:val="left" w:pos="2268"/>
              </w:tabs>
              <w:jc w:val="center"/>
            </w:pPr>
            <w:r>
              <w:t>200</w:t>
            </w:r>
          </w:p>
        </w:tc>
        <w:tc>
          <w:tcPr>
            <w:tcW w:w="709" w:type="dxa"/>
          </w:tcPr>
          <w:p w14:paraId="198CD001" w14:textId="77777777" w:rsidR="009E2052" w:rsidRPr="00E76E4A" w:rsidRDefault="009E2052" w:rsidP="000242A2">
            <w:pPr>
              <w:tabs>
                <w:tab w:val="left" w:pos="2268"/>
              </w:tabs>
              <w:jc w:val="center"/>
            </w:pPr>
            <w:r>
              <w:t>200</w:t>
            </w:r>
          </w:p>
        </w:tc>
        <w:tc>
          <w:tcPr>
            <w:tcW w:w="708" w:type="dxa"/>
          </w:tcPr>
          <w:p w14:paraId="4A1471B5" w14:textId="77777777" w:rsidR="009E2052" w:rsidRPr="00E76E4A" w:rsidRDefault="009E2052" w:rsidP="000242A2">
            <w:pPr>
              <w:tabs>
                <w:tab w:val="left" w:pos="2268"/>
              </w:tabs>
              <w:jc w:val="center"/>
            </w:pPr>
            <w:r>
              <w:t>200</w:t>
            </w:r>
          </w:p>
        </w:tc>
        <w:tc>
          <w:tcPr>
            <w:tcW w:w="709" w:type="dxa"/>
          </w:tcPr>
          <w:p w14:paraId="0D5B0134" w14:textId="77777777" w:rsidR="009E2052" w:rsidRPr="00E76E4A" w:rsidRDefault="009E2052" w:rsidP="000242A2">
            <w:pPr>
              <w:tabs>
                <w:tab w:val="left" w:pos="2268"/>
              </w:tabs>
              <w:jc w:val="center"/>
            </w:pPr>
            <w:r>
              <w:t>200</w:t>
            </w:r>
          </w:p>
        </w:tc>
        <w:tc>
          <w:tcPr>
            <w:tcW w:w="709" w:type="dxa"/>
          </w:tcPr>
          <w:p w14:paraId="7749D033" w14:textId="77777777" w:rsidR="009E2052" w:rsidRPr="00E76E4A" w:rsidRDefault="009E2052" w:rsidP="000242A2">
            <w:pPr>
              <w:tabs>
                <w:tab w:val="left" w:pos="2268"/>
              </w:tabs>
              <w:jc w:val="center"/>
            </w:pPr>
            <w:r>
              <w:t>200</w:t>
            </w:r>
          </w:p>
        </w:tc>
        <w:tc>
          <w:tcPr>
            <w:tcW w:w="709" w:type="dxa"/>
          </w:tcPr>
          <w:p w14:paraId="65C52A16" w14:textId="77777777" w:rsidR="009E2052" w:rsidRDefault="009E2052" w:rsidP="000242A2">
            <w:pPr>
              <w:tabs>
                <w:tab w:val="left" w:pos="2268"/>
              </w:tabs>
              <w:jc w:val="center"/>
            </w:pPr>
            <w:r>
              <w:t>200</w:t>
            </w:r>
          </w:p>
        </w:tc>
        <w:tc>
          <w:tcPr>
            <w:tcW w:w="709" w:type="dxa"/>
          </w:tcPr>
          <w:p w14:paraId="57EC8E0B" w14:textId="77777777" w:rsidR="009E2052" w:rsidRDefault="009E2052" w:rsidP="000242A2">
            <w:pPr>
              <w:tabs>
                <w:tab w:val="left" w:pos="2268"/>
              </w:tabs>
              <w:jc w:val="center"/>
            </w:pPr>
            <w:r>
              <w:t>200</w:t>
            </w:r>
          </w:p>
        </w:tc>
      </w:tr>
      <w:tr w:rsidR="009E2052" w:rsidRPr="00E71A85" w14:paraId="413C5A45" w14:textId="77777777" w:rsidTr="000242A2">
        <w:trPr>
          <w:gridAfter w:val="1"/>
          <w:wAfter w:w="709" w:type="dxa"/>
          <w:trHeight w:val="6"/>
        </w:trPr>
        <w:tc>
          <w:tcPr>
            <w:tcW w:w="675" w:type="dxa"/>
          </w:tcPr>
          <w:p w14:paraId="384C485A" w14:textId="77777777" w:rsidR="009E2052" w:rsidRPr="00E76E4A" w:rsidRDefault="009E2052" w:rsidP="000242A2"/>
        </w:tc>
        <w:tc>
          <w:tcPr>
            <w:tcW w:w="1418" w:type="dxa"/>
          </w:tcPr>
          <w:p w14:paraId="6180722B" w14:textId="77777777" w:rsidR="009E2052" w:rsidRPr="006615C8" w:rsidRDefault="009E2052" w:rsidP="000242A2">
            <w:pPr>
              <w:rPr>
                <w:b/>
              </w:rPr>
            </w:pPr>
            <w:proofErr w:type="gramStart"/>
            <w:r w:rsidRPr="006615C8">
              <w:rPr>
                <w:b/>
              </w:rPr>
              <w:t>ИТОГО :</w:t>
            </w:r>
            <w:proofErr w:type="gramEnd"/>
          </w:p>
        </w:tc>
        <w:tc>
          <w:tcPr>
            <w:tcW w:w="1134" w:type="dxa"/>
          </w:tcPr>
          <w:p w14:paraId="17A8D4C8" w14:textId="77777777" w:rsidR="009E2052" w:rsidRPr="006615C8" w:rsidRDefault="009E2052" w:rsidP="000242A2">
            <w:pPr>
              <w:jc w:val="center"/>
              <w:rPr>
                <w:b/>
              </w:rPr>
            </w:pPr>
            <w:r w:rsidRPr="006615C8">
              <w:rPr>
                <w:b/>
              </w:rPr>
              <w:t>633,8</w:t>
            </w:r>
          </w:p>
        </w:tc>
        <w:tc>
          <w:tcPr>
            <w:tcW w:w="1134" w:type="dxa"/>
          </w:tcPr>
          <w:p w14:paraId="42F7CB7B" w14:textId="77777777" w:rsidR="009E2052" w:rsidRPr="006615C8" w:rsidRDefault="009E2052" w:rsidP="000242A2">
            <w:pPr>
              <w:jc w:val="center"/>
              <w:rPr>
                <w:b/>
              </w:rPr>
            </w:pPr>
            <w:r w:rsidRPr="006615C8">
              <w:rPr>
                <w:b/>
              </w:rPr>
              <w:t>633,8</w:t>
            </w:r>
          </w:p>
        </w:tc>
        <w:tc>
          <w:tcPr>
            <w:tcW w:w="1134" w:type="dxa"/>
          </w:tcPr>
          <w:p w14:paraId="37460AD2" w14:textId="77777777" w:rsidR="009E2052" w:rsidRPr="00E76E4A" w:rsidRDefault="009E2052" w:rsidP="000242A2"/>
        </w:tc>
        <w:tc>
          <w:tcPr>
            <w:tcW w:w="992" w:type="dxa"/>
          </w:tcPr>
          <w:p w14:paraId="1519EBAA" w14:textId="77777777" w:rsidR="009E2052" w:rsidRPr="00E76E4A" w:rsidRDefault="009E2052" w:rsidP="000242A2"/>
        </w:tc>
        <w:tc>
          <w:tcPr>
            <w:tcW w:w="2267" w:type="dxa"/>
          </w:tcPr>
          <w:p w14:paraId="1E729647" w14:textId="77777777" w:rsidR="009E2052" w:rsidRDefault="009E2052" w:rsidP="000242A2">
            <w:pPr>
              <w:tabs>
                <w:tab w:val="left" w:pos="2268"/>
              </w:tabs>
              <w:jc w:val="center"/>
            </w:pPr>
          </w:p>
        </w:tc>
        <w:tc>
          <w:tcPr>
            <w:tcW w:w="850" w:type="dxa"/>
          </w:tcPr>
          <w:p w14:paraId="2CFBDA24" w14:textId="77777777" w:rsidR="009E2052" w:rsidRDefault="009E2052" w:rsidP="000242A2">
            <w:pPr>
              <w:tabs>
                <w:tab w:val="left" w:pos="2268"/>
              </w:tabs>
              <w:jc w:val="center"/>
            </w:pPr>
          </w:p>
        </w:tc>
        <w:tc>
          <w:tcPr>
            <w:tcW w:w="1090" w:type="dxa"/>
          </w:tcPr>
          <w:p w14:paraId="54EC6155" w14:textId="77777777" w:rsidR="009E2052" w:rsidRDefault="009E2052" w:rsidP="000242A2">
            <w:pPr>
              <w:tabs>
                <w:tab w:val="left" w:pos="2268"/>
              </w:tabs>
              <w:jc w:val="center"/>
            </w:pPr>
          </w:p>
        </w:tc>
        <w:tc>
          <w:tcPr>
            <w:tcW w:w="709" w:type="dxa"/>
          </w:tcPr>
          <w:p w14:paraId="0B5ED3F2" w14:textId="77777777" w:rsidR="009E2052" w:rsidRDefault="009E2052" w:rsidP="000242A2">
            <w:pPr>
              <w:tabs>
                <w:tab w:val="left" w:pos="2268"/>
              </w:tabs>
              <w:jc w:val="center"/>
            </w:pPr>
          </w:p>
        </w:tc>
        <w:tc>
          <w:tcPr>
            <w:tcW w:w="709" w:type="dxa"/>
          </w:tcPr>
          <w:p w14:paraId="4FF5AB21" w14:textId="77777777" w:rsidR="009E2052" w:rsidRDefault="009E2052" w:rsidP="000242A2">
            <w:pPr>
              <w:tabs>
                <w:tab w:val="left" w:pos="2268"/>
              </w:tabs>
              <w:jc w:val="center"/>
            </w:pPr>
          </w:p>
        </w:tc>
        <w:tc>
          <w:tcPr>
            <w:tcW w:w="708" w:type="dxa"/>
          </w:tcPr>
          <w:p w14:paraId="1EB2DE04" w14:textId="77777777" w:rsidR="009E2052" w:rsidRDefault="009E2052" w:rsidP="000242A2">
            <w:pPr>
              <w:tabs>
                <w:tab w:val="left" w:pos="2268"/>
              </w:tabs>
              <w:jc w:val="center"/>
            </w:pPr>
          </w:p>
        </w:tc>
        <w:tc>
          <w:tcPr>
            <w:tcW w:w="709" w:type="dxa"/>
          </w:tcPr>
          <w:p w14:paraId="4EFC0ECD" w14:textId="77777777" w:rsidR="009E2052" w:rsidRDefault="009E2052" w:rsidP="000242A2">
            <w:pPr>
              <w:tabs>
                <w:tab w:val="left" w:pos="2268"/>
              </w:tabs>
              <w:jc w:val="center"/>
            </w:pPr>
          </w:p>
        </w:tc>
        <w:tc>
          <w:tcPr>
            <w:tcW w:w="709" w:type="dxa"/>
          </w:tcPr>
          <w:p w14:paraId="36D0B606" w14:textId="77777777" w:rsidR="009E2052" w:rsidRDefault="009E2052" w:rsidP="000242A2">
            <w:pPr>
              <w:tabs>
                <w:tab w:val="left" w:pos="2268"/>
              </w:tabs>
              <w:jc w:val="center"/>
            </w:pPr>
          </w:p>
        </w:tc>
        <w:tc>
          <w:tcPr>
            <w:tcW w:w="709" w:type="dxa"/>
          </w:tcPr>
          <w:p w14:paraId="7FE3DF10" w14:textId="77777777" w:rsidR="009E2052" w:rsidRDefault="009E2052" w:rsidP="000242A2">
            <w:pPr>
              <w:tabs>
                <w:tab w:val="left" w:pos="2268"/>
              </w:tabs>
              <w:jc w:val="center"/>
            </w:pPr>
          </w:p>
        </w:tc>
        <w:tc>
          <w:tcPr>
            <w:tcW w:w="709" w:type="dxa"/>
          </w:tcPr>
          <w:p w14:paraId="63F175AD" w14:textId="77777777" w:rsidR="009E2052" w:rsidRDefault="009E2052" w:rsidP="000242A2">
            <w:pPr>
              <w:tabs>
                <w:tab w:val="left" w:pos="2268"/>
              </w:tabs>
              <w:jc w:val="center"/>
            </w:pPr>
          </w:p>
        </w:tc>
      </w:tr>
      <w:tr w:rsidR="009E2052" w:rsidRPr="00E71A85" w14:paraId="43189A71" w14:textId="77777777" w:rsidTr="000242A2">
        <w:trPr>
          <w:gridAfter w:val="1"/>
          <w:wAfter w:w="709" w:type="dxa"/>
          <w:trHeight w:val="969"/>
        </w:trPr>
        <w:tc>
          <w:tcPr>
            <w:tcW w:w="675" w:type="dxa"/>
          </w:tcPr>
          <w:p w14:paraId="435FDC89" w14:textId="77777777" w:rsidR="009E2052" w:rsidRPr="00E76E4A" w:rsidRDefault="009E2052" w:rsidP="000242A2"/>
        </w:tc>
        <w:tc>
          <w:tcPr>
            <w:tcW w:w="1418" w:type="dxa"/>
          </w:tcPr>
          <w:p w14:paraId="4F9C5AF2" w14:textId="77777777" w:rsidR="009E2052" w:rsidRPr="009E7C0A" w:rsidRDefault="009E2052" w:rsidP="000242A2"/>
        </w:tc>
        <w:tc>
          <w:tcPr>
            <w:tcW w:w="1134" w:type="dxa"/>
          </w:tcPr>
          <w:p w14:paraId="3C59D453" w14:textId="77777777" w:rsidR="009E2052" w:rsidRPr="00E76E4A" w:rsidRDefault="009E2052" w:rsidP="000242A2">
            <w:pPr>
              <w:jc w:val="center"/>
            </w:pPr>
          </w:p>
        </w:tc>
        <w:tc>
          <w:tcPr>
            <w:tcW w:w="1134" w:type="dxa"/>
          </w:tcPr>
          <w:p w14:paraId="5D3348E5" w14:textId="77777777" w:rsidR="009E2052" w:rsidRDefault="009E2052" w:rsidP="000242A2">
            <w:pPr>
              <w:jc w:val="center"/>
            </w:pPr>
          </w:p>
        </w:tc>
        <w:tc>
          <w:tcPr>
            <w:tcW w:w="1134" w:type="dxa"/>
          </w:tcPr>
          <w:p w14:paraId="138063BE" w14:textId="77777777" w:rsidR="009E2052" w:rsidRPr="00E76E4A" w:rsidRDefault="009E2052" w:rsidP="000242A2"/>
        </w:tc>
        <w:tc>
          <w:tcPr>
            <w:tcW w:w="992" w:type="dxa"/>
          </w:tcPr>
          <w:p w14:paraId="3F7F2EBD" w14:textId="77777777" w:rsidR="009E2052" w:rsidRPr="00E76E4A" w:rsidRDefault="009E2052" w:rsidP="000242A2"/>
        </w:tc>
        <w:tc>
          <w:tcPr>
            <w:tcW w:w="2267" w:type="dxa"/>
          </w:tcPr>
          <w:p w14:paraId="0D30E3C7" w14:textId="77777777" w:rsidR="009E2052" w:rsidRDefault="009E2052" w:rsidP="000242A2">
            <w:pPr>
              <w:tabs>
                <w:tab w:val="left" w:pos="2268"/>
              </w:tabs>
              <w:jc w:val="center"/>
            </w:pPr>
            <w:r>
              <w:t>Новогодние подарки для малообеспеченных детей</w:t>
            </w:r>
          </w:p>
        </w:tc>
        <w:tc>
          <w:tcPr>
            <w:tcW w:w="850" w:type="dxa"/>
          </w:tcPr>
          <w:p w14:paraId="279EF7FA" w14:textId="77777777" w:rsidR="009E2052" w:rsidRDefault="009E2052" w:rsidP="000242A2">
            <w:pPr>
              <w:tabs>
                <w:tab w:val="left" w:pos="2268"/>
              </w:tabs>
              <w:jc w:val="center"/>
            </w:pPr>
          </w:p>
        </w:tc>
        <w:tc>
          <w:tcPr>
            <w:tcW w:w="1090" w:type="dxa"/>
          </w:tcPr>
          <w:p w14:paraId="189BEB85" w14:textId="77777777" w:rsidR="009E2052" w:rsidRDefault="009E2052" w:rsidP="000242A2">
            <w:pPr>
              <w:tabs>
                <w:tab w:val="left" w:pos="2268"/>
              </w:tabs>
              <w:jc w:val="center"/>
            </w:pPr>
          </w:p>
        </w:tc>
        <w:tc>
          <w:tcPr>
            <w:tcW w:w="709" w:type="dxa"/>
          </w:tcPr>
          <w:p w14:paraId="30A6FB8C" w14:textId="77777777" w:rsidR="009E2052" w:rsidRDefault="009E2052" w:rsidP="000242A2">
            <w:pPr>
              <w:tabs>
                <w:tab w:val="left" w:pos="2268"/>
              </w:tabs>
              <w:jc w:val="center"/>
            </w:pPr>
          </w:p>
        </w:tc>
        <w:tc>
          <w:tcPr>
            <w:tcW w:w="709" w:type="dxa"/>
          </w:tcPr>
          <w:p w14:paraId="110D0679" w14:textId="77777777" w:rsidR="009E2052" w:rsidRDefault="009E2052" w:rsidP="000242A2">
            <w:pPr>
              <w:tabs>
                <w:tab w:val="left" w:pos="2268"/>
              </w:tabs>
              <w:jc w:val="center"/>
            </w:pPr>
          </w:p>
        </w:tc>
        <w:tc>
          <w:tcPr>
            <w:tcW w:w="708" w:type="dxa"/>
          </w:tcPr>
          <w:p w14:paraId="3BBE16EA" w14:textId="77777777" w:rsidR="009E2052" w:rsidRDefault="009E2052" w:rsidP="000242A2">
            <w:pPr>
              <w:tabs>
                <w:tab w:val="left" w:pos="2268"/>
              </w:tabs>
              <w:jc w:val="center"/>
            </w:pPr>
          </w:p>
        </w:tc>
        <w:tc>
          <w:tcPr>
            <w:tcW w:w="709" w:type="dxa"/>
          </w:tcPr>
          <w:p w14:paraId="0681E960" w14:textId="77777777" w:rsidR="009E2052" w:rsidRPr="00E76E4A" w:rsidRDefault="009E2052" w:rsidP="000242A2">
            <w:pPr>
              <w:tabs>
                <w:tab w:val="left" w:pos="2268"/>
              </w:tabs>
              <w:jc w:val="center"/>
            </w:pPr>
          </w:p>
        </w:tc>
        <w:tc>
          <w:tcPr>
            <w:tcW w:w="709" w:type="dxa"/>
          </w:tcPr>
          <w:p w14:paraId="40E2BD99" w14:textId="77777777" w:rsidR="009E2052" w:rsidRPr="00E76E4A" w:rsidRDefault="009E2052" w:rsidP="000242A2">
            <w:pPr>
              <w:tabs>
                <w:tab w:val="left" w:pos="2268"/>
              </w:tabs>
              <w:jc w:val="center"/>
            </w:pPr>
          </w:p>
        </w:tc>
        <w:tc>
          <w:tcPr>
            <w:tcW w:w="709" w:type="dxa"/>
          </w:tcPr>
          <w:p w14:paraId="5590797D" w14:textId="77777777" w:rsidR="009E2052" w:rsidRPr="00E76E4A" w:rsidRDefault="009E2052" w:rsidP="000242A2">
            <w:pPr>
              <w:tabs>
                <w:tab w:val="left" w:pos="2268"/>
              </w:tabs>
              <w:jc w:val="center"/>
            </w:pPr>
          </w:p>
        </w:tc>
        <w:tc>
          <w:tcPr>
            <w:tcW w:w="709" w:type="dxa"/>
          </w:tcPr>
          <w:p w14:paraId="22918143" w14:textId="77777777" w:rsidR="009E2052" w:rsidRPr="00E76E4A" w:rsidRDefault="009E2052" w:rsidP="000242A2">
            <w:pPr>
              <w:tabs>
                <w:tab w:val="left" w:pos="2268"/>
              </w:tabs>
              <w:jc w:val="center"/>
            </w:pPr>
          </w:p>
        </w:tc>
      </w:tr>
      <w:tr w:rsidR="009E2052" w:rsidRPr="00E71A85" w14:paraId="43924961" w14:textId="77777777" w:rsidTr="000242A2">
        <w:trPr>
          <w:gridAfter w:val="1"/>
          <w:wAfter w:w="709" w:type="dxa"/>
          <w:trHeight w:val="255"/>
        </w:trPr>
        <w:tc>
          <w:tcPr>
            <w:tcW w:w="675" w:type="dxa"/>
          </w:tcPr>
          <w:p w14:paraId="21E9B63F" w14:textId="77777777" w:rsidR="009E2052" w:rsidRPr="00E76E4A" w:rsidRDefault="009E2052" w:rsidP="000242A2"/>
        </w:tc>
        <w:tc>
          <w:tcPr>
            <w:tcW w:w="1418" w:type="dxa"/>
          </w:tcPr>
          <w:p w14:paraId="1E015685" w14:textId="77777777" w:rsidR="009E2052" w:rsidRPr="00A223E5" w:rsidRDefault="009E2052" w:rsidP="000242A2">
            <w:r w:rsidRPr="00A223E5">
              <w:t>2017 г.</w:t>
            </w:r>
          </w:p>
        </w:tc>
        <w:tc>
          <w:tcPr>
            <w:tcW w:w="1134" w:type="dxa"/>
          </w:tcPr>
          <w:p w14:paraId="3460F8AB" w14:textId="77777777" w:rsidR="009E2052" w:rsidRPr="00A223E5" w:rsidRDefault="009E2052" w:rsidP="000242A2">
            <w:pPr>
              <w:jc w:val="center"/>
            </w:pPr>
            <w:r w:rsidRPr="00A223E5">
              <w:t>260,0</w:t>
            </w:r>
          </w:p>
        </w:tc>
        <w:tc>
          <w:tcPr>
            <w:tcW w:w="1134" w:type="dxa"/>
          </w:tcPr>
          <w:p w14:paraId="0730957C" w14:textId="77777777" w:rsidR="009E2052" w:rsidRPr="00A223E5" w:rsidRDefault="009E2052" w:rsidP="000242A2">
            <w:pPr>
              <w:jc w:val="center"/>
            </w:pPr>
            <w:r w:rsidRPr="00A223E5">
              <w:t>260,0</w:t>
            </w:r>
          </w:p>
        </w:tc>
        <w:tc>
          <w:tcPr>
            <w:tcW w:w="1134" w:type="dxa"/>
          </w:tcPr>
          <w:p w14:paraId="6DE375F5" w14:textId="77777777" w:rsidR="009E2052" w:rsidRPr="00A223E5" w:rsidRDefault="009E2052" w:rsidP="000242A2"/>
        </w:tc>
        <w:tc>
          <w:tcPr>
            <w:tcW w:w="992" w:type="dxa"/>
          </w:tcPr>
          <w:p w14:paraId="4A3135E2" w14:textId="77777777" w:rsidR="009E2052" w:rsidRPr="00E76E4A" w:rsidRDefault="009E2052" w:rsidP="000242A2"/>
        </w:tc>
        <w:tc>
          <w:tcPr>
            <w:tcW w:w="2267" w:type="dxa"/>
          </w:tcPr>
          <w:p w14:paraId="5CECFEEF" w14:textId="77777777" w:rsidR="009E2052" w:rsidRDefault="009E2052" w:rsidP="000242A2">
            <w:pPr>
              <w:tabs>
                <w:tab w:val="left" w:pos="2268"/>
              </w:tabs>
              <w:jc w:val="center"/>
            </w:pPr>
          </w:p>
        </w:tc>
        <w:tc>
          <w:tcPr>
            <w:tcW w:w="850" w:type="dxa"/>
          </w:tcPr>
          <w:p w14:paraId="0AFCFCE1" w14:textId="77777777" w:rsidR="009E2052" w:rsidRPr="00E76E4A" w:rsidRDefault="009E2052" w:rsidP="000242A2">
            <w:pPr>
              <w:tabs>
                <w:tab w:val="left" w:pos="2268"/>
              </w:tabs>
              <w:jc w:val="center"/>
            </w:pPr>
          </w:p>
        </w:tc>
        <w:tc>
          <w:tcPr>
            <w:tcW w:w="1090" w:type="dxa"/>
          </w:tcPr>
          <w:p w14:paraId="267E065A" w14:textId="77777777" w:rsidR="009E2052" w:rsidRPr="00E76E4A" w:rsidRDefault="009E2052" w:rsidP="000242A2">
            <w:pPr>
              <w:tabs>
                <w:tab w:val="left" w:pos="2268"/>
              </w:tabs>
              <w:jc w:val="center"/>
            </w:pPr>
          </w:p>
        </w:tc>
        <w:tc>
          <w:tcPr>
            <w:tcW w:w="709" w:type="dxa"/>
          </w:tcPr>
          <w:p w14:paraId="4BC67087" w14:textId="77777777" w:rsidR="009E2052" w:rsidRPr="00E76E4A" w:rsidRDefault="009E2052" w:rsidP="000242A2">
            <w:pPr>
              <w:tabs>
                <w:tab w:val="left" w:pos="2268"/>
              </w:tabs>
              <w:jc w:val="center"/>
            </w:pPr>
          </w:p>
        </w:tc>
        <w:tc>
          <w:tcPr>
            <w:tcW w:w="709" w:type="dxa"/>
          </w:tcPr>
          <w:p w14:paraId="16D7CFF9" w14:textId="77777777" w:rsidR="009E2052" w:rsidRPr="00E76E4A" w:rsidRDefault="009E2052" w:rsidP="000242A2">
            <w:pPr>
              <w:tabs>
                <w:tab w:val="left" w:pos="2268"/>
              </w:tabs>
              <w:jc w:val="center"/>
            </w:pPr>
          </w:p>
        </w:tc>
        <w:tc>
          <w:tcPr>
            <w:tcW w:w="708" w:type="dxa"/>
          </w:tcPr>
          <w:p w14:paraId="705250A1" w14:textId="77777777" w:rsidR="009E2052" w:rsidRPr="00E76E4A" w:rsidRDefault="009E2052" w:rsidP="000242A2">
            <w:pPr>
              <w:tabs>
                <w:tab w:val="left" w:pos="2268"/>
              </w:tabs>
              <w:jc w:val="center"/>
            </w:pPr>
          </w:p>
        </w:tc>
        <w:tc>
          <w:tcPr>
            <w:tcW w:w="709" w:type="dxa"/>
          </w:tcPr>
          <w:p w14:paraId="20EC3424" w14:textId="77777777" w:rsidR="009E2052" w:rsidRPr="00E76E4A" w:rsidRDefault="009E2052" w:rsidP="000242A2">
            <w:pPr>
              <w:tabs>
                <w:tab w:val="left" w:pos="2268"/>
              </w:tabs>
              <w:jc w:val="center"/>
            </w:pPr>
          </w:p>
        </w:tc>
        <w:tc>
          <w:tcPr>
            <w:tcW w:w="709" w:type="dxa"/>
          </w:tcPr>
          <w:p w14:paraId="2099021A" w14:textId="77777777" w:rsidR="009E2052" w:rsidRPr="00E76E4A" w:rsidRDefault="009E2052" w:rsidP="000242A2">
            <w:pPr>
              <w:tabs>
                <w:tab w:val="left" w:pos="2268"/>
              </w:tabs>
              <w:jc w:val="center"/>
            </w:pPr>
          </w:p>
        </w:tc>
        <w:tc>
          <w:tcPr>
            <w:tcW w:w="709" w:type="dxa"/>
          </w:tcPr>
          <w:p w14:paraId="28F25BB0" w14:textId="77777777" w:rsidR="009E2052" w:rsidRPr="00E76E4A" w:rsidRDefault="009E2052" w:rsidP="000242A2">
            <w:pPr>
              <w:tabs>
                <w:tab w:val="left" w:pos="2268"/>
              </w:tabs>
              <w:jc w:val="center"/>
            </w:pPr>
          </w:p>
        </w:tc>
        <w:tc>
          <w:tcPr>
            <w:tcW w:w="709" w:type="dxa"/>
          </w:tcPr>
          <w:p w14:paraId="74B44A46" w14:textId="77777777" w:rsidR="009E2052" w:rsidRPr="00E76E4A" w:rsidRDefault="009E2052" w:rsidP="000242A2">
            <w:pPr>
              <w:tabs>
                <w:tab w:val="left" w:pos="2268"/>
              </w:tabs>
              <w:jc w:val="center"/>
            </w:pPr>
          </w:p>
        </w:tc>
      </w:tr>
      <w:tr w:rsidR="009E2052" w:rsidRPr="00E71A85" w14:paraId="1733052B" w14:textId="77777777" w:rsidTr="000242A2">
        <w:trPr>
          <w:gridAfter w:val="1"/>
          <w:wAfter w:w="709" w:type="dxa"/>
          <w:trHeight w:val="255"/>
        </w:trPr>
        <w:tc>
          <w:tcPr>
            <w:tcW w:w="675" w:type="dxa"/>
          </w:tcPr>
          <w:p w14:paraId="5E15E215" w14:textId="77777777" w:rsidR="009E2052" w:rsidRPr="00E76E4A" w:rsidRDefault="009E2052" w:rsidP="000242A2"/>
        </w:tc>
        <w:tc>
          <w:tcPr>
            <w:tcW w:w="1418" w:type="dxa"/>
          </w:tcPr>
          <w:p w14:paraId="088F234A" w14:textId="77777777" w:rsidR="009E2052" w:rsidRPr="00A223E5" w:rsidRDefault="009E2052" w:rsidP="000242A2">
            <w:r w:rsidRPr="00A223E5">
              <w:t>2018 г.</w:t>
            </w:r>
          </w:p>
        </w:tc>
        <w:tc>
          <w:tcPr>
            <w:tcW w:w="1134" w:type="dxa"/>
          </w:tcPr>
          <w:p w14:paraId="76497152" w14:textId="77777777" w:rsidR="009E2052" w:rsidRPr="00A223E5" w:rsidRDefault="009E2052" w:rsidP="000242A2">
            <w:pPr>
              <w:jc w:val="center"/>
            </w:pPr>
            <w:r w:rsidRPr="00A223E5">
              <w:t>260,0</w:t>
            </w:r>
          </w:p>
        </w:tc>
        <w:tc>
          <w:tcPr>
            <w:tcW w:w="1134" w:type="dxa"/>
          </w:tcPr>
          <w:p w14:paraId="7A8D53C4" w14:textId="77777777" w:rsidR="009E2052" w:rsidRPr="00A223E5" w:rsidRDefault="009E2052" w:rsidP="000242A2">
            <w:pPr>
              <w:jc w:val="center"/>
            </w:pPr>
            <w:r w:rsidRPr="00A223E5">
              <w:t>260,0</w:t>
            </w:r>
          </w:p>
        </w:tc>
        <w:tc>
          <w:tcPr>
            <w:tcW w:w="1134" w:type="dxa"/>
          </w:tcPr>
          <w:p w14:paraId="1AD38582" w14:textId="77777777" w:rsidR="009E2052" w:rsidRPr="00A223E5" w:rsidRDefault="009E2052" w:rsidP="000242A2"/>
        </w:tc>
        <w:tc>
          <w:tcPr>
            <w:tcW w:w="992" w:type="dxa"/>
          </w:tcPr>
          <w:p w14:paraId="3FB59715" w14:textId="77777777" w:rsidR="009E2052" w:rsidRPr="00E76E4A" w:rsidRDefault="009E2052" w:rsidP="000242A2"/>
        </w:tc>
        <w:tc>
          <w:tcPr>
            <w:tcW w:w="2267" w:type="dxa"/>
          </w:tcPr>
          <w:p w14:paraId="3471C5B7" w14:textId="77777777" w:rsidR="009E2052" w:rsidRDefault="009E2052" w:rsidP="000242A2">
            <w:pPr>
              <w:tabs>
                <w:tab w:val="left" w:pos="2268"/>
              </w:tabs>
              <w:jc w:val="center"/>
            </w:pPr>
          </w:p>
        </w:tc>
        <w:tc>
          <w:tcPr>
            <w:tcW w:w="850" w:type="dxa"/>
          </w:tcPr>
          <w:p w14:paraId="0BBAC318" w14:textId="77777777" w:rsidR="009E2052" w:rsidRPr="00E76E4A" w:rsidRDefault="009E2052" w:rsidP="000242A2">
            <w:pPr>
              <w:tabs>
                <w:tab w:val="left" w:pos="2268"/>
              </w:tabs>
              <w:jc w:val="center"/>
            </w:pPr>
          </w:p>
        </w:tc>
        <w:tc>
          <w:tcPr>
            <w:tcW w:w="1090" w:type="dxa"/>
          </w:tcPr>
          <w:p w14:paraId="16DB1962" w14:textId="77777777" w:rsidR="009E2052" w:rsidRPr="00E76E4A" w:rsidRDefault="009E2052" w:rsidP="000242A2">
            <w:pPr>
              <w:tabs>
                <w:tab w:val="left" w:pos="2268"/>
              </w:tabs>
              <w:jc w:val="center"/>
            </w:pPr>
          </w:p>
        </w:tc>
        <w:tc>
          <w:tcPr>
            <w:tcW w:w="709" w:type="dxa"/>
          </w:tcPr>
          <w:p w14:paraId="6E6977C6" w14:textId="77777777" w:rsidR="009E2052" w:rsidRPr="00E76E4A" w:rsidRDefault="009E2052" w:rsidP="000242A2">
            <w:pPr>
              <w:tabs>
                <w:tab w:val="left" w:pos="2268"/>
              </w:tabs>
              <w:jc w:val="center"/>
            </w:pPr>
          </w:p>
        </w:tc>
        <w:tc>
          <w:tcPr>
            <w:tcW w:w="709" w:type="dxa"/>
          </w:tcPr>
          <w:p w14:paraId="5F24E974" w14:textId="77777777" w:rsidR="009E2052" w:rsidRPr="00E76E4A" w:rsidRDefault="009E2052" w:rsidP="000242A2">
            <w:pPr>
              <w:tabs>
                <w:tab w:val="left" w:pos="2268"/>
              </w:tabs>
              <w:jc w:val="center"/>
            </w:pPr>
          </w:p>
        </w:tc>
        <w:tc>
          <w:tcPr>
            <w:tcW w:w="708" w:type="dxa"/>
          </w:tcPr>
          <w:p w14:paraId="261CF12B" w14:textId="77777777" w:rsidR="009E2052" w:rsidRPr="00E76E4A" w:rsidRDefault="009E2052" w:rsidP="000242A2">
            <w:pPr>
              <w:tabs>
                <w:tab w:val="left" w:pos="2268"/>
              </w:tabs>
              <w:jc w:val="center"/>
            </w:pPr>
          </w:p>
        </w:tc>
        <w:tc>
          <w:tcPr>
            <w:tcW w:w="709" w:type="dxa"/>
          </w:tcPr>
          <w:p w14:paraId="3F5CB2EC" w14:textId="77777777" w:rsidR="009E2052" w:rsidRPr="00E76E4A" w:rsidRDefault="009E2052" w:rsidP="000242A2">
            <w:pPr>
              <w:tabs>
                <w:tab w:val="left" w:pos="2268"/>
              </w:tabs>
              <w:jc w:val="center"/>
            </w:pPr>
          </w:p>
        </w:tc>
        <w:tc>
          <w:tcPr>
            <w:tcW w:w="709" w:type="dxa"/>
          </w:tcPr>
          <w:p w14:paraId="6248D954" w14:textId="77777777" w:rsidR="009E2052" w:rsidRPr="00E76E4A" w:rsidRDefault="009E2052" w:rsidP="000242A2">
            <w:pPr>
              <w:tabs>
                <w:tab w:val="left" w:pos="2268"/>
              </w:tabs>
              <w:jc w:val="center"/>
            </w:pPr>
          </w:p>
        </w:tc>
        <w:tc>
          <w:tcPr>
            <w:tcW w:w="709" w:type="dxa"/>
          </w:tcPr>
          <w:p w14:paraId="1FC6644D" w14:textId="77777777" w:rsidR="009E2052" w:rsidRPr="00E76E4A" w:rsidRDefault="009E2052" w:rsidP="000242A2">
            <w:pPr>
              <w:tabs>
                <w:tab w:val="left" w:pos="2268"/>
              </w:tabs>
              <w:jc w:val="center"/>
            </w:pPr>
          </w:p>
        </w:tc>
        <w:tc>
          <w:tcPr>
            <w:tcW w:w="709" w:type="dxa"/>
          </w:tcPr>
          <w:p w14:paraId="1902B052" w14:textId="77777777" w:rsidR="009E2052" w:rsidRPr="00E76E4A" w:rsidRDefault="009E2052" w:rsidP="000242A2">
            <w:pPr>
              <w:tabs>
                <w:tab w:val="left" w:pos="2268"/>
              </w:tabs>
              <w:jc w:val="center"/>
            </w:pPr>
          </w:p>
        </w:tc>
      </w:tr>
      <w:tr w:rsidR="009E2052" w:rsidRPr="00E71A85" w14:paraId="1B0D137E" w14:textId="77777777" w:rsidTr="000242A2">
        <w:trPr>
          <w:gridAfter w:val="1"/>
          <w:wAfter w:w="709" w:type="dxa"/>
          <w:trHeight w:val="255"/>
        </w:trPr>
        <w:tc>
          <w:tcPr>
            <w:tcW w:w="675" w:type="dxa"/>
          </w:tcPr>
          <w:p w14:paraId="1B5A121F" w14:textId="77777777" w:rsidR="009E2052" w:rsidRPr="00E76E4A" w:rsidRDefault="009E2052" w:rsidP="000242A2"/>
        </w:tc>
        <w:tc>
          <w:tcPr>
            <w:tcW w:w="1418" w:type="dxa"/>
          </w:tcPr>
          <w:p w14:paraId="6975FE62" w14:textId="77777777" w:rsidR="009E2052" w:rsidRPr="00A223E5" w:rsidRDefault="009E2052" w:rsidP="000242A2">
            <w:r w:rsidRPr="00A223E5">
              <w:t>2019 г.</w:t>
            </w:r>
          </w:p>
        </w:tc>
        <w:tc>
          <w:tcPr>
            <w:tcW w:w="1134" w:type="dxa"/>
          </w:tcPr>
          <w:p w14:paraId="6EACEE9C" w14:textId="77777777" w:rsidR="009E2052" w:rsidRPr="00A223E5" w:rsidRDefault="009E2052" w:rsidP="000242A2">
            <w:pPr>
              <w:jc w:val="center"/>
            </w:pPr>
            <w:r w:rsidRPr="00A223E5">
              <w:t>258,7</w:t>
            </w:r>
          </w:p>
        </w:tc>
        <w:tc>
          <w:tcPr>
            <w:tcW w:w="1134" w:type="dxa"/>
          </w:tcPr>
          <w:p w14:paraId="7B4ABDEB" w14:textId="77777777" w:rsidR="009E2052" w:rsidRPr="00A223E5" w:rsidRDefault="009E2052" w:rsidP="000242A2">
            <w:pPr>
              <w:jc w:val="center"/>
            </w:pPr>
            <w:r w:rsidRPr="00A223E5">
              <w:t>258,7</w:t>
            </w:r>
          </w:p>
        </w:tc>
        <w:tc>
          <w:tcPr>
            <w:tcW w:w="1134" w:type="dxa"/>
          </w:tcPr>
          <w:p w14:paraId="7D64EC42" w14:textId="77777777" w:rsidR="009E2052" w:rsidRPr="00A223E5" w:rsidRDefault="009E2052" w:rsidP="000242A2"/>
        </w:tc>
        <w:tc>
          <w:tcPr>
            <w:tcW w:w="992" w:type="dxa"/>
          </w:tcPr>
          <w:p w14:paraId="23C8A4FA" w14:textId="77777777" w:rsidR="009E2052" w:rsidRPr="00E76E4A" w:rsidRDefault="009E2052" w:rsidP="000242A2"/>
        </w:tc>
        <w:tc>
          <w:tcPr>
            <w:tcW w:w="2267" w:type="dxa"/>
          </w:tcPr>
          <w:p w14:paraId="636DCE2E" w14:textId="77777777" w:rsidR="009E2052" w:rsidRDefault="009E2052" w:rsidP="000242A2">
            <w:pPr>
              <w:tabs>
                <w:tab w:val="left" w:pos="2268"/>
              </w:tabs>
              <w:jc w:val="center"/>
            </w:pPr>
          </w:p>
        </w:tc>
        <w:tc>
          <w:tcPr>
            <w:tcW w:w="850" w:type="dxa"/>
          </w:tcPr>
          <w:p w14:paraId="068B9FDE" w14:textId="77777777" w:rsidR="009E2052" w:rsidRPr="00E76E4A" w:rsidRDefault="009E2052" w:rsidP="000242A2">
            <w:pPr>
              <w:tabs>
                <w:tab w:val="left" w:pos="2268"/>
              </w:tabs>
              <w:jc w:val="center"/>
            </w:pPr>
          </w:p>
        </w:tc>
        <w:tc>
          <w:tcPr>
            <w:tcW w:w="1090" w:type="dxa"/>
          </w:tcPr>
          <w:p w14:paraId="3580C35E" w14:textId="77777777" w:rsidR="009E2052" w:rsidRPr="00E76E4A" w:rsidRDefault="009E2052" w:rsidP="000242A2">
            <w:pPr>
              <w:tabs>
                <w:tab w:val="left" w:pos="2268"/>
              </w:tabs>
              <w:jc w:val="center"/>
            </w:pPr>
          </w:p>
        </w:tc>
        <w:tc>
          <w:tcPr>
            <w:tcW w:w="709" w:type="dxa"/>
          </w:tcPr>
          <w:p w14:paraId="27D3BE13" w14:textId="77777777" w:rsidR="009E2052" w:rsidRPr="00E76E4A" w:rsidRDefault="009E2052" w:rsidP="000242A2">
            <w:pPr>
              <w:tabs>
                <w:tab w:val="left" w:pos="2268"/>
              </w:tabs>
              <w:jc w:val="center"/>
            </w:pPr>
          </w:p>
        </w:tc>
        <w:tc>
          <w:tcPr>
            <w:tcW w:w="709" w:type="dxa"/>
          </w:tcPr>
          <w:p w14:paraId="012F98FA" w14:textId="77777777" w:rsidR="009E2052" w:rsidRPr="00E76E4A" w:rsidRDefault="009E2052" w:rsidP="000242A2">
            <w:pPr>
              <w:tabs>
                <w:tab w:val="left" w:pos="2268"/>
              </w:tabs>
              <w:jc w:val="center"/>
            </w:pPr>
          </w:p>
        </w:tc>
        <w:tc>
          <w:tcPr>
            <w:tcW w:w="708" w:type="dxa"/>
          </w:tcPr>
          <w:p w14:paraId="1A0C5988" w14:textId="77777777" w:rsidR="009E2052" w:rsidRPr="00E76E4A" w:rsidRDefault="009E2052" w:rsidP="000242A2">
            <w:pPr>
              <w:tabs>
                <w:tab w:val="left" w:pos="2268"/>
              </w:tabs>
              <w:jc w:val="center"/>
            </w:pPr>
          </w:p>
        </w:tc>
        <w:tc>
          <w:tcPr>
            <w:tcW w:w="709" w:type="dxa"/>
          </w:tcPr>
          <w:p w14:paraId="66D37E69" w14:textId="77777777" w:rsidR="009E2052" w:rsidRPr="00E76E4A" w:rsidRDefault="009E2052" w:rsidP="000242A2">
            <w:pPr>
              <w:tabs>
                <w:tab w:val="left" w:pos="2268"/>
              </w:tabs>
              <w:jc w:val="center"/>
            </w:pPr>
          </w:p>
        </w:tc>
        <w:tc>
          <w:tcPr>
            <w:tcW w:w="709" w:type="dxa"/>
          </w:tcPr>
          <w:p w14:paraId="5AA57CD7" w14:textId="77777777" w:rsidR="009E2052" w:rsidRPr="00E76E4A" w:rsidRDefault="009E2052" w:rsidP="000242A2">
            <w:pPr>
              <w:tabs>
                <w:tab w:val="left" w:pos="2268"/>
              </w:tabs>
              <w:jc w:val="center"/>
            </w:pPr>
          </w:p>
        </w:tc>
        <w:tc>
          <w:tcPr>
            <w:tcW w:w="709" w:type="dxa"/>
          </w:tcPr>
          <w:p w14:paraId="19B31B79" w14:textId="77777777" w:rsidR="009E2052" w:rsidRPr="00E76E4A" w:rsidRDefault="009E2052" w:rsidP="000242A2">
            <w:pPr>
              <w:tabs>
                <w:tab w:val="left" w:pos="2268"/>
              </w:tabs>
              <w:jc w:val="center"/>
            </w:pPr>
          </w:p>
        </w:tc>
        <w:tc>
          <w:tcPr>
            <w:tcW w:w="709" w:type="dxa"/>
          </w:tcPr>
          <w:p w14:paraId="0731C2DC" w14:textId="77777777" w:rsidR="009E2052" w:rsidRPr="00E76E4A" w:rsidRDefault="009E2052" w:rsidP="000242A2">
            <w:pPr>
              <w:tabs>
                <w:tab w:val="left" w:pos="2268"/>
              </w:tabs>
              <w:jc w:val="center"/>
            </w:pPr>
          </w:p>
        </w:tc>
      </w:tr>
      <w:tr w:rsidR="009E2052" w:rsidRPr="00E71A85" w14:paraId="793DCBFF" w14:textId="77777777" w:rsidTr="000242A2">
        <w:trPr>
          <w:gridAfter w:val="1"/>
          <w:wAfter w:w="709" w:type="dxa"/>
          <w:trHeight w:val="255"/>
        </w:trPr>
        <w:tc>
          <w:tcPr>
            <w:tcW w:w="675" w:type="dxa"/>
          </w:tcPr>
          <w:p w14:paraId="5FB18AA2" w14:textId="77777777" w:rsidR="009E2052" w:rsidRPr="00E76E4A" w:rsidRDefault="009E2052" w:rsidP="000242A2"/>
        </w:tc>
        <w:tc>
          <w:tcPr>
            <w:tcW w:w="1418" w:type="dxa"/>
          </w:tcPr>
          <w:p w14:paraId="39205C18" w14:textId="77777777" w:rsidR="009E2052" w:rsidRPr="00A223E5" w:rsidRDefault="009E2052" w:rsidP="000242A2">
            <w:r w:rsidRPr="00A223E5">
              <w:t>2020 г.</w:t>
            </w:r>
          </w:p>
        </w:tc>
        <w:tc>
          <w:tcPr>
            <w:tcW w:w="1134" w:type="dxa"/>
          </w:tcPr>
          <w:p w14:paraId="2979C622" w14:textId="77777777" w:rsidR="009E2052" w:rsidRPr="0083759B" w:rsidRDefault="009E2052" w:rsidP="000242A2">
            <w:pPr>
              <w:jc w:val="center"/>
              <w:rPr>
                <w:color w:val="FF0000"/>
              </w:rPr>
            </w:pPr>
            <w:r>
              <w:rPr>
                <w:color w:val="FF0000"/>
              </w:rPr>
              <w:t>220,6</w:t>
            </w:r>
          </w:p>
        </w:tc>
        <w:tc>
          <w:tcPr>
            <w:tcW w:w="1134" w:type="dxa"/>
          </w:tcPr>
          <w:p w14:paraId="3FB2CFC8" w14:textId="77777777" w:rsidR="009E2052" w:rsidRPr="0083759B" w:rsidRDefault="009E2052" w:rsidP="000242A2">
            <w:pPr>
              <w:jc w:val="center"/>
              <w:rPr>
                <w:color w:val="FF0000"/>
              </w:rPr>
            </w:pPr>
            <w:r w:rsidRPr="0083759B">
              <w:rPr>
                <w:color w:val="FF0000"/>
              </w:rPr>
              <w:t>220,6</w:t>
            </w:r>
          </w:p>
        </w:tc>
        <w:tc>
          <w:tcPr>
            <w:tcW w:w="1134" w:type="dxa"/>
          </w:tcPr>
          <w:p w14:paraId="49DA05CB" w14:textId="77777777" w:rsidR="009E2052" w:rsidRPr="00A223E5" w:rsidRDefault="009E2052" w:rsidP="000242A2"/>
        </w:tc>
        <w:tc>
          <w:tcPr>
            <w:tcW w:w="992" w:type="dxa"/>
          </w:tcPr>
          <w:p w14:paraId="4C1D2A4A" w14:textId="77777777" w:rsidR="009E2052" w:rsidRPr="00E76E4A" w:rsidRDefault="009E2052" w:rsidP="000242A2"/>
        </w:tc>
        <w:tc>
          <w:tcPr>
            <w:tcW w:w="2267" w:type="dxa"/>
          </w:tcPr>
          <w:p w14:paraId="15EC4827" w14:textId="77777777" w:rsidR="009E2052" w:rsidRDefault="009E2052" w:rsidP="000242A2">
            <w:pPr>
              <w:tabs>
                <w:tab w:val="left" w:pos="2268"/>
              </w:tabs>
              <w:jc w:val="center"/>
            </w:pPr>
          </w:p>
        </w:tc>
        <w:tc>
          <w:tcPr>
            <w:tcW w:w="850" w:type="dxa"/>
          </w:tcPr>
          <w:p w14:paraId="2498CFE5" w14:textId="77777777" w:rsidR="009E2052" w:rsidRPr="00E76E4A" w:rsidRDefault="009E2052" w:rsidP="000242A2">
            <w:pPr>
              <w:tabs>
                <w:tab w:val="left" w:pos="2268"/>
              </w:tabs>
              <w:jc w:val="center"/>
            </w:pPr>
          </w:p>
        </w:tc>
        <w:tc>
          <w:tcPr>
            <w:tcW w:w="1090" w:type="dxa"/>
          </w:tcPr>
          <w:p w14:paraId="156C41DC" w14:textId="77777777" w:rsidR="009E2052" w:rsidRPr="00E76E4A" w:rsidRDefault="009E2052" w:rsidP="000242A2">
            <w:pPr>
              <w:tabs>
                <w:tab w:val="left" w:pos="2268"/>
              </w:tabs>
              <w:jc w:val="center"/>
            </w:pPr>
          </w:p>
        </w:tc>
        <w:tc>
          <w:tcPr>
            <w:tcW w:w="709" w:type="dxa"/>
          </w:tcPr>
          <w:p w14:paraId="75275B34" w14:textId="77777777" w:rsidR="009E2052" w:rsidRPr="00E76E4A" w:rsidRDefault="009E2052" w:rsidP="000242A2">
            <w:pPr>
              <w:tabs>
                <w:tab w:val="left" w:pos="2268"/>
              </w:tabs>
              <w:jc w:val="center"/>
            </w:pPr>
          </w:p>
        </w:tc>
        <w:tc>
          <w:tcPr>
            <w:tcW w:w="709" w:type="dxa"/>
          </w:tcPr>
          <w:p w14:paraId="01E2C245" w14:textId="77777777" w:rsidR="009E2052" w:rsidRPr="00E76E4A" w:rsidRDefault="009E2052" w:rsidP="000242A2">
            <w:pPr>
              <w:tabs>
                <w:tab w:val="left" w:pos="2268"/>
              </w:tabs>
              <w:jc w:val="center"/>
            </w:pPr>
          </w:p>
        </w:tc>
        <w:tc>
          <w:tcPr>
            <w:tcW w:w="708" w:type="dxa"/>
          </w:tcPr>
          <w:p w14:paraId="73438597" w14:textId="77777777" w:rsidR="009E2052" w:rsidRPr="00E76E4A" w:rsidRDefault="009E2052" w:rsidP="000242A2">
            <w:pPr>
              <w:tabs>
                <w:tab w:val="left" w:pos="2268"/>
              </w:tabs>
              <w:jc w:val="center"/>
            </w:pPr>
          </w:p>
        </w:tc>
        <w:tc>
          <w:tcPr>
            <w:tcW w:w="709" w:type="dxa"/>
          </w:tcPr>
          <w:p w14:paraId="0068D85D" w14:textId="77777777" w:rsidR="009E2052" w:rsidRPr="00E76E4A" w:rsidRDefault="009E2052" w:rsidP="000242A2">
            <w:pPr>
              <w:tabs>
                <w:tab w:val="left" w:pos="2268"/>
              </w:tabs>
              <w:jc w:val="center"/>
            </w:pPr>
          </w:p>
        </w:tc>
        <w:tc>
          <w:tcPr>
            <w:tcW w:w="709" w:type="dxa"/>
          </w:tcPr>
          <w:p w14:paraId="51411E8F" w14:textId="77777777" w:rsidR="009E2052" w:rsidRPr="00E76E4A" w:rsidRDefault="009E2052" w:rsidP="000242A2">
            <w:pPr>
              <w:tabs>
                <w:tab w:val="left" w:pos="2268"/>
              </w:tabs>
              <w:jc w:val="center"/>
            </w:pPr>
          </w:p>
        </w:tc>
        <w:tc>
          <w:tcPr>
            <w:tcW w:w="709" w:type="dxa"/>
          </w:tcPr>
          <w:p w14:paraId="4A3E2553" w14:textId="77777777" w:rsidR="009E2052" w:rsidRPr="00E76E4A" w:rsidRDefault="009E2052" w:rsidP="000242A2">
            <w:pPr>
              <w:tabs>
                <w:tab w:val="left" w:pos="2268"/>
              </w:tabs>
              <w:jc w:val="center"/>
            </w:pPr>
          </w:p>
        </w:tc>
        <w:tc>
          <w:tcPr>
            <w:tcW w:w="709" w:type="dxa"/>
          </w:tcPr>
          <w:p w14:paraId="4D2AAD0E" w14:textId="77777777" w:rsidR="009E2052" w:rsidRPr="00E76E4A" w:rsidRDefault="009E2052" w:rsidP="000242A2">
            <w:pPr>
              <w:tabs>
                <w:tab w:val="left" w:pos="2268"/>
              </w:tabs>
              <w:jc w:val="center"/>
            </w:pPr>
          </w:p>
        </w:tc>
      </w:tr>
      <w:tr w:rsidR="009E2052" w:rsidRPr="00E71A85" w14:paraId="09F112DA" w14:textId="77777777" w:rsidTr="000242A2">
        <w:trPr>
          <w:gridAfter w:val="1"/>
          <w:wAfter w:w="709" w:type="dxa"/>
          <w:trHeight w:val="255"/>
        </w:trPr>
        <w:tc>
          <w:tcPr>
            <w:tcW w:w="675" w:type="dxa"/>
          </w:tcPr>
          <w:p w14:paraId="52C7F4A4" w14:textId="77777777" w:rsidR="009E2052" w:rsidRPr="00E76E4A" w:rsidRDefault="009E2052" w:rsidP="000242A2"/>
        </w:tc>
        <w:tc>
          <w:tcPr>
            <w:tcW w:w="1418" w:type="dxa"/>
          </w:tcPr>
          <w:p w14:paraId="5C010CEC" w14:textId="77777777" w:rsidR="009E2052" w:rsidRPr="00A223E5" w:rsidRDefault="009E2052" w:rsidP="000242A2">
            <w:r w:rsidRPr="00A223E5">
              <w:t>2021 г.</w:t>
            </w:r>
          </w:p>
        </w:tc>
        <w:tc>
          <w:tcPr>
            <w:tcW w:w="1134" w:type="dxa"/>
          </w:tcPr>
          <w:p w14:paraId="2F598F4E" w14:textId="77777777" w:rsidR="009E2052" w:rsidRPr="0083759B" w:rsidRDefault="009E2052" w:rsidP="000242A2">
            <w:pPr>
              <w:jc w:val="center"/>
              <w:rPr>
                <w:color w:val="FF0000"/>
              </w:rPr>
            </w:pPr>
            <w:r w:rsidRPr="0083759B">
              <w:rPr>
                <w:color w:val="FF0000"/>
              </w:rPr>
              <w:t>220,6</w:t>
            </w:r>
          </w:p>
        </w:tc>
        <w:tc>
          <w:tcPr>
            <w:tcW w:w="1134" w:type="dxa"/>
          </w:tcPr>
          <w:p w14:paraId="19DB6773" w14:textId="77777777" w:rsidR="009E2052" w:rsidRPr="0083759B" w:rsidRDefault="009E2052" w:rsidP="000242A2">
            <w:pPr>
              <w:jc w:val="center"/>
              <w:rPr>
                <w:color w:val="FF0000"/>
              </w:rPr>
            </w:pPr>
            <w:r w:rsidRPr="0083759B">
              <w:rPr>
                <w:color w:val="FF0000"/>
              </w:rPr>
              <w:t>220,6</w:t>
            </w:r>
          </w:p>
        </w:tc>
        <w:tc>
          <w:tcPr>
            <w:tcW w:w="1134" w:type="dxa"/>
          </w:tcPr>
          <w:p w14:paraId="111C5E87" w14:textId="77777777" w:rsidR="009E2052" w:rsidRPr="00A223E5" w:rsidRDefault="009E2052" w:rsidP="000242A2"/>
        </w:tc>
        <w:tc>
          <w:tcPr>
            <w:tcW w:w="992" w:type="dxa"/>
          </w:tcPr>
          <w:p w14:paraId="086319EB" w14:textId="77777777" w:rsidR="009E2052" w:rsidRPr="00E76E4A" w:rsidRDefault="009E2052" w:rsidP="000242A2"/>
        </w:tc>
        <w:tc>
          <w:tcPr>
            <w:tcW w:w="2267" w:type="dxa"/>
          </w:tcPr>
          <w:p w14:paraId="5CE5FAAD" w14:textId="77777777" w:rsidR="009E2052" w:rsidRDefault="009E2052" w:rsidP="000242A2">
            <w:pPr>
              <w:tabs>
                <w:tab w:val="left" w:pos="2268"/>
              </w:tabs>
              <w:jc w:val="center"/>
            </w:pPr>
          </w:p>
        </w:tc>
        <w:tc>
          <w:tcPr>
            <w:tcW w:w="850" w:type="dxa"/>
          </w:tcPr>
          <w:p w14:paraId="7DCEA26D" w14:textId="77777777" w:rsidR="009E2052" w:rsidRPr="00E76E4A" w:rsidRDefault="009E2052" w:rsidP="000242A2">
            <w:pPr>
              <w:tabs>
                <w:tab w:val="left" w:pos="2268"/>
              </w:tabs>
              <w:jc w:val="center"/>
            </w:pPr>
          </w:p>
        </w:tc>
        <w:tc>
          <w:tcPr>
            <w:tcW w:w="1090" w:type="dxa"/>
          </w:tcPr>
          <w:p w14:paraId="7B3A18CB" w14:textId="77777777" w:rsidR="009E2052" w:rsidRPr="00E76E4A" w:rsidRDefault="009E2052" w:rsidP="000242A2">
            <w:pPr>
              <w:tabs>
                <w:tab w:val="left" w:pos="2268"/>
              </w:tabs>
              <w:jc w:val="center"/>
            </w:pPr>
          </w:p>
        </w:tc>
        <w:tc>
          <w:tcPr>
            <w:tcW w:w="709" w:type="dxa"/>
          </w:tcPr>
          <w:p w14:paraId="7ED624D8" w14:textId="77777777" w:rsidR="009E2052" w:rsidRPr="00E76E4A" w:rsidRDefault="009E2052" w:rsidP="000242A2">
            <w:pPr>
              <w:tabs>
                <w:tab w:val="left" w:pos="2268"/>
              </w:tabs>
              <w:jc w:val="center"/>
            </w:pPr>
          </w:p>
        </w:tc>
        <w:tc>
          <w:tcPr>
            <w:tcW w:w="709" w:type="dxa"/>
          </w:tcPr>
          <w:p w14:paraId="78507178" w14:textId="77777777" w:rsidR="009E2052" w:rsidRPr="00E76E4A" w:rsidRDefault="009E2052" w:rsidP="000242A2">
            <w:pPr>
              <w:tabs>
                <w:tab w:val="left" w:pos="2268"/>
              </w:tabs>
              <w:jc w:val="center"/>
            </w:pPr>
          </w:p>
        </w:tc>
        <w:tc>
          <w:tcPr>
            <w:tcW w:w="708" w:type="dxa"/>
          </w:tcPr>
          <w:p w14:paraId="411E044D" w14:textId="77777777" w:rsidR="009E2052" w:rsidRPr="00E76E4A" w:rsidRDefault="009E2052" w:rsidP="000242A2">
            <w:pPr>
              <w:tabs>
                <w:tab w:val="left" w:pos="2268"/>
              </w:tabs>
              <w:jc w:val="center"/>
            </w:pPr>
          </w:p>
        </w:tc>
        <w:tc>
          <w:tcPr>
            <w:tcW w:w="709" w:type="dxa"/>
          </w:tcPr>
          <w:p w14:paraId="3797D39E" w14:textId="77777777" w:rsidR="009E2052" w:rsidRPr="00E76E4A" w:rsidRDefault="009E2052" w:rsidP="000242A2">
            <w:pPr>
              <w:tabs>
                <w:tab w:val="left" w:pos="2268"/>
              </w:tabs>
              <w:jc w:val="center"/>
            </w:pPr>
          </w:p>
        </w:tc>
        <w:tc>
          <w:tcPr>
            <w:tcW w:w="709" w:type="dxa"/>
          </w:tcPr>
          <w:p w14:paraId="569E1F7A" w14:textId="77777777" w:rsidR="009E2052" w:rsidRPr="00E76E4A" w:rsidRDefault="009E2052" w:rsidP="000242A2">
            <w:pPr>
              <w:tabs>
                <w:tab w:val="left" w:pos="2268"/>
              </w:tabs>
              <w:jc w:val="center"/>
            </w:pPr>
          </w:p>
        </w:tc>
        <w:tc>
          <w:tcPr>
            <w:tcW w:w="709" w:type="dxa"/>
          </w:tcPr>
          <w:p w14:paraId="0B2A6550" w14:textId="77777777" w:rsidR="009E2052" w:rsidRPr="00E76E4A" w:rsidRDefault="009E2052" w:rsidP="000242A2">
            <w:pPr>
              <w:tabs>
                <w:tab w:val="left" w:pos="2268"/>
              </w:tabs>
              <w:jc w:val="center"/>
            </w:pPr>
          </w:p>
        </w:tc>
        <w:tc>
          <w:tcPr>
            <w:tcW w:w="709" w:type="dxa"/>
          </w:tcPr>
          <w:p w14:paraId="747D674E" w14:textId="77777777" w:rsidR="009E2052" w:rsidRPr="00E76E4A" w:rsidRDefault="009E2052" w:rsidP="000242A2">
            <w:pPr>
              <w:tabs>
                <w:tab w:val="left" w:pos="2268"/>
              </w:tabs>
              <w:jc w:val="center"/>
            </w:pPr>
          </w:p>
        </w:tc>
      </w:tr>
      <w:tr w:rsidR="009E2052" w:rsidRPr="00E71A85" w14:paraId="36E5D1B4" w14:textId="77777777" w:rsidTr="000242A2">
        <w:trPr>
          <w:gridAfter w:val="1"/>
          <w:wAfter w:w="709" w:type="dxa"/>
          <w:trHeight w:val="255"/>
        </w:trPr>
        <w:tc>
          <w:tcPr>
            <w:tcW w:w="675" w:type="dxa"/>
          </w:tcPr>
          <w:p w14:paraId="006CDDE3" w14:textId="77777777" w:rsidR="009E2052" w:rsidRPr="00E76E4A" w:rsidRDefault="009E2052" w:rsidP="000242A2"/>
        </w:tc>
        <w:tc>
          <w:tcPr>
            <w:tcW w:w="1418" w:type="dxa"/>
          </w:tcPr>
          <w:p w14:paraId="6B88F2C7" w14:textId="77777777" w:rsidR="009E2052" w:rsidRPr="00A223E5" w:rsidRDefault="009E2052" w:rsidP="000242A2">
            <w:r w:rsidRPr="00A223E5">
              <w:t>2022 г.</w:t>
            </w:r>
          </w:p>
        </w:tc>
        <w:tc>
          <w:tcPr>
            <w:tcW w:w="1134" w:type="dxa"/>
          </w:tcPr>
          <w:p w14:paraId="7FD6A7AA" w14:textId="77777777" w:rsidR="009E2052" w:rsidRPr="00A223E5" w:rsidRDefault="009E2052" w:rsidP="000242A2">
            <w:pPr>
              <w:jc w:val="center"/>
            </w:pPr>
            <w:r>
              <w:t>160,0</w:t>
            </w:r>
          </w:p>
        </w:tc>
        <w:tc>
          <w:tcPr>
            <w:tcW w:w="1134" w:type="dxa"/>
          </w:tcPr>
          <w:p w14:paraId="68EB155F" w14:textId="77777777" w:rsidR="009E2052" w:rsidRPr="00A223E5" w:rsidRDefault="009E2052" w:rsidP="000242A2">
            <w:pPr>
              <w:jc w:val="center"/>
            </w:pPr>
            <w:r>
              <w:t>160,0</w:t>
            </w:r>
          </w:p>
        </w:tc>
        <w:tc>
          <w:tcPr>
            <w:tcW w:w="1134" w:type="dxa"/>
          </w:tcPr>
          <w:p w14:paraId="1D9FDE04" w14:textId="77777777" w:rsidR="009E2052" w:rsidRPr="00A223E5" w:rsidRDefault="009E2052" w:rsidP="000242A2"/>
        </w:tc>
        <w:tc>
          <w:tcPr>
            <w:tcW w:w="992" w:type="dxa"/>
          </w:tcPr>
          <w:p w14:paraId="191506A3" w14:textId="77777777" w:rsidR="009E2052" w:rsidRPr="00E76E4A" w:rsidRDefault="009E2052" w:rsidP="000242A2"/>
        </w:tc>
        <w:tc>
          <w:tcPr>
            <w:tcW w:w="2267" w:type="dxa"/>
          </w:tcPr>
          <w:p w14:paraId="56AC641E" w14:textId="77777777" w:rsidR="009E2052" w:rsidRDefault="009E2052" w:rsidP="000242A2">
            <w:pPr>
              <w:tabs>
                <w:tab w:val="left" w:pos="2268"/>
              </w:tabs>
              <w:jc w:val="center"/>
            </w:pPr>
          </w:p>
        </w:tc>
        <w:tc>
          <w:tcPr>
            <w:tcW w:w="850" w:type="dxa"/>
          </w:tcPr>
          <w:p w14:paraId="2E89C8FD" w14:textId="77777777" w:rsidR="009E2052" w:rsidRPr="00E76E4A" w:rsidRDefault="009E2052" w:rsidP="000242A2">
            <w:pPr>
              <w:tabs>
                <w:tab w:val="left" w:pos="2268"/>
              </w:tabs>
              <w:jc w:val="center"/>
            </w:pPr>
          </w:p>
        </w:tc>
        <w:tc>
          <w:tcPr>
            <w:tcW w:w="1090" w:type="dxa"/>
          </w:tcPr>
          <w:p w14:paraId="76F04F93" w14:textId="77777777" w:rsidR="009E2052" w:rsidRPr="00E76E4A" w:rsidRDefault="009E2052" w:rsidP="000242A2">
            <w:pPr>
              <w:tabs>
                <w:tab w:val="left" w:pos="2268"/>
              </w:tabs>
              <w:jc w:val="center"/>
            </w:pPr>
          </w:p>
        </w:tc>
        <w:tc>
          <w:tcPr>
            <w:tcW w:w="709" w:type="dxa"/>
          </w:tcPr>
          <w:p w14:paraId="7C29A70C" w14:textId="77777777" w:rsidR="009E2052" w:rsidRPr="00E76E4A" w:rsidRDefault="009E2052" w:rsidP="000242A2">
            <w:pPr>
              <w:tabs>
                <w:tab w:val="left" w:pos="2268"/>
              </w:tabs>
              <w:jc w:val="center"/>
            </w:pPr>
          </w:p>
        </w:tc>
        <w:tc>
          <w:tcPr>
            <w:tcW w:w="709" w:type="dxa"/>
          </w:tcPr>
          <w:p w14:paraId="64FA5FE2" w14:textId="77777777" w:rsidR="009E2052" w:rsidRPr="00E76E4A" w:rsidRDefault="009E2052" w:rsidP="000242A2">
            <w:pPr>
              <w:tabs>
                <w:tab w:val="left" w:pos="2268"/>
              </w:tabs>
              <w:jc w:val="center"/>
            </w:pPr>
          </w:p>
        </w:tc>
        <w:tc>
          <w:tcPr>
            <w:tcW w:w="708" w:type="dxa"/>
          </w:tcPr>
          <w:p w14:paraId="743D49EC" w14:textId="77777777" w:rsidR="009E2052" w:rsidRPr="00E76E4A" w:rsidRDefault="009E2052" w:rsidP="000242A2">
            <w:pPr>
              <w:tabs>
                <w:tab w:val="left" w:pos="2268"/>
              </w:tabs>
              <w:jc w:val="center"/>
            </w:pPr>
          </w:p>
        </w:tc>
        <w:tc>
          <w:tcPr>
            <w:tcW w:w="709" w:type="dxa"/>
          </w:tcPr>
          <w:p w14:paraId="6E49E75B" w14:textId="77777777" w:rsidR="009E2052" w:rsidRPr="00E76E4A" w:rsidRDefault="009E2052" w:rsidP="000242A2">
            <w:pPr>
              <w:tabs>
                <w:tab w:val="left" w:pos="2268"/>
              </w:tabs>
              <w:jc w:val="center"/>
            </w:pPr>
          </w:p>
        </w:tc>
        <w:tc>
          <w:tcPr>
            <w:tcW w:w="709" w:type="dxa"/>
          </w:tcPr>
          <w:p w14:paraId="243D7B62" w14:textId="77777777" w:rsidR="009E2052" w:rsidRPr="00E76E4A" w:rsidRDefault="009E2052" w:rsidP="000242A2">
            <w:pPr>
              <w:tabs>
                <w:tab w:val="left" w:pos="2268"/>
              </w:tabs>
              <w:jc w:val="center"/>
            </w:pPr>
          </w:p>
        </w:tc>
        <w:tc>
          <w:tcPr>
            <w:tcW w:w="709" w:type="dxa"/>
          </w:tcPr>
          <w:p w14:paraId="65B312AD" w14:textId="77777777" w:rsidR="009E2052" w:rsidRPr="00E76E4A" w:rsidRDefault="009E2052" w:rsidP="000242A2">
            <w:pPr>
              <w:tabs>
                <w:tab w:val="left" w:pos="2268"/>
              </w:tabs>
              <w:jc w:val="center"/>
            </w:pPr>
          </w:p>
        </w:tc>
        <w:tc>
          <w:tcPr>
            <w:tcW w:w="709" w:type="dxa"/>
          </w:tcPr>
          <w:p w14:paraId="21E059E8" w14:textId="77777777" w:rsidR="009E2052" w:rsidRPr="00E76E4A" w:rsidRDefault="009E2052" w:rsidP="000242A2">
            <w:pPr>
              <w:tabs>
                <w:tab w:val="left" w:pos="2268"/>
              </w:tabs>
              <w:jc w:val="center"/>
            </w:pPr>
          </w:p>
        </w:tc>
      </w:tr>
      <w:tr w:rsidR="009E2052" w:rsidRPr="00E71A85" w14:paraId="4FA5C7FF" w14:textId="77777777" w:rsidTr="000242A2">
        <w:trPr>
          <w:gridAfter w:val="1"/>
          <w:wAfter w:w="709" w:type="dxa"/>
          <w:trHeight w:val="255"/>
        </w:trPr>
        <w:tc>
          <w:tcPr>
            <w:tcW w:w="675" w:type="dxa"/>
          </w:tcPr>
          <w:p w14:paraId="29AAB79D" w14:textId="77777777" w:rsidR="009E2052" w:rsidRPr="00E76E4A" w:rsidRDefault="009E2052" w:rsidP="000242A2"/>
        </w:tc>
        <w:tc>
          <w:tcPr>
            <w:tcW w:w="1418" w:type="dxa"/>
          </w:tcPr>
          <w:p w14:paraId="1552D7FB" w14:textId="77777777" w:rsidR="009E2052" w:rsidRPr="00A223E5" w:rsidRDefault="009E2052" w:rsidP="000242A2">
            <w:r>
              <w:t xml:space="preserve">2023г. </w:t>
            </w:r>
          </w:p>
        </w:tc>
        <w:tc>
          <w:tcPr>
            <w:tcW w:w="1134" w:type="dxa"/>
          </w:tcPr>
          <w:p w14:paraId="263478C6" w14:textId="77777777" w:rsidR="009E2052" w:rsidRPr="00A223E5" w:rsidRDefault="009E2052" w:rsidP="000242A2">
            <w:pPr>
              <w:jc w:val="center"/>
            </w:pPr>
            <w:r>
              <w:t>160,0</w:t>
            </w:r>
          </w:p>
        </w:tc>
        <w:tc>
          <w:tcPr>
            <w:tcW w:w="1134" w:type="dxa"/>
          </w:tcPr>
          <w:p w14:paraId="460A0D6F" w14:textId="77777777" w:rsidR="009E2052" w:rsidRPr="00A223E5" w:rsidRDefault="009E2052" w:rsidP="000242A2">
            <w:pPr>
              <w:jc w:val="center"/>
            </w:pPr>
            <w:r>
              <w:t>160,0</w:t>
            </w:r>
          </w:p>
        </w:tc>
        <w:tc>
          <w:tcPr>
            <w:tcW w:w="1134" w:type="dxa"/>
          </w:tcPr>
          <w:p w14:paraId="0AB23C6F" w14:textId="77777777" w:rsidR="009E2052" w:rsidRPr="00A223E5" w:rsidRDefault="009E2052" w:rsidP="000242A2"/>
        </w:tc>
        <w:tc>
          <w:tcPr>
            <w:tcW w:w="992" w:type="dxa"/>
          </w:tcPr>
          <w:p w14:paraId="72C53162" w14:textId="77777777" w:rsidR="009E2052" w:rsidRPr="00E76E4A" w:rsidRDefault="009E2052" w:rsidP="000242A2"/>
        </w:tc>
        <w:tc>
          <w:tcPr>
            <w:tcW w:w="2267" w:type="dxa"/>
          </w:tcPr>
          <w:p w14:paraId="12046C3F" w14:textId="77777777" w:rsidR="009E2052" w:rsidRDefault="009E2052" w:rsidP="000242A2">
            <w:pPr>
              <w:tabs>
                <w:tab w:val="left" w:pos="2268"/>
              </w:tabs>
              <w:jc w:val="center"/>
            </w:pPr>
          </w:p>
        </w:tc>
        <w:tc>
          <w:tcPr>
            <w:tcW w:w="850" w:type="dxa"/>
          </w:tcPr>
          <w:p w14:paraId="4EB9793D" w14:textId="77777777" w:rsidR="009E2052" w:rsidRPr="00E76E4A" w:rsidRDefault="009E2052" w:rsidP="000242A2">
            <w:pPr>
              <w:tabs>
                <w:tab w:val="left" w:pos="2268"/>
              </w:tabs>
              <w:jc w:val="center"/>
            </w:pPr>
          </w:p>
        </w:tc>
        <w:tc>
          <w:tcPr>
            <w:tcW w:w="1090" w:type="dxa"/>
          </w:tcPr>
          <w:p w14:paraId="3C6CF685" w14:textId="77777777" w:rsidR="009E2052" w:rsidRPr="00E76E4A" w:rsidRDefault="009E2052" w:rsidP="000242A2">
            <w:pPr>
              <w:tabs>
                <w:tab w:val="left" w:pos="2268"/>
              </w:tabs>
              <w:jc w:val="center"/>
            </w:pPr>
          </w:p>
        </w:tc>
        <w:tc>
          <w:tcPr>
            <w:tcW w:w="709" w:type="dxa"/>
          </w:tcPr>
          <w:p w14:paraId="3B3A3298" w14:textId="77777777" w:rsidR="009E2052" w:rsidRPr="00E76E4A" w:rsidRDefault="009E2052" w:rsidP="000242A2">
            <w:pPr>
              <w:tabs>
                <w:tab w:val="left" w:pos="2268"/>
              </w:tabs>
              <w:jc w:val="center"/>
            </w:pPr>
          </w:p>
        </w:tc>
        <w:tc>
          <w:tcPr>
            <w:tcW w:w="709" w:type="dxa"/>
          </w:tcPr>
          <w:p w14:paraId="42B3C8BC" w14:textId="77777777" w:rsidR="009E2052" w:rsidRPr="00E76E4A" w:rsidRDefault="009E2052" w:rsidP="000242A2">
            <w:pPr>
              <w:tabs>
                <w:tab w:val="left" w:pos="2268"/>
              </w:tabs>
              <w:jc w:val="center"/>
            </w:pPr>
          </w:p>
        </w:tc>
        <w:tc>
          <w:tcPr>
            <w:tcW w:w="708" w:type="dxa"/>
          </w:tcPr>
          <w:p w14:paraId="0628B422" w14:textId="77777777" w:rsidR="009E2052" w:rsidRPr="00E76E4A" w:rsidRDefault="009E2052" w:rsidP="000242A2">
            <w:pPr>
              <w:tabs>
                <w:tab w:val="left" w:pos="2268"/>
              </w:tabs>
              <w:jc w:val="center"/>
            </w:pPr>
          </w:p>
        </w:tc>
        <w:tc>
          <w:tcPr>
            <w:tcW w:w="709" w:type="dxa"/>
          </w:tcPr>
          <w:p w14:paraId="62933C0A" w14:textId="77777777" w:rsidR="009E2052" w:rsidRPr="00E76E4A" w:rsidRDefault="009E2052" w:rsidP="000242A2">
            <w:pPr>
              <w:tabs>
                <w:tab w:val="left" w:pos="2268"/>
              </w:tabs>
              <w:jc w:val="center"/>
            </w:pPr>
          </w:p>
        </w:tc>
        <w:tc>
          <w:tcPr>
            <w:tcW w:w="709" w:type="dxa"/>
          </w:tcPr>
          <w:p w14:paraId="4573349B" w14:textId="77777777" w:rsidR="009E2052" w:rsidRPr="00E76E4A" w:rsidRDefault="009E2052" w:rsidP="000242A2">
            <w:pPr>
              <w:tabs>
                <w:tab w:val="left" w:pos="2268"/>
              </w:tabs>
              <w:jc w:val="center"/>
            </w:pPr>
          </w:p>
        </w:tc>
        <w:tc>
          <w:tcPr>
            <w:tcW w:w="709" w:type="dxa"/>
          </w:tcPr>
          <w:p w14:paraId="6FB60A81" w14:textId="77777777" w:rsidR="009E2052" w:rsidRPr="00E76E4A" w:rsidRDefault="009E2052" w:rsidP="000242A2">
            <w:pPr>
              <w:tabs>
                <w:tab w:val="left" w:pos="2268"/>
              </w:tabs>
              <w:jc w:val="center"/>
            </w:pPr>
          </w:p>
        </w:tc>
        <w:tc>
          <w:tcPr>
            <w:tcW w:w="709" w:type="dxa"/>
          </w:tcPr>
          <w:p w14:paraId="35BDDBCB" w14:textId="77777777" w:rsidR="009E2052" w:rsidRPr="00E76E4A" w:rsidRDefault="009E2052" w:rsidP="000242A2">
            <w:pPr>
              <w:tabs>
                <w:tab w:val="left" w:pos="2268"/>
              </w:tabs>
              <w:jc w:val="center"/>
            </w:pPr>
          </w:p>
        </w:tc>
      </w:tr>
      <w:tr w:rsidR="009E2052" w:rsidRPr="00E71A85" w14:paraId="1B55C68C" w14:textId="77777777" w:rsidTr="000242A2">
        <w:trPr>
          <w:gridAfter w:val="1"/>
          <w:wAfter w:w="709" w:type="dxa"/>
          <w:trHeight w:val="255"/>
        </w:trPr>
        <w:tc>
          <w:tcPr>
            <w:tcW w:w="675" w:type="dxa"/>
          </w:tcPr>
          <w:p w14:paraId="25F665E5" w14:textId="77777777" w:rsidR="009E2052" w:rsidRPr="00E76E4A" w:rsidRDefault="009E2052" w:rsidP="000242A2"/>
        </w:tc>
        <w:tc>
          <w:tcPr>
            <w:tcW w:w="1418" w:type="dxa"/>
          </w:tcPr>
          <w:p w14:paraId="78AFB703" w14:textId="77777777" w:rsidR="009E2052" w:rsidRPr="006615C8" w:rsidRDefault="009E2052" w:rsidP="000242A2">
            <w:pPr>
              <w:rPr>
                <w:b/>
              </w:rPr>
            </w:pPr>
            <w:proofErr w:type="gramStart"/>
            <w:r w:rsidRPr="006615C8">
              <w:rPr>
                <w:b/>
              </w:rPr>
              <w:t>ИТОГО :</w:t>
            </w:r>
            <w:proofErr w:type="gramEnd"/>
          </w:p>
        </w:tc>
        <w:tc>
          <w:tcPr>
            <w:tcW w:w="1134" w:type="dxa"/>
          </w:tcPr>
          <w:p w14:paraId="080CF078" w14:textId="77777777" w:rsidR="009E2052" w:rsidRPr="006615C8" w:rsidRDefault="009E2052" w:rsidP="000242A2">
            <w:pPr>
              <w:jc w:val="center"/>
              <w:rPr>
                <w:b/>
              </w:rPr>
            </w:pPr>
            <w:r>
              <w:rPr>
                <w:b/>
              </w:rPr>
              <w:t>1 539,9</w:t>
            </w:r>
          </w:p>
        </w:tc>
        <w:tc>
          <w:tcPr>
            <w:tcW w:w="1134" w:type="dxa"/>
          </w:tcPr>
          <w:p w14:paraId="7371E12A" w14:textId="77777777" w:rsidR="009E2052" w:rsidRPr="006615C8" w:rsidRDefault="009E2052" w:rsidP="000242A2">
            <w:pPr>
              <w:jc w:val="center"/>
              <w:rPr>
                <w:b/>
              </w:rPr>
            </w:pPr>
            <w:r>
              <w:rPr>
                <w:b/>
              </w:rPr>
              <w:t>1 539,9</w:t>
            </w:r>
          </w:p>
        </w:tc>
        <w:tc>
          <w:tcPr>
            <w:tcW w:w="1134" w:type="dxa"/>
          </w:tcPr>
          <w:p w14:paraId="72D80396" w14:textId="77777777" w:rsidR="009E2052" w:rsidRPr="00A223E5" w:rsidRDefault="009E2052" w:rsidP="000242A2"/>
        </w:tc>
        <w:tc>
          <w:tcPr>
            <w:tcW w:w="992" w:type="dxa"/>
          </w:tcPr>
          <w:p w14:paraId="640E9118" w14:textId="77777777" w:rsidR="009E2052" w:rsidRPr="00E76E4A" w:rsidRDefault="009E2052" w:rsidP="000242A2"/>
        </w:tc>
        <w:tc>
          <w:tcPr>
            <w:tcW w:w="2267" w:type="dxa"/>
          </w:tcPr>
          <w:p w14:paraId="1DE12C73" w14:textId="77777777" w:rsidR="009E2052" w:rsidRDefault="009E2052" w:rsidP="000242A2">
            <w:pPr>
              <w:tabs>
                <w:tab w:val="left" w:pos="2268"/>
              </w:tabs>
              <w:jc w:val="center"/>
            </w:pPr>
          </w:p>
        </w:tc>
        <w:tc>
          <w:tcPr>
            <w:tcW w:w="850" w:type="dxa"/>
          </w:tcPr>
          <w:p w14:paraId="6272EC60" w14:textId="77777777" w:rsidR="009E2052" w:rsidRPr="00E76E4A" w:rsidRDefault="009E2052" w:rsidP="000242A2">
            <w:pPr>
              <w:tabs>
                <w:tab w:val="left" w:pos="2268"/>
              </w:tabs>
              <w:jc w:val="center"/>
            </w:pPr>
          </w:p>
        </w:tc>
        <w:tc>
          <w:tcPr>
            <w:tcW w:w="1090" w:type="dxa"/>
          </w:tcPr>
          <w:p w14:paraId="6DE30C58" w14:textId="77777777" w:rsidR="009E2052" w:rsidRPr="00E76E4A" w:rsidRDefault="009E2052" w:rsidP="000242A2">
            <w:pPr>
              <w:tabs>
                <w:tab w:val="left" w:pos="2268"/>
              </w:tabs>
              <w:jc w:val="center"/>
            </w:pPr>
          </w:p>
        </w:tc>
        <w:tc>
          <w:tcPr>
            <w:tcW w:w="709" w:type="dxa"/>
          </w:tcPr>
          <w:p w14:paraId="3A5D7445" w14:textId="77777777" w:rsidR="009E2052" w:rsidRPr="00E76E4A" w:rsidRDefault="009E2052" w:rsidP="000242A2">
            <w:pPr>
              <w:tabs>
                <w:tab w:val="left" w:pos="2268"/>
              </w:tabs>
              <w:jc w:val="center"/>
            </w:pPr>
          </w:p>
        </w:tc>
        <w:tc>
          <w:tcPr>
            <w:tcW w:w="709" w:type="dxa"/>
          </w:tcPr>
          <w:p w14:paraId="2E424EEA" w14:textId="77777777" w:rsidR="009E2052" w:rsidRPr="00E76E4A" w:rsidRDefault="009E2052" w:rsidP="000242A2">
            <w:pPr>
              <w:tabs>
                <w:tab w:val="left" w:pos="2268"/>
              </w:tabs>
              <w:jc w:val="center"/>
            </w:pPr>
          </w:p>
        </w:tc>
        <w:tc>
          <w:tcPr>
            <w:tcW w:w="708" w:type="dxa"/>
          </w:tcPr>
          <w:p w14:paraId="40DA244D" w14:textId="77777777" w:rsidR="009E2052" w:rsidRPr="00E76E4A" w:rsidRDefault="009E2052" w:rsidP="000242A2">
            <w:pPr>
              <w:tabs>
                <w:tab w:val="left" w:pos="2268"/>
              </w:tabs>
              <w:jc w:val="center"/>
            </w:pPr>
          </w:p>
        </w:tc>
        <w:tc>
          <w:tcPr>
            <w:tcW w:w="709" w:type="dxa"/>
          </w:tcPr>
          <w:p w14:paraId="0BAF67C8" w14:textId="77777777" w:rsidR="009E2052" w:rsidRPr="00E76E4A" w:rsidRDefault="009E2052" w:rsidP="000242A2">
            <w:pPr>
              <w:tabs>
                <w:tab w:val="left" w:pos="2268"/>
              </w:tabs>
              <w:jc w:val="center"/>
            </w:pPr>
          </w:p>
        </w:tc>
        <w:tc>
          <w:tcPr>
            <w:tcW w:w="709" w:type="dxa"/>
          </w:tcPr>
          <w:p w14:paraId="632D13E9" w14:textId="77777777" w:rsidR="009E2052" w:rsidRPr="00E76E4A" w:rsidRDefault="009E2052" w:rsidP="000242A2">
            <w:pPr>
              <w:tabs>
                <w:tab w:val="left" w:pos="2268"/>
              </w:tabs>
              <w:jc w:val="center"/>
            </w:pPr>
          </w:p>
        </w:tc>
        <w:tc>
          <w:tcPr>
            <w:tcW w:w="709" w:type="dxa"/>
          </w:tcPr>
          <w:p w14:paraId="5361AA95" w14:textId="77777777" w:rsidR="009E2052" w:rsidRPr="00E76E4A" w:rsidRDefault="009E2052" w:rsidP="000242A2">
            <w:pPr>
              <w:tabs>
                <w:tab w:val="left" w:pos="2268"/>
              </w:tabs>
              <w:jc w:val="center"/>
            </w:pPr>
          </w:p>
        </w:tc>
        <w:tc>
          <w:tcPr>
            <w:tcW w:w="709" w:type="dxa"/>
          </w:tcPr>
          <w:p w14:paraId="64DA0745" w14:textId="77777777" w:rsidR="009E2052" w:rsidRPr="00E76E4A" w:rsidRDefault="009E2052" w:rsidP="000242A2">
            <w:pPr>
              <w:tabs>
                <w:tab w:val="left" w:pos="2268"/>
              </w:tabs>
              <w:jc w:val="center"/>
            </w:pPr>
          </w:p>
        </w:tc>
      </w:tr>
      <w:tr w:rsidR="009E2052" w:rsidRPr="00BA0E53" w14:paraId="3D0586BF" w14:textId="77777777" w:rsidTr="000242A2">
        <w:trPr>
          <w:gridAfter w:val="1"/>
          <w:wAfter w:w="709" w:type="dxa"/>
          <w:trHeight w:val="255"/>
        </w:trPr>
        <w:tc>
          <w:tcPr>
            <w:tcW w:w="675" w:type="dxa"/>
          </w:tcPr>
          <w:p w14:paraId="44AEB297" w14:textId="77777777" w:rsidR="009E2052" w:rsidRPr="00BA0E53" w:rsidRDefault="009E2052" w:rsidP="000242A2">
            <w:pPr>
              <w:rPr>
                <w:b/>
              </w:rPr>
            </w:pPr>
          </w:p>
        </w:tc>
        <w:tc>
          <w:tcPr>
            <w:tcW w:w="1418" w:type="dxa"/>
          </w:tcPr>
          <w:p w14:paraId="7D061A80" w14:textId="77777777" w:rsidR="009E2052" w:rsidRPr="004E1230" w:rsidRDefault="009E2052" w:rsidP="000242A2">
            <w:pPr>
              <w:rPr>
                <w:b/>
              </w:rPr>
            </w:pPr>
            <w:r w:rsidRPr="004E1230">
              <w:rPr>
                <w:b/>
              </w:rPr>
              <w:t>Итого Задача 3:</w:t>
            </w:r>
          </w:p>
        </w:tc>
        <w:tc>
          <w:tcPr>
            <w:tcW w:w="1134" w:type="dxa"/>
          </w:tcPr>
          <w:p w14:paraId="6E33A3EC" w14:textId="77777777" w:rsidR="009E2052" w:rsidRPr="004E1230" w:rsidRDefault="009E2052" w:rsidP="000242A2">
            <w:pPr>
              <w:rPr>
                <w:b/>
              </w:rPr>
            </w:pPr>
            <w:r w:rsidRPr="004E1230">
              <w:rPr>
                <w:b/>
              </w:rPr>
              <w:t>4 278,7</w:t>
            </w:r>
          </w:p>
        </w:tc>
        <w:tc>
          <w:tcPr>
            <w:tcW w:w="1134" w:type="dxa"/>
          </w:tcPr>
          <w:p w14:paraId="4E2485A7" w14:textId="77777777" w:rsidR="009E2052" w:rsidRPr="004E1230" w:rsidRDefault="009E2052" w:rsidP="000242A2">
            <w:pPr>
              <w:rPr>
                <w:b/>
              </w:rPr>
            </w:pPr>
            <w:r w:rsidRPr="004E1230">
              <w:rPr>
                <w:b/>
              </w:rPr>
              <w:t>4 278,7</w:t>
            </w:r>
          </w:p>
        </w:tc>
        <w:tc>
          <w:tcPr>
            <w:tcW w:w="1134" w:type="dxa"/>
          </w:tcPr>
          <w:p w14:paraId="6A282751" w14:textId="77777777" w:rsidR="009E2052" w:rsidRPr="005035CD" w:rsidRDefault="009E2052" w:rsidP="000242A2">
            <w:pPr>
              <w:rPr>
                <w:b/>
                <w:color w:val="8EAADB" w:themeColor="accent1" w:themeTint="99"/>
              </w:rPr>
            </w:pPr>
          </w:p>
        </w:tc>
        <w:tc>
          <w:tcPr>
            <w:tcW w:w="992" w:type="dxa"/>
          </w:tcPr>
          <w:p w14:paraId="21792B7D" w14:textId="77777777" w:rsidR="009E2052" w:rsidRPr="005035CD" w:rsidRDefault="009E2052" w:rsidP="000242A2">
            <w:pPr>
              <w:rPr>
                <w:b/>
                <w:color w:val="8EAADB" w:themeColor="accent1" w:themeTint="99"/>
              </w:rPr>
            </w:pPr>
          </w:p>
        </w:tc>
        <w:tc>
          <w:tcPr>
            <w:tcW w:w="2267" w:type="dxa"/>
          </w:tcPr>
          <w:p w14:paraId="408624D0" w14:textId="77777777" w:rsidR="009E2052" w:rsidRPr="00A223E5" w:rsidRDefault="009E2052" w:rsidP="000242A2">
            <w:pPr>
              <w:tabs>
                <w:tab w:val="left" w:pos="2268"/>
              </w:tabs>
              <w:jc w:val="center"/>
              <w:rPr>
                <w:b/>
              </w:rPr>
            </w:pPr>
          </w:p>
        </w:tc>
        <w:tc>
          <w:tcPr>
            <w:tcW w:w="850" w:type="dxa"/>
          </w:tcPr>
          <w:p w14:paraId="753F278F" w14:textId="77777777" w:rsidR="009E2052" w:rsidRPr="00BA0E53" w:rsidRDefault="009E2052" w:rsidP="000242A2">
            <w:pPr>
              <w:tabs>
                <w:tab w:val="left" w:pos="2268"/>
              </w:tabs>
              <w:jc w:val="center"/>
              <w:rPr>
                <w:b/>
              </w:rPr>
            </w:pPr>
          </w:p>
        </w:tc>
        <w:tc>
          <w:tcPr>
            <w:tcW w:w="1090" w:type="dxa"/>
          </w:tcPr>
          <w:p w14:paraId="12DD9DA6" w14:textId="77777777" w:rsidR="009E2052" w:rsidRPr="00BA0E53" w:rsidRDefault="009E2052" w:rsidP="000242A2">
            <w:pPr>
              <w:tabs>
                <w:tab w:val="left" w:pos="2268"/>
              </w:tabs>
              <w:jc w:val="center"/>
              <w:rPr>
                <w:b/>
              </w:rPr>
            </w:pPr>
          </w:p>
        </w:tc>
        <w:tc>
          <w:tcPr>
            <w:tcW w:w="709" w:type="dxa"/>
          </w:tcPr>
          <w:p w14:paraId="5AF5B727" w14:textId="77777777" w:rsidR="009E2052" w:rsidRPr="00BA0E53" w:rsidRDefault="009E2052" w:rsidP="000242A2">
            <w:pPr>
              <w:tabs>
                <w:tab w:val="left" w:pos="2268"/>
              </w:tabs>
              <w:jc w:val="center"/>
              <w:rPr>
                <w:b/>
              </w:rPr>
            </w:pPr>
          </w:p>
        </w:tc>
        <w:tc>
          <w:tcPr>
            <w:tcW w:w="709" w:type="dxa"/>
          </w:tcPr>
          <w:p w14:paraId="1F8048CF" w14:textId="77777777" w:rsidR="009E2052" w:rsidRPr="00BA0E53" w:rsidRDefault="009E2052" w:rsidP="000242A2">
            <w:pPr>
              <w:tabs>
                <w:tab w:val="left" w:pos="2268"/>
              </w:tabs>
              <w:jc w:val="center"/>
              <w:rPr>
                <w:b/>
              </w:rPr>
            </w:pPr>
          </w:p>
        </w:tc>
        <w:tc>
          <w:tcPr>
            <w:tcW w:w="708" w:type="dxa"/>
          </w:tcPr>
          <w:p w14:paraId="1775E76C" w14:textId="77777777" w:rsidR="009E2052" w:rsidRPr="00BA0E53" w:rsidRDefault="009E2052" w:rsidP="000242A2">
            <w:pPr>
              <w:tabs>
                <w:tab w:val="left" w:pos="2268"/>
              </w:tabs>
              <w:jc w:val="center"/>
              <w:rPr>
                <w:b/>
              </w:rPr>
            </w:pPr>
          </w:p>
        </w:tc>
        <w:tc>
          <w:tcPr>
            <w:tcW w:w="709" w:type="dxa"/>
          </w:tcPr>
          <w:p w14:paraId="213BD2E2" w14:textId="77777777" w:rsidR="009E2052" w:rsidRPr="00BA0E53" w:rsidRDefault="009E2052" w:rsidP="000242A2">
            <w:pPr>
              <w:tabs>
                <w:tab w:val="left" w:pos="2268"/>
              </w:tabs>
              <w:jc w:val="center"/>
              <w:rPr>
                <w:b/>
              </w:rPr>
            </w:pPr>
          </w:p>
        </w:tc>
        <w:tc>
          <w:tcPr>
            <w:tcW w:w="709" w:type="dxa"/>
          </w:tcPr>
          <w:p w14:paraId="0F15E7DE" w14:textId="77777777" w:rsidR="009E2052" w:rsidRPr="00BA0E53" w:rsidRDefault="009E2052" w:rsidP="000242A2">
            <w:pPr>
              <w:tabs>
                <w:tab w:val="left" w:pos="2268"/>
              </w:tabs>
              <w:jc w:val="center"/>
              <w:rPr>
                <w:b/>
              </w:rPr>
            </w:pPr>
          </w:p>
        </w:tc>
        <w:tc>
          <w:tcPr>
            <w:tcW w:w="709" w:type="dxa"/>
          </w:tcPr>
          <w:p w14:paraId="566CF93A" w14:textId="77777777" w:rsidR="009E2052" w:rsidRPr="00BA0E53" w:rsidRDefault="009E2052" w:rsidP="000242A2">
            <w:pPr>
              <w:tabs>
                <w:tab w:val="left" w:pos="2268"/>
              </w:tabs>
              <w:jc w:val="center"/>
              <w:rPr>
                <w:b/>
              </w:rPr>
            </w:pPr>
          </w:p>
        </w:tc>
        <w:tc>
          <w:tcPr>
            <w:tcW w:w="709" w:type="dxa"/>
          </w:tcPr>
          <w:p w14:paraId="2DA20E26" w14:textId="77777777" w:rsidR="009E2052" w:rsidRPr="00BA0E53" w:rsidRDefault="009E2052" w:rsidP="000242A2">
            <w:pPr>
              <w:tabs>
                <w:tab w:val="left" w:pos="2268"/>
              </w:tabs>
              <w:jc w:val="center"/>
              <w:rPr>
                <w:b/>
              </w:rPr>
            </w:pPr>
          </w:p>
        </w:tc>
      </w:tr>
      <w:tr w:rsidR="009E2052" w:rsidRPr="00BA0E53" w14:paraId="26CA9804" w14:textId="77777777" w:rsidTr="000242A2">
        <w:trPr>
          <w:gridAfter w:val="1"/>
          <w:wAfter w:w="709" w:type="dxa"/>
          <w:trHeight w:val="255"/>
        </w:trPr>
        <w:tc>
          <w:tcPr>
            <w:tcW w:w="675" w:type="dxa"/>
          </w:tcPr>
          <w:p w14:paraId="180F170B" w14:textId="77777777" w:rsidR="009E2052" w:rsidRPr="00BA0E53" w:rsidRDefault="009E2052" w:rsidP="000242A2">
            <w:pPr>
              <w:rPr>
                <w:b/>
              </w:rPr>
            </w:pPr>
          </w:p>
        </w:tc>
        <w:tc>
          <w:tcPr>
            <w:tcW w:w="1418" w:type="dxa"/>
          </w:tcPr>
          <w:p w14:paraId="15F3C9AE" w14:textId="77777777" w:rsidR="009E2052" w:rsidRPr="00673AD0" w:rsidRDefault="009E2052" w:rsidP="000242A2">
            <w:pPr>
              <w:rPr>
                <w:color w:val="FF0000"/>
              </w:rPr>
            </w:pPr>
            <w:r>
              <w:rPr>
                <w:color w:val="FF0000"/>
              </w:rPr>
              <w:t>Всего по МП</w:t>
            </w:r>
          </w:p>
        </w:tc>
        <w:tc>
          <w:tcPr>
            <w:tcW w:w="1134" w:type="dxa"/>
          </w:tcPr>
          <w:p w14:paraId="448CD308" w14:textId="77777777" w:rsidR="009E2052" w:rsidRPr="00673AD0" w:rsidRDefault="009E2052" w:rsidP="000242A2">
            <w:pPr>
              <w:rPr>
                <w:b/>
                <w:color w:val="FF0000"/>
              </w:rPr>
            </w:pPr>
            <w:r>
              <w:rPr>
                <w:b/>
                <w:color w:val="FF0000"/>
              </w:rPr>
              <w:t>26 593,6 </w:t>
            </w:r>
          </w:p>
        </w:tc>
        <w:tc>
          <w:tcPr>
            <w:tcW w:w="1134" w:type="dxa"/>
          </w:tcPr>
          <w:p w14:paraId="6988A3EF" w14:textId="77777777" w:rsidR="009E2052" w:rsidRPr="00673AD0" w:rsidRDefault="009E2052" w:rsidP="000242A2">
            <w:pPr>
              <w:rPr>
                <w:b/>
                <w:color w:val="FF0000"/>
              </w:rPr>
            </w:pPr>
            <w:r>
              <w:rPr>
                <w:b/>
                <w:color w:val="FF0000"/>
              </w:rPr>
              <w:t>22 482,1</w:t>
            </w:r>
          </w:p>
        </w:tc>
        <w:tc>
          <w:tcPr>
            <w:tcW w:w="1134" w:type="dxa"/>
          </w:tcPr>
          <w:p w14:paraId="3A05F359" w14:textId="77777777" w:rsidR="009E2052" w:rsidRPr="00673AD0" w:rsidRDefault="009E2052" w:rsidP="000242A2">
            <w:pPr>
              <w:rPr>
                <w:b/>
                <w:color w:val="FF0000"/>
              </w:rPr>
            </w:pPr>
            <w:r>
              <w:rPr>
                <w:b/>
                <w:color w:val="FF0000"/>
              </w:rPr>
              <w:t>4 000,0</w:t>
            </w:r>
          </w:p>
        </w:tc>
        <w:tc>
          <w:tcPr>
            <w:tcW w:w="992" w:type="dxa"/>
          </w:tcPr>
          <w:p w14:paraId="115569E9" w14:textId="77777777" w:rsidR="009E2052" w:rsidRPr="00673AD0" w:rsidRDefault="009E2052" w:rsidP="000242A2">
            <w:pPr>
              <w:rPr>
                <w:b/>
                <w:color w:val="FF0000"/>
              </w:rPr>
            </w:pPr>
            <w:r>
              <w:rPr>
                <w:b/>
                <w:color w:val="FF0000"/>
              </w:rPr>
              <w:t>111,5</w:t>
            </w:r>
          </w:p>
        </w:tc>
        <w:tc>
          <w:tcPr>
            <w:tcW w:w="2267" w:type="dxa"/>
          </w:tcPr>
          <w:p w14:paraId="14CCDB8D" w14:textId="77777777" w:rsidR="009E2052" w:rsidRPr="00A223E5" w:rsidRDefault="009E2052" w:rsidP="000242A2">
            <w:pPr>
              <w:tabs>
                <w:tab w:val="left" w:pos="2268"/>
              </w:tabs>
              <w:jc w:val="center"/>
              <w:rPr>
                <w:b/>
              </w:rPr>
            </w:pPr>
          </w:p>
        </w:tc>
        <w:tc>
          <w:tcPr>
            <w:tcW w:w="850" w:type="dxa"/>
          </w:tcPr>
          <w:p w14:paraId="120F63C7" w14:textId="77777777" w:rsidR="009E2052" w:rsidRPr="00BA0E53" w:rsidRDefault="009E2052" w:rsidP="000242A2">
            <w:pPr>
              <w:tabs>
                <w:tab w:val="left" w:pos="2268"/>
              </w:tabs>
              <w:jc w:val="center"/>
              <w:rPr>
                <w:b/>
              </w:rPr>
            </w:pPr>
          </w:p>
        </w:tc>
        <w:tc>
          <w:tcPr>
            <w:tcW w:w="1090" w:type="dxa"/>
          </w:tcPr>
          <w:p w14:paraId="73737B91" w14:textId="77777777" w:rsidR="009E2052" w:rsidRPr="00BA0E53" w:rsidRDefault="009E2052" w:rsidP="000242A2">
            <w:pPr>
              <w:tabs>
                <w:tab w:val="left" w:pos="2268"/>
              </w:tabs>
              <w:jc w:val="center"/>
              <w:rPr>
                <w:b/>
              </w:rPr>
            </w:pPr>
          </w:p>
        </w:tc>
        <w:tc>
          <w:tcPr>
            <w:tcW w:w="709" w:type="dxa"/>
          </w:tcPr>
          <w:p w14:paraId="3058654F" w14:textId="77777777" w:rsidR="009E2052" w:rsidRPr="00BA0E53" w:rsidRDefault="009E2052" w:rsidP="000242A2">
            <w:pPr>
              <w:tabs>
                <w:tab w:val="left" w:pos="2268"/>
              </w:tabs>
              <w:jc w:val="center"/>
              <w:rPr>
                <w:b/>
              </w:rPr>
            </w:pPr>
          </w:p>
        </w:tc>
        <w:tc>
          <w:tcPr>
            <w:tcW w:w="709" w:type="dxa"/>
          </w:tcPr>
          <w:p w14:paraId="4A335673" w14:textId="77777777" w:rsidR="009E2052" w:rsidRPr="00BA0E53" w:rsidRDefault="009E2052" w:rsidP="000242A2">
            <w:pPr>
              <w:tabs>
                <w:tab w:val="left" w:pos="2268"/>
              </w:tabs>
              <w:jc w:val="center"/>
              <w:rPr>
                <w:b/>
              </w:rPr>
            </w:pPr>
          </w:p>
        </w:tc>
        <w:tc>
          <w:tcPr>
            <w:tcW w:w="708" w:type="dxa"/>
          </w:tcPr>
          <w:p w14:paraId="2E884FF2" w14:textId="77777777" w:rsidR="009E2052" w:rsidRPr="00BA0E53" w:rsidRDefault="009E2052" w:rsidP="000242A2">
            <w:pPr>
              <w:tabs>
                <w:tab w:val="left" w:pos="2268"/>
              </w:tabs>
              <w:jc w:val="center"/>
              <w:rPr>
                <w:b/>
              </w:rPr>
            </w:pPr>
          </w:p>
        </w:tc>
        <w:tc>
          <w:tcPr>
            <w:tcW w:w="709" w:type="dxa"/>
          </w:tcPr>
          <w:p w14:paraId="3E6FCC68" w14:textId="77777777" w:rsidR="009E2052" w:rsidRPr="00BA0E53" w:rsidRDefault="009E2052" w:rsidP="000242A2">
            <w:pPr>
              <w:tabs>
                <w:tab w:val="left" w:pos="2268"/>
              </w:tabs>
              <w:jc w:val="center"/>
              <w:rPr>
                <w:b/>
              </w:rPr>
            </w:pPr>
          </w:p>
        </w:tc>
        <w:tc>
          <w:tcPr>
            <w:tcW w:w="709" w:type="dxa"/>
          </w:tcPr>
          <w:p w14:paraId="62019549" w14:textId="77777777" w:rsidR="009E2052" w:rsidRPr="00BA0E53" w:rsidRDefault="009E2052" w:rsidP="000242A2">
            <w:pPr>
              <w:tabs>
                <w:tab w:val="left" w:pos="2268"/>
              </w:tabs>
              <w:jc w:val="center"/>
              <w:rPr>
                <w:b/>
              </w:rPr>
            </w:pPr>
          </w:p>
        </w:tc>
        <w:tc>
          <w:tcPr>
            <w:tcW w:w="709" w:type="dxa"/>
          </w:tcPr>
          <w:p w14:paraId="71C8F3BF" w14:textId="77777777" w:rsidR="009E2052" w:rsidRPr="00BA0E53" w:rsidRDefault="009E2052" w:rsidP="000242A2">
            <w:pPr>
              <w:tabs>
                <w:tab w:val="left" w:pos="2268"/>
              </w:tabs>
              <w:jc w:val="center"/>
              <w:rPr>
                <w:b/>
              </w:rPr>
            </w:pPr>
          </w:p>
        </w:tc>
        <w:tc>
          <w:tcPr>
            <w:tcW w:w="709" w:type="dxa"/>
          </w:tcPr>
          <w:p w14:paraId="453BEB9C" w14:textId="77777777" w:rsidR="009E2052" w:rsidRPr="00BA0E53" w:rsidRDefault="009E2052" w:rsidP="000242A2">
            <w:pPr>
              <w:tabs>
                <w:tab w:val="left" w:pos="2268"/>
              </w:tabs>
              <w:jc w:val="center"/>
              <w:rPr>
                <w:b/>
              </w:rPr>
            </w:pPr>
          </w:p>
        </w:tc>
      </w:tr>
      <w:tr w:rsidR="009E2052" w:rsidRPr="00BA0E53" w14:paraId="41685199" w14:textId="77777777" w:rsidTr="000242A2">
        <w:trPr>
          <w:gridAfter w:val="1"/>
          <w:wAfter w:w="709" w:type="dxa"/>
          <w:trHeight w:val="255"/>
        </w:trPr>
        <w:tc>
          <w:tcPr>
            <w:tcW w:w="675" w:type="dxa"/>
          </w:tcPr>
          <w:p w14:paraId="45368AD9" w14:textId="77777777" w:rsidR="009E2052" w:rsidRPr="00BA0E53" w:rsidRDefault="009E2052" w:rsidP="000242A2">
            <w:pPr>
              <w:rPr>
                <w:b/>
              </w:rPr>
            </w:pPr>
          </w:p>
        </w:tc>
        <w:tc>
          <w:tcPr>
            <w:tcW w:w="1418" w:type="dxa"/>
          </w:tcPr>
          <w:p w14:paraId="587985EA" w14:textId="77777777" w:rsidR="009E2052" w:rsidRPr="00673AD0" w:rsidRDefault="009E2052" w:rsidP="000242A2">
            <w:pPr>
              <w:rPr>
                <w:color w:val="FF0000"/>
              </w:rPr>
            </w:pPr>
            <w:r w:rsidRPr="00673AD0">
              <w:rPr>
                <w:color w:val="FF0000"/>
              </w:rPr>
              <w:t>2017 г.</w:t>
            </w:r>
          </w:p>
        </w:tc>
        <w:tc>
          <w:tcPr>
            <w:tcW w:w="1134" w:type="dxa"/>
          </w:tcPr>
          <w:p w14:paraId="49134F1A" w14:textId="77777777" w:rsidR="009E2052" w:rsidRPr="00673AD0" w:rsidRDefault="009E2052" w:rsidP="000242A2">
            <w:pPr>
              <w:rPr>
                <w:b/>
                <w:color w:val="FF0000"/>
              </w:rPr>
            </w:pPr>
            <w:r w:rsidRPr="00673AD0">
              <w:rPr>
                <w:b/>
                <w:color w:val="FF0000"/>
              </w:rPr>
              <w:t>5 306,7</w:t>
            </w:r>
          </w:p>
        </w:tc>
        <w:tc>
          <w:tcPr>
            <w:tcW w:w="1134" w:type="dxa"/>
          </w:tcPr>
          <w:p w14:paraId="04CE8445" w14:textId="77777777" w:rsidR="009E2052" w:rsidRPr="00673AD0" w:rsidRDefault="009E2052" w:rsidP="000242A2">
            <w:pPr>
              <w:rPr>
                <w:b/>
                <w:color w:val="FF0000"/>
              </w:rPr>
            </w:pPr>
            <w:r w:rsidRPr="00673AD0">
              <w:rPr>
                <w:b/>
                <w:color w:val="FF0000"/>
              </w:rPr>
              <w:t>4 306,7</w:t>
            </w:r>
          </w:p>
        </w:tc>
        <w:tc>
          <w:tcPr>
            <w:tcW w:w="1134" w:type="dxa"/>
          </w:tcPr>
          <w:p w14:paraId="01B50D28" w14:textId="77777777" w:rsidR="009E2052" w:rsidRPr="00673AD0" w:rsidRDefault="009E2052" w:rsidP="000242A2">
            <w:pPr>
              <w:rPr>
                <w:b/>
                <w:color w:val="FF0000"/>
              </w:rPr>
            </w:pPr>
            <w:r w:rsidRPr="00673AD0">
              <w:rPr>
                <w:b/>
                <w:color w:val="FF0000"/>
              </w:rPr>
              <w:t>1 000,0</w:t>
            </w:r>
          </w:p>
        </w:tc>
        <w:tc>
          <w:tcPr>
            <w:tcW w:w="992" w:type="dxa"/>
          </w:tcPr>
          <w:p w14:paraId="19C672F4" w14:textId="77777777" w:rsidR="009E2052" w:rsidRPr="00673AD0" w:rsidRDefault="009E2052" w:rsidP="000242A2">
            <w:pPr>
              <w:rPr>
                <w:b/>
                <w:color w:val="FF0000"/>
              </w:rPr>
            </w:pPr>
          </w:p>
        </w:tc>
        <w:tc>
          <w:tcPr>
            <w:tcW w:w="2267" w:type="dxa"/>
          </w:tcPr>
          <w:p w14:paraId="6D34AFB1" w14:textId="77777777" w:rsidR="009E2052" w:rsidRPr="00A223E5" w:rsidRDefault="009E2052" w:rsidP="000242A2">
            <w:pPr>
              <w:tabs>
                <w:tab w:val="left" w:pos="2268"/>
              </w:tabs>
              <w:jc w:val="center"/>
              <w:rPr>
                <w:b/>
              </w:rPr>
            </w:pPr>
          </w:p>
        </w:tc>
        <w:tc>
          <w:tcPr>
            <w:tcW w:w="850" w:type="dxa"/>
          </w:tcPr>
          <w:p w14:paraId="1944FADC" w14:textId="77777777" w:rsidR="009E2052" w:rsidRPr="00BA0E53" w:rsidRDefault="009E2052" w:rsidP="000242A2">
            <w:pPr>
              <w:tabs>
                <w:tab w:val="left" w:pos="2268"/>
              </w:tabs>
              <w:jc w:val="center"/>
              <w:rPr>
                <w:b/>
              </w:rPr>
            </w:pPr>
          </w:p>
        </w:tc>
        <w:tc>
          <w:tcPr>
            <w:tcW w:w="1090" w:type="dxa"/>
          </w:tcPr>
          <w:p w14:paraId="06589095" w14:textId="77777777" w:rsidR="009E2052" w:rsidRPr="00BA0E53" w:rsidRDefault="009E2052" w:rsidP="000242A2">
            <w:pPr>
              <w:tabs>
                <w:tab w:val="left" w:pos="2268"/>
              </w:tabs>
              <w:jc w:val="center"/>
              <w:rPr>
                <w:b/>
              </w:rPr>
            </w:pPr>
          </w:p>
        </w:tc>
        <w:tc>
          <w:tcPr>
            <w:tcW w:w="709" w:type="dxa"/>
          </w:tcPr>
          <w:p w14:paraId="0EAF629F" w14:textId="77777777" w:rsidR="009E2052" w:rsidRPr="00BA0E53" w:rsidRDefault="009E2052" w:rsidP="000242A2">
            <w:pPr>
              <w:tabs>
                <w:tab w:val="left" w:pos="2268"/>
              </w:tabs>
              <w:jc w:val="center"/>
              <w:rPr>
                <w:b/>
              </w:rPr>
            </w:pPr>
          </w:p>
        </w:tc>
        <w:tc>
          <w:tcPr>
            <w:tcW w:w="709" w:type="dxa"/>
          </w:tcPr>
          <w:p w14:paraId="796733F7" w14:textId="77777777" w:rsidR="009E2052" w:rsidRPr="00BA0E53" w:rsidRDefault="009E2052" w:rsidP="000242A2">
            <w:pPr>
              <w:tabs>
                <w:tab w:val="left" w:pos="2268"/>
              </w:tabs>
              <w:jc w:val="center"/>
              <w:rPr>
                <w:b/>
              </w:rPr>
            </w:pPr>
          </w:p>
        </w:tc>
        <w:tc>
          <w:tcPr>
            <w:tcW w:w="708" w:type="dxa"/>
          </w:tcPr>
          <w:p w14:paraId="07419281" w14:textId="77777777" w:rsidR="009E2052" w:rsidRPr="00BA0E53" w:rsidRDefault="009E2052" w:rsidP="000242A2">
            <w:pPr>
              <w:tabs>
                <w:tab w:val="left" w:pos="2268"/>
              </w:tabs>
              <w:jc w:val="center"/>
              <w:rPr>
                <w:b/>
              </w:rPr>
            </w:pPr>
          </w:p>
        </w:tc>
        <w:tc>
          <w:tcPr>
            <w:tcW w:w="709" w:type="dxa"/>
          </w:tcPr>
          <w:p w14:paraId="799E176E" w14:textId="77777777" w:rsidR="009E2052" w:rsidRPr="00BA0E53" w:rsidRDefault="009E2052" w:rsidP="000242A2">
            <w:pPr>
              <w:tabs>
                <w:tab w:val="left" w:pos="2268"/>
              </w:tabs>
              <w:jc w:val="center"/>
              <w:rPr>
                <w:b/>
              </w:rPr>
            </w:pPr>
          </w:p>
        </w:tc>
        <w:tc>
          <w:tcPr>
            <w:tcW w:w="709" w:type="dxa"/>
          </w:tcPr>
          <w:p w14:paraId="40F5DC7C" w14:textId="77777777" w:rsidR="009E2052" w:rsidRPr="00BA0E53" w:rsidRDefault="009E2052" w:rsidP="000242A2">
            <w:pPr>
              <w:tabs>
                <w:tab w:val="left" w:pos="2268"/>
              </w:tabs>
              <w:jc w:val="center"/>
              <w:rPr>
                <w:b/>
              </w:rPr>
            </w:pPr>
          </w:p>
        </w:tc>
        <w:tc>
          <w:tcPr>
            <w:tcW w:w="709" w:type="dxa"/>
          </w:tcPr>
          <w:p w14:paraId="33184EE6" w14:textId="77777777" w:rsidR="009E2052" w:rsidRPr="00BA0E53" w:rsidRDefault="009E2052" w:rsidP="000242A2">
            <w:pPr>
              <w:tabs>
                <w:tab w:val="left" w:pos="2268"/>
              </w:tabs>
              <w:jc w:val="center"/>
              <w:rPr>
                <w:b/>
              </w:rPr>
            </w:pPr>
          </w:p>
        </w:tc>
        <w:tc>
          <w:tcPr>
            <w:tcW w:w="709" w:type="dxa"/>
          </w:tcPr>
          <w:p w14:paraId="46979CD4" w14:textId="77777777" w:rsidR="009E2052" w:rsidRPr="00BA0E53" w:rsidRDefault="009E2052" w:rsidP="000242A2">
            <w:pPr>
              <w:tabs>
                <w:tab w:val="left" w:pos="2268"/>
              </w:tabs>
              <w:jc w:val="center"/>
              <w:rPr>
                <w:b/>
              </w:rPr>
            </w:pPr>
          </w:p>
        </w:tc>
      </w:tr>
      <w:tr w:rsidR="009E2052" w:rsidRPr="00BA0E53" w14:paraId="6608B454" w14:textId="77777777" w:rsidTr="000242A2">
        <w:trPr>
          <w:gridAfter w:val="1"/>
          <w:wAfter w:w="709" w:type="dxa"/>
          <w:trHeight w:val="255"/>
        </w:trPr>
        <w:tc>
          <w:tcPr>
            <w:tcW w:w="675" w:type="dxa"/>
          </w:tcPr>
          <w:p w14:paraId="5A0F3997" w14:textId="77777777" w:rsidR="009E2052" w:rsidRPr="00BA0E53" w:rsidRDefault="009E2052" w:rsidP="000242A2">
            <w:pPr>
              <w:rPr>
                <w:b/>
              </w:rPr>
            </w:pPr>
          </w:p>
        </w:tc>
        <w:tc>
          <w:tcPr>
            <w:tcW w:w="1418" w:type="dxa"/>
          </w:tcPr>
          <w:p w14:paraId="15213BFC" w14:textId="77777777" w:rsidR="009E2052" w:rsidRPr="00673AD0" w:rsidRDefault="009E2052" w:rsidP="000242A2">
            <w:pPr>
              <w:rPr>
                <w:color w:val="FF0000"/>
              </w:rPr>
            </w:pPr>
            <w:r w:rsidRPr="00673AD0">
              <w:rPr>
                <w:color w:val="FF0000"/>
              </w:rPr>
              <w:t>2018 г.</w:t>
            </w:r>
          </w:p>
        </w:tc>
        <w:tc>
          <w:tcPr>
            <w:tcW w:w="1134" w:type="dxa"/>
          </w:tcPr>
          <w:p w14:paraId="3706FC21" w14:textId="77777777" w:rsidR="009E2052" w:rsidRPr="00673AD0" w:rsidRDefault="009E2052" w:rsidP="000242A2">
            <w:pPr>
              <w:rPr>
                <w:b/>
                <w:color w:val="FF0000"/>
              </w:rPr>
            </w:pPr>
            <w:r w:rsidRPr="00673AD0">
              <w:rPr>
                <w:b/>
                <w:color w:val="FF0000"/>
              </w:rPr>
              <w:t>3 856,0</w:t>
            </w:r>
          </w:p>
        </w:tc>
        <w:tc>
          <w:tcPr>
            <w:tcW w:w="1134" w:type="dxa"/>
          </w:tcPr>
          <w:p w14:paraId="22033FB4" w14:textId="77777777" w:rsidR="009E2052" w:rsidRPr="00673AD0" w:rsidRDefault="009E2052" w:rsidP="000242A2">
            <w:pPr>
              <w:rPr>
                <w:b/>
                <w:color w:val="FF0000"/>
              </w:rPr>
            </w:pPr>
            <w:r w:rsidRPr="00673AD0">
              <w:rPr>
                <w:b/>
                <w:color w:val="FF0000"/>
              </w:rPr>
              <w:t>3 856,0</w:t>
            </w:r>
          </w:p>
        </w:tc>
        <w:tc>
          <w:tcPr>
            <w:tcW w:w="1134" w:type="dxa"/>
          </w:tcPr>
          <w:p w14:paraId="71AF9B54" w14:textId="77777777" w:rsidR="009E2052" w:rsidRPr="00673AD0" w:rsidRDefault="009E2052" w:rsidP="000242A2">
            <w:pPr>
              <w:rPr>
                <w:b/>
                <w:color w:val="FF0000"/>
              </w:rPr>
            </w:pPr>
          </w:p>
        </w:tc>
        <w:tc>
          <w:tcPr>
            <w:tcW w:w="992" w:type="dxa"/>
          </w:tcPr>
          <w:p w14:paraId="78E6D588" w14:textId="77777777" w:rsidR="009E2052" w:rsidRPr="00673AD0" w:rsidRDefault="009E2052" w:rsidP="000242A2">
            <w:pPr>
              <w:rPr>
                <w:b/>
                <w:color w:val="FF0000"/>
              </w:rPr>
            </w:pPr>
          </w:p>
        </w:tc>
        <w:tc>
          <w:tcPr>
            <w:tcW w:w="2267" w:type="dxa"/>
          </w:tcPr>
          <w:p w14:paraId="4A9AB186" w14:textId="77777777" w:rsidR="009E2052" w:rsidRPr="00A223E5" w:rsidRDefault="009E2052" w:rsidP="000242A2">
            <w:pPr>
              <w:tabs>
                <w:tab w:val="left" w:pos="2268"/>
              </w:tabs>
              <w:jc w:val="center"/>
              <w:rPr>
                <w:b/>
              </w:rPr>
            </w:pPr>
          </w:p>
        </w:tc>
        <w:tc>
          <w:tcPr>
            <w:tcW w:w="850" w:type="dxa"/>
          </w:tcPr>
          <w:p w14:paraId="2B9949E8" w14:textId="77777777" w:rsidR="009E2052" w:rsidRPr="00BA0E53" w:rsidRDefault="009E2052" w:rsidP="000242A2">
            <w:pPr>
              <w:tabs>
                <w:tab w:val="left" w:pos="2268"/>
              </w:tabs>
              <w:jc w:val="center"/>
              <w:rPr>
                <w:b/>
              </w:rPr>
            </w:pPr>
          </w:p>
        </w:tc>
        <w:tc>
          <w:tcPr>
            <w:tcW w:w="1090" w:type="dxa"/>
          </w:tcPr>
          <w:p w14:paraId="32B51629" w14:textId="77777777" w:rsidR="009E2052" w:rsidRPr="00BA0E53" w:rsidRDefault="009E2052" w:rsidP="000242A2">
            <w:pPr>
              <w:tabs>
                <w:tab w:val="left" w:pos="2268"/>
              </w:tabs>
              <w:jc w:val="center"/>
              <w:rPr>
                <w:b/>
              </w:rPr>
            </w:pPr>
          </w:p>
        </w:tc>
        <w:tc>
          <w:tcPr>
            <w:tcW w:w="709" w:type="dxa"/>
          </w:tcPr>
          <w:p w14:paraId="681FE44E" w14:textId="77777777" w:rsidR="009E2052" w:rsidRPr="00BA0E53" w:rsidRDefault="009E2052" w:rsidP="000242A2">
            <w:pPr>
              <w:tabs>
                <w:tab w:val="left" w:pos="2268"/>
              </w:tabs>
              <w:jc w:val="center"/>
              <w:rPr>
                <w:b/>
              </w:rPr>
            </w:pPr>
          </w:p>
        </w:tc>
        <w:tc>
          <w:tcPr>
            <w:tcW w:w="709" w:type="dxa"/>
          </w:tcPr>
          <w:p w14:paraId="2A867421" w14:textId="77777777" w:rsidR="009E2052" w:rsidRPr="00BA0E53" w:rsidRDefault="009E2052" w:rsidP="000242A2">
            <w:pPr>
              <w:tabs>
                <w:tab w:val="left" w:pos="2268"/>
              </w:tabs>
              <w:jc w:val="center"/>
              <w:rPr>
                <w:b/>
              </w:rPr>
            </w:pPr>
          </w:p>
        </w:tc>
        <w:tc>
          <w:tcPr>
            <w:tcW w:w="708" w:type="dxa"/>
          </w:tcPr>
          <w:p w14:paraId="0321F022" w14:textId="77777777" w:rsidR="009E2052" w:rsidRPr="00BA0E53" w:rsidRDefault="009E2052" w:rsidP="000242A2">
            <w:pPr>
              <w:tabs>
                <w:tab w:val="left" w:pos="2268"/>
              </w:tabs>
              <w:jc w:val="center"/>
              <w:rPr>
                <w:b/>
              </w:rPr>
            </w:pPr>
          </w:p>
        </w:tc>
        <w:tc>
          <w:tcPr>
            <w:tcW w:w="709" w:type="dxa"/>
          </w:tcPr>
          <w:p w14:paraId="4805E92C" w14:textId="77777777" w:rsidR="009E2052" w:rsidRPr="00BA0E53" w:rsidRDefault="009E2052" w:rsidP="000242A2">
            <w:pPr>
              <w:tabs>
                <w:tab w:val="left" w:pos="2268"/>
              </w:tabs>
              <w:jc w:val="center"/>
              <w:rPr>
                <w:b/>
              </w:rPr>
            </w:pPr>
          </w:p>
        </w:tc>
        <w:tc>
          <w:tcPr>
            <w:tcW w:w="709" w:type="dxa"/>
          </w:tcPr>
          <w:p w14:paraId="25CF05E5" w14:textId="77777777" w:rsidR="009E2052" w:rsidRPr="00BA0E53" w:rsidRDefault="009E2052" w:rsidP="000242A2">
            <w:pPr>
              <w:tabs>
                <w:tab w:val="left" w:pos="2268"/>
              </w:tabs>
              <w:jc w:val="center"/>
              <w:rPr>
                <w:b/>
              </w:rPr>
            </w:pPr>
          </w:p>
        </w:tc>
        <w:tc>
          <w:tcPr>
            <w:tcW w:w="709" w:type="dxa"/>
          </w:tcPr>
          <w:p w14:paraId="1221E28F" w14:textId="77777777" w:rsidR="009E2052" w:rsidRPr="00BA0E53" w:rsidRDefault="009E2052" w:rsidP="000242A2">
            <w:pPr>
              <w:tabs>
                <w:tab w:val="left" w:pos="2268"/>
              </w:tabs>
              <w:jc w:val="center"/>
              <w:rPr>
                <w:b/>
              </w:rPr>
            </w:pPr>
          </w:p>
        </w:tc>
        <w:tc>
          <w:tcPr>
            <w:tcW w:w="709" w:type="dxa"/>
          </w:tcPr>
          <w:p w14:paraId="38FD3C8D" w14:textId="77777777" w:rsidR="009E2052" w:rsidRPr="00BA0E53" w:rsidRDefault="009E2052" w:rsidP="000242A2">
            <w:pPr>
              <w:tabs>
                <w:tab w:val="left" w:pos="2268"/>
              </w:tabs>
              <w:jc w:val="center"/>
              <w:rPr>
                <w:b/>
              </w:rPr>
            </w:pPr>
          </w:p>
        </w:tc>
      </w:tr>
      <w:tr w:rsidR="009E2052" w:rsidRPr="00BA0E53" w14:paraId="6E45AA3D" w14:textId="77777777" w:rsidTr="000242A2">
        <w:trPr>
          <w:gridAfter w:val="1"/>
          <w:wAfter w:w="709" w:type="dxa"/>
          <w:trHeight w:val="255"/>
        </w:trPr>
        <w:tc>
          <w:tcPr>
            <w:tcW w:w="675" w:type="dxa"/>
          </w:tcPr>
          <w:p w14:paraId="76FAE2D0" w14:textId="77777777" w:rsidR="009E2052" w:rsidRPr="00BA0E53" w:rsidRDefault="009E2052" w:rsidP="000242A2">
            <w:pPr>
              <w:rPr>
                <w:b/>
              </w:rPr>
            </w:pPr>
          </w:p>
        </w:tc>
        <w:tc>
          <w:tcPr>
            <w:tcW w:w="1418" w:type="dxa"/>
          </w:tcPr>
          <w:p w14:paraId="11DC3FC6" w14:textId="77777777" w:rsidR="009E2052" w:rsidRPr="00673AD0" w:rsidRDefault="009E2052" w:rsidP="000242A2">
            <w:pPr>
              <w:rPr>
                <w:color w:val="FF0000"/>
              </w:rPr>
            </w:pPr>
            <w:r w:rsidRPr="00673AD0">
              <w:rPr>
                <w:color w:val="FF0000"/>
              </w:rPr>
              <w:t>2019 г.</w:t>
            </w:r>
          </w:p>
        </w:tc>
        <w:tc>
          <w:tcPr>
            <w:tcW w:w="1134" w:type="dxa"/>
          </w:tcPr>
          <w:p w14:paraId="49874C4C" w14:textId="77777777" w:rsidR="009E2052" w:rsidRPr="00673AD0" w:rsidRDefault="009E2052" w:rsidP="000242A2">
            <w:pPr>
              <w:rPr>
                <w:b/>
                <w:color w:val="FF0000"/>
              </w:rPr>
            </w:pPr>
            <w:r w:rsidRPr="00673AD0">
              <w:rPr>
                <w:b/>
                <w:color w:val="FF0000"/>
              </w:rPr>
              <w:t>4 652,7</w:t>
            </w:r>
          </w:p>
        </w:tc>
        <w:tc>
          <w:tcPr>
            <w:tcW w:w="1134" w:type="dxa"/>
          </w:tcPr>
          <w:p w14:paraId="6686D061" w14:textId="77777777" w:rsidR="009E2052" w:rsidRPr="00673AD0" w:rsidRDefault="009E2052" w:rsidP="000242A2">
            <w:pPr>
              <w:rPr>
                <w:b/>
                <w:color w:val="FF0000"/>
              </w:rPr>
            </w:pPr>
            <w:r w:rsidRPr="00673AD0">
              <w:rPr>
                <w:b/>
                <w:color w:val="FF0000"/>
              </w:rPr>
              <w:t>3 652,7</w:t>
            </w:r>
          </w:p>
        </w:tc>
        <w:tc>
          <w:tcPr>
            <w:tcW w:w="1134" w:type="dxa"/>
          </w:tcPr>
          <w:p w14:paraId="5CF51219" w14:textId="77777777" w:rsidR="009E2052" w:rsidRPr="00673AD0" w:rsidRDefault="009E2052" w:rsidP="000242A2">
            <w:pPr>
              <w:rPr>
                <w:b/>
                <w:color w:val="FF0000"/>
              </w:rPr>
            </w:pPr>
            <w:r w:rsidRPr="00673AD0">
              <w:rPr>
                <w:b/>
                <w:color w:val="FF0000"/>
              </w:rPr>
              <w:t>1 000,0</w:t>
            </w:r>
          </w:p>
        </w:tc>
        <w:tc>
          <w:tcPr>
            <w:tcW w:w="992" w:type="dxa"/>
          </w:tcPr>
          <w:p w14:paraId="40C42266" w14:textId="77777777" w:rsidR="009E2052" w:rsidRPr="00673AD0" w:rsidRDefault="009E2052" w:rsidP="000242A2">
            <w:pPr>
              <w:rPr>
                <w:b/>
                <w:color w:val="FF0000"/>
              </w:rPr>
            </w:pPr>
          </w:p>
        </w:tc>
        <w:tc>
          <w:tcPr>
            <w:tcW w:w="2267" w:type="dxa"/>
          </w:tcPr>
          <w:p w14:paraId="3F686A50" w14:textId="77777777" w:rsidR="009E2052" w:rsidRPr="00A223E5" w:rsidRDefault="009E2052" w:rsidP="000242A2">
            <w:pPr>
              <w:tabs>
                <w:tab w:val="left" w:pos="2268"/>
              </w:tabs>
              <w:jc w:val="center"/>
              <w:rPr>
                <w:b/>
              </w:rPr>
            </w:pPr>
          </w:p>
        </w:tc>
        <w:tc>
          <w:tcPr>
            <w:tcW w:w="850" w:type="dxa"/>
          </w:tcPr>
          <w:p w14:paraId="23C34EF0" w14:textId="77777777" w:rsidR="009E2052" w:rsidRPr="00BA0E53" w:rsidRDefault="009E2052" w:rsidP="000242A2">
            <w:pPr>
              <w:tabs>
                <w:tab w:val="left" w:pos="2268"/>
              </w:tabs>
              <w:jc w:val="center"/>
              <w:rPr>
                <w:b/>
              </w:rPr>
            </w:pPr>
          </w:p>
        </w:tc>
        <w:tc>
          <w:tcPr>
            <w:tcW w:w="1090" w:type="dxa"/>
          </w:tcPr>
          <w:p w14:paraId="16B818CB" w14:textId="77777777" w:rsidR="009E2052" w:rsidRPr="00BA0E53" w:rsidRDefault="009E2052" w:rsidP="000242A2">
            <w:pPr>
              <w:tabs>
                <w:tab w:val="left" w:pos="2268"/>
              </w:tabs>
              <w:jc w:val="center"/>
              <w:rPr>
                <w:b/>
              </w:rPr>
            </w:pPr>
          </w:p>
        </w:tc>
        <w:tc>
          <w:tcPr>
            <w:tcW w:w="709" w:type="dxa"/>
          </w:tcPr>
          <w:p w14:paraId="2F9BE1CA" w14:textId="77777777" w:rsidR="009E2052" w:rsidRPr="00BA0E53" w:rsidRDefault="009E2052" w:rsidP="000242A2">
            <w:pPr>
              <w:tabs>
                <w:tab w:val="left" w:pos="2268"/>
              </w:tabs>
              <w:jc w:val="center"/>
              <w:rPr>
                <w:b/>
              </w:rPr>
            </w:pPr>
          </w:p>
        </w:tc>
        <w:tc>
          <w:tcPr>
            <w:tcW w:w="709" w:type="dxa"/>
          </w:tcPr>
          <w:p w14:paraId="0A31C526" w14:textId="77777777" w:rsidR="009E2052" w:rsidRPr="00BA0E53" w:rsidRDefault="009E2052" w:rsidP="000242A2">
            <w:pPr>
              <w:tabs>
                <w:tab w:val="left" w:pos="2268"/>
              </w:tabs>
              <w:jc w:val="center"/>
              <w:rPr>
                <w:b/>
              </w:rPr>
            </w:pPr>
          </w:p>
        </w:tc>
        <w:tc>
          <w:tcPr>
            <w:tcW w:w="708" w:type="dxa"/>
          </w:tcPr>
          <w:p w14:paraId="3264F036" w14:textId="77777777" w:rsidR="009E2052" w:rsidRPr="00BA0E53" w:rsidRDefault="009E2052" w:rsidP="000242A2">
            <w:pPr>
              <w:tabs>
                <w:tab w:val="left" w:pos="2268"/>
              </w:tabs>
              <w:jc w:val="center"/>
              <w:rPr>
                <w:b/>
              </w:rPr>
            </w:pPr>
          </w:p>
        </w:tc>
        <w:tc>
          <w:tcPr>
            <w:tcW w:w="709" w:type="dxa"/>
          </w:tcPr>
          <w:p w14:paraId="6560244D" w14:textId="77777777" w:rsidR="009E2052" w:rsidRPr="00BA0E53" w:rsidRDefault="009E2052" w:rsidP="000242A2">
            <w:pPr>
              <w:tabs>
                <w:tab w:val="left" w:pos="2268"/>
              </w:tabs>
              <w:jc w:val="center"/>
              <w:rPr>
                <w:b/>
              </w:rPr>
            </w:pPr>
          </w:p>
        </w:tc>
        <w:tc>
          <w:tcPr>
            <w:tcW w:w="709" w:type="dxa"/>
          </w:tcPr>
          <w:p w14:paraId="345D9243" w14:textId="77777777" w:rsidR="009E2052" w:rsidRPr="00BA0E53" w:rsidRDefault="009E2052" w:rsidP="000242A2">
            <w:pPr>
              <w:tabs>
                <w:tab w:val="left" w:pos="2268"/>
              </w:tabs>
              <w:jc w:val="center"/>
              <w:rPr>
                <w:b/>
              </w:rPr>
            </w:pPr>
          </w:p>
        </w:tc>
        <w:tc>
          <w:tcPr>
            <w:tcW w:w="709" w:type="dxa"/>
          </w:tcPr>
          <w:p w14:paraId="04C0EA96" w14:textId="77777777" w:rsidR="009E2052" w:rsidRPr="00BA0E53" w:rsidRDefault="009E2052" w:rsidP="000242A2">
            <w:pPr>
              <w:tabs>
                <w:tab w:val="left" w:pos="2268"/>
              </w:tabs>
              <w:jc w:val="center"/>
              <w:rPr>
                <w:b/>
              </w:rPr>
            </w:pPr>
          </w:p>
        </w:tc>
        <w:tc>
          <w:tcPr>
            <w:tcW w:w="709" w:type="dxa"/>
          </w:tcPr>
          <w:p w14:paraId="77F43296" w14:textId="77777777" w:rsidR="009E2052" w:rsidRPr="00BA0E53" w:rsidRDefault="009E2052" w:rsidP="000242A2">
            <w:pPr>
              <w:tabs>
                <w:tab w:val="left" w:pos="2268"/>
              </w:tabs>
              <w:jc w:val="center"/>
              <w:rPr>
                <w:b/>
              </w:rPr>
            </w:pPr>
          </w:p>
        </w:tc>
      </w:tr>
      <w:tr w:rsidR="009E2052" w:rsidRPr="00BA0E53" w14:paraId="5514E221" w14:textId="77777777" w:rsidTr="000242A2">
        <w:trPr>
          <w:gridAfter w:val="1"/>
          <w:wAfter w:w="709" w:type="dxa"/>
          <w:trHeight w:val="255"/>
        </w:trPr>
        <w:tc>
          <w:tcPr>
            <w:tcW w:w="675" w:type="dxa"/>
          </w:tcPr>
          <w:p w14:paraId="01A0C8D8" w14:textId="77777777" w:rsidR="009E2052" w:rsidRPr="0076533F" w:rsidRDefault="009E2052" w:rsidP="000242A2">
            <w:pPr>
              <w:rPr>
                <w:b/>
                <w:color w:val="C00000"/>
              </w:rPr>
            </w:pPr>
          </w:p>
        </w:tc>
        <w:tc>
          <w:tcPr>
            <w:tcW w:w="1418" w:type="dxa"/>
          </w:tcPr>
          <w:p w14:paraId="1045C27D" w14:textId="77777777" w:rsidR="009E2052" w:rsidRPr="00673AD0" w:rsidRDefault="009E2052" w:rsidP="000242A2">
            <w:pPr>
              <w:rPr>
                <w:color w:val="FF0000"/>
              </w:rPr>
            </w:pPr>
            <w:r w:rsidRPr="00673AD0">
              <w:rPr>
                <w:color w:val="FF0000"/>
              </w:rPr>
              <w:t>2020 г.</w:t>
            </w:r>
          </w:p>
        </w:tc>
        <w:tc>
          <w:tcPr>
            <w:tcW w:w="1134" w:type="dxa"/>
          </w:tcPr>
          <w:p w14:paraId="5F42FBD8" w14:textId="77777777" w:rsidR="009E2052" w:rsidRPr="00673AD0" w:rsidRDefault="009E2052" w:rsidP="000242A2">
            <w:pPr>
              <w:rPr>
                <w:b/>
                <w:color w:val="FF0000"/>
              </w:rPr>
            </w:pPr>
            <w:r w:rsidRPr="00673AD0">
              <w:rPr>
                <w:b/>
                <w:color w:val="FF0000"/>
              </w:rPr>
              <w:t>3 568,8</w:t>
            </w:r>
          </w:p>
        </w:tc>
        <w:tc>
          <w:tcPr>
            <w:tcW w:w="1134" w:type="dxa"/>
          </w:tcPr>
          <w:p w14:paraId="27C468EC" w14:textId="77777777" w:rsidR="009E2052" w:rsidRPr="00673AD0" w:rsidRDefault="009E2052" w:rsidP="000242A2">
            <w:pPr>
              <w:rPr>
                <w:b/>
                <w:color w:val="FF0000"/>
              </w:rPr>
            </w:pPr>
            <w:r w:rsidRPr="00673AD0">
              <w:rPr>
                <w:b/>
                <w:color w:val="FF0000"/>
              </w:rPr>
              <w:t>2457,3</w:t>
            </w:r>
          </w:p>
        </w:tc>
        <w:tc>
          <w:tcPr>
            <w:tcW w:w="1134" w:type="dxa"/>
          </w:tcPr>
          <w:p w14:paraId="34F9E0A1" w14:textId="77777777" w:rsidR="009E2052" w:rsidRPr="00673AD0" w:rsidRDefault="009E2052" w:rsidP="000242A2">
            <w:pPr>
              <w:rPr>
                <w:b/>
                <w:color w:val="FF0000"/>
              </w:rPr>
            </w:pPr>
            <w:r w:rsidRPr="00673AD0">
              <w:rPr>
                <w:b/>
                <w:color w:val="FF0000"/>
              </w:rPr>
              <w:t>1 000,0</w:t>
            </w:r>
          </w:p>
        </w:tc>
        <w:tc>
          <w:tcPr>
            <w:tcW w:w="992" w:type="dxa"/>
          </w:tcPr>
          <w:p w14:paraId="712B517C" w14:textId="77777777" w:rsidR="009E2052" w:rsidRPr="00673AD0" w:rsidRDefault="009E2052" w:rsidP="000242A2">
            <w:pPr>
              <w:rPr>
                <w:b/>
                <w:color w:val="FF0000"/>
              </w:rPr>
            </w:pPr>
            <w:r w:rsidRPr="00673AD0">
              <w:rPr>
                <w:b/>
                <w:color w:val="FF0000"/>
              </w:rPr>
              <w:t>111,5</w:t>
            </w:r>
          </w:p>
        </w:tc>
        <w:tc>
          <w:tcPr>
            <w:tcW w:w="2267" w:type="dxa"/>
          </w:tcPr>
          <w:p w14:paraId="25E1E973" w14:textId="77777777" w:rsidR="009E2052" w:rsidRPr="00A223E5" w:rsidRDefault="009E2052" w:rsidP="000242A2">
            <w:pPr>
              <w:tabs>
                <w:tab w:val="left" w:pos="2268"/>
              </w:tabs>
              <w:jc w:val="center"/>
              <w:rPr>
                <w:b/>
              </w:rPr>
            </w:pPr>
          </w:p>
        </w:tc>
        <w:tc>
          <w:tcPr>
            <w:tcW w:w="850" w:type="dxa"/>
          </w:tcPr>
          <w:p w14:paraId="66C5ADBA" w14:textId="77777777" w:rsidR="009E2052" w:rsidRPr="00BA0E53" w:rsidRDefault="009E2052" w:rsidP="000242A2">
            <w:pPr>
              <w:tabs>
                <w:tab w:val="left" w:pos="2268"/>
              </w:tabs>
              <w:jc w:val="center"/>
              <w:rPr>
                <w:b/>
              </w:rPr>
            </w:pPr>
          </w:p>
        </w:tc>
        <w:tc>
          <w:tcPr>
            <w:tcW w:w="1090" w:type="dxa"/>
          </w:tcPr>
          <w:p w14:paraId="48A6A750" w14:textId="77777777" w:rsidR="009E2052" w:rsidRPr="00BA0E53" w:rsidRDefault="009E2052" w:rsidP="000242A2">
            <w:pPr>
              <w:tabs>
                <w:tab w:val="left" w:pos="2268"/>
              </w:tabs>
              <w:jc w:val="center"/>
              <w:rPr>
                <w:b/>
              </w:rPr>
            </w:pPr>
          </w:p>
        </w:tc>
        <w:tc>
          <w:tcPr>
            <w:tcW w:w="709" w:type="dxa"/>
          </w:tcPr>
          <w:p w14:paraId="3C6D93BC" w14:textId="77777777" w:rsidR="009E2052" w:rsidRPr="00BA0E53" w:rsidRDefault="009E2052" w:rsidP="000242A2">
            <w:pPr>
              <w:tabs>
                <w:tab w:val="left" w:pos="2268"/>
              </w:tabs>
              <w:jc w:val="center"/>
              <w:rPr>
                <w:b/>
              </w:rPr>
            </w:pPr>
          </w:p>
        </w:tc>
        <w:tc>
          <w:tcPr>
            <w:tcW w:w="709" w:type="dxa"/>
          </w:tcPr>
          <w:p w14:paraId="52C96DCF" w14:textId="77777777" w:rsidR="009E2052" w:rsidRPr="00BA0E53" w:rsidRDefault="009E2052" w:rsidP="000242A2">
            <w:pPr>
              <w:tabs>
                <w:tab w:val="left" w:pos="2268"/>
              </w:tabs>
              <w:jc w:val="center"/>
              <w:rPr>
                <w:b/>
              </w:rPr>
            </w:pPr>
          </w:p>
        </w:tc>
        <w:tc>
          <w:tcPr>
            <w:tcW w:w="708" w:type="dxa"/>
          </w:tcPr>
          <w:p w14:paraId="1486883A" w14:textId="77777777" w:rsidR="009E2052" w:rsidRPr="00BA0E53" w:rsidRDefault="009E2052" w:rsidP="000242A2">
            <w:pPr>
              <w:tabs>
                <w:tab w:val="left" w:pos="2268"/>
              </w:tabs>
              <w:jc w:val="center"/>
              <w:rPr>
                <w:b/>
              </w:rPr>
            </w:pPr>
          </w:p>
        </w:tc>
        <w:tc>
          <w:tcPr>
            <w:tcW w:w="709" w:type="dxa"/>
          </w:tcPr>
          <w:p w14:paraId="0824CD60" w14:textId="77777777" w:rsidR="009E2052" w:rsidRPr="00BA0E53" w:rsidRDefault="009E2052" w:rsidP="000242A2">
            <w:pPr>
              <w:tabs>
                <w:tab w:val="left" w:pos="2268"/>
              </w:tabs>
              <w:jc w:val="center"/>
              <w:rPr>
                <w:b/>
              </w:rPr>
            </w:pPr>
          </w:p>
        </w:tc>
        <w:tc>
          <w:tcPr>
            <w:tcW w:w="709" w:type="dxa"/>
          </w:tcPr>
          <w:p w14:paraId="06E7871D" w14:textId="77777777" w:rsidR="009E2052" w:rsidRPr="00BA0E53" w:rsidRDefault="009E2052" w:rsidP="000242A2">
            <w:pPr>
              <w:tabs>
                <w:tab w:val="left" w:pos="2268"/>
              </w:tabs>
              <w:jc w:val="center"/>
              <w:rPr>
                <w:b/>
              </w:rPr>
            </w:pPr>
          </w:p>
        </w:tc>
        <w:tc>
          <w:tcPr>
            <w:tcW w:w="709" w:type="dxa"/>
          </w:tcPr>
          <w:p w14:paraId="7B370F97" w14:textId="77777777" w:rsidR="009E2052" w:rsidRPr="00BA0E53" w:rsidRDefault="009E2052" w:rsidP="000242A2">
            <w:pPr>
              <w:tabs>
                <w:tab w:val="left" w:pos="2268"/>
              </w:tabs>
              <w:jc w:val="center"/>
              <w:rPr>
                <w:b/>
              </w:rPr>
            </w:pPr>
          </w:p>
        </w:tc>
        <w:tc>
          <w:tcPr>
            <w:tcW w:w="709" w:type="dxa"/>
          </w:tcPr>
          <w:p w14:paraId="0A5E0C92" w14:textId="77777777" w:rsidR="009E2052" w:rsidRPr="00BA0E53" w:rsidRDefault="009E2052" w:rsidP="000242A2">
            <w:pPr>
              <w:tabs>
                <w:tab w:val="left" w:pos="2268"/>
              </w:tabs>
              <w:jc w:val="center"/>
              <w:rPr>
                <w:b/>
              </w:rPr>
            </w:pPr>
          </w:p>
        </w:tc>
      </w:tr>
      <w:tr w:rsidR="009E2052" w:rsidRPr="00BA0E53" w14:paraId="1CCB096B" w14:textId="77777777" w:rsidTr="000242A2">
        <w:trPr>
          <w:gridAfter w:val="1"/>
          <w:wAfter w:w="709" w:type="dxa"/>
          <w:trHeight w:val="255"/>
        </w:trPr>
        <w:tc>
          <w:tcPr>
            <w:tcW w:w="675" w:type="dxa"/>
          </w:tcPr>
          <w:p w14:paraId="1D33E275" w14:textId="77777777" w:rsidR="009E2052" w:rsidRPr="00BA0E53" w:rsidRDefault="009E2052" w:rsidP="000242A2">
            <w:pPr>
              <w:rPr>
                <w:b/>
              </w:rPr>
            </w:pPr>
          </w:p>
        </w:tc>
        <w:tc>
          <w:tcPr>
            <w:tcW w:w="1418" w:type="dxa"/>
          </w:tcPr>
          <w:p w14:paraId="6A836D81" w14:textId="77777777" w:rsidR="009E2052" w:rsidRPr="00673AD0" w:rsidRDefault="009E2052" w:rsidP="000242A2">
            <w:pPr>
              <w:rPr>
                <w:color w:val="FF0000"/>
              </w:rPr>
            </w:pPr>
            <w:r w:rsidRPr="00673AD0">
              <w:rPr>
                <w:color w:val="FF0000"/>
              </w:rPr>
              <w:t>2021 г.</w:t>
            </w:r>
          </w:p>
        </w:tc>
        <w:tc>
          <w:tcPr>
            <w:tcW w:w="1134" w:type="dxa"/>
          </w:tcPr>
          <w:p w14:paraId="4F0CE73F" w14:textId="77777777" w:rsidR="009E2052" w:rsidRPr="00673AD0" w:rsidRDefault="009E2052" w:rsidP="000242A2">
            <w:pPr>
              <w:rPr>
                <w:b/>
                <w:color w:val="FF0000"/>
              </w:rPr>
            </w:pPr>
            <w:r>
              <w:rPr>
                <w:b/>
                <w:color w:val="FF0000"/>
              </w:rPr>
              <w:t>4 009,4</w:t>
            </w:r>
          </w:p>
        </w:tc>
        <w:tc>
          <w:tcPr>
            <w:tcW w:w="1134" w:type="dxa"/>
          </w:tcPr>
          <w:p w14:paraId="3D103F9E" w14:textId="77777777" w:rsidR="009E2052" w:rsidRPr="00673AD0" w:rsidRDefault="009E2052" w:rsidP="000242A2">
            <w:pPr>
              <w:rPr>
                <w:b/>
                <w:color w:val="FF0000"/>
              </w:rPr>
            </w:pPr>
            <w:r>
              <w:rPr>
                <w:b/>
                <w:color w:val="FF0000"/>
              </w:rPr>
              <w:t>3 009,4</w:t>
            </w:r>
          </w:p>
        </w:tc>
        <w:tc>
          <w:tcPr>
            <w:tcW w:w="1134" w:type="dxa"/>
          </w:tcPr>
          <w:p w14:paraId="3365612C" w14:textId="77777777" w:rsidR="009E2052" w:rsidRPr="00673AD0" w:rsidRDefault="009E2052" w:rsidP="000242A2">
            <w:pPr>
              <w:rPr>
                <w:b/>
                <w:color w:val="FF0000"/>
              </w:rPr>
            </w:pPr>
            <w:r>
              <w:rPr>
                <w:b/>
                <w:color w:val="FF0000"/>
              </w:rPr>
              <w:t>1 000,0</w:t>
            </w:r>
          </w:p>
        </w:tc>
        <w:tc>
          <w:tcPr>
            <w:tcW w:w="992" w:type="dxa"/>
          </w:tcPr>
          <w:p w14:paraId="534DA77B" w14:textId="77777777" w:rsidR="009E2052" w:rsidRPr="00673AD0" w:rsidRDefault="009E2052" w:rsidP="000242A2">
            <w:pPr>
              <w:rPr>
                <w:b/>
                <w:color w:val="FF0000"/>
              </w:rPr>
            </w:pPr>
          </w:p>
        </w:tc>
        <w:tc>
          <w:tcPr>
            <w:tcW w:w="2267" w:type="dxa"/>
          </w:tcPr>
          <w:p w14:paraId="651EF2FF" w14:textId="77777777" w:rsidR="009E2052" w:rsidRPr="00BA0E53" w:rsidRDefault="009E2052" w:rsidP="000242A2">
            <w:pPr>
              <w:tabs>
                <w:tab w:val="left" w:pos="2268"/>
              </w:tabs>
              <w:jc w:val="center"/>
              <w:rPr>
                <w:b/>
              </w:rPr>
            </w:pPr>
          </w:p>
        </w:tc>
        <w:tc>
          <w:tcPr>
            <w:tcW w:w="850" w:type="dxa"/>
          </w:tcPr>
          <w:p w14:paraId="6F5D0E41" w14:textId="77777777" w:rsidR="009E2052" w:rsidRPr="00BA0E53" w:rsidRDefault="009E2052" w:rsidP="000242A2">
            <w:pPr>
              <w:tabs>
                <w:tab w:val="left" w:pos="2268"/>
              </w:tabs>
              <w:jc w:val="center"/>
              <w:rPr>
                <w:b/>
              </w:rPr>
            </w:pPr>
          </w:p>
        </w:tc>
        <w:tc>
          <w:tcPr>
            <w:tcW w:w="1090" w:type="dxa"/>
          </w:tcPr>
          <w:p w14:paraId="5FF8C9D9" w14:textId="77777777" w:rsidR="009E2052" w:rsidRPr="00BA0E53" w:rsidRDefault="009E2052" w:rsidP="000242A2">
            <w:pPr>
              <w:tabs>
                <w:tab w:val="left" w:pos="2268"/>
              </w:tabs>
              <w:jc w:val="center"/>
              <w:rPr>
                <w:b/>
              </w:rPr>
            </w:pPr>
          </w:p>
        </w:tc>
        <w:tc>
          <w:tcPr>
            <w:tcW w:w="709" w:type="dxa"/>
          </w:tcPr>
          <w:p w14:paraId="66647BF2" w14:textId="77777777" w:rsidR="009E2052" w:rsidRPr="00BA0E53" w:rsidRDefault="009E2052" w:rsidP="000242A2">
            <w:pPr>
              <w:tabs>
                <w:tab w:val="left" w:pos="2268"/>
              </w:tabs>
              <w:jc w:val="center"/>
              <w:rPr>
                <w:b/>
              </w:rPr>
            </w:pPr>
          </w:p>
        </w:tc>
        <w:tc>
          <w:tcPr>
            <w:tcW w:w="709" w:type="dxa"/>
          </w:tcPr>
          <w:p w14:paraId="37F3E541" w14:textId="77777777" w:rsidR="009E2052" w:rsidRPr="00BA0E53" w:rsidRDefault="009E2052" w:rsidP="000242A2">
            <w:pPr>
              <w:tabs>
                <w:tab w:val="left" w:pos="2268"/>
              </w:tabs>
              <w:jc w:val="center"/>
              <w:rPr>
                <w:b/>
              </w:rPr>
            </w:pPr>
          </w:p>
        </w:tc>
        <w:tc>
          <w:tcPr>
            <w:tcW w:w="708" w:type="dxa"/>
          </w:tcPr>
          <w:p w14:paraId="22AECF7F" w14:textId="77777777" w:rsidR="009E2052" w:rsidRPr="00BA0E53" w:rsidRDefault="009E2052" w:rsidP="000242A2">
            <w:pPr>
              <w:tabs>
                <w:tab w:val="left" w:pos="2268"/>
              </w:tabs>
              <w:jc w:val="center"/>
              <w:rPr>
                <w:b/>
              </w:rPr>
            </w:pPr>
          </w:p>
        </w:tc>
        <w:tc>
          <w:tcPr>
            <w:tcW w:w="709" w:type="dxa"/>
          </w:tcPr>
          <w:p w14:paraId="275B0FA8" w14:textId="77777777" w:rsidR="009E2052" w:rsidRPr="00BA0E53" w:rsidRDefault="009E2052" w:rsidP="000242A2">
            <w:pPr>
              <w:tabs>
                <w:tab w:val="left" w:pos="2268"/>
              </w:tabs>
              <w:jc w:val="center"/>
              <w:rPr>
                <w:b/>
              </w:rPr>
            </w:pPr>
          </w:p>
        </w:tc>
        <w:tc>
          <w:tcPr>
            <w:tcW w:w="709" w:type="dxa"/>
          </w:tcPr>
          <w:p w14:paraId="6B7475AC" w14:textId="77777777" w:rsidR="009E2052" w:rsidRPr="00BA0E53" w:rsidRDefault="009E2052" w:rsidP="000242A2">
            <w:pPr>
              <w:tabs>
                <w:tab w:val="left" w:pos="2268"/>
              </w:tabs>
              <w:jc w:val="center"/>
              <w:rPr>
                <w:b/>
              </w:rPr>
            </w:pPr>
          </w:p>
        </w:tc>
        <w:tc>
          <w:tcPr>
            <w:tcW w:w="709" w:type="dxa"/>
          </w:tcPr>
          <w:p w14:paraId="6DD338EC" w14:textId="77777777" w:rsidR="009E2052" w:rsidRPr="00BA0E53" w:rsidRDefault="009E2052" w:rsidP="000242A2">
            <w:pPr>
              <w:tabs>
                <w:tab w:val="left" w:pos="2268"/>
              </w:tabs>
              <w:jc w:val="center"/>
              <w:rPr>
                <w:b/>
              </w:rPr>
            </w:pPr>
          </w:p>
        </w:tc>
        <w:tc>
          <w:tcPr>
            <w:tcW w:w="709" w:type="dxa"/>
          </w:tcPr>
          <w:p w14:paraId="5B3BB63C" w14:textId="77777777" w:rsidR="009E2052" w:rsidRPr="00BA0E53" w:rsidRDefault="009E2052" w:rsidP="000242A2">
            <w:pPr>
              <w:tabs>
                <w:tab w:val="left" w:pos="2268"/>
              </w:tabs>
              <w:jc w:val="center"/>
              <w:rPr>
                <w:b/>
              </w:rPr>
            </w:pPr>
          </w:p>
        </w:tc>
      </w:tr>
      <w:tr w:rsidR="009E2052" w:rsidRPr="00BA0E53" w14:paraId="0DF607E7" w14:textId="77777777" w:rsidTr="000242A2">
        <w:trPr>
          <w:gridAfter w:val="1"/>
          <w:wAfter w:w="709" w:type="dxa"/>
          <w:trHeight w:val="255"/>
        </w:trPr>
        <w:tc>
          <w:tcPr>
            <w:tcW w:w="675" w:type="dxa"/>
          </w:tcPr>
          <w:p w14:paraId="34351DBF" w14:textId="77777777" w:rsidR="009E2052" w:rsidRPr="00BA0E53" w:rsidRDefault="009E2052" w:rsidP="000242A2">
            <w:pPr>
              <w:rPr>
                <w:b/>
              </w:rPr>
            </w:pPr>
          </w:p>
        </w:tc>
        <w:tc>
          <w:tcPr>
            <w:tcW w:w="1418" w:type="dxa"/>
          </w:tcPr>
          <w:p w14:paraId="74C2F3FD" w14:textId="77777777" w:rsidR="009E2052" w:rsidRPr="00673AD0" w:rsidRDefault="009E2052" w:rsidP="000242A2">
            <w:pPr>
              <w:rPr>
                <w:color w:val="FF0000"/>
              </w:rPr>
            </w:pPr>
            <w:r w:rsidRPr="00673AD0">
              <w:rPr>
                <w:color w:val="FF0000"/>
              </w:rPr>
              <w:t>2022 г.</w:t>
            </w:r>
          </w:p>
        </w:tc>
        <w:tc>
          <w:tcPr>
            <w:tcW w:w="1134" w:type="dxa"/>
          </w:tcPr>
          <w:p w14:paraId="76171550" w14:textId="77777777" w:rsidR="009E2052" w:rsidRPr="00673AD0" w:rsidRDefault="009E2052" w:rsidP="000242A2">
            <w:pPr>
              <w:rPr>
                <w:b/>
                <w:color w:val="FF0000"/>
              </w:rPr>
            </w:pPr>
            <w:r w:rsidRPr="00673AD0">
              <w:rPr>
                <w:b/>
                <w:color w:val="FF0000"/>
              </w:rPr>
              <w:t>2 600,0</w:t>
            </w:r>
          </w:p>
        </w:tc>
        <w:tc>
          <w:tcPr>
            <w:tcW w:w="1134" w:type="dxa"/>
          </w:tcPr>
          <w:p w14:paraId="6E99872F" w14:textId="77777777" w:rsidR="009E2052" w:rsidRPr="00673AD0" w:rsidRDefault="009E2052" w:rsidP="000242A2">
            <w:pPr>
              <w:rPr>
                <w:color w:val="FF0000"/>
              </w:rPr>
            </w:pPr>
            <w:r w:rsidRPr="00673AD0">
              <w:rPr>
                <w:b/>
                <w:color w:val="FF0000"/>
              </w:rPr>
              <w:t>2 600,0</w:t>
            </w:r>
          </w:p>
        </w:tc>
        <w:tc>
          <w:tcPr>
            <w:tcW w:w="1134" w:type="dxa"/>
          </w:tcPr>
          <w:p w14:paraId="12E41049" w14:textId="77777777" w:rsidR="009E2052" w:rsidRPr="00673AD0" w:rsidRDefault="009E2052" w:rsidP="000242A2">
            <w:pPr>
              <w:rPr>
                <w:b/>
                <w:color w:val="FF0000"/>
              </w:rPr>
            </w:pPr>
          </w:p>
        </w:tc>
        <w:tc>
          <w:tcPr>
            <w:tcW w:w="992" w:type="dxa"/>
          </w:tcPr>
          <w:p w14:paraId="52517DE3" w14:textId="77777777" w:rsidR="009E2052" w:rsidRPr="00673AD0" w:rsidRDefault="009E2052" w:rsidP="000242A2">
            <w:pPr>
              <w:rPr>
                <w:b/>
                <w:color w:val="FF0000"/>
              </w:rPr>
            </w:pPr>
          </w:p>
        </w:tc>
        <w:tc>
          <w:tcPr>
            <w:tcW w:w="2267" w:type="dxa"/>
          </w:tcPr>
          <w:p w14:paraId="1B573E3D" w14:textId="77777777" w:rsidR="009E2052" w:rsidRPr="00BA0E53" w:rsidRDefault="009E2052" w:rsidP="000242A2">
            <w:pPr>
              <w:tabs>
                <w:tab w:val="left" w:pos="2268"/>
              </w:tabs>
              <w:jc w:val="center"/>
              <w:rPr>
                <w:b/>
              </w:rPr>
            </w:pPr>
          </w:p>
        </w:tc>
        <w:tc>
          <w:tcPr>
            <w:tcW w:w="850" w:type="dxa"/>
          </w:tcPr>
          <w:p w14:paraId="7CFB7CA7" w14:textId="77777777" w:rsidR="009E2052" w:rsidRPr="00BA0E53" w:rsidRDefault="009E2052" w:rsidP="000242A2">
            <w:pPr>
              <w:tabs>
                <w:tab w:val="left" w:pos="2268"/>
              </w:tabs>
              <w:jc w:val="center"/>
              <w:rPr>
                <w:b/>
              </w:rPr>
            </w:pPr>
          </w:p>
        </w:tc>
        <w:tc>
          <w:tcPr>
            <w:tcW w:w="1090" w:type="dxa"/>
          </w:tcPr>
          <w:p w14:paraId="56EA1258" w14:textId="77777777" w:rsidR="009E2052" w:rsidRPr="00BA0E53" w:rsidRDefault="009E2052" w:rsidP="000242A2">
            <w:pPr>
              <w:tabs>
                <w:tab w:val="left" w:pos="2268"/>
              </w:tabs>
              <w:jc w:val="center"/>
              <w:rPr>
                <w:b/>
              </w:rPr>
            </w:pPr>
          </w:p>
        </w:tc>
        <w:tc>
          <w:tcPr>
            <w:tcW w:w="709" w:type="dxa"/>
          </w:tcPr>
          <w:p w14:paraId="6CCEA796" w14:textId="77777777" w:rsidR="009E2052" w:rsidRPr="00BA0E53" w:rsidRDefault="009E2052" w:rsidP="000242A2">
            <w:pPr>
              <w:tabs>
                <w:tab w:val="left" w:pos="2268"/>
              </w:tabs>
              <w:jc w:val="center"/>
              <w:rPr>
                <w:b/>
              </w:rPr>
            </w:pPr>
          </w:p>
        </w:tc>
        <w:tc>
          <w:tcPr>
            <w:tcW w:w="709" w:type="dxa"/>
          </w:tcPr>
          <w:p w14:paraId="4F001BBA" w14:textId="77777777" w:rsidR="009E2052" w:rsidRPr="00BA0E53" w:rsidRDefault="009E2052" w:rsidP="000242A2">
            <w:pPr>
              <w:tabs>
                <w:tab w:val="left" w:pos="2268"/>
              </w:tabs>
              <w:jc w:val="center"/>
              <w:rPr>
                <w:b/>
              </w:rPr>
            </w:pPr>
          </w:p>
        </w:tc>
        <w:tc>
          <w:tcPr>
            <w:tcW w:w="708" w:type="dxa"/>
          </w:tcPr>
          <w:p w14:paraId="5234A0AF" w14:textId="77777777" w:rsidR="009E2052" w:rsidRPr="00BA0E53" w:rsidRDefault="009E2052" w:rsidP="000242A2">
            <w:pPr>
              <w:tabs>
                <w:tab w:val="left" w:pos="2268"/>
              </w:tabs>
              <w:jc w:val="center"/>
              <w:rPr>
                <w:b/>
              </w:rPr>
            </w:pPr>
          </w:p>
        </w:tc>
        <w:tc>
          <w:tcPr>
            <w:tcW w:w="709" w:type="dxa"/>
          </w:tcPr>
          <w:p w14:paraId="48054BEA" w14:textId="77777777" w:rsidR="009E2052" w:rsidRPr="00BA0E53" w:rsidRDefault="009E2052" w:rsidP="000242A2">
            <w:pPr>
              <w:tabs>
                <w:tab w:val="left" w:pos="2268"/>
              </w:tabs>
              <w:jc w:val="center"/>
              <w:rPr>
                <w:b/>
              </w:rPr>
            </w:pPr>
          </w:p>
        </w:tc>
        <w:tc>
          <w:tcPr>
            <w:tcW w:w="709" w:type="dxa"/>
          </w:tcPr>
          <w:p w14:paraId="0E3E30E5" w14:textId="77777777" w:rsidR="009E2052" w:rsidRPr="00BA0E53" w:rsidRDefault="009E2052" w:rsidP="000242A2">
            <w:pPr>
              <w:tabs>
                <w:tab w:val="left" w:pos="2268"/>
              </w:tabs>
              <w:jc w:val="center"/>
              <w:rPr>
                <w:b/>
              </w:rPr>
            </w:pPr>
          </w:p>
        </w:tc>
        <w:tc>
          <w:tcPr>
            <w:tcW w:w="709" w:type="dxa"/>
          </w:tcPr>
          <w:p w14:paraId="02E66F5A" w14:textId="77777777" w:rsidR="009E2052" w:rsidRPr="00BA0E53" w:rsidRDefault="009E2052" w:rsidP="000242A2">
            <w:pPr>
              <w:tabs>
                <w:tab w:val="left" w:pos="2268"/>
              </w:tabs>
              <w:jc w:val="center"/>
              <w:rPr>
                <w:b/>
              </w:rPr>
            </w:pPr>
          </w:p>
        </w:tc>
        <w:tc>
          <w:tcPr>
            <w:tcW w:w="709" w:type="dxa"/>
          </w:tcPr>
          <w:p w14:paraId="5D4A7EF9" w14:textId="77777777" w:rsidR="009E2052" w:rsidRPr="00BA0E53" w:rsidRDefault="009E2052" w:rsidP="000242A2">
            <w:pPr>
              <w:tabs>
                <w:tab w:val="left" w:pos="2268"/>
              </w:tabs>
              <w:jc w:val="center"/>
              <w:rPr>
                <w:b/>
              </w:rPr>
            </w:pPr>
          </w:p>
        </w:tc>
      </w:tr>
      <w:tr w:rsidR="009E2052" w:rsidRPr="00BA0E53" w14:paraId="688FC9BA" w14:textId="77777777" w:rsidTr="000242A2">
        <w:trPr>
          <w:gridAfter w:val="1"/>
          <w:wAfter w:w="709" w:type="dxa"/>
          <w:trHeight w:val="255"/>
        </w:trPr>
        <w:tc>
          <w:tcPr>
            <w:tcW w:w="675" w:type="dxa"/>
          </w:tcPr>
          <w:p w14:paraId="3299F38C" w14:textId="77777777" w:rsidR="009E2052" w:rsidRPr="00BA0E53" w:rsidRDefault="009E2052" w:rsidP="000242A2">
            <w:pPr>
              <w:rPr>
                <w:b/>
              </w:rPr>
            </w:pPr>
          </w:p>
        </w:tc>
        <w:tc>
          <w:tcPr>
            <w:tcW w:w="1418" w:type="dxa"/>
          </w:tcPr>
          <w:p w14:paraId="57211867" w14:textId="77777777" w:rsidR="009E2052" w:rsidRPr="00673AD0" w:rsidRDefault="009E2052" w:rsidP="000242A2">
            <w:pPr>
              <w:rPr>
                <w:color w:val="FF0000"/>
              </w:rPr>
            </w:pPr>
            <w:r w:rsidRPr="00673AD0">
              <w:rPr>
                <w:color w:val="FF0000"/>
              </w:rPr>
              <w:t>2023г.</w:t>
            </w:r>
          </w:p>
        </w:tc>
        <w:tc>
          <w:tcPr>
            <w:tcW w:w="1134" w:type="dxa"/>
          </w:tcPr>
          <w:p w14:paraId="2BB1F964" w14:textId="77777777" w:rsidR="009E2052" w:rsidRPr="00673AD0" w:rsidRDefault="009E2052" w:rsidP="000242A2">
            <w:pPr>
              <w:rPr>
                <w:b/>
                <w:color w:val="FF0000"/>
              </w:rPr>
            </w:pPr>
            <w:r w:rsidRPr="00673AD0">
              <w:rPr>
                <w:b/>
                <w:color w:val="FF0000"/>
              </w:rPr>
              <w:t>2 600,0</w:t>
            </w:r>
          </w:p>
        </w:tc>
        <w:tc>
          <w:tcPr>
            <w:tcW w:w="1134" w:type="dxa"/>
          </w:tcPr>
          <w:p w14:paraId="65B9403A" w14:textId="77777777" w:rsidR="009E2052" w:rsidRPr="00673AD0" w:rsidRDefault="009E2052" w:rsidP="000242A2">
            <w:pPr>
              <w:rPr>
                <w:color w:val="FF0000"/>
              </w:rPr>
            </w:pPr>
            <w:r w:rsidRPr="00673AD0">
              <w:rPr>
                <w:b/>
                <w:color w:val="FF0000"/>
              </w:rPr>
              <w:t>2 600,0</w:t>
            </w:r>
          </w:p>
        </w:tc>
        <w:tc>
          <w:tcPr>
            <w:tcW w:w="1134" w:type="dxa"/>
          </w:tcPr>
          <w:p w14:paraId="0EE1D52E" w14:textId="77777777" w:rsidR="009E2052" w:rsidRPr="00673AD0" w:rsidRDefault="009E2052" w:rsidP="000242A2">
            <w:pPr>
              <w:rPr>
                <w:b/>
                <w:color w:val="FF0000"/>
              </w:rPr>
            </w:pPr>
          </w:p>
        </w:tc>
        <w:tc>
          <w:tcPr>
            <w:tcW w:w="992" w:type="dxa"/>
          </w:tcPr>
          <w:p w14:paraId="08BBEC9A" w14:textId="77777777" w:rsidR="009E2052" w:rsidRPr="00673AD0" w:rsidRDefault="009E2052" w:rsidP="000242A2">
            <w:pPr>
              <w:rPr>
                <w:b/>
                <w:color w:val="FF0000"/>
              </w:rPr>
            </w:pPr>
          </w:p>
        </w:tc>
        <w:tc>
          <w:tcPr>
            <w:tcW w:w="2267" w:type="dxa"/>
          </w:tcPr>
          <w:p w14:paraId="2C708DD6" w14:textId="77777777" w:rsidR="009E2052" w:rsidRPr="00BA0E53" w:rsidRDefault="009E2052" w:rsidP="000242A2">
            <w:pPr>
              <w:tabs>
                <w:tab w:val="left" w:pos="2268"/>
              </w:tabs>
              <w:jc w:val="center"/>
              <w:rPr>
                <w:b/>
              </w:rPr>
            </w:pPr>
          </w:p>
        </w:tc>
        <w:tc>
          <w:tcPr>
            <w:tcW w:w="850" w:type="dxa"/>
          </w:tcPr>
          <w:p w14:paraId="74FE25ED" w14:textId="77777777" w:rsidR="009E2052" w:rsidRPr="00BA0E53" w:rsidRDefault="009E2052" w:rsidP="000242A2">
            <w:pPr>
              <w:tabs>
                <w:tab w:val="left" w:pos="2268"/>
              </w:tabs>
              <w:jc w:val="center"/>
              <w:rPr>
                <w:b/>
              </w:rPr>
            </w:pPr>
          </w:p>
        </w:tc>
        <w:tc>
          <w:tcPr>
            <w:tcW w:w="1090" w:type="dxa"/>
          </w:tcPr>
          <w:p w14:paraId="5501F779" w14:textId="77777777" w:rsidR="009E2052" w:rsidRPr="00BA0E53" w:rsidRDefault="009E2052" w:rsidP="000242A2">
            <w:pPr>
              <w:tabs>
                <w:tab w:val="left" w:pos="2268"/>
              </w:tabs>
              <w:jc w:val="center"/>
              <w:rPr>
                <w:b/>
              </w:rPr>
            </w:pPr>
          </w:p>
        </w:tc>
        <w:tc>
          <w:tcPr>
            <w:tcW w:w="709" w:type="dxa"/>
          </w:tcPr>
          <w:p w14:paraId="477FB8E5" w14:textId="77777777" w:rsidR="009E2052" w:rsidRPr="00BA0E53" w:rsidRDefault="009E2052" w:rsidP="000242A2">
            <w:pPr>
              <w:tabs>
                <w:tab w:val="left" w:pos="2268"/>
              </w:tabs>
              <w:jc w:val="center"/>
              <w:rPr>
                <w:b/>
              </w:rPr>
            </w:pPr>
          </w:p>
        </w:tc>
        <w:tc>
          <w:tcPr>
            <w:tcW w:w="709" w:type="dxa"/>
          </w:tcPr>
          <w:p w14:paraId="09E4FE2A" w14:textId="77777777" w:rsidR="009E2052" w:rsidRPr="00BA0E53" w:rsidRDefault="009E2052" w:rsidP="000242A2">
            <w:pPr>
              <w:tabs>
                <w:tab w:val="left" w:pos="2268"/>
              </w:tabs>
              <w:jc w:val="center"/>
              <w:rPr>
                <w:b/>
              </w:rPr>
            </w:pPr>
          </w:p>
        </w:tc>
        <w:tc>
          <w:tcPr>
            <w:tcW w:w="708" w:type="dxa"/>
          </w:tcPr>
          <w:p w14:paraId="30F743FC" w14:textId="77777777" w:rsidR="009E2052" w:rsidRPr="00BA0E53" w:rsidRDefault="009E2052" w:rsidP="000242A2">
            <w:pPr>
              <w:tabs>
                <w:tab w:val="left" w:pos="2268"/>
              </w:tabs>
              <w:jc w:val="center"/>
              <w:rPr>
                <w:b/>
              </w:rPr>
            </w:pPr>
          </w:p>
        </w:tc>
        <w:tc>
          <w:tcPr>
            <w:tcW w:w="709" w:type="dxa"/>
          </w:tcPr>
          <w:p w14:paraId="18F7F344" w14:textId="77777777" w:rsidR="009E2052" w:rsidRPr="00BA0E53" w:rsidRDefault="009E2052" w:rsidP="000242A2">
            <w:pPr>
              <w:tabs>
                <w:tab w:val="left" w:pos="2268"/>
              </w:tabs>
              <w:jc w:val="center"/>
              <w:rPr>
                <w:b/>
              </w:rPr>
            </w:pPr>
          </w:p>
        </w:tc>
        <w:tc>
          <w:tcPr>
            <w:tcW w:w="709" w:type="dxa"/>
          </w:tcPr>
          <w:p w14:paraId="7B3C2D93" w14:textId="77777777" w:rsidR="009E2052" w:rsidRPr="00BA0E53" w:rsidRDefault="009E2052" w:rsidP="000242A2">
            <w:pPr>
              <w:tabs>
                <w:tab w:val="left" w:pos="2268"/>
              </w:tabs>
              <w:jc w:val="center"/>
              <w:rPr>
                <w:b/>
              </w:rPr>
            </w:pPr>
          </w:p>
        </w:tc>
        <w:tc>
          <w:tcPr>
            <w:tcW w:w="709" w:type="dxa"/>
          </w:tcPr>
          <w:p w14:paraId="4EAD513E" w14:textId="77777777" w:rsidR="009E2052" w:rsidRPr="00BA0E53" w:rsidRDefault="009E2052" w:rsidP="000242A2">
            <w:pPr>
              <w:tabs>
                <w:tab w:val="left" w:pos="2268"/>
              </w:tabs>
              <w:jc w:val="center"/>
              <w:rPr>
                <w:b/>
              </w:rPr>
            </w:pPr>
          </w:p>
        </w:tc>
        <w:tc>
          <w:tcPr>
            <w:tcW w:w="709" w:type="dxa"/>
          </w:tcPr>
          <w:p w14:paraId="6A12A6A4" w14:textId="77777777" w:rsidR="009E2052" w:rsidRPr="00BA0E53" w:rsidRDefault="009E2052" w:rsidP="000242A2">
            <w:pPr>
              <w:tabs>
                <w:tab w:val="left" w:pos="2268"/>
              </w:tabs>
              <w:jc w:val="center"/>
              <w:rPr>
                <w:b/>
              </w:rPr>
            </w:pPr>
          </w:p>
        </w:tc>
      </w:tr>
    </w:tbl>
    <w:p w14:paraId="6F3AD0D7" w14:textId="77777777" w:rsidR="009E2052" w:rsidRDefault="009E2052" w:rsidP="009E2052">
      <w:pPr>
        <w:tabs>
          <w:tab w:val="left" w:pos="2268"/>
        </w:tabs>
        <w:jc w:val="right"/>
      </w:pPr>
    </w:p>
    <w:p w14:paraId="3E6AB401" w14:textId="77777777" w:rsidR="009E2052" w:rsidRDefault="009E2052" w:rsidP="009E2052">
      <w:pPr>
        <w:tabs>
          <w:tab w:val="left" w:pos="2268"/>
        </w:tabs>
        <w:jc w:val="right"/>
      </w:pPr>
    </w:p>
    <w:p w14:paraId="1E88536C" w14:textId="77777777" w:rsidR="009E2052" w:rsidRDefault="009E2052" w:rsidP="009E2052">
      <w:pPr>
        <w:tabs>
          <w:tab w:val="left" w:pos="2268"/>
        </w:tabs>
        <w:jc w:val="right"/>
      </w:pPr>
    </w:p>
    <w:p w14:paraId="6EF50D87" w14:textId="77777777" w:rsidR="009E2052" w:rsidRDefault="009E2052" w:rsidP="009E2052">
      <w:pPr>
        <w:tabs>
          <w:tab w:val="left" w:pos="2268"/>
        </w:tabs>
      </w:pPr>
    </w:p>
    <w:p w14:paraId="4A14F631" w14:textId="77777777" w:rsidR="009E2052" w:rsidRDefault="009E2052" w:rsidP="009E2052">
      <w:pPr>
        <w:tabs>
          <w:tab w:val="left" w:pos="2268"/>
        </w:tabs>
        <w:jc w:val="right"/>
      </w:pPr>
    </w:p>
    <w:p w14:paraId="2135A346" w14:textId="77777777" w:rsidR="009E2052" w:rsidRDefault="009E2052" w:rsidP="009E2052">
      <w:pPr>
        <w:tabs>
          <w:tab w:val="left" w:pos="2268"/>
        </w:tabs>
        <w:jc w:val="right"/>
      </w:pPr>
    </w:p>
    <w:p w14:paraId="21C5765E" w14:textId="77777777" w:rsidR="009E2052" w:rsidRDefault="009E2052" w:rsidP="009E2052">
      <w:pPr>
        <w:jc w:val="right"/>
        <w:rPr>
          <w:rStyle w:val="FontStyle68"/>
        </w:rPr>
      </w:pPr>
      <w:r>
        <w:rPr>
          <w:rStyle w:val="FontStyle68"/>
        </w:rPr>
        <w:t xml:space="preserve">                                     Приложение № 2</w:t>
      </w:r>
    </w:p>
    <w:p w14:paraId="2F5AC7FF" w14:textId="77777777" w:rsidR="009E2052" w:rsidRPr="009E2767" w:rsidRDefault="009E2052" w:rsidP="009E2052">
      <w:pPr>
        <w:jc w:val="right"/>
      </w:pPr>
      <w:r>
        <w:rPr>
          <w:rStyle w:val="FontStyle68"/>
        </w:rPr>
        <w:t xml:space="preserve"> </w:t>
      </w:r>
      <w:r w:rsidRPr="009E2767">
        <w:t xml:space="preserve">к муниципальной  </w:t>
      </w:r>
      <w:r>
        <w:t xml:space="preserve"> </w:t>
      </w:r>
      <w:r w:rsidRPr="009E2767">
        <w:t>программе</w:t>
      </w:r>
    </w:p>
    <w:p w14:paraId="48B73EEE" w14:textId="77777777" w:rsidR="009E2052" w:rsidRPr="009E2767" w:rsidRDefault="009E2052" w:rsidP="009E2052">
      <w:pPr>
        <w:tabs>
          <w:tab w:val="left" w:pos="10890"/>
          <w:tab w:val="right" w:pos="14570"/>
        </w:tabs>
        <w:jc w:val="right"/>
      </w:pPr>
      <w:r w:rsidRPr="009E2767">
        <w:tab/>
        <w:t xml:space="preserve"> «Социальная поддержка населения </w:t>
      </w:r>
    </w:p>
    <w:p w14:paraId="38F5FA44" w14:textId="77777777" w:rsidR="009E2052" w:rsidRPr="009E2767" w:rsidRDefault="009E2052" w:rsidP="009E2052">
      <w:pPr>
        <w:tabs>
          <w:tab w:val="left" w:pos="10890"/>
          <w:tab w:val="right" w:pos="14570"/>
        </w:tabs>
        <w:jc w:val="right"/>
      </w:pPr>
      <w:r w:rsidRPr="009E2767">
        <w:t xml:space="preserve">                                                                                                                                                                              муниципального </w:t>
      </w:r>
      <w:proofErr w:type="gramStart"/>
      <w:r w:rsidRPr="009E2767">
        <w:t>образования  «</w:t>
      </w:r>
      <w:proofErr w:type="gramEnd"/>
      <w:r w:rsidRPr="009E2767">
        <w:t>Поселок Айхал»</w:t>
      </w:r>
    </w:p>
    <w:p w14:paraId="4F8ED952" w14:textId="77777777" w:rsidR="009E2052" w:rsidRPr="009E2767" w:rsidRDefault="009E2052" w:rsidP="009E2052">
      <w:pPr>
        <w:jc w:val="right"/>
      </w:pPr>
      <w:r w:rsidRPr="009E2767">
        <w:t xml:space="preserve">                                                                                                                         на 2017-20</w:t>
      </w:r>
      <w:r>
        <w:t>23</w:t>
      </w:r>
      <w:r w:rsidRPr="009E2767">
        <w:t xml:space="preserve"> годы»</w:t>
      </w:r>
    </w:p>
    <w:p w14:paraId="3633F7BB" w14:textId="77777777" w:rsidR="009E2052" w:rsidRDefault="009E2052" w:rsidP="009E2052">
      <w:pPr>
        <w:pStyle w:val="Style3"/>
        <w:widowControl/>
        <w:ind w:left="10206"/>
        <w:rPr>
          <w:rStyle w:val="FontStyle68"/>
        </w:rPr>
      </w:pPr>
      <w:r>
        <w:rPr>
          <w:rStyle w:val="FontStyle68"/>
        </w:rPr>
        <w:t xml:space="preserve">                       </w:t>
      </w:r>
    </w:p>
    <w:p w14:paraId="02B38BB7" w14:textId="77777777" w:rsidR="009E2052" w:rsidRDefault="009E2052" w:rsidP="009E2052">
      <w:pPr>
        <w:pStyle w:val="Style3"/>
        <w:widowControl/>
        <w:jc w:val="center"/>
        <w:rPr>
          <w:rStyle w:val="FontStyle68"/>
        </w:rPr>
      </w:pPr>
    </w:p>
    <w:p w14:paraId="3D03A999" w14:textId="77777777" w:rsidR="009E2052" w:rsidRDefault="009E2052" w:rsidP="009E2052">
      <w:pPr>
        <w:pStyle w:val="Style3"/>
        <w:widowControl/>
        <w:jc w:val="center"/>
        <w:rPr>
          <w:rStyle w:val="FontStyle68"/>
          <w:b/>
        </w:rPr>
      </w:pPr>
      <w:r>
        <w:rPr>
          <w:rStyle w:val="FontStyle68"/>
          <w:b/>
        </w:rPr>
        <w:t>Система программных мероприятий муниципальной   программы</w:t>
      </w:r>
    </w:p>
    <w:p w14:paraId="508E1C50" w14:textId="77777777" w:rsidR="009E2052" w:rsidRDefault="009E2052" w:rsidP="009E2052">
      <w:pPr>
        <w:pStyle w:val="Style3"/>
        <w:widowControl/>
        <w:jc w:val="center"/>
        <w:rPr>
          <w:rStyle w:val="FontStyle68"/>
        </w:rPr>
      </w:pPr>
      <w:r>
        <w:rPr>
          <w:rStyle w:val="FontStyle68"/>
          <w:b/>
        </w:rPr>
        <w:t xml:space="preserve">«Социальная поддержка населения муниципального образования «Поселок Айхал» на 2017-2023 годы» </w:t>
      </w:r>
    </w:p>
    <w:p w14:paraId="76E10FB6" w14:textId="77777777" w:rsidR="009E2052" w:rsidRDefault="009E2052" w:rsidP="009E2052"/>
    <w:tbl>
      <w:tblPr>
        <w:tblW w:w="14865" w:type="dxa"/>
        <w:jc w:val="center"/>
        <w:tblLayout w:type="fixed"/>
        <w:tblCellMar>
          <w:left w:w="40" w:type="dxa"/>
          <w:right w:w="40" w:type="dxa"/>
        </w:tblCellMar>
        <w:tblLook w:val="04A0" w:firstRow="1" w:lastRow="0" w:firstColumn="1" w:lastColumn="0" w:noHBand="0" w:noVBand="1"/>
      </w:tblPr>
      <w:tblGrid>
        <w:gridCol w:w="807"/>
        <w:gridCol w:w="2649"/>
        <w:gridCol w:w="1870"/>
        <w:gridCol w:w="1996"/>
        <w:gridCol w:w="2452"/>
        <w:gridCol w:w="2749"/>
        <w:gridCol w:w="2342"/>
      </w:tblGrid>
      <w:tr w:rsidR="009E2052" w14:paraId="4871BF4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vAlign w:val="center"/>
            <w:hideMark/>
          </w:tcPr>
          <w:p w14:paraId="3324B37A" w14:textId="77777777" w:rsidR="009E2052" w:rsidRDefault="009E2052" w:rsidP="000242A2">
            <w:pPr>
              <w:pStyle w:val="Style40"/>
              <w:widowControl/>
              <w:jc w:val="center"/>
              <w:rPr>
                <w:rStyle w:val="FontStyle78"/>
                <w:bCs/>
              </w:rPr>
            </w:pPr>
            <w:r>
              <w:rPr>
                <w:rStyle w:val="FontStyle78"/>
                <w:bCs/>
              </w:rPr>
              <w:t>№</w:t>
            </w:r>
          </w:p>
        </w:tc>
        <w:tc>
          <w:tcPr>
            <w:tcW w:w="2649" w:type="dxa"/>
            <w:tcBorders>
              <w:top w:val="single" w:sz="6" w:space="0" w:color="auto"/>
              <w:left w:val="single" w:sz="6" w:space="0" w:color="auto"/>
              <w:bottom w:val="single" w:sz="6" w:space="0" w:color="auto"/>
              <w:right w:val="single" w:sz="6" w:space="0" w:color="auto"/>
            </w:tcBorders>
            <w:vAlign w:val="center"/>
            <w:hideMark/>
          </w:tcPr>
          <w:p w14:paraId="22061AA0" w14:textId="77777777" w:rsidR="009E2052" w:rsidRDefault="009E2052" w:rsidP="000242A2">
            <w:pPr>
              <w:pStyle w:val="Style37"/>
              <w:widowControl/>
              <w:jc w:val="center"/>
              <w:rPr>
                <w:rStyle w:val="FontStyle67"/>
                <w:rFonts w:eastAsiaTheme="minorEastAsia"/>
                <w:bCs/>
              </w:rPr>
            </w:pPr>
            <w:r>
              <w:rPr>
                <w:rStyle w:val="FontStyle67"/>
                <w:rFonts w:eastAsiaTheme="minorEastAsia"/>
                <w:bCs/>
              </w:rPr>
              <w:t>Наименование мероприятия</w:t>
            </w:r>
          </w:p>
        </w:tc>
        <w:tc>
          <w:tcPr>
            <w:tcW w:w="1870" w:type="dxa"/>
            <w:tcBorders>
              <w:top w:val="single" w:sz="6" w:space="0" w:color="auto"/>
              <w:left w:val="single" w:sz="6" w:space="0" w:color="auto"/>
              <w:bottom w:val="single" w:sz="6" w:space="0" w:color="auto"/>
              <w:right w:val="single" w:sz="6" w:space="0" w:color="auto"/>
            </w:tcBorders>
            <w:vAlign w:val="center"/>
            <w:hideMark/>
          </w:tcPr>
          <w:p w14:paraId="5F3834A7" w14:textId="77777777" w:rsidR="009E2052" w:rsidRDefault="009E2052" w:rsidP="000242A2">
            <w:pPr>
              <w:pStyle w:val="Style37"/>
              <w:widowControl/>
              <w:jc w:val="center"/>
              <w:rPr>
                <w:rStyle w:val="FontStyle67"/>
                <w:rFonts w:eastAsiaTheme="minorEastAsia"/>
                <w:bCs/>
              </w:rPr>
            </w:pPr>
            <w:r>
              <w:rPr>
                <w:rStyle w:val="FontStyle67"/>
                <w:rFonts w:eastAsiaTheme="minorEastAsia"/>
                <w:bCs/>
              </w:rPr>
              <w:t>Всего:</w:t>
            </w:r>
          </w:p>
        </w:tc>
        <w:tc>
          <w:tcPr>
            <w:tcW w:w="1996" w:type="dxa"/>
            <w:tcBorders>
              <w:top w:val="single" w:sz="6" w:space="0" w:color="auto"/>
              <w:left w:val="single" w:sz="6" w:space="0" w:color="auto"/>
              <w:bottom w:val="single" w:sz="6" w:space="0" w:color="auto"/>
              <w:right w:val="single" w:sz="6" w:space="0" w:color="auto"/>
            </w:tcBorders>
            <w:vAlign w:val="center"/>
            <w:hideMark/>
          </w:tcPr>
          <w:p w14:paraId="0A48E448" w14:textId="77777777" w:rsidR="009E2052" w:rsidRDefault="009E2052" w:rsidP="000242A2">
            <w:pPr>
              <w:pStyle w:val="Style37"/>
              <w:widowControl/>
              <w:jc w:val="center"/>
              <w:rPr>
                <w:rStyle w:val="FontStyle67"/>
                <w:rFonts w:eastAsiaTheme="minorEastAsia"/>
                <w:bCs/>
              </w:rPr>
            </w:pPr>
            <w:r>
              <w:rPr>
                <w:rStyle w:val="FontStyle67"/>
                <w:rFonts w:eastAsiaTheme="minorEastAsia"/>
                <w:bCs/>
              </w:rPr>
              <w:t>Бюджет МО «Поселок Айхал»</w:t>
            </w:r>
          </w:p>
        </w:tc>
        <w:tc>
          <w:tcPr>
            <w:tcW w:w="2452" w:type="dxa"/>
            <w:tcBorders>
              <w:top w:val="single" w:sz="6" w:space="0" w:color="auto"/>
              <w:left w:val="single" w:sz="6" w:space="0" w:color="auto"/>
              <w:bottom w:val="single" w:sz="6" w:space="0" w:color="auto"/>
              <w:right w:val="single" w:sz="6" w:space="0" w:color="auto"/>
            </w:tcBorders>
            <w:vAlign w:val="center"/>
            <w:hideMark/>
          </w:tcPr>
          <w:p w14:paraId="296A4A11" w14:textId="77777777" w:rsidR="009E2052" w:rsidRDefault="009E2052" w:rsidP="000242A2">
            <w:pPr>
              <w:pStyle w:val="Style37"/>
              <w:widowControl/>
              <w:jc w:val="center"/>
              <w:rPr>
                <w:rStyle w:val="FontStyle67"/>
                <w:rFonts w:eastAsiaTheme="minorEastAsia"/>
                <w:bCs/>
              </w:rPr>
            </w:pPr>
            <w:r>
              <w:rPr>
                <w:rStyle w:val="FontStyle67"/>
                <w:rFonts w:eastAsiaTheme="minorEastAsia"/>
                <w:bCs/>
              </w:rPr>
              <w:t>Бюджет МО «Мирнинский район»</w:t>
            </w:r>
          </w:p>
        </w:tc>
        <w:tc>
          <w:tcPr>
            <w:tcW w:w="2749" w:type="dxa"/>
            <w:tcBorders>
              <w:top w:val="single" w:sz="6" w:space="0" w:color="auto"/>
              <w:left w:val="single" w:sz="6" w:space="0" w:color="auto"/>
              <w:bottom w:val="single" w:sz="6" w:space="0" w:color="auto"/>
              <w:right w:val="single" w:sz="6" w:space="0" w:color="auto"/>
            </w:tcBorders>
            <w:vAlign w:val="center"/>
            <w:hideMark/>
          </w:tcPr>
          <w:p w14:paraId="6DA83295" w14:textId="77777777" w:rsidR="009E2052" w:rsidRDefault="009E2052" w:rsidP="000242A2">
            <w:pPr>
              <w:pStyle w:val="Style37"/>
              <w:widowControl/>
              <w:jc w:val="center"/>
              <w:rPr>
                <w:rStyle w:val="FontStyle67"/>
                <w:rFonts w:eastAsiaTheme="minorEastAsia"/>
                <w:bCs/>
              </w:rPr>
            </w:pPr>
            <w:r>
              <w:rPr>
                <w:rStyle w:val="FontStyle67"/>
                <w:rFonts w:eastAsiaTheme="minorEastAsia"/>
                <w:bCs/>
              </w:rPr>
              <w:t>Бюджет РС (Я)</w:t>
            </w:r>
          </w:p>
        </w:tc>
        <w:tc>
          <w:tcPr>
            <w:tcW w:w="2342" w:type="dxa"/>
            <w:tcBorders>
              <w:top w:val="single" w:sz="6" w:space="0" w:color="auto"/>
              <w:left w:val="single" w:sz="6" w:space="0" w:color="auto"/>
              <w:bottom w:val="single" w:sz="6" w:space="0" w:color="auto"/>
              <w:right w:val="single" w:sz="6" w:space="0" w:color="auto"/>
            </w:tcBorders>
            <w:vAlign w:val="center"/>
            <w:hideMark/>
          </w:tcPr>
          <w:p w14:paraId="68A9781C" w14:textId="77777777" w:rsidR="009E2052" w:rsidRDefault="009E2052" w:rsidP="000242A2">
            <w:pPr>
              <w:pStyle w:val="Style37"/>
              <w:widowControl/>
              <w:jc w:val="center"/>
              <w:rPr>
                <w:rStyle w:val="FontStyle67"/>
                <w:rFonts w:eastAsiaTheme="minorEastAsia"/>
                <w:bCs/>
              </w:rPr>
            </w:pPr>
            <w:r>
              <w:rPr>
                <w:rStyle w:val="FontStyle67"/>
                <w:rFonts w:eastAsiaTheme="minorEastAsia"/>
                <w:bCs/>
              </w:rPr>
              <w:t>Иные дополнительные источники финансирования</w:t>
            </w:r>
          </w:p>
        </w:tc>
      </w:tr>
      <w:tr w:rsidR="009E2052" w14:paraId="660730B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EC429B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6801A6E" w14:textId="77777777" w:rsidR="009E2052" w:rsidRPr="00581499" w:rsidRDefault="009E2052" w:rsidP="000242A2">
            <w:pPr>
              <w:pStyle w:val="Style37"/>
              <w:widowControl/>
              <w:jc w:val="center"/>
              <w:rPr>
                <w:rStyle w:val="FontStyle67"/>
                <w:rFonts w:eastAsiaTheme="minorEastAsia"/>
                <w:bCs/>
                <w:color w:val="C00000"/>
              </w:rPr>
            </w:pPr>
            <w:r w:rsidRPr="00581499">
              <w:rPr>
                <w:rStyle w:val="FontStyle67"/>
                <w:rFonts w:eastAsiaTheme="minorEastAsia"/>
                <w:bCs/>
                <w:color w:val="C00000"/>
              </w:rPr>
              <w:t>ВСЕГО:</w:t>
            </w:r>
          </w:p>
        </w:tc>
        <w:tc>
          <w:tcPr>
            <w:tcW w:w="1870" w:type="dxa"/>
            <w:tcBorders>
              <w:top w:val="single" w:sz="6" w:space="0" w:color="auto"/>
              <w:left w:val="single" w:sz="6" w:space="0" w:color="auto"/>
              <w:bottom w:val="single" w:sz="6" w:space="0" w:color="auto"/>
              <w:right w:val="single" w:sz="6" w:space="0" w:color="auto"/>
            </w:tcBorders>
          </w:tcPr>
          <w:p w14:paraId="0B82D178" w14:textId="77777777" w:rsidR="009E2052" w:rsidRPr="00673AD0" w:rsidRDefault="009E2052" w:rsidP="000242A2">
            <w:pPr>
              <w:jc w:val="center"/>
              <w:rPr>
                <w:b/>
                <w:color w:val="FF0000"/>
              </w:rPr>
            </w:pPr>
            <w:r>
              <w:rPr>
                <w:b/>
                <w:color w:val="FF0000"/>
              </w:rPr>
              <w:t>26 593,6</w:t>
            </w:r>
          </w:p>
        </w:tc>
        <w:tc>
          <w:tcPr>
            <w:tcW w:w="1996" w:type="dxa"/>
            <w:tcBorders>
              <w:top w:val="single" w:sz="6" w:space="0" w:color="auto"/>
              <w:left w:val="single" w:sz="6" w:space="0" w:color="auto"/>
              <w:bottom w:val="single" w:sz="6" w:space="0" w:color="auto"/>
              <w:right w:val="single" w:sz="6" w:space="0" w:color="auto"/>
            </w:tcBorders>
          </w:tcPr>
          <w:p w14:paraId="34AAA476" w14:textId="77777777" w:rsidR="009E2052" w:rsidRPr="00673AD0" w:rsidRDefault="009E2052" w:rsidP="000242A2">
            <w:pPr>
              <w:jc w:val="center"/>
              <w:rPr>
                <w:b/>
                <w:color w:val="FF0000"/>
              </w:rPr>
            </w:pPr>
            <w:r>
              <w:rPr>
                <w:b/>
                <w:color w:val="FF0000"/>
              </w:rPr>
              <w:t>22 482,1</w:t>
            </w:r>
          </w:p>
        </w:tc>
        <w:tc>
          <w:tcPr>
            <w:tcW w:w="2452" w:type="dxa"/>
            <w:tcBorders>
              <w:top w:val="single" w:sz="6" w:space="0" w:color="auto"/>
              <w:left w:val="single" w:sz="6" w:space="0" w:color="auto"/>
              <w:bottom w:val="single" w:sz="6" w:space="0" w:color="auto"/>
              <w:right w:val="single" w:sz="6" w:space="0" w:color="auto"/>
            </w:tcBorders>
          </w:tcPr>
          <w:p w14:paraId="117421BB" w14:textId="77777777" w:rsidR="009E2052" w:rsidRPr="00673AD0" w:rsidRDefault="009E2052" w:rsidP="000242A2">
            <w:pPr>
              <w:jc w:val="center"/>
              <w:rPr>
                <w:b/>
                <w:color w:val="FF0000"/>
              </w:rPr>
            </w:pPr>
            <w:r>
              <w:rPr>
                <w:b/>
                <w:color w:val="FF0000"/>
              </w:rPr>
              <w:t>4 000,0</w:t>
            </w:r>
          </w:p>
        </w:tc>
        <w:tc>
          <w:tcPr>
            <w:tcW w:w="2749" w:type="dxa"/>
            <w:tcBorders>
              <w:top w:val="single" w:sz="6" w:space="0" w:color="auto"/>
              <w:left w:val="single" w:sz="6" w:space="0" w:color="auto"/>
              <w:bottom w:val="single" w:sz="6" w:space="0" w:color="auto"/>
              <w:right w:val="single" w:sz="6" w:space="0" w:color="auto"/>
            </w:tcBorders>
          </w:tcPr>
          <w:p w14:paraId="2F3EB4C3" w14:textId="77777777" w:rsidR="009E2052" w:rsidRPr="00EE1950" w:rsidRDefault="009E2052" w:rsidP="000242A2">
            <w:pPr>
              <w:rPr>
                <w:b/>
              </w:rPr>
            </w:pPr>
          </w:p>
        </w:tc>
        <w:tc>
          <w:tcPr>
            <w:tcW w:w="2342" w:type="dxa"/>
            <w:tcBorders>
              <w:top w:val="single" w:sz="6" w:space="0" w:color="auto"/>
              <w:left w:val="single" w:sz="6" w:space="0" w:color="auto"/>
              <w:bottom w:val="single" w:sz="6" w:space="0" w:color="auto"/>
              <w:right w:val="single" w:sz="6" w:space="0" w:color="auto"/>
            </w:tcBorders>
          </w:tcPr>
          <w:p w14:paraId="13A96EAA" w14:textId="77777777" w:rsidR="009E2052" w:rsidRPr="00EE1950" w:rsidRDefault="009E2052" w:rsidP="000242A2">
            <w:pPr>
              <w:jc w:val="center"/>
              <w:rPr>
                <w:b/>
              </w:rPr>
            </w:pPr>
            <w:r w:rsidRPr="00033091">
              <w:rPr>
                <w:b/>
              </w:rPr>
              <w:t>111,5</w:t>
            </w:r>
          </w:p>
        </w:tc>
      </w:tr>
      <w:tr w:rsidR="009E2052" w14:paraId="437020C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CE4EF31"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5B8F74E" w14:textId="77777777" w:rsidR="009E2052" w:rsidRDefault="009E2052" w:rsidP="000242A2">
            <w:pPr>
              <w:pStyle w:val="Style57"/>
              <w:widowControl/>
              <w:spacing w:line="240" w:lineRule="auto"/>
              <w:ind w:right="1068"/>
              <w:rPr>
                <w:rStyle w:val="FontStyle68"/>
              </w:rPr>
            </w:pPr>
            <w:r>
              <w:rPr>
                <w:rStyle w:val="FontStyle68"/>
              </w:rPr>
              <w:t>Управление программой</w:t>
            </w:r>
          </w:p>
        </w:tc>
        <w:tc>
          <w:tcPr>
            <w:tcW w:w="1870" w:type="dxa"/>
            <w:tcBorders>
              <w:top w:val="single" w:sz="6" w:space="0" w:color="auto"/>
              <w:left w:val="single" w:sz="6" w:space="0" w:color="auto"/>
              <w:bottom w:val="single" w:sz="6" w:space="0" w:color="auto"/>
              <w:right w:val="single" w:sz="6" w:space="0" w:color="auto"/>
            </w:tcBorders>
          </w:tcPr>
          <w:p w14:paraId="13F43046" w14:textId="77777777" w:rsidR="009E2052" w:rsidRPr="00673AD0" w:rsidRDefault="009E2052" w:rsidP="000242A2">
            <w:pPr>
              <w:jc w:val="center"/>
              <w:rPr>
                <w:b/>
                <w:color w:val="FF0000"/>
              </w:rPr>
            </w:pPr>
            <w:r>
              <w:rPr>
                <w:b/>
                <w:color w:val="FF0000"/>
              </w:rPr>
              <w:t>26 593,6</w:t>
            </w:r>
          </w:p>
        </w:tc>
        <w:tc>
          <w:tcPr>
            <w:tcW w:w="1996" w:type="dxa"/>
            <w:tcBorders>
              <w:top w:val="single" w:sz="6" w:space="0" w:color="auto"/>
              <w:left w:val="single" w:sz="6" w:space="0" w:color="auto"/>
              <w:bottom w:val="single" w:sz="6" w:space="0" w:color="auto"/>
              <w:right w:val="single" w:sz="6" w:space="0" w:color="auto"/>
            </w:tcBorders>
          </w:tcPr>
          <w:p w14:paraId="19ECA51B" w14:textId="77777777" w:rsidR="009E2052" w:rsidRPr="00673AD0" w:rsidRDefault="009E2052" w:rsidP="000242A2">
            <w:pPr>
              <w:jc w:val="center"/>
              <w:rPr>
                <w:b/>
                <w:color w:val="FF0000"/>
              </w:rPr>
            </w:pPr>
            <w:r>
              <w:rPr>
                <w:b/>
                <w:color w:val="FF0000"/>
              </w:rPr>
              <w:t>22 482,1</w:t>
            </w:r>
          </w:p>
        </w:tc>
        <w:tc>
          <w:tcPr>
            <w:tcW w:w="2452" w:type="dxa"/>
            <w:tcBorders>
              <w:top w:val="single" w:sz="6" w:space="0" w:color="auto"/>
              <w:left w:val="single" w:sz="6" w:space="0" w:color="auto"/>
              <w:bottom w:val="single" w:sz="6" w:space="0" w:color="auto"/>
              <w:right w:val="single" w:sz="6" w:space="0" w:color="auto"/>
            </w:tcBorders>
          </w:tcPr>
          <w:p w14:paraId="2686AEB6" w14:textId="77777777" w:rsidR="009E2052" w:rsidRPr="00673AD0" w:rsidRDefault="009E2052" w:rsidP="000242A2">
            <w:pPr>
              <w:jc w:val="center"/>
              <w:rPr>
                <w:b/>
                <w:color w:val="FF0000"/>
              </w:rPr>
            </w:pPr>
            <w:r>
              <w:rPr>
                <w:b/>
                <w:color w:val="FF0000"/>
              </w:rPr>
              <w:t>4 000,0</w:t>
            </w:r>
          </w:p>
        </w:tc>
        <w:tc>
          <w:tcPr>
            <w:tcW w:w="2749" w:type="dxa"/>
            <w:tcBorders>
              <w:top w:val="single" w:sz="6" w:space="0" w:color="auto"/>
              <w:left w:val="single" w:sz="6" w:space="0" w:color="auto"/>
              <w:bottom w:val="single" w:sz="6" w:space="0" w:color="auto"/>
              <w:right w:val="single" w:sz="6" w:space="0" w:color="auto"/>
            </w:tcBorders>
          </w:tcPr>
          <w:p w14:paraId="17E954E9"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D6B2B7C" w14:textId="77777777" w:rsidR="009E2052" w:rsidRDefault="009E2052" w:rsidP="000242A2">
            <w:pPr>
              <w:pStyle w:val="Style36"/>
              <w:widowControl/>
            </w:pPr>
          </w:p>
        </w:tc>
      </w:tr>
      <w:tr w:rsidR="009E2052" w14:paraId="7AADA9E6"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FA5EE9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BC0276C" w14:textId="77777777" w:rsidR="009E2052" w:rsidRPr="0086639A" w:rsidRDefault="009E2052" w:rsidP="000242A2">
            <w:pPr>
              <w:pStyle w:val="Style57"/>
              <w:widowControl/>
              <w:spacing w:line="240" w:lineRule="auto"/>
              <w:jc w:val="center"/>
              <w:rPr>
                <w:rStyle w:val="FontStyle68"/>
                <w:b/>
              </w:rPr>
            </w:pPr>
            <w:r w:rsidRPr="0086639A">
              <w:rPr>
                <w:rStyle w:val="FontStyle68"/>
                <w:b/>
              </w:rPr>
              <w:t>2017 год</w:t>
            </w:r>
          </w:p>
        </w:tc>
        <w:tc>
          <w:tcPr>
            <w:tcW w:w="1870" w:type="dxa"/>
            <w:tcBorders>
              <w:top w:val="single" w:sz="6" w:space="0" w:color="auto"/>
              <w:left w:val="single" w:sz="6" w:space="0" w:color="auto"/>
              <w:bottom w:val="single" w:sz="6" w:space="0" w:color="auto"/>
              <w:right w:val="single" w:sz="6" w:space="0" w:color="auto"/>
            </w:tcBorders>
          </w:tcPr>
          <w:p w14:paraId="75B53605" w14:textId="77777777" w:rsidR="009E2052" w:rsidRPr="00673AD0" w:rsidRDefault="009E2052" w:rsidP="000242A2">
            <w:pPr>
              <w:jc w:val="center"/>
              <w:rPr>
                <w:b/>
                <w:color w:val="FF0000"/>
              </w:rPr>
            </w:pPr>
            <w:r w:rsidRPr="00673AD0">
              <w:rPr>
                <w:b/>
                <w:color w:val="FF0000"/>
              </w:rPr>
              <w:t>5 306,7</w:t>
            </w:r>
          </w:p>
        </w:tc>
        <w:tc>
          <w:tcPr>
            <w:tcW w:w="1996" w:type="dxa"/>
            <w:tcBorders>
              <w:top w:val="single" w:sz="6" w:space="0" w:color="auto"/>
              <w:left w:val="single" w:sz="6" w:space="0" w:color="auto"/>
              <w:bottom w:val="single" w:sz="6" w:space="0" w:color="auto"/>
              <w:right w:val="single" w:sz="6" w:space="0" w:color="auto"/>
            </w:tcBorders>
          </w:tcPr>
          <w:p w14:paraId="43E64B36" w14:textId="77777777" w:rsidR="009E2052" w:rsidRPr="00673AD0" w:rsidRDefault="009E2052" w:rsidP="000242A2">
            <w:pPr>
              <w:jc w:val="center"/>
              <w:rPr>
                <w:b/>
                <w:color w:val="FF0000"/>
              </w:rPr>
            </w:pPr>
            <w:r w:rsidRPr="00673AD0">
              <w:rPr>
                <w:b/>
                <w:color w:val="FF0000"/>
              </w:rPr>
              <w:t>4 306,7</w:t>
            </w:r>
          </w:p>
        </w:tc>
        <w:tc>
          <w:tcPr>
            <w:tcW w:w="2452" w:type="dxa"/>
            <w:tcBorders>
              <w:top w:val="single" w:sz="6" w:space="0" w:color="auto"/>
              <w:left w:val="single" w:sz="6" w:space="0" w:color="auto"/>
              <w:bottom w:val="single" w:sz="6" w:space="0" w:color="auto"/>
              <w:right w:val="single" w:sz="6" w:space="0" w:color="auto"/>
            </w:tcBorders>
          </w:tcPr>
          <w:p w14:paraId="74E037F2" w14:textId="77777777" w:rsidR="009E2052" w:rsidRPr="00673AD0" w:rsidRDefault="009E2052" w:rsidP="000242A2">
            <w:pPr>
              <w:jc w:val="center"/>
              <w:rPr>
                <w:b/>
                <w:color w:val="FF0000"/>
              </w:rPr>
            </w:pPr>
            <w:r w:rsidRPr="00673AD0">
              <w:rPr>
                <w:b/>
                <w:color w:val="FF0000"/>
              </w:rPr>
              <w:t>1 000,0</w:t>
            </w:r>
          </w:p>
        </w:tc>
        <w:tc>
          <w:tcPr>
            <w:tcW w:w="2749" w:type="dxa"/>
            <w:tcBorders>
              <w:top w:val="single" w:sz="6" w:space="0" w:color="auto"/>
              <w:left w:val="single" w:sz="6" w:space="0" w:color="auto"/>
              <w:bottom w:val="single" w:sz="6" w:space="0" w:color="auto"/>
              <w:right w:val="single" w:sz="6" w:space="0" w:color="auto"/>
            </w:tcBorders>
          </w:tcPr>
          <w:p w14:paraId="58CF3D3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16D56F5" w14:textId="77777777" w:rsidR="009E2052" w:rsidRDefault="009E2052" w:rsidP="000242A2">
            <w:pPr>
              <w:pStyle w:val="Style36"/>
              <w:widowControl/>
            </w:pPr>
          </w:p>
        </w:tc>
      </w:tr>
      <w:tr w:rsidR="009E2052" w14:paraId="258C931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35BE5E5"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78F8073" w14:textId="77777777" w:rsidR="009E2052" w:rsidRPr="0086639A" w:rsidRDefault="009E2052" w:rsidP="000242A2">
            <w:pPr>
              <w:pStyle w:val="Style57"/>
              <w:widowControl/>
              <w:spacing w:line="240" w:lineRule="auto"/>
              <w:jc w:val="center"/>
              <w:rPr>
                <w:rStyle w:val="FontStyle68"/>
                <w:b/>
              </w:rPr>
            </w:pPr>
            <w:r w:rsidRPr="0086639A">
              <w:rPr>
                <w:rStyle w:val="FontStyle68"/>
                <w:b/>
              </w:rPr>
              <w:t>2018 год</w:t>
            </w:r>
          </w:p>
        </w:tc>
        <w:tc>
          <w:tcPr>
            <w:tcW w:w="1870" w:type="dxa"/>
            <w:tcBorders>
              <w:top w:val="single" w:sz="6" w:space="0" w:color="auto"/>
              <w:left w:val="single" w:sz="6" w:space="0" w:color="auto"/>
              <w:bottom w:val="single" w:sz="6" w:space="0" w:color="auto"/>
              <w:right w:val="single" w:sz="6" w:space="0" w:color="auto"/>
            </w:tcBorders>
          </w:tcPr>
          <w:p w14:paraId="473F71CD" w14:textId="77777777" w:rsidR="009E2052" w:rsidRPr="00673AD0" w:rsidRDefault="009E2052" w:rsidP="000242A2">
            <w:pPr>
              <w:jc w:val="center"/>
              <w:rPr>
                <w:b/>
                <w:color w:val="FF0000"/>
              </w:rPr>
            </w:pPr>
            <w:r w:rsidRPr="00673AD0">
              <w:rPr>
                <w:b/>
                <w:color w:val="FF0000"/>
              </w:rPr>
              <w:t>3 856,0</w:t>
            </w:r>
          </w:p>
        </w:tc>
        <w:tc>
          <w:tcPr>
            <w:tcW w:w="1996" w:type="dxa"/>
            <w:tcBorders>
              <w:top w:val="single" w:sz="6" w:space="0" w:color="auto"/>
              <w:left w:val="single" w:sz="6" w:space="0" w:color="auto"/>
              <w:bottom w:val="single" w:sz="6" w:space="0" w:color="auto"/>
              <w:right w:val="single" w:sz="6" w:space="0" w:color="auto"/>
            </w:tcBorders>
          </w:tcPr>
          <w:p w14:paraId="67FD9DE3" w14:textId="77777777" w:rsidR="009E2052" w:rsidRPr="00673AD0" w:rsidRDefault="009E2052" w:rsidP="000242A2">
            <w:pPr>
              <w:jc w:val="center"/>
              <w:rPr>
                <w:b/>
                <w:color w:val="FF0000"/>
              </w:rPr>
            </w:pPr>
            <w:r w:rsidRPr="00673AD0">
              <w:rPr>
                <w:b/>
                <w:color w:val="FF0000"/>
              </w:rPr>
              <w:t>3 856,0</w:t>
            </w:r>
          </w:p>
        </w:tc>
        <w:tc>
          <w:tcPr>
            <w:tcW w:w="2452" w:type="dxa"/>
            <w:tcBorders>
              <w:top w:val="single" w:sz="6" w:space="0" w:color="auto"/>
              <w:left w:val="single" w:sz="6" w:space="0" w:color="auto"/>
              <w:bottom w:val="single" w:sz="6" w:space="0" w:color="auto"/>
              <w:right w:val="single" w:sz="6" w:space="0" w:color="auto"/>
            </w:tcBorders>
          </w:tcPr>
          <w:p w14:paraId="079EF432" w14:textId="77777777" w:rsidR="009E2052" w:rsidRPr="00673AD0" w:rsidRDefault="009E2052" w:rsidP="000242A2">
            <w:pPr>
              <w:jc w:val="center"/>
              <w:rPr>
                <w:b/>
                <w:color w:val="FF0000"/>
              </w:rPr>
            </w:pPr>
          </w:p>
        </w:tc>
        <w:tc>
          <w:tcPr>
            <w:tcW w:w="2749" w:type="dxa"/>
            <w:tcBorders>
              <w:top w:val="single" w:sz="6" w:space="0" w:color="auto"/>
              <w:left w:val="single" w:sz="6" w:space="0" w:color="auto"/>
              <w:bottom w:val="single" w:sz="6" w:space="0" w:color="auto"/>
              <w:right w:val="single" w:sz="6" w:space="0" w:color="auto"/>
            </w:tcBorders>
          </w:tcPr>
          <w:p w14:paraId="780AD6C3"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2DDE44F" w14:textId="77777777" w:rsidR="009E2052" w:rsidRDefault="009E2052" w:rsidP="000242A2">
            <w:pPr>
              <w:pStyle w:val="Style36"/>
              <w:widowControl/>
            </w:pPr>
          </w:p>
        </w:tc>
      </w:tr>
      <w:tr w:rsidR="009E2052" w14:paraId="5B9EB3F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CF31AB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554BE04" w14:textId="77777777" w:rsidR="009E2052" w:rsidRPr="0086639A" w:rsidRDefault="009E2052" w:rsidP="000242A2">
            <w:pPr>
              <w:pStyle w:val="Style57"/>
              <w:widowControl/>
              <w:spacing w:line="240" w:lineRule="auto"/>
              <w:jc w:val="center"/>
              <w:rPr>
                <w:rStyle w:val="FontStyle68"/>
                <w:b/>
              </w:rPr>
            </w:pPr>
            <w:r w:rsidRPr="0086639A">
              <w:rPr>
                <w:rStyle w:val="FontStyle68"/>
                <w:b/>
              </w:rPr>
              <w:t>2019 год</w:t>
            </w:r>
          </w:p>
        </w:tc>
        <w:tc>
          <w:tcPr>
            <w:tcW w:w="1870" w:type="dxa"/>
            <w:tcBorders>
              <w:top w:val="single" w:sz="6" w:space="0" w:color="auto"/>
              <w:left w:val="single" w:sz="6" w:space="0" w:color="auto"/>
              <w:bottom w:val="single" w:sz="6" w:space="0" w:color="auto"/>
              <w:right w:val="single" w:sz="6" w:space="0" w:color="auto"/>
            </w:tcBorders>
          </w:tcPr>
          <w:p w14:paraId="0F0A69A3" w14:textId="77777777" w:rsidR="009E2052" w:rsidRPr="00673AD0" w:rsidRDefault="009E2052" w:rsidP="000242A2">
            <w:pPr>
              <w:jc w:val="center"/>
              <w:rPr>
                <w:b/>
                <w:color w:val="FF0000"/>
              </w:rPr>
            </w:pPr>
            <w:r w:rsidRPr="00673AD0">
              <w:rPr>
                <w:b/>
                <w:color w:val="FF0000"/>
              </w:rPr>
              <w:t>4 652,7</w:t>
            </w:r>
          </w:p>
        </w:tc>
        <w:tc>
          <w:tcPr>
            <w:tcW w:w="1996" w:type="dxa"/>
            <w:tcBorders>
              <w:top w:val="single" w:sz="6" w:space="0" w:color="auto"/>
              <w:left w:val="single" w:sz="6" w:space="0" w:color="auto"/>
              <w:bottom w:val="single" w:sz="6" w:space="0" w:color="auto"/>
              <w:right w:val="single" w:sz="6" w:space="0" w:color="auto"/>
            </w:tcBorders>
          </w:tcPr>
          <w:p w14:paraId="1D833EF3" w14:textId="77777777" w:rsidR="009E2052" w:rsidRPr="00673AD0" w:rsidRDefault="009E2052" w:rsidP="000242A2">
            <w:pPr>
              <w:jc w:val="center"/>
              <w:rPr>
                <w:b/>
                <w:color w:val="FF0000"/>
              </w:rPr>
            </w:pPr>
            <w:r w:rsidRPr="00673AD0">
              <w:rPr>
                <w:b/>
                <w:color w:val="FF0000"/>
              </w:rPr>
              <w:t>3 652,7</w:t>
            </w:r>
          </w:p>
        </w:tc>
        <w:tc>
          <w:tcPr>
            <w:tcW w:w="2452" w:type="dxa"/>
            <w:tcBorders>
              <w:top w:val="single" w:sz="6" w:space="0" w:color="auto"/>
              <w:left w:val="single" w:sz="6" w:space="0" w:color="auto"/>
              <w:bottom w:val="single" w:sz="6" w:space="0" w:color="auto"/>
              <w:right w:val="single" w:sz="6" w:space="0" w:color="auto"/>
            </w:tcBorders>
          </w:tcPr>
          <w:p w14:paraId="4F12B49D" w14:textId="77777777" w:rsidR="009E2052" w:rsidRPr="00673AD0" w:rsidRDefault="009E2052" w:rsidP="000242A2">
            <w:pPr>
              <w:jc w:val="center"/>
              <w:rPr>
                <w:b/>
                <w:color w:val="FF0000"/>
              </w:rPr>
            </w:pPr>
            <w:r w:rsidRPr="00673AD0">
              <w:rPr>
                <w:b/>
                <w:color w:val="FF0000"/>
              </w:rPr>
              <w:t>1 000,0</w:t>
            </w:r>
          </w:p>
        </w:tc>
        <w:tc>
          <w:tcPr>
            <w:tcW w:w="2749" w:type="dxa"/>
            <w:tcBorders>
              <w:top w:val="single" w:sz="6" w:space="0" w:color="auto"/>
              <w:left w:val="single" w:sz="6" w:space="0" w:color="auto"/>
              <w:bottom w:val="single" w:sz="6" w:space="0" w:color="auto"/>
              <w:right w:val="single" w:sz="6" w:space="0" w:color="auto"/>
            </w:tcBorders>
          </w:tcPr>
          <w:p w14:paraId="1BA7B7B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C3EADD0" w14:textId="77777777" w:rsidR="009E2052" w:rsidRDefault="009E2052" w:rsidP="000242A2">
            <w:pPr>
              <w:pStyle w:val="Style36"/>
              <w:widowControl/>
            </w:pPr>
          </w:p>
        </w:tc>
      </w:tr>
      <w:tr w:rsidR="009E2052" w14:paraId="4E6CBC8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26BF04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1EE18A1" w14:textId="77777777" w:rsidR="009E2052" w:rsidRPr="00033091" w:rsidRDefault="009E2052" w:rsidP="000242A2">
            <w:pPr>
              <w:pStyle w:val="Style57"/>
              <w:widowControl/>
              <w:spacing w:line="240" w:lineRule="auto"/>
              <w:jc w:val="center"/>
              <w:rPr>
                <w:rStyle w:val="FontStyle68"/>
                <w:b/>
              </w:rPr>
            </w:pPr>
            <w:r w:rsidRPr="00033091">
              <w:rPr>
                <w:rStyle w:val="FontStyle68"/>
                <w:b/>
              </w:rPr>
              <w:t>2020 год</w:t>
            </w:r>
          </w:p>
        </w:tc>
        <w:tc>
          <w:tcPr>
            <w:tcW w:w="1870" w:type="dxa"/>
            <w:tcBorders>
              <w:top w:val="single" w:sz="6" w:space="0" w:color="auto"/>
              <w:left w:val="single" w:sz="6" w:space="0" w:color="auto"/>
              <w:bottom w:val="single" w:sz="6" w:space="0" w:color="auto"/>
              <w:right w:val="single" w:sz="6" w:space="0" w:color="auto"/>
            </w:tcBorders>
          </w:tcPr>
          <w:p w14:paraId="1633B8ED" w14:textId="77777777" w:rsidR="009E2052" w:rsidRPr="00673AD0" w:rsidRDefault="009E2052" w:rsidP="000242A2">
            <w:pPr>
              <w:jc w:val="center"/>
              <w:rPr>
                <w:b/>
                <w:color w:val="FF0000"/>
              </w:rPr>
            </w:pPr>
            <w:r w:rsidRPr="00673AD0">
              <w:rPr>
                <w:b/>
                <w:color w:val="FF0000"/>
              </w:rPr>
              <w:t>3 568,8</w:t>
            </w:r>
          </w:p>
        </w:tc>
        <w:tc>
          <w:tcPr>
            <w:tcW w:w="1996" w:type="dxa"/>
            <w:tcBorders>
              <w:top w:val="single" w:sz="6" w:space="0" w:color="auto"/>
              <w:left w:val="single" w:sz="6" w:space="0" w:color="auto"/>
              <w:bottom w:val="single" w:sz="6" w:space="0" w:color="auto"/>
              <w:right w:val="single" w:sz="6" w:space="0" w:color="auto"/>
            </w:tcBorders>
          </w:tcPr>
          <w:p w14:paraId="594A06CE" w14:textId="77777777" w:rsidR="009E2052" w:rsidRPr="00673AD0" w:rsidRDefault="009E2052" w:rsidP="000242A2">
            <w:pPr>
              <w:jc w:val="center"/>
              <w:rPr>
                <w:b/>
                <w:color w:val="FF0000"/>
              </w:rPr>
            </w:pPr>
            <w:r w:rsidRPr="00673AD0">
              <w:rPr>
                <w:b/>
                <w:color w:val="FF0000"/>
              </w:rPr>
              <w:t>2457,3</w:t>
            </w:r>
          </w:p>
        </w:tc>
        <w:tc>
          <w:tcPr>
            <w:tcW w:w="2452" w:type="dxa"/>
            <w:tcBorders>
              <w:top w:val="single" w:sz="6" w:space="0" w:color="auto"/>
              <w:left w:val="single" w:sz="6" w:space="0" w:color="auto"/>
              <w:bottom w:val="single" w:sz="6" w:space="0" w:color="auto"/>
              <w:right w:val="single" w:sz="6" w:space="0" w:color="auto"/>
            </w:tcBorders>
          </w:tcPr>
          <w:p w14:paraId="07F3FB36" w14:textId="77777777" w:rsidR="009E2052" w:rsidRPr="00673AD0" w:rsidRDefault="009E2052" w:rsidP="000242A2">
            <w:pPr>
              <w:jc w:val="center"/>
              <w:rPr>
                <w:b/>
                <w:color w:val="FF0000"/>
              </w:rPr>
            </w:pPr>
            <w:r w:rsidRPr="00673AD0">
              <w:rPr>
                <w:b/>
                <w:color w:val="FF0000"/>
              </w:rPr>
              <w:t>1 000,0</w:t>
            </w:r>
          </w:p>
        </w:tc>
        <w:tc>
          <w:tcPr>
            <w:tcW w:w="2749" w:type="dxa"/>
            <w:tcBorders>
              <w:top w:val="single" w:sz="6" w:space="0" w:color="auto"/>
              <w:left w:val="single" w:sz="6" w:space="0" w:color="auto"/>
              <w:bottom w:val="single" w:sz="6" w:space="0" w:color="auto"/>
              <w:right w:val="single" w:sz="6" w:space="0" w:color="auto"/>
            </w:tcBorders>
          </w:tcPr>
          <w:p w14:paraId="35F8E916" w14:textId="77777777" w:rsidR="009E2052" w:rsidRPr="00033091"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912B9C0" w14:textId="77777777" w:rsidR="009E2052" w:rsidRPr="00033091" w:rsidRDefault="009E2052" w:rsidP="000242A2">
            <w:pPr>
              <w:pStyle w:val="Style36"/>
              <w:widowControl/>
              <w:jc w:val="center"/>
              <w:rPr>
                <w:b/>
              </w:rPr>
            </w:pPr>
            <w:r w:rsidRPr="00033091">
              <w:rPr>
                <w:b/>
              </w:rPr>
              <w:t>111,5</w:t>
            </w:r>
          </w:p>
        </w:tc>
      </w:tr>
      <w:tr w:rsidR="009E2052" w14:paraId="38DEBA4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C89C00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B992B88" w14:textId="77777777" w:rsidR="009E2052" w:rsidRPr="00033091" w:rsidRDefault="009E2052" w:rsidP="000242A2">
            <w:pPr>
              <w:pStyle w:val="Style57"/>
              <w:widowControl/>
              <w:spacing w:line="240" w:lineRule="auto"/>
              <w:jc w:val="center"/>
              <w:rPr>
                <w:rStyle w:val="FontStyle68"/>
                <w:b/>
              </w:rPr>
            </w:pPr>
            <w:r w:rsidRPr="00033091">
              <w:rPr>
                <w:rStyle w:val="FontStyle68"/>
                <w:b/>
              </w:rPr>
              <w:t>2021 год</w:t>
            </w:r>
          </w:p>
        </w:tc>
        <w:tc>
          <w:tcPr>
            <w:tcW w:w="1870" w:type="dxa"/>
            <w:tcBorders>
              <w:top w:val="single" w:sz="6" w:space="0" w:color="auto"/>
              <w:left w:val="single" w:sz="6" w:space="0" w:color="auto"/>
              <w:bottom w:val="single" w:sz="6" w:space="0" w:color="auto"/>
              <w:right w:val="single" w:sz="6" w:space="0" w:color="auto"/>
            </w:tcBorders>
          </w:tcPr>
          <w:p w14:paraId="0E27C977" w14:textId="77777777" w:rsidR="009E2052" w:rsidRPr="00673AD0" w:rsidRDefault="009E2052" w:rsidP="000242A2">
            <w:pPr>
              <w:jc w:val="center"/>
              <w:rPr>
                <w:b/>
                <w:color w:val="FF0000"/>
              </w:rPr>
            </w:pPr>
            <w:r>
              <w:rPr>
                <w:b/>
                <w:color w:val="FF0000"/>
              </w:rPr>
              <w:t>4 009,4</w:t>
            </w:r>
          </w:p>
        </w:tc>
        <w:tc>
          <w:tcPr>
            <w:tcW w:w="1996" w:type="dxa"/>
            <w:tcBorders>
              <w:top w:val="single" w:sz="6" w:space="0" w:color="auto"/>
              <w:left w:val="single" w:sz="6" w:space="0" w:color="auto"/>
              <w:bottom w:val="single" w:sz="6" w:space="0" w:color="auto"/>
              <w:right w:val="single" w:sz="6" w:space="0" w:color="auto"/>
            </w:tcBorders>
          </w:tcPr>
          <w:p w14:paraId="27689188" w14:textId="77777777" w:rsidR="009E2052" w:rsidRPr="00673AD0" w:rsidRDefault="009E2052" w:rsidP="000242A2">
            <w:pPr>
              <w:jc w:val="center"/>
              <w:rPr>
                <w:b/>
                <w:color w:val="FF0000"/>
              </w:rPr>
            </w:pPr>
            <w:r>
              <w:rPr>
                <w:b/>
                <w:color w:val="FF0000"/>
              </w:rPr>
              <w:t>3 009,4</w:t>
            </w:r>
          </w:p>
        </w:tc>
        <w:tc>
          <w:tcPr>
            <w:tcW w:w="2452" w:type="dxa"/>
            <w:tcBorders>
              <w:top w:val="single" w:sz="6" w:space="0" w:color="auto"/>
              <w:left w:val="single" w:sz="6" w:space="0" w:color="auto"/>
              <w:bottom w:val="single" w:sz="6" w:space="0" w:color="auto"/>
              <w:right w:val="single" w:sz="6" w:space="0" w:color="auto"/>
            </w:tcBorders>
          </w:tcPr>
          <w:p w14:paraId="71A3C3D4" w14:textId="77777777" w:rsidR="009E2052" w:rsidRPr="00673AD0" w:rsidRDefault="009E2052" w:rsidP="000242A2">
            <w:pPr>
              <w:jc w:val="center"/>
              <w:rPr>
                <w:b/>
                <w:color w:val="FF0000"/>
              </w:rPr>
            </w:pPr>
            <w:r>
              <w:rPr>
                <w:b/>
                <w:color w:val="FF0000"/>
              </w:rPr>
              <w:t>1 000,0</w:t>
            </w:r>
          </w:p>
        </w:tc>
        <w:tc>
          <w:tcPr>
            <w:tcW w:w="2749" w:type="dxa"/>
            <w:tcBorders>
              <w:top w:val="single" w:sz="6" w:space="0" w:color="auto"/>
              <w:left w:val="single" w:sz="6" w:space="0" w:color="auto"/>
              <w:bottom w:val="single" w:sz="6" w:space="0" w:color="auto"/>
              <w:right w:val="single" w:sz="6" w:space="0" w:color="auto"/>
            </w:tcBorders>
          </w:tcPr>
          <w:p w14:paraId="329C8969" w14:textId="77777777" w:rsidR="009E2052" w:rsidRPr="00033091"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A50627A" w14:textId="77777777" w:rsidR="009E2052" w:rsidRPr="00033091" w:rsidRDefault="009E2052" w:rsidP="000242A2">
            <w:pPr>
              <w:pStyle w:val="Style36"/>
              <w:widowControl/>
            </w:pPr>
          </w:p>
        </w:tc>
      </w:tr>
      <w:tr w:rsidR="009E2052" w14:paraId="0F56AB2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39D65C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85736CC" w14:textId="77777777" w:rsidR="009E2052" w:rsidRPr="00F43ABE" w:rsidRDefault="009E2052" w:rsidP="000242A2">
            <w:pPr>
              <w:pStyle w:val="Style57"/>
              <w:widowControl/>
              <w:spacing w:line="240" w:lineRule="auto"/>
              <w:jc w:val="center"/>
              <w:rPr>
                <w:rStyle w:val="FontStyle68"/>
                <w:b/>
                <w:color w:val="FF0000"/>
              </w:rPr>
            </w:pPr>
            <w:r w:rsidRPr="00F43ABE">
              <w:rPr>
                <w:rStyle w:val="FontStyle68"/>
                <w:b/>
                <w:color w:val="FF0000"/>
              </w:rPr>
              <w:t>2022 год</w:t>
            </w:r>
          </w:p>
        </w:tc>
        <w:tc>
          <w:tcPr>
            <w:tcW w:w="1870" w:type="dxa"/>
            <w:tcBorders>
              <w:top w:val="single" w:sz="6" w:space="0" w:color="auto"/>
              <w:left w:val="single" w:sz="6" w:space="0" w:color="auto"/>
              <w:bottom w:val="single" w:sz="6" w:space="0" w:color="auto"/>
              <w:right w:val="single" w:sz="6" w:space="0" w:color="auto"/>
            </w:tcBorders>
          </w:tcPr>
          <w:p w14:paraId="24DE1B55" w14:textId="77777777" w:rsidR="009E2052" w:rsidRPr="00673AD0" w:rsidRDefault="009E2052" w:rsidP="000242A2">
            <w:pPr>
              <w:jc w:val="center"/>
              <w:rPr>
                <w:b/>
                <w:color w:val="FF0000"/>
              </w:rPr>
            </w:pPr>
            <w:r w:rsidRPr="00673AD0">
              <w:rPr>
                <w:b/>
                <w:color w:val="FF0000"/>
              </w:rPr>
              <w:t>2 600,0</w:t>
            </w:r>
          </w:p>
        </w:tc>
        <w:tc>
          <w:tcPr>
            <w:tcW w:w="1996" w:type="dxa"/>
            <w:tcBorders>
              <w:top w:val="single" w:sz="6" w:space="0" w:color="auto"/>
              <w:left w:val="single" w:sz="6" w:space="0" w:color="auto"/>
              <w:bottom w:val="single" w:sz="6" w:space="0" w:color="auto"/>
              <w:right w:val="single" w:sz="6" w:space="0" w:color="auto"/>
            </w:tcBorders>
          </w:tcPr>
          <w:p w14:paraId="77CB62F1" w14:textId="77777777" w:rsidR="009E2052" w:rsidRPr="00673AD0" w:rsidRDefault="009E2052" w:rsidP="000242A2">
            <w:pPr>
              <w:jc w:val="center"/>
              <w:rPr>
                <w:color w:val="FF0000"/>
              </w:rPr>
            </w:pPr>
            <w:r w:rsidRPr="00673AD0">
              <w:rPr>
                <w:b/>
                <w:color w:val="FF0000"/>
              </w:rPr>
              <w:t>2 600,0</w:t>
            </w:r>
          </w:p>
        </w:tc>
        <w:tc>
          <w:tcPr>
            <w:tcW w:w="2452" w:type="dxa"/>
            <w:tcBorders>
              <w:top w:val="single" w:sz="6" w:space="0" w:color="auto"/>
              <w:left w:val="single" w:sz="6" w:space="0" w:color="auto"/>
              <w:bottom w:val="single" w:sz="6" w:space="0" w:color="auto"/>
              <w:right w:val="single" w:sz="6" w:space="0" w:color="auto"/>
            </w:tcBorders>
          </w:tcPr>
          <w:p w14:paraId="509FBA4D" w14:textId="77777777" w:rsidR="009E2052" w:rsidRPr="00673AD0" w:rsidRDefault="009E2052" w:rsidP="000242A2">
            <w:pPr>
              <w:jc w:val="center"/>
              <w:rPr>
                <w:b/>
                <w:color w:val="FF0000"/>
              </w:rPr>
            </w:pPr>
          </w:p>
        </w:tc>
        <w:tc>
          <w:tcPr>
            <w:tcW w:w="2749" w:type="dxa"/>
            <w:tcBorders>
              <w:top w:val="single" w:sz="6" w:space="0" w:color="auto"/>
              <w:left w:val="single" w:sz="6" w:space="0" w:color="auto"/>
              <w:bottom w:val="single" w:sz="6" w:space="0" w:color="auto"/>
              <w:right w:val="single" w:sz="6" w:space="0" w:color="auto"/>
            </w:tcBorders>
          </w:tcPr>
          <w:p w14:paraId="1ABAF477" w14:textId="77777777" w:rsidR="009E2052" w:rsidRPr="00033091"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1414091" w14:textId="77777777" w:rsidR="009E2052" w:rsidRPr="00033091" w:rsidRDefault="009E2052" w:rsidP="000242A2">
            <w:pPr>
              <w:pStyle w:val="Style36"/>
              <w:widowControl/>
            </w:pPr>
          </w:p>
        </w:tc>
      </w:tr>
      <w:tr w:rsidR="009E2052" w14:paraId="09171EF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AF0E50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68E88DE" w14:textId="77777777" w:rsidR="009E2052" w:rsidRPr="00F43ABE" w:rsidRDefault="009E2052" w:rsidP="000242A2">
            <w:pPr>
              <w:pStyle w:val="Style57"/>
              <w:widowControl/>
              <w:spacing w:line="240" w:lineRule="auto"/>
              <w:jc w:val="center"/>
              <w:rPr>
                <w:rStyle w:val="FontStyle68"/>
                <w:b/>
                <w:color w:val="FF0000"/>
              </w:rPr>
            </w:pPr>
            <w:r>
              <w:rPr>
                <w:rStyle w:val="FontStyle68"/>
                <w:b/>
                <w:color w:val="FF0000"/>
              </w:rPr>
              <w:t>2023</w:t>
            </w:r>
            <w:r w:rsidRPr="00F43ABE">
              <w:rPr>
                <w:rStyle w:val="FontStyle68"/>
                <w:b/>
                <w:color w:val="FF0000"/>
              </w:rPr>
              <w:t xml:space="preserve"> год</w:t>
            </w:r>
          </w:p>
        </w:tc>
        <w:tc>
          <w:tcPr>
            <w:tcW w:w="1870" w:type="dxa"/>
            <w:tcBorders>
              <w:top w:val="single" w:sz="6" w:space="0" w:color="auto"/>
              <w:left w:val="single" w:sz="6" w:space="0" w:color="auto"/>
              <w:bottom w:val="single" w:sz="6" w:space="0" w:color="auto"/>
              <w:right w:val="single" w:sz="6" w:space="0" w:color="auto"/>
            </w:tcBorders>
          </w:tcPr>
          <w:p w14:paraId="35259241" w14:textId="77777777" w:rsidR="009E2052" w:rsidRPr="00673AD0" w:rsidRDefault="009E2052" w:rsidP="000242A2">
            <w:pPr>
              <w:jc w:val="center"/>
              <w:rPr>
                <w:b/>
                <w:color w:val="FF0000"/>
              </w:rPr>
            </w:pPr>
            <w:r>
              <w:rPr>
                <w:b/>
                <w:color w:val="FF0000"/>
              </w:rPr>
              <w:t>26 593,6</w:t>
            </w:r>
          </w:p>
        </w:tc>
        <w:tc>
          <w:tcPr>
            <w:tcW w:w="1996" w:type="dxa"/>
            <w:tcBorders>
              <w:top w:val="single" w:sz="6" w:space="0" w:color="auto"/>
              <w:left w:val="single" w:sz="6" w:space="0" w:color="auto"/>
              <w:bottom w:val="single" w:sz="6" w:space="0" w:color="auto"/>
              <w:right w:val="single" w:sz="6" w:space="0" w:color="auto"/>
            </w:tcBorders>
          </w:tcPr>
          <w:p w14:paraId="7D6886C6" w14:textId="77777777" w:rsidR="009E2052" w:rsidRPr="00673AD0" w:rsidRDefault="009E2052" w:rsidP="000242A2">
            <w:pPr>
              <w:jc w:val="center"/>
              <w:rPr>
                <w:b/>
                <w:color w:val="FF0000"/>
              </w:rPr>
            </w:pPr>
            <w:r>
              <w:rPr>
                <w:b/>
                <w:color w:val="FF0000"/>
              </w:rPr>
              <w:t>22 482,1</w:t>
            </w:r>
          </w:p>
        </w:tc>
        <w:tc>
          <w:tcPr>
            <w:tcW w:w="2452" w:type="dxa"/>
            <w:tcBorders>
              <w:top w:val="single" w:sz="6" w:space="0" w:color="auto"/>
              <w:left w:val="single" w:sz="6" w:space="0" w:color="auto"/>
              <w:bottom w:val="single" w:sz="6" w:space="0" w:color="auto"/>
              <w:right w:val="single" w:sz="6" w:space="0" w:color="auto"/>
            </w:tcBorders>
          </w:tcPr>
          <w:p w14:paraId="2E075EDB" w14:textId="77777777" w:rsidR="009E2052" w:rsidRPr="00673AD0" w:rsidRDefault="009E2052" w:rsidP="000242A2">
            <w:pPr>
              <w:jc w:val="center"/>
              <w:rPr>
                <w:b/>
                <w:color w:val="FF0000"/>
              </w:rPr>
            </w:pPr>
          </w:p>
        </w:tc>
        <w:tc>
          <w:tcPr>
            <w:tcW w:w="2749" w:type="dxa"/>
            <w:tcBorders>
              <w:top w:val="single" w:sz="6" w:space="0" w:color="auto"/>
              <w:left w:val="single" w:sz="6" w:space="0" w:color="auto"/>
              <w:bottom w:val="single" w:sz="6" w:space="0" w:color="auto"/>
              <w:right w:val="single" w:sz="6" w:space="0" w:color="auto"/>
            </w:tcBorders>
          </w:tcPr>
          <w:p w14:paraId="6BCEB406" w14:textId="77777777" w:rsidR="009E2052" w:rsidRPr="00033091"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3DD3A6B" w14:textId="77777777" w:rsidR="009E2052" w:rsidRPr="00033091" w:rsidRDefault="009E2052" w:rsidP="000242A2">
            <w:pPr>
              <w:pStyle w:val="Style36"/>
              <w:widowControl/>
            </w:pPr>
          </w:p>
        </w:tc>
      </w:tr>
      <w:tr w:rsidR="009E2052" w14:paraId="60ADFB0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hideMark/>
          </w:tcPr>
          <w:p w14:paraId="570BF2EC" w14:textId="77777777" w:rsidR="009E2052" w:rsidRDefault="009E2052" w:rsidP="000242A2">
            <w:pPr>
              <w:pStyle w:val="Style57"/>
              <w:widowControl/>
              <w:spacing w:line="240" w:lineRule="auto"/>
              <w:jc w:val="center"/>
              <w:rPr>
                <w:rStyle w:val="FontStyle68"/>
              </w:rPr>
            </w:pPr>
            <w:r>
              <w:rPr>
                <w:rStyle w:val="FontStyle68"/>
              </w:rPr>
              <w:t>1</w:t>
            </w:r>
          </w:p>
        </w:tc>
        <w:tc>
          <w:tcPr>
            <w:tcW w:w="2649" w:type="dxa"/>
            <w:tcBorders>
              <w:top w:val="single" w:sz="6" w:space="0" w:color="auto"/>
              <w:left w:val="single" w:sz="6" w:space="0" w:color="auto"/>
              <w:bottom w:val="single" w:sz="6" w:space="0" w:color="auto"/>
              <w:right w:val="single" w:sz="6" w:space="0" w:color="auto"/>
            </w:tcBorders>
            <w:hideMark/>
          </w:tcPr>
          <w:p w14:paraId="007337FB" w14:textId="77777777" w:rsidR="009E2052" w:rsidRPr="00033091" w:rsidRDefault="009E2052" w:rsidP="000242A2">
            <w:pPr>
              <w:pStyle w:val="Style57"/>
              <w:widowControl/>
              <w:spacing w:line="240" w:lineRule="auto"/>
              <w:rPr>
                <w:rStyle w:val="FontStyle68"/>
                <w:b/>
              </w:rPr>
            </w:pPr>
            <w:r w:rsidRPr="00033091">
              <w:rPr>
                <w:rStyle w:val="FontStyle68"/>
                <w:b/>
              </w:rPr>
              <w:t xml:space="preserve">Программа </w:t>
            </w:r>
          </w:p>
          <w:p w14:paraId="5F374F67" w14:textId="77777777" w:rsidR="009E2052" w:rsidRPr="00033091" w:rsidRDefault="009E2052" w:rsidP="000242A2">
            <w:pPr>
              <w:pStyle w:val="Style57"/>
              <w:widowControl/>
              <w:spacing w:line="240" w:lineRule="auto"/>
              <w:rPr>
                <w:rStyle w:val="FontStyle68"/>
                <w:b/>
              </w:rPr>
            </w:pPr>
            <w:r w:rsidRPr="00033091">
              <w:rPr>
                <w:rStyle w:val="FontStyle68"/>
                <w:b/>
              </w:rPr>
              <w:t>«Социальная поддержка населения муниципального образования «Поселок Айхал» на 2017-2022 годы»</w:t>
            </w:r>
          </w:p>
        </w:tc>
        <w:tc>
          <w:tcPr>
            <w:tcW w:w="1870" w:type="dxa"/>
            <w:tcBorders>
              <w:top w:val="single" w:sz="6" w:space="0" w:color="auto"/>
              <w:left w:val="single" w:sz="6" w:space="0" w:color="auto"/>
              <w:bottom w:val="single" w:sz="6" w:space="0" w:color="auto"/>
              <w:right w:val="single" w:sz="6" w:space="0" w:color="auto"/>
            </w:tcBorders>
          </w:tcPr>
          <w:p w14:paraId="67EE1D99" w14:textId="77777777" w:rsidR="009E2052" w:rsidRPr="00033091" w:rsidRDefault="009E2052" w:rsidP="000242A2">
            <w:pPr>
              <w:pStyle w:val="Style36"/>
              <w:widowControl/>
            </w:pPr>
          </w:p>
        </w:tc>
        <w:tc>
          <w:tcPr>
            <w:tcW w:w="1996" w:type="dxa"/>
            <w:tcBorders>
              <w:top w:val="single" w:sz="6" w:space="0" w:color="auto"/>
              <w:left w:val="single" w:sz="6" w:space="0" w:color="auto"/>
              <w:bottom w:val="single" w:sz="6" w:space="0" w:color="auto"/>
              <w:right w:val="single" w:sz="6" w:space="0" w:color="auto"/>
            </w:tcBorders>
          </w:tcPr>
          <w:p w14:paraId="34F27390" w14:textId="77777777" w:rsidR="009E2052" w:rsidRPr="00033091" w:rsidRDefault="009E2052" w:rsidP="000242A2">
            <w:pPr>
              <w:pStyle w:val="Style36"/>
              <w:widowControl/>
            </w:pPr>
          </w:p>
        </w:tc>
        <w:tc>
          <w:tcPr>
            <w:tcW w:w="2452" w:type="dxa"/>
            <w:tcBorders>
              <w:top w:val="single" w:sz="6" w:space="0" w:color="auto"/>
              <w:left w:val="single" w:sz="6" w:space="0" w:color="auto"/>
              <w:bottom w:val="single" w:sz="6" w:space="0" w:color="auto"/>
              <w:right w:val="single" w:sz="6" w:space="0" w:color="auto"/>
            </w:tcBorders>
          </w:tcPr>
          <w:p w14:paraId="54483440" w14:textId="77777777" w:rsidR="009E2052" w:rsidRPr="00033091"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1096C64" w14:textId="77777777" w:rsidR="009E2052" w:rsidRPr="00033091"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1901CCF" w14:textId="77777777" w:rsidR="009E2052" w:rsidRPr="00033091" w:rsidRDefault="009E2052" w:rsidP="000242A2">
            <w:pPr>
              <w:pStyle w:val="Style36"/>
              <w:widowControl/>
            </w:pPr>
          </w:p>
        </w:tc>
      </w:tr>
      <w:tr w:rsidR="009E2052" w14:paraId="44412FA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hideMark/>
          </w:tcPr>
          <w:p w14:paraId="0D832BFC" w14:textId="77777777" w:rsidR="009E2052" w:rsidRDefault="009E2052" w:rsidP="000242A2">
            <w:pPr>
              <w:pStyle w:val="Style57"/>
              <w:widowControl/>
              <w:spacing w:line="240" w:lineRule="auto"/>
              <w:jc w:val="center"/>
              <w:rPr>
                <w:rStyle w:val="FontStyle68"/>
              </w:rPr>
            </w:pPr>
            <w:r>
              <w:rPr>
                <w:rStyle w:val="FontStyle68"/>
              </w:rPr>
              <w:t>1.1.</w:t>
            </w:r>
          </w:p>
        </w:tc>
        <w:tc>
          <w:tcPr>
            <w:tcW w:w="2649" w:type="dxa"/>
            <w:tcBorders>
              <w:top w:val="single" w:sz="6" w:space="0" w:color="auto"/>
              <w:left w:val="single" w:sz="6" w:space="0" w:color="auto"/>
              <w:bottom w:val="single" w:sz="6" w:space="0" w:color="auto"/>
              <w:right w:val="single" w:sz="6" w:space="0" w:color="auto"/>
            </w:tcBorders>
            <w:hideMark/>
          </w:tcPr>
          <w:p w14:paraId="7C3B151F" w14:textId="77777777" w:rsidR="009E2052" w:rsidRPr="00033091" w:rsidRDefault="009E2052" w:rsidP="000242A2">
            <w:pPr>
              <w:pStyle w:val="Style57"/>
              <w:widowControl/>
              <w:spacing w:line="240" w:lineRule="auto"/>
              <w:rPr>
                <w:rStyle w:val="FontStyle68"/>
                <w:b/>
              </w:rPr>
            </w:pPr>
            <w:r w:rsidRPr="00033091">
              <w:rPr>
                <w:rStyle w:val="FontStyle68"/>
                <w:b/>
              </w:rPr>
              <w:t>Задача № 1</w:t>
            </w:r>
          </w:p>
          <w:p w14:paraId="01A63768" w14:textId="77777777" w:rsidR="009E2052" w:rsidRPr="00033091" w:rsidRDefault="009E2052" w:rsidP="000242A2">
            <w:pPr>
              <w:pStyle w:val="Style57"/>
              <w:widowControl/>
              <w:spacing w:line="240" w:lineRule="auto"/>
              <w:rPr>
                <w:rStyle w:val="FontStyle68"/>
                <w:b/>
              </w:rPr>
            </w:pPr>
            <w:r w:rsidRPr="00033091">
              <w:rPr>
                <w:rStyle w:val="FontStyle68"/>
                <w:b/>
              </w:rPr>
              <w:t>Оказание адресной материальной помощи гражданам</w:t>
            </w:r>
          </w:p>
        </w:tc>
        <w:tc>
          <w:tcPr>
            <w:tcW w:w="1870" w:type="dxa"/>
            <w:tcBorders>
              <w:top w:val="single" w:sz="6" w:space="0" w:color="auto"/>
              <w:left w:val="single" w:sz="6" w:space="0" w:color="auto"/>
              <w:bottom w:val="single" w:sz="6" w:space="0" w:color="auto"/>
              <w:right w:val="single" w:sz="6" w:space="0" w:color="auto"/>
            </w:tcBorders>
          </w:tcPr>
          <w:p w14:paraId="60A84F0C" w14:textId="77777777" w:rsidR="009E2052" w:rsidRPr="00716B92" w:rsidRDefault="009E2052" w:rsidP="000242A2">
            <w:pPr>
              <w:tabs>
                <w:tab w:val="left" w:pos="2268"/>
              </w:tabs>
              <w:jc w:val="center"/>
              <w:rPr>
                <w:b/>
                <w:color w:val="FF0000"/>
              </w:rPr>
            </w:pPr>
            <w:r w:rsidRPr="00716B92">
              <w:rPr>
                <w:b/>
                <w:color w:val="FF0000"/>
              </w:rPr>
              <w:t>2</w:t>
            </w:r>
            <w:r>
              <w:rPr>
                <w:b/>
                <w:color w:val="FF0000"/>
              </w:rPr>
              <w:t>1 984,1</w:t>
            </w:r>
          </w:p>
        </w:tc>
        <w:tc>
          <w:tcPr>
            <w:tcW w:w="1996" w:type="dxa"/>
            <w:tcBorders>
              <w:top w:val="single" w:sz="6" w:space="0" w:color="auto"/>
              <w:left w:val="single" w:sz="6" w:space="0" w:color="auto"/>
              <w:bottom w:val="single" w:sz="6" w:space="0" w:color="auto"/>
              <w:right w:val="single" w:sz="6" w:space="0" w:color="auto"/>
            </w:tcBorders>
          </w:tcPr>
          <w:p w14:paraId="33ED5707" w14:textId="77777777" w:rsidR="009E2052" w:rsidRPr="00716B92" w:rsidRDefault="009E2052" w:rsidP="000242A2">
            <w:pPr>
              <w:tabs>
                <w:tab w:val="left" w:pos="2268"/>
              </w:tabs>
              <w:jc w:val="center"/>
              <w:rPr>
                <w:b/>
                <w:color w:val="FF0000"/>
              </w:rPr>
            </w:pPr>
            <w:r w:rsidRPr="00716B92">
              <w:rPr>
                <w:b/>
                <w:color w:val="FF0000"/>
              </w:rPr>
              <w:t>1</w:t>
            </w:r>
            <w:r>
              <w:rPr>
                <w:b/>
                <w:color w:val="FF0000"/>
              </w:rPr>
              <w:t>7 872,6</w:t>
            </w:r>
          </w:p>
        </w:tc>
        <w:tc>
          <w:tcPr>
            <w:tcW w:w="2452" w:type="dxa"/>
            <w:tcBorders>
              <w:top w:val="single" w:sz="6" w:space="0" w:color="auto"/>
              <w:left w:val="single" w:sz="6" w:space="0" w:color="auto"/>
              <w:bottom w:val="single" w:sz="6" w:space="0" w:color="auto"/>
              <w:right w:val="single" w:sz="6" w:space="0" w:color="auto"/>
            </w:tcBorders>
          </w:tcPr>
          <w:p w14:paraId="33307A6A" w14:textId="77777777" w:rsidR="009E2052" w:rsidRPr="00716B92" w:rsidRDefault="009E2052" w:rsidP="000242A2">
            <w:pPr>
              <w:tabs>
                <w:tab w:val="left" w:pos="2268"/>
              </w:tabs>
              <w:jc w:val="center"/>
              <w:rPr>
                <w:b/>
                <w:color w:val="FF0000"/>
              </w:rPr>
            </w:pPr>
            <w:r>
              <w:rPr>
                <w:b/>
                <w:color w:val="FF0000"/>
              </w:rPr>
              <w:t>4</w:t>
            </w:r>
            <w:r w:rsidRPr="00716B92">
              <w:rPr>
                <w:b/>
                <w:color w:val="FF0000"/>
              </w:rPr>
              <w:t xml:space="preserve"> 000,0</w:t>
            </w:r>
          </w:p>
        </w:tc>
        <w:tc>
          <w:tcPr>
            <w:tcW w:w="2749" w:type="dxa"/>
            <w:tcBorders>
              <w:top w:val="single" w:sz="6" w:space="0" w:color="auto"/>
              <w:left w:val="single" w:sz="6" w:space="0" w:color="auto"/>
              <w:bottom w:val="single" w:sz="6" w:space="0" w:color="auto"/>
              <w:right w:val="single" w:sz="6" w:space="0" w:color="auto"/>
            </w:tcBorders>
          </w:tcPr>
          <w:p w14:paraId="65D50A4C" w14:textId="77777777" w:rsidR="009E2052" w:rsidRPr="00033091"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8F904FD" w14:textId="77777777" w:rsidR="009E2052" w:rsidRPr="00033091" w:rsidRDefault="009E2052" w:rsidP="000242A2">
            <w:pPr>
              <w:pStyle w:val="Style36"/>
              <w:widowControl/>
              <w:jc w:val="center"/>
              <w:rPr>
                <w:b/>
              </w:rPr>
            </w:pPr>
            <w:r w:rsidRPr="00033091">
              <w:rPr>
                <w:b/>
              </w:rPr>
              <w:t>111,5</w:t>
            </w:r>
          </w:p>
        </w:tc>
      </w:tr>
      <w:tr w:rsidR="009E2052" w14:paraId="3CA7E202"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hideMark/>
          </w:tcPr>
          <w:p w14:paraId="13CE2064" w14:textId="77777777" w:rsidR="009E2052" w:rsidRDefault="009E2052" w:rsidP="000242A2">
            <w:pPr>
              <w:pStyle w:val="Style57"/>
              <w:widowControl/>
              <w:spacing w:line="240" w:lineRule="auto"/>
              <w:jc w:val="center"/>
              <w:rPr>
                <w:rStyle w:val="FontStyle68"/>
              </w:rPr>
            </w:pPr>
          </w:p>
        </w:tc>
        <w:tc>
          <w:tcPr>
            <w:tcW w:w="2649" w:type="dxa"/>
            <w:tcBorders>
              <w:top w:val="single" w:sz="6" w:space="0" w:color="auto"/>
              <w:left w:val="single" w:sz="6" w:space="0" w:color="auto"/>
              <w:bottom w:val="single" w:sz="6" w:space="0" w:color="auto"/>
              <w:right w:val="single" w:sz="6" w:space="0" w:color="auto"/>
            </w:tcBorders>
            <w:hideMark/>
          </w:tcPr>
          <w:p w14:paraId="65BD666E" w14:textId="77777777" w:rsidR="009E2052" w:rsidRPr="0086639A" w:rsidRDefault="009E2052" w:rsidP="000242A2">
            <w:pPr>
              <w:pStyle w:val="Style57"/>
              <w:widowControl/>
              <w:spacing w:line="240" w:lineRule="auto"/>
              <w:jc w:val="center"/>
              <w:rPr>
                <w:rStyle w:val="FontStyle68"/>
                <w:b/>
              </w:rPr>
            </w:pPr>
          </w:p>
        </w:tc>
        <w:tc>
          <w:tcPr>
            <w:tcW w:w="1870" w:type="dxa"/>
            <w:tcBorders>
              <w:top w:val="single" w:sz="6" w:space="0" w:color="auto"/>
              <w:left w:val="single" w:sz="6" w:space="0" w:color="auto"/>
              <w:bottom w:val="single" w:sz="6" w:space="0" w:color="auto"/>
              <w:right w:val="single" w:sz="6" w:space="0" w:color="auto"/>
            </w:tcBorders>
          </w:tcPr>
          <w:p w14:paraId="2E0F7C74" w14:textId="77777777" w:rsidR="009E2052" w:rsidRPr="00566887" w:rsidRDefault="009E2052" w:rsidP="000242A2">
            <w:pPr>
              <w:pStyle w:val="Style36"/>
              <w:widowControl/>
              <w:jc w:val="center"/>
              <w:rPr>
                <w:b/>
              </w:rPr>
            </w:pPr>
          </w:p>
        </w:tc>
        <w:tc>
          <w:tcPr>
            <w:tcW w:w="1996" w:type="dxa"/>
            <w:tcBorders>
              <w:top w:val="single" w:sz="6" w:space="0" w:color="auto"/>
              <w:left w:val="single" w:sz="6" w:space="0" w:color="auto"/>
              <w:bottom w:val="single" w:sz="6" w:space="0" w:color="auto"/>
              <w:right w:val="single" w:sz="6" w:space="0" w:color="auto"/>
            </w:tcBorders>
          </w:tcPr>
          <w:p w14:paraId="23263699" w14:textId="77777777" w:rsidR="009E2052" w:rsidRPr="00566887" w:rsidRDefault="009E2052" w:rsidP="000242A2">
            <w:pPr>
              <w:pStyle w:val="Style36"/>
              <w:widowControl/>
              <w:jc w:val="center"/>
              <w:rPr>
                <w:b/>
              </w:rPr>
            </w:pPr>
          </w:p>
        </w:tc>
        <w:tc>
          <w:tcPr>
            <w:tcW w:w="2452" w:type="dxa"/>
            <w:tcBorders>
              <w:top w:val="single" w:sz="6" w:space="0" w:color="auto"/>
              <w:left w:val="single" w:sz="6" w:space="0" w:color="auto"/>
              <w:bottom w:val="single" w:sz="6" w:space="0" w:color="auto"/>
              <w:right w:val="single" w:sz="6" w:space="0" w:color="auto"/>
            </w:tcBorders>
          </w:tcPr>
          <w:p w14:paraId="0C0957DD" w14:textId="77777777" w:rsidR="009E2052" w:rsidRPr="00566887" w:rsidRDefault="009E2052" w:rsidP="000242A2">
            <w:pPr>
              <w:pStyle w:val="Style36"/>
              <w:widowControl/>
              <w:jc w:val="center"/>
              <w:rPr>
                <w:b/>
              </w:rPr>
            </w:pPr>
          </w:p>
        </w:tc>
        <w:tc>
          <w:tcPr>
            <w:tcW w:w="2749" w:type="dxa"/>
            <w:tcBorders>
              <w:top w:val="single" w:sz="6" w:space="0" w:color="auto"/>
              <w:left w:val="single" w:sz="6" w:space="0" w:color="auto"/>
              <w:bottom w:val="single" w:sz="6" w:space="0" w:color="auto"/>
              <w:right w:val="single" w:sz="6" w:space="0" w:color="auto"/>
            </w:tcBorders>
          </w:tcPr>
          <w:p w14:paraId="5D7C695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8E10C77" w14:textId="77777777" w:rsidR="009E2052" w:rsidRDefault="009E2052" w:rsidP="000242A2">
            <w:pPr>
              <w:pStyle w:val="Style36"/>
              <w:widowControl/>
            </w:pPr>
          </w:p>
        </w:tc>
      </w:tr>
      <w:tr w:rsidR="009E2052" w14:paraId="3D77018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hideMark/>
          </w:tcPr>
          <w:p w14:paraId="0F964A16" w14:textId="77777777" w:rsidR="009E2052" w:rsidRDefault="009E2052" w:rsidP="000242A2">
            <w:pPr>
              <w:pStyle w:val="Style57"/>
              <w:widowControl/>
              <w:spacing w:line="240" w:lineRule="auto"/>
              <w:jc w:val="center"/>
              <w:rPr>
                <w:rStyle w:val="FontStyle68"/>
              </w:rPr>
            </w:pPr>
          </w:p>
        </w:tc>
        <w:tc>
          <w:tcPr>
            <w:tcW w:w="2649" w:type="dxa"/>
            <w:tcBorders>
              <w:top w:val="single" w:sz="6" w:space="0" w:color="auto"/>
              <w:left w:val="single" w:sz="6" w:space="0" w:color="auto"/>
              <w:bottom w:val="single" w:sz="6" w:space="0" w:color="auto"/>
              <w:right w:val="single" w:sz="6" w:space="0" w:color="auto"/>
            </w:tcBorders>
            <w:hideMark/>
          </w:tcPr>
          <w:p w14:paraId="13A4DBED" w14:textId="77777777" w:rsidR="009E2052" w:rsidRPr="0086639A" w:rsidRDefault="009E2052" w:rsidP="000242A2">
            <w:pPr>
              <w:pStyle w:val="Style57"/>
              <w:widowControl/>
              <w:spacing w:line="240" w:lineRule="auto"/>
              <w:jc w:val="center"/>
              <w:rPr>
                <w:rStyle w:val="FontStyle68"/>
                <w:b/>
              </w:rPr>
            </w:pPr>
          </w:p>
        </w:tc>
        <w:tc>
          <w:tcPr>
            <w:tcW w:w="1870" w:type="dxa"/>
            <w:tcBorders>
              <w:top w:val="single" w:sz="6" w:space="0" w:color="auto"/>
              <w:left w:val="single" w:sz="6" w:space="0" w:color="auto"/>
              <w:bottom w:val="single" w:sz="6" w:space="0" w:color="auto"/>
              <w:right w:val="single" w:sz="6" w:space="0" w:color="auto"/>
            </w:tcBorders>
          </w:tcPr>
          <w:p w14:paraId="3695D3D6" w14:textId="77777777" w:rsidR="009E2052" w:rsidRPr="00566887" w:rsidRDefault="009E2052" w:rsidP="000242A2">
            <w:pPr>
              <w:pStyle w:val="Style36"/>
              <w:widowControl/>
              <w:jc w:val="center"/>
              <w:rPr>
                <w:b/>
              </w:rPr>
            </w:pPr>
          </w:p>
        </w:tc>
        <w:tc>
          <w:tcPr>
            <w:tcW w:w="1996" w:type="dxa"/>
            <w:tcBorders>
              <w:top w:val="single" w:sz="6" w:space="0" w:color="auto"/>
              <w:left w:val="single" w:sz="6" w:space="0" w:color="auto"/>
              <w:bottom w:val="single" w:sz="6" w:space="0" w:color="auto"/>
              <w:right w:val="single" w:sz="6" w:space="0" w:color="auto"/>
            </w:tcBorders>
          </w:tcPr>
          <w:p w14:paraId="2CEC902F" w14:textId="77777777" w:rsidR="009E2052" w:rsidRPr="00566887" w:rsidRDefault="009E2052" w:rsidP="000242A2">
            <w:pPr>
              <w:pStyle w:val="Style36"/>
              <w:widowControl/>
              <w:jc w:val="center"/>
              <w:rPr>
                <w:b/>
              </w:rPr>
            </w:pPr>
          </w:p>
        </w:tc>
        <w:tc>
          <w:tcPr>
            <w:tcW w:w="2452" w:type="dxa"/>
            <w:tcBorders>
              <w:top w:val="single" w:sz="6" w:space="0" w:color="auto"/>
              <w:left w:val="single" w:sz="6" w:space="0" w:color="auto"/>
              <w:bottom w:val="single" w:sz="6" w:space="0" w:color="auto"/>
              <w:right w:val="single" w:sz="6" w:space="0" w:color="auto"/>
            </w:tcBorders>
          </w:tcPr>
          <w:p w14:paraId="0A6433F1" w14:textId="77777777" w:rsidR="009E2052" w:rsidRPr="00566887" w:rsidRDefault="009E2052" w:rsidP="000242A2">
            <w:pPr>
              <w:pStyle w:val="Style36"/>
              <w:widowControl/>
              <w:jc w:val="center"/>
              <w:rPr>
                <w:b/>
              </w:rPr>
            </w:pPr>
          </w:p>
        </w:tc>
        <w:tc>
          <w:tcPr>
            <w:tcW w:w="2749" w:type="dxa"/>
            <w:tcBorders>
              <w:top w:val="single" w:sz="6" w:space="0" w:color="auto"/>
              <w:left w:val="single" w:sz="6" w:space="0" w:color="auto"/>
              <w:bottom w:val="single" w:sz="6" w:space="0" w:color="auto"/>
              <w:right w:val="single" w:sz="6" w:space="0" w:color="auto"/>
            </w:tcBorders>
          </w:tcPr>
          <w:p w14:paraId="4129685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C957A05" w14:textId="77777777" w:rsidR="009E2052" w:rsidRDefault="009E2052" w:rsidP="000242A2">
            <w:pPr>
              <w:pStyle w:val="Style36"/>
              <w:widowControl/>
            </w:pPr>
          </w:p>
        </w:tc>
      </w:tr>
      <w:tr w:rsidR="009E2052" w14:paraId="471882F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hideMark/>
          </w:tcPr>
          <w:p w14:paraId="1982B804" w14:textId="77777777" w:rsidR="009E2052" w:rsidRDefault="009E2052" w:rsidP="000242A2">
            <w:pPr>
              <w:pStyle w:val="Style57"/>
              <w:widowControl/>
              <w:spacing w:line="240" w:lineRule="auto"/>
              <w:jc w:val="center"/>
              <w:rPr>
                <w:rStyle w:val="FontStyle68"/>
              </w:rPr>
            </w:pPr>
          </w:p>
        </w:tc>
        <w:tc>
          <w:tcPr>
            <w:tcW w:w="2649" w:type="dxa"/>
            <w:tcBorders>
              <w:top w:val="single" w:sz="6" w:space="0" w:color="auto"/>
              <w:left w:val="single" w:sz="6" w:space="0" w:color="auto"/>
              <w:bottom w:val="single" w:sz="6" w:space="0" w:color="auto"/>
              <w:right w:val="single" w:sz="6" w:space="0" w:color="auto"/>
            </w:tcBorders>
            <w:hideMark/>
          </w:tcPr>
          <w:p w14:paraId="46DA43B9" w14:textId="77777777" w:rsidR="009E2052" w:rsidRPr="0086639A" w:rsidRDefault="009E2052" w:rsidP="000242A2">
            <w:pPr>
              <w:pStyle w:val="Style57"/>
              <w:widowControl/>
              <w:spacing w:line="240" w:lineRule="auto"/>
              <w:jc w:val="center"/>
              <w:rPr>
                <w:rStyle w:val="FontStyle68"/>
                <w:b/>
              </w:rPr>
            </w:pPr>
          </w:p>
        </w:tc>
        <w:tc>
          <w:tcPr>
            <w:tcW w:w="1870" w:type="dxa"/>
            <w:tcBorders>
              <w:top w:val="single" w:sz="6" w:space="0" w:color="auto"/>
              <w:left w:val="single" w:sz="6" w:space="0" w:color="auto"/>
              <w:bottom w:val="single" w:sz="6" w:space="0" w:color="auto"/>
              <w:right w:val="single" w:sz="6" w:space="0" w:color="auto"/>
            </w:tcBorders>
          </w:tcPr>
          <w:p w14:paraId="3E64FAFB" w14:textId="77777777" w:rsidR="009E2052" w:rsidRPr="00D835CE" w:rsidRDefault="009E2052" w:rsidP="000242A2">
            <w:pPr>
              <w:pStyle w:val="Style36"/>
              <w:widowControl/>
              <w:jc w:val="center"/>
              <w:rPr>
                <w:b/>
              </w:rPr>
            </w:pPr>
          </w:p>
        </w:tc>
        <w:tc>
          <w:tcPr>
            <w:tcW w:w="1996" w:type="dxa"/>
            <w:tcBorders>
              <w:top w:val="single" w:sz="6" w:space="0" w:color="auto"/>
              <w:left w:val="single" w:sz="6" w:space="0" w:color="auto"/>
              <w:bottom w:val="single" w:sz="6" w:space="0" w:color="auto"/>
              <w:right w:val="single" w:sz="6" w:space="0" w:color="auto"/>
            </w:tcBorders>
          </w:tcPr>
          <w:p w14:paraId="42FD42CE" w14:textId="77777777" w:rsidR="009E2052" w:rsidRPr="00D835CE" w:rsidRDefault="009E2052" w:rsidP="000242A2">
            <w:pPr>
              <w:pStyle w:val="Style36"/>
              <w:widowControl/>
              <w:jc w:val="center"/>
              <w:rPr>
                <w:b/>
              </w:rPr>
            </w:pPr>
          </w:p>
        </w:tc>
        <w:tc>
          <w:tcPr>
            <w:tcW w:w="2452" w:type="dxa"/>
            <w:tcBorders>
              <w:top w:val="single" w:sz="6" w:space="0" w:color="auto"/>
              <w:left w:val="single" w:sz="6" w:space="0" w:color="auto"/>
              <w:bottom w:val="single" w:sz="6" w:space="0" w:color="auto"/>
              <w:right w:val="single" w:sz="6" w:space="0" w:color="auto"/>
            </w:tcBorders>
          </w:tcPr>
          <w:p w14:paraId="08F8A797" w14:textId="77777777" w:rsidR="009E2052" w:rsidRPr="00566887" w:rsidRDefault="009E2052" w:rsidP="000242A2">
            <w:pPr>
              <w:pStyle w:val="Style36"/>
              <w:widowControl/>
              <w:jc w:val="center"/>
              <w:rPr>
                <w:b/>
              </w:rPr>
            </w:pPr>
          </w:p>
        </w:tc>
        <w:tc>
          <w:tcPr>
            <w:tcW w:w="2749" w:type="dxa"/>
            <w:tcBorders>
              <w:top w:val="single" w:sz="6" w:space="0" w:color="auto"/>
              <w:left w:val="single" w:sz="6" w:space="0" w:color="auto"/>
              <w:bottom w:val="single" w:sz="6" w:space="0" w:color="auto"/>
              <w:right w:val="single" w:sz="6" w:space="0" w:color="auto"/>
            </w:tcBorders>
          </w:tcPr>
          <w:p w14:paraId="4641FBA9"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C6057E3" w14:textId="77777777" w:rsidR="009E2052" w:rsidRDefault="009E2052" w:rsidP="000242A2">
            <w:pPr>
              <w:pStyle w:val="Style36"/>
              <w:widowControl/>
            </w:pPr>
          </w:p>
        </w:tc>
      </w:tr>
      <w:tr w:rsidR="009E2052" w14:paraId="1DFD144B"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hideMark/>
          </w:tcPr>
          <w:p w14:paraId="12654654" w14:textId="77777777" w:rsidR="009E2052" w:rsidRDefault="009E2052" w:rsidP="000242A2">
            <w:pPr>
              <w:pStyle w:val="Style57"/>
              <w:widowControl/>
              <w:spacing w:line="240" w:lineRule="auto"/>
              <w:jc w:val="center"/>
              <w:rPr>
                <w:rStyle w:val="FontStyle68"/>
              </w:rPr>
            </w:pPr>
          </w:p>
        </w:tc>
        <w:tc>
          <w:tcPr>
            <w:tcW w:w="2649" w:type="dxa"/>
            <w:tcBorders>
              <w:top w:val="single" w:sz="6" w:space="0" w:color="auto"/>
              <w:left w:val="single" w:sz="6" w:space="0" w:color="auto"/>
              <w:bottom w:val="single" w:sz="6" w:space="0" w:color="auto"/>
              <w:right w:val="single" w:sz="6" w:space="0" w:color="auto"/>
            </w:tcBorders>
            <w:hideMark/>
          </w:tcPr>
          <w:p w14:paraId="5247BD03" w14:textId="77777777" w:rsidR="009E2052" w:rsidRPr="0086639A" w:rsidRDefault="009E2052" w:rsidP="000242A2">
            <w:pPr>
              <w:pStyle w:val="Style57"/>
              <w:widowControl/>
              <w:spacing w:line="240" w:lineRule="auto"/>
              <w:jc w:val="center"/>
              <w:rPr>
                <w:rStyle w:val="FontStyle68"/>
                <w:b/>
              </w:rPr>
            </w:pPr>
          </w:p>
        </w:tc>
        <w:tc>
          <w:tcPr>
            <w:tcW w:w="1870" w:type="dxa"/>
            <w:tcBorders>
              <w:top w:val="single" w:sz="6" w:space="0" w:color="auto"/>
              <w:left w:val="single" w:sz="6" w:space="0" w:color="auto"/>
              <w:bottom w:val="single" w:sz="6" w:space="0" w:color="auto"/>
              <w:right w:val="single" w:sz="6" w:space="0" w:color="auto"/>
            </w:tcBorders>
          </w:tcPr>
          <w:p w14:paraId="252AF448" w14:textId="77777777" w:rsidR="009E2052" w:rsidRPr="00033091" w:rsidRDefault="009E2052" w:rsidP="000242A2">
            <w:pPr>
              <w:pStyle w:val="Style36"/>
              <w:widowControl/>
              <w:jc w:val="center"/>
              <w:rPr>
                <w:b/>
              </w:rPr>
            </w:pPr>
          </w:p>
        </w:tc>
        <w:tc>
          <w:tcPr>
            <w:tcW w:w="1996" w:type="dxa"/>
            <w:tcBorders>
              <w:top w:val="single" w:sz="6" w:space="0" w:color="auto"/>
              <w:left w:val="single" w:sz="6" w:space="0" w:color="auto"/>
              <w:bottom w:val="single" w:sz="6" w:space="0" w:color="auto"/>
              <w:right w:val="single" w:sz="6" w:space="0" w:color="auto"/>
            </w:tcBorders>
          </w:tcPr>
          <w:p w14:paraId="7BEA3FFA" w14:textId="77777777" w:rsidR="009E2052" w:rsidRPr="00033091" w:rsidRDefault="009E2052" w:rsidP="000242A2">
            <w:pPr>
              <w:pStyle w:val="Style36"/>
              <w:widowControl/>
              <w:jc w:val="center"/>
              <w:rPr>
                <w:b/>
              </w:rPr>
            </w:pPr>
          </w:p>
        </w:tc>
        <w:tc>
          <w:tcPr>
            <w:tcW w:w="2452" w:type="dxa"/>
            <w:tcBorders>
              <w:top w:val="single" w:sz="6" w:space="0" w:color="auto"/>
              <w:left w:val="single" w:sz="6" w:space="0" w:color="auto"/>
              <w:bottom w:val="single" w:sz="6" w:space="0" w:color="auto"/>
              <w:right w:val="single" w:sz="6" w:space="0" w:color="auto"/>
            </w:tcBorders>
          </w:tcPr>
          <w:p w14:paraId="64A54125" w14:textId="77777777" w:rsidR="009E2052" w:rsidRPr="00033091" w:rsidRDefault="009E2052" w:rsidP="000242A2">
            <w:pPr>
              <w:pStyle w:val="Style36"/>
              <w:widowControl/>
              <w:jc w:val="center"/>
              <w:rPr>
                <w:b/>
              </w:rPr>
            </w:pPr>
          </w:p>
        </w:tc>
        <w:tc>
          <w:tcPr>
            <w:tcW w:w="2749" w:type="dxa"/>
            <w:tcBorders>
              <w:top w:val="single" w:sz="6" w:space="0" w:color="auto"/>
              <w:left w:val="single" w:sz="6" w:space="0" w:color="auto"/>
              <w:bottom w:val="single" w:sz="6" w:space="0" w:color="auto"/>
              <w:right w:val="single" w:sz="6" w:space="0" w:color="auto"/>
            </w:tcBorders>
          </w:tcPr>
          <w:p w14:paraId="32C114DD" w14:textId="77777777" w:rsidR="009E2052" w:rsidRPr="00033091"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44A35C2" w14:textId="77777777" w:rsidR="009E2052" w:rsidRPr="00033091" w:rsidRDefault="009E2052" w:rsidP="000242A2">
            <w:pPr>
              <w:pStyle w:val="Style36"/>
              <w:widowControl/>
              <w:jc w:val="center"/>
              <w:rPr>
                <w:b/>
              </w:rPr>
            </w:pPr>
          </w:p>
        </w:tc>
      </w:tr>
      <w:tr w:rsidR="009E2052" w14:paraId="2F78ABC3"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hideMark/>
          </w:tcPr>
          <w:p w14:paraId="1100394C" w14:textId="77777777" w:rsidR="009E2052" w:rsidRDefault="009E2052" w:rsidP="000242A2">
            <w:pPr>
              <w:pStyle w:val="Style57"/>
              <w:widowControl/>
              <w:spacing w:line="240" w:lineRule="auto"/>
              <w:jc w:val="center"/>
              <w:rPr>
                <w:rStyle w:val="FontStyle68"/>
              </w:rPr>
            </w:pPr>
          </w:p>
        </w:tc>
        <w:tc>
          <w:tcPr>
            <w:tcW w:w="2649" w:type="dxa"/>
            <w:tcBorders>
              <w:top w:val="single" w:sz="6" w:space="0" w:color="auto"/>
              <w:left w:val="single" w:sz="6" w:space="0" w:color="auto"/>
              <w:bottom w:val="single" w:sz="6" w:space="0" w:color="auto"/>
              <w:right w:val="single" w:sz="6" w:space="0" w:color="auto"/>
            </w:tcBorders>
            <w:hideMark/>
          </w:tcPr>
          <w:p w14:paraId="50A2C6FD" w14:textId="77777777" w:rsidR="009E2052" w:rsidRPr="0086639A" w:rsidRDefault="009E2052" w:rsidP="000242A2">
            <w:pPr>
              <w:pStyle w:val="Style57"/>
              <w:widowControl/>
              <w:spacing w:line="240" w:lineRule="auto"/>
              <w:jc w:val="center"/>
              <w:rPr>
                <w:rStyle w:val="FontStyle68"/>
                <w:b/>
              </w:rPr>
            </w:pPr>
          </w:p>
        </w:tc>
        <w:tc>
          <w:tcPr>
            <w:tcW w:w="1870" w:type="dxa"/>
            <w:tcBorders>
              <w:top w:val="single" w:sz="6" w:space="0" w:color="auto"/>
              <w:left w:val="single" w:sz="6" w:space="0" w:color="auto"/>
              <w:bottom w:val="single" w:sz="6" w:space="0" w:color="auto"/>
              <w:right w:val="single" w:sz="6" w:space="0" w:color="auto"/>
            </w:tcBorders>
          </w:tcPr>
          <w:p w14:paraId="0FB8C276" w14:textId="77777777" w:rsidR="009E2052" w:rsidRPr="00726D21" w:rsidRDefault="009E2052" w:rsidP="000242A2">
            <w:pPr>
              <w:pStyle w:val="Style36"/>
              <w:widowControl/>
              <w:jc w:val="center"/>
              <w:rPr>
                <w:b/>
              </w:rPr>
            </w:pPr>
          </w:p>
        </w:tc>
        <w:tc>
          <w:tcPr>
            <w:tcW w:w="1996" w:type="dxa"/>
            <w:tcBorders>
              <w:top w:val="single" w:sz="6" w:space="0" w:color="auto"/>
              <w:left w:val="single" w:sz="6" w:space="0" w:color="auto"/>
              <w:bottom w:val="single" w:sz="6" w:space="0" w:color="auto"/>
              <w:right w:val="single" w:sz="6" w:space="0" w:color="auto"/>
            </w:tcBorders>
          </w:tcPr>
          <w:p w14:paraId="3E08E795" w14:textId="77777777" w:rsidR="009E2052" w:rsidRPr="00726D21" w:rsidRDefault="009E2052" w:rsidP="000242A2">
            <w:pPr>
              <w:pStyle w:val="Style36"/>
              <w:widowControl/>
              <w:jc w:val="center"/>
              <w:rPr>
                <w:b/>
              </w:rPr>
            </w:pPr>
          </w:p>
        </w:tc>
        <w:tc>
          <w:tcPr>
            <w:tcW w:w="2452" w:type="dxa"/>
            <w:tcBorders>
              <w:top w:val="single" w:sz="6" w:space="0" w:color="auto"/>
              <w:left w:val="single" w:sz="6" w:space="0" w:color="auto"/>
              <w:bottom w:val="single" w:sz="6" w:space="0" w:color="auto"/>
              <w:right w:val="single" w:sz="6" w:space="0" w:color="auto"/>
            </w:tcBorders>
          </w:tcPr>
          <w:p w14:paraId="76A91A3D" w14:textId="77777777" w:rsidR="009E2052" w:rsidRPr="00566887" w:rsidRDefault="009E2052" w:rsidP="000242A2">
            <w:pPr>
              <w:pStyle w:val="Style36"/>
              <w:widowControl/>
              <w:jc w:val="center"/>
              <w:rPr>
                <w:b/>
              </w:rPr>
            </w:pPr>
          </w:p>
        </w:tc>
        <w:tc>
          <w:tcPr>
            <w:tcW w:w="2749" w:type="dxa"/>
            <w:tcBorders>
              <w:top w:val="single" w:sz="6" w:space="0" w:color="auto"/>
              <w:left w:val="single" w:sz="6" w:space="0" w:color="auto"/>
              <w:bottom w:val="single" w:sz="6" w:space="0" w:color="auto"/>
              <w:right w:val="single" w:sz="6" w:space="0" w:color="auto"/>
            </w:tcBorders>
          </w:tcPr>
          <w:p w14:paraId="50609191"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3BD47D0" w14:textId="77777777" w:rsidR="009E2052" w:rsidRDefault="009E2052" w:rsidP="000242A2">
            <w:pPr>
              <w:pStyle w:val="Style36"/>
              <w:widowControl/>
            </w:pPr>
          </w:p>
        </w:tc>
      </w:tr>
      <w:tr w:rsidR="009E2052" w14:paraId="22D16A7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hideMark/>
          </w:tcPr>
          <w:p w14:paraId="43623055" w14:textId="77777777" w:rsidR="009E2052" w:rsidRDefault="009E2052" w:rsidP="000242A2">
            <w:pPr>
              <w:pStyle w:val="Style57"/>
              <w:widowControl/>
              <w:spacing w:line="240" w:lineRule="auto"/>
              <w:jc w:val="center"/>
              <w:rPr>
                <w:rStyle w:val="FontStyle68"/>
              </w:rPr>
            </w:pPr>
          </w:p>
        </w:tc>
        <w:tc>
          <w:tcPr>
            <w:tcW w:w="2649" w:type="dxa"/>
            <w:tcBorders>
              <w:top w:val="single" w:sz="6" w:space="0" w:color="auto"/>
              <w:left w:val="single" w:sz="6" w:space="0" w:color="auto"/>
              <w:bottom w:val="single" w:sz="6" w:space="0" w:color="auto"/>
              <w:right w:val="single" w:sz="6" w:space="0" w:color="auto"/>
            </w:tcBorders>
            <w:hideMark/>
          </w:tcPr>
          <w:p w14:paraId="28E4F436" w14:textId="77777777" w:rsidR="009E2052" w:rsidRDefault="009E2052" w:rsidP="000242A2">
            <w:pPr>
              <w:pStyle w:val="Style57"/>
              <w:widowControl/>
              <w:spacing w:line="240" w:lineRule="auto"/>
              <w:jc w:val="center"/>
              <w:rPr>
                <w:rStyle w:val="FontStyle68"/>
                <w:b/>
              </w:rPr>
            </w:pPr>
          </w:p>
        </w:tc>
        <w:tc>
          <w:tcPr>
            <w:tcW w:w="1870" w:type="dxa"/>
            <w:tcBorders>
              <w:top w:val="single" w:sz="6" w:space="0" w:color="auto"/>
              <w:left w:val="single" w:sz="6" w:space="0" w:color="auto"/>
              <w:bottom w:val="single" w:sz="6" w:space="0" w:color="auto"/>
              <w:right w:val="single" w:sz="6" w:space="0" w:color="auto"/>
            </w:tcBorders>
          </w:tcPr>
          <w:p w14:paraId="72799275" w14:textId="77777777" w:rsidR="009E2052" w:rsidRPr="00726D21" w:rsidRDefault="009E2052" w:rsidP="000242A2">
            <w:pPr>
              <w:pStyle w:val="Style36"/>
              <w:widowControl/>
              <w:jc w:val="center"/>
              <w:rPr>
                <w:b/>
              </w:rPr>
            </w:pPr>
          </w:p>
        </w:tc>
        <w:tc>
          <w:tcPr>
            <w:tcW w:w="1996" w:type="dxa"/>
            <w:tcBorders>
              <w:top w:val="single" w:sz="6" w:space="0" w:color="auto"/>
              <w:left w:val="single" w:sz="6" w:space="0" w:color="auto"/>
              <w:bottom w:val="single" w:sz="6" w:space="0" w:color="auto"/>
              <w:right w:val="single" w:sz="6" w:space="0" w:color="auto"/>
            </w:tcBorders>
          </w:tcPr>
          <w:p w14:paraId="3CF48059" w14:textId="77777777" w:rsidR="009E2052" w:rsidRPr="00726D21" w:rsidRDefault="009E2052" w:rsidP="000242A2">
            <w:pPr>
              <w:pStyle w:val="Style36"/>
              <w:widowControl/>
              <w:jc w:val="center"/>
              <w:rPr>
                <w:b/>
              </w:rPr>
            </w:pPr>
          </w:p>
        </w:tc>
        <w:tc>
          <w:tcPr>
            <w:tcW w:w="2452" w:type="dxa"/>
            <w:tcBorders>
              <w:top w:val="single" w:sz="6" w:space="0" w:color="auto"/>
              <w:left w:val="single" w:sz="6" w:space="0" w:color="auto"/>
              <w:bottom w:val="single" w:sz="6" w:space="0" w:color="auto"/>
              <w:right w:val="single" w:sz="6" w:space="0" w:color="auto"/>
            </w:tcBorders>
          </w:tcPr>
          <w:p w14:paraId="0AECBB44" w14:textId="77777777" w:rsidR="009E2052" w:rsidRPr="00566887" w:rsidRDefault="009E2052" w:rsidP="000242A2">
            <w:pPr>
              <w:pStyle w:val="Style36"/>
              <w:widowControl/>
              <w:jc w:val="center"/>
              <w:rPr>
                <w:b/>
              </w:rPr>
            </w:pPr>
          </w:p>
        </w:tc>
        <w:tc>
          <w:tcPr>
            <w:tcW w:w="2749" w:type="dxa"/>
            <w:tcBorders>
              <w:top w:val="single" w:sz="6" w:space="0" w:color="auto"/>
              <w:left w:val="single" w:sz="6" w:space="0" w:color="auto"/>
              <w:bottom w:val="single" w:sz="6" w:space="0" w:color="auto"/>
              <w:right w:val="single" w:sz="6" w:space="0" w:color="auto"/>
            </w:tcBorders>
          </w:tcPr>
          <w:p w14:paraId="36D8C68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544933D" w14:textId="77777777" w:rsidR="009E2052" w:rsidRDefault="009E2052" w:rsidP="000242A2">
            <w:pPr>
              <w:pStyle w:val="Style36"/>
              <w:widowControl/>
            </w:pPr>
          </w:p>
        </w:tc>
      </w:tr>
      <w:tr w:rsidR="009E2052" w14:paraId="1070D0AB"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hideMark/>
          </w:tcPr>
          <w:p w14:paraId="56EE593B" w14:textId="77777777" w:rsidR="009E2052" w:rsidRDefault="009E2052" w:rsidP="000242A2">
            <w:pPr>
              <w:pStyle w:val="Style57"/>
              <w:widowControl/>
              <w:spacing w:line="240" w:lineRule="auto"/>
              <w:jc w:val="center"/>
              <w:rPr>
                <w:rStyle w:val="FontStyle68"/>
              </w:rPr>
            </w:pPr>
          </w:p>
        </w:tc>
        <w:tc>
          <w:tcPr>
            <w:tcW w:w="2649" w:type="dxa"/>
            <w:tcBorders>
              <w:top w:val="single" w:sz="6" w:space="0" w:color="auto"/>
              <w:left w:val="single" w:sz="6" w:space="0" w:color="auto"/>
              <w:bottom w:val="single" w:sz="6" w:space="0" w:color="auto"/>
              <w:right w:val="single" w:sz="6" w:space="0" w:color="auto"/>
            </w:tcBorders>
            <w:hideMark/>
          </w:tcPr>
          <w:p w14:paraId="10E20BE5" w14:textId="77777777" w:rsidR="009E2052" w:rsidRDefault="009E2052" w:rsidP="000242A2">
            <w:pPr>
              <w:pStyle w:val="Style57"/>
              <w:widowControl/>
              <w:spacing w:line="240" w:lineRule="auto"/>
              <w:jc w:val="center"/>
              <w:rPr>
                <w:rStyle w:val="FontStyle68"/>
                <w:b/>
              </w:rPr>
            </w:pPr>
          </w:p>
        </w:tc>
        <w:tc>
          <w:tcPr>
            <w:tcW w:w="1870" w:type="dxa"/>
            <w:tcBorders>
              <w:top w:val="single" w:sz="6" w:space="0" w:color="auto"/>
              <w:left w:val="single" w:sz="6" w:space="0" w:color="auto"/>
              <w:bottom w:val="single" w:sz="6" w:space="0" w:color="auto"/>
              <w:right w:val="single" w:sz="6" w:space="0" w:color="auto"/>
            </w:tcBorders>
          </w:tcPr>
          <w:p w14:paraId="4AEF1367" w14:textId="77777777" w:rsidR="009E2052" w:rsidRPr="00726D21" w:rsidRDefault="009E2052" w:rsidP="000242A2">
            <w:pPr>
              <w:pStyle w:val="Style36"/>
              <w:widowControl/>
              <w:jc w:val="center"/>
              <w:rPr>
                <w:b/>
              </w:rPr>
            </w:pPr>
          </w:p>
        </w:tc>
        <w:tc>
          <w:tcPr>
            <w:tcW w:w="1996" w:type="dxa"/>
            <w:tcBorders>
              <w:top w:val="single" w:sz="6" w:space="0" w:color="auto"/>
              <w:left w:val="single" w:sz="6" w:space="0" w:color="auto"/>
              <w:bottom w:val="single" w:sz="6" w:space="0" w:color="auto"/>
              <w:right w:val="single" w:sz="6" w:space="0" w:color="auto"/>
            </w:tcBorders>
          </w:tcPr>
          <w:p w14:paraId="50C82DA2" w14:textId="77777777" w:rsidR="009E2052" w:rsidRPr="00726D21" w:rsidRDefault="009E2052" w:rsidP="000242A2">
            <w:pPr>
              <w:pStyle w:val="Style36"/>
              <w:widowControl/>
              <w:jc w:val="center"/>
              <w:rPr>
                <w:b/>
              </w:rPr>
            </w:pPr>
          </w:p>
        </w:tc>
        <w:tc>
          <w:tcPr>
            <w:tcW w:w="2452" w:type="dxa"/>
            <w:tcBorders>
              <w:top w:val="single" w:sz="6" w:space="0" w:color="auto"/>
              <w:left w:val="single" w:sz="6" w:space="0" w:color="auto"/>
              <w:bottom w:val="single" w:sz="6" w:space="0" w:color="auto"/>
              <w:right w:val="single" w:sz="6" w:space="0" w:color="auto"/>
            </w:tcBorders>
          </w:tcPr>
          <w:p w14:paraId="2A8B8A2D" w14:textId="77777777" w:rsidR="009E2052" w:rsidRPr="00566887" w:rsidRDefault="009E2052" w:rsidP="000242A2">
            <w:pPr>
              <w:pStyle w:val="Style36"/>
              <w:widowControl/>
              <w:jc w:val="center"/>
              <w:rPr>
                <w:b/>
              </w:rPr>
            </w:pPr>
          </w:p>
        </w:tc>
        <w:tc>
          <w:tcPr>
            <w:tcW w:w="2749" w:type="dxa"/>
            <w:tcBorders>
              <w:top w:val="single" w:sz="6" w:space="0" w:color="auto"/>
              <w:left w:val="single" w:sz="6" w:space="0" w:color="auto"/>
              <w:bottom w:val="single" w:sz="6" w:space="0" w:color="auto"/>
              <w:right w:val="single" w:sz="6" w:space="0" w:color="auto"/>
            </w:tcBorders>
          </w:tcPr>
          <w:p w14:paraId="4640B08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AC0C5CB" w14:textId="77777777" w:rsidR="009E2052" w:rsidRDefault="009E2052" w:rsidP="000242A2">
            <w:pPr>
              <w:pStyle w:val="Style36"/>
              <w:widowControl/>
            </w:pPr>
          </w:p>
        </w:tc>
      </w:tr>
      <w:tr w:rsidR="009E2052" w14:paraId="2F19A2C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301F461" w14:textId="77777777" w:rsidR="009E2052" w:rsidRDefault="009E2052" w:rsidP="000242A2">
            <w:pPr>
              <w:pStyle w:val="Style36"/>
              <w:widowControl/>
            </w:pPr>
            <w:r>
              <w:t>1.1.1.</w:t>
            </w:r>
          </w:p>
        </w:tc>
        <w:tc>
          <w:tcPr>
            <w:tcW w:w="2649" w:type="dxa"/>
            <w:tcBorders>
              <w:top w:val="single" w:sz="6" w:space="0" w:color="auto"/>
              <w:left w:val="single" w:sz="6" w:space="0" w:color="auto"/>
              <w:bottom w:val="single" w:sz="6" w:space="0" w:color="auto"/>
              <w:right w:val="single" w:sz="6" w:space="0" w:color="auto"/>
            </w:tcBorders>
            <w:hideMark/>
          </w:tcPr>
          <w:p w14:paraId="0D09194A" w14:textId="77777777" w:rsidR="009E2052" w:rsidRDefault="009E2052" w:rsidP="000242A2">
            <w:pPr>
              <w:pStyle w:val="Style57"/>
              <w:widowControl/>
              <w:spacing w:line="240" w:lineRule="auto"/>
              <w:ind w:left="271"/>
              <w:rPr>
                <w:rStyle w:val="FontStyle68"/>
              </w:rPr>
            </w:pPr>
            <w:r>
              <w:rPr>
                <w:rStyle w:val="FontStyle68"/>
              </w:rPr>
              <w:t>Мероприятие № 1</w:t>
            </w:r>
          </w:p>
          <w:p w14:paraId="311BDC83" w14:textId="77777777" w:rsidR="009E2052" w:rsidRDefault="009E2052" w:rsidP="000242A2">
            <w:pPr>
              <w:tabs>
                <w:tab w:val="left" w:pos="2268"/>
              </w:tabs>
              <w:jc w:val="center"/>
            </w:pPr>
            <w:r>
              <w:t xml:space="preserve">Единовременная помощь </w:t>
            </w:r>
            <w:r>
              <w:lastRenderedPageBreak/>
              <w:t>малообеспеченным одиноким мамам, неполным семьям с детьми</w:t>
            </w:r>
          </w:p>
          <w:p w14:paraId="14E76303" w14:textId="77777777" w:rsidR="009E2052" w:rsidRDefault="009E2052" w:rsidP="000242A2">
            <w:pPr>
              <w:pStyle w:val="Style57"/>
              <w:widowControl/>
              <w:spacing w:line="240" w:lineRule="auto"/>
              <w:ind w:left="271"/>
              <w:rPr>
                <w:rStyle w:val="FontStyle68"/>
              </w:rPr>
            </w:pPr>
          </w:p>
        </w:tc>
        <w:tc>
          <w:tcPr>
            <w:tcW w:w="1870" w:type="dxa"/>
            <w:tcBorders>
              <w:top w:val="single" w:sz="6" w:space="0" w:color="auto"/>
              <w:left w:val="single" w:sz="6" w:space="0" w:color="auto"/>
              <w:bottom w:val="single" w:sz="6" w:space="0" w:color="auto"/>
              <w:right w:val="single" w:sz="6" w:space="0" w:color="auto"/>
            </w:tcBorders>
          </w:tcPr>
          <w:p w14:paraId="0BCE2044" w14:textId="77777777" w:rsidR="009E2052" w:rsidRDefault="009E2052" w:rsidP="000242A2">
            <w:pPr>
              <w:pStyle w:val="Style36"/>
              <w:widowControl/>
            </w:pPr>
          </w:p>
        </w:tc>
        <w:tc>
          <w:tcPr>
            <w:tcW w:w="1996" w:type="dxa"/>
            <w:tcBorders>
              <w:top w:val="single" w:sz="6" w:space="0" w:color="auto"/>
              <w:left w:val="single" w:sz="6" w:space="0" w:color="auto"/>
              <w:bottom w:val="single" w:sz="6" w:space="0" w:color="auto"/>
              <w:right w:val="single" w:sz="6" w:space="0" w:color="auto"/>
            </w:tcBorders>
          </w:tcPr>
          <w:p w14:paraId="7DB890B0"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2C93B4C9"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98B5ECF"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2C0F23B" w14:textId="77777777" w:rsidR="009E2052" w:rsidRDefault="009E2052" w:rsidP="000242A2">
            <w:pPr>
              <w:pStyle w:val="Style36"/>
              <w:widowControl/>
            </w:pPr>
          </w:p>
        </w:tc>
      </w:tr>
      <w:tr w:rsidR="009E2052" w14:paraId="164C6D7C"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586112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34D81E8" w14:textId="77777777" w:rsidR="009E2052" w:rsidRDefault="009E2052" w:rsidP="000242A2">
            <w:pPr>
              <w:pStyle w:val="Style57"/>
              <w:widowControl/>
              <w:spacing w:line="240" w:lineRule="auto"/>
              <w:ind w:left="754"/>
              <w:rPr>
                <w:rStyle w:val="FontStyle68"/>
              </w:rPr>
            </w:pPr>
            <w:r>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4F7D483E" w14:textId="77777777" w:rsidR="009E2052" w:rsidRPr="00E76E4A" w:rsidRDefault="009E2052" w:rsidP="000242A2">
            <w:pPr>
              <w:jc w:val="center"/>
            </w:pPr>
            <w:r>
              <w:t>650,0</w:t>
            </w:r>
          </w:p>
        </w:tc>
        <w:tc>
          <w:tcPr>
            <w:tcW w:w="1996" w:type="dxa"/>
            <w:tcBorders>
              <w:top w:val="single" w:sz="6" w:space="0" w:color="auto"/>
              <w:left w:val="single" w:sz="6" w:space="0" w:color="auto"/>
              <w:bottom w:val="single" w:sz="6" w:space="0" w:color="auto"/>
              <w:right w:val="single" w:sz="6" w:space="0" w:color="auto"/>
            </w:tcBorders>
          </w:tcPr>
          <w:p w14:paraId="14495DC0" w14:textId="77777777" w:rsidR="009E2052" w:rsidRPr="00E76E4A" w:rsidRDefault="009E2052" w:rsidP="000242A2">
            <w:pPr>
              <w:jc w:val="center"/>
            </w:pPr>
            <w:r>
              <w:t>650,0</w:t>
            </w:r>
          </w:p>
        </w:tc>
        <w:tc>
          <w:tcPr>
            <w:tcW w:w="2452" w:type="dxa"/>
            <w:tcBorders>
              <w:top w:val="single" w:sz="6" w:space="0" w:color="auto"/>
              <w:left w:val="single" w:sz="6" w:space="0" w:color="auto"/>
              <w:bottom w:val="single" w:sz="6" w:space="0" w:color="auto"/>
              <w:right w:val="single" w:sz="6" w:space="0" w:color="auto"/>
            </w:tcBorders>
          </w:tcPr>
          <w:p w14:paraId="5D9E567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E6799D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7850CE5" w14:textId="77777777" w:rsidR="009E2052" w:rsidRDefault="009E2052" w:rsidP="000242A2">
            <w:pPr>
              <w:pStyle w:val="Style36"/>
              <w:widowControl/>
            </w:pPr>
          </w:p>
        </w:tc>
      </w:tr>
      <w:tr w:rsidR="009E2052" w14:paraId="6A6AC14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D10DBA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AC86D70" w14:textId="77777777" w:rsidR="009E2052" w:rsidRDefault="009E2052" w:rsidP="000242A2">
            <w:pPr>
              <w:pStyle w:val="Style57"/>
              <w:widowControl/>
              <w:spacing w:line="240" w:lineRule="auto"/>
              <w:ind w:left="754"/>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561B499D" w14:textId="77777777" w:rsidR="009E2052" w:rsidRPr="00E76E4A" w:rsidRDefault="009E2052" w:rsidP="000242A2">
            <w:pPr>
              <w:jc w:val="center"/>
            </w:pPr>
            <w:r>
              <w:t>600,0</w:t>
            </w:r>
          </w:p>
        </w:tc>
        <w:tc>
          <w:tcPr>
            <w:tcW w:w="1996" w:type="dxa"/>
            <w:tcBorders>
              <w:top w:val="single" w:sz="6" w:space="0" w:color="auto"/>
              <w:left w:val="single" w:sz="6" w:space="0" w:color="auto"/>
              <w:bottom w:val="single" w:sz="6" w:space="0" w:color="auto"/>
              <w:right w:val="single" w:sz="6" w:space="0" w:color="auto"/>
            </w:tcBorders>
          </w:tcPr>
          <w:p w14:paraId="6FE3E366" w14:textId="77777777" w:rsidR="009E2052" w:rsidRPr="00E76E4A" w:rsidRDefault="009E2052" w:rsidP="000242A2">
            <w:pPr>
              <w:jc w:val="center"/>
            </w:pPr>
            <w:r>
              <w:t>600,0</w:t>
            </w:r>
          </w:p>
        </w:tc>
        <w:tc>
          <w:tcPr>
            <w:tcW w:w="2452" w:type="dxa"/>
            <w:tcBorders>
              <w:top w:val="single" w:sz="6" w:space="0" w:color="auto"/>
              <w:left w:val="single" w:sz="6" w:space="0" w:color="auto"/>
              <w:bottom w:val="single" w:sz="6" w:space="0" w:color="auto"/>
              <w:right w:val="single" w:sz="6" w:space="0" w:color="auto"/>
            </w:tcBorders>
          </w:tcPr>
          <w:p w14:paraId="1497B85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B86C36F"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C044228" w14:textId="77777777" w:rsidR="009E2052" w:rsidRDefault="009E2052" w:rsidP="000242A2">
            <w:pPr>
              <w:pStyle w:val="Style36"/>
              <w:widowControl/>
            </w:pPr>
          </w:p>
        </w:tc>
      </w:tr>
      <w:tr w:rsidR="009E2052" w14:paraId="4A9343EB"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C85F5A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A2E8D64" w14:textId="77777777" w:rsidR="009E2052" w:rsidRDefault="009E2052" w:rsidP="000242A2">
            <w:pPr>
              <w:pStyle w:val="Style57"/>
              <w:widowControl/>
              <w:spacing w:line="240" w:lineRule="auto"/>
              <w:ind w:left="754"/>
              <w:rPr>
                <w:rStyle w:val="FontStyle68"/>
              </w:rPr>
            </w:pPr>
            <w:r>
              <w:rPr>
                <w:rStyle w:val="FontStyle68"/>
              </w:rPr>
              <w:t>2019 год</w:t>
            </w:r>
          </w:p>
        </w:tc>
        <w:tc>
          <w:tcPr>
            <w:tcW w:w="1870" w:type="dxa"/>
            <w:tcBorders>
              <w:top w:val="single" w:sz="6" w:space="0" w:color="auto"/>
              <w:left w:val="single" w:sz="6" w:space="0" w:color="auto"/>
              <w:bottom w:val="single" w:sz="6" w:space="0" w:color="auto"/>
              <w:right w:val="single" w:sz="6" w:space="0" w:color="auto"/>
            </w:tcBorders>
          </w:tcPr>
          <w:p w14:paraId="46F3213A" w14:textId="77777777" w:rsidR="009E2052" w:rsidRPr="00E76E4A" w:rsidRDefault="009E2052" w:rsidP="000242A2">
            <w:pPr>
              <w:jc w:val="center"/>
            </w:pPr>
            <w:r>
              <w:t>600,0</w:t>
            </w:r>
          </w:p>
        </w:tc>
        <w:tc>
          <w:tcPr>
            <w:tcW w:w="1996" w:type="dxa"/>
            <w:tcBorders>
              <w:top w:val="single" w:sz="6" w:space="0" w:color="auto"/>
              <w:left w:val="single" w:sz="6" w:space="0" w:color="auto"/>
              <w:bottom w:val="single" w:sz="6" w:space="0" w:color="auto"/>
              <w:right w:val="single" w:sz="6" w:space="0" w:color="auto"/>
            </w:tcBorders>
          </w:tcPr>
          <w:p w14:paraId="784E771F" w14:textId="77777777" w:rsidR="009E2052" w:rsidRPr="00E76E4A" w:rsidRDefault="009E2052" w:rsidP="000242A2">
            <w:pPr>
              <w:jc w:val="center"/>
            </w:pPr>
            <w:r>
              <w:t>600,0</w:t>
            </w:r>
          </w:p>
        </w:tc>
        <w:tc>
          <w:tcPr>
            <w:tcW w:w="2452" w:type="dxa"/>
            <w:tcBorders>
              <w:top w:val="single" w:sz="6" w:space="0" w:color="auto"/>
              <w:left w:val="single" w:sz="6" w:space="0" w:color="auto"/>
              <w:bottom w:val="single" w:sz="6" w:space="0" w:color="auto"/>
              <w:right w:val="single" w:sz="6" w:space="0" w:color="auto"/>
            </w:tcBorders>
          </w:tcPr>
          <w:p w14:paraId="753CE448"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C0EA07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82E7D8D" w14:textId="77777777" w:rsidR="009E2052" w:rsidRDefault="009E2052" w:rsidP="000242A2">
            <w:pPr>
              <w:pStyle w:val="Style36"/>
              <w:widowControl/>
            </w:pPr>
          </w:p>
        </w:tc>
      </w:tr>
      <w:tr w:rsidR="009E2052" w14:paraId="170D1B3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EA162F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05E7A57" w14:textId="77777777" w:rsidR="009E2052" w:rsidRDefault="009E2052" w:rsidP="000242A2">
            <w:pPr>
              <w:pStyle w:val="Style57"/>
              <w:widowControl/>
              <w:spacing w:line="240" w:lineRule="auto"/>
              <w:ind w:left="754"/>
              <w:rPr>
                <w:rStyle w:val="FontStyle68"/>
              </w:rPr>
            </w:pPr>
            <w:r>
              <w:rPr>
                <w:rStyle w:val="FontStyle68"/>
              </w:rPr>
              <w:t>2020 год</w:t>
            </w:r>
          </w:p>
        </w:tc>
        <w:tc>
          <w:tcPr>
            <w:tcW w:w="1870" w:type="dxa"/>
            <w:tcBorders>
              <w:top w:val="single" w:sz="6" w:space="0" w:color="auto"/>
              <w:left w:val="single" w:sz="6" w:space="0" w:color="auto"/>
              <w:bottom w:val="single" w:sz="6" w:space="0" w:color="auto"/>
              <w:right w:val="single" w:sz="6" w:space="0" w:color="auto"/>
            </w:tcBorders>
          </w:tcPr>
          <w:p w14:paraId="238848EE" w14:textId="77777777" w:rsidR="009E2052" w:rsidRDefault="009E2052" w:rsidP="000242A2">
            <w:pPr>
              <w:jc w:val="center"/>
            </w:pPr>
            <w:r>
              <w:t>400,0</w:t>
            </w:r>
          </w:p>
        </w:tc>
        <w:tc>
          <w:tcPr>
            <w:tcW w:w="1996" w:type="dxa"/>
            <w:tcBorders>
              <w:top w:val="single" w:sz="6" w:space="0" w:color="auto"/>
              <w:left w:val="single" w:sz="6" w:space="0" w:color="auto"/>
              <w:bottom w:val="single" w:sz="6" w:space="0" w:color="auto"/>
              <w:right w:val="single" w:sz="6" w:space="0" w:color="auto"/>
            </w:tcBorders>
          </w:tcPr>
          <w:p w14:paraId="3E628676" w14:textId="77777777" w:rsidR="009E2052" w:rsidRDefault="009E2052" w:rsidP="000242A2">
            <w:pPr>
              <w:jc w:val="center"/>
            </w:pPr>
            <w:r>
              <w:t>400,0</w:t>
            </w:r>
          </w:p>
        </w:tc>
        <w:tc>
          <w:tcPr>
            <w:tcW w:w="2452" w:type="dxa"/>
            <w:tcBorders>
              <w:top w:val="single" w:sz="6" w:space="0" w:color="auto"/>
              <w:left w:val="single" w:sz="6" w:space="0" w:color="auto"/>
              <w:bottom w:val="single" w:sz="6" w:space="0" w:color="auto"/>
              <w:right w:val="single" w:sz="6" w:space="0" w:color="auto"/>
            </w:tcBorders>
          </w:tcPr>
          <w:p w14:paraId="64CD38F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00ECB8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2A38AB5" w14:textId="77777777" w:rsidR="009E2052" w:rsidRDefault="009E2052" w:rsidP="000242A2">
            <w:pPr>
              <w:pStyle w:val="Style36"/>
              <w:widowControl/>
            </w:pPr>
          </w:p>
        </w:tc>
      </w:tr>
      <w:tr w:rsidR="009E2052" w14:paraId="0298E20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CDA088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3865DC5" w14:textId="77777777" w:rsidR="009E2052" w:rsidRDefault="009E2052" w:rsidP="000242A2">
            <w:pPr>
              <w:pStyle w:val="Style57"/>
              <w:widowControl/>
              <w:spacing w:line="240" w:lineRule="auto"/>
              <w:ind w:left="754"/>
              <w:rPr>
                <w:rStyle w:val="FontStyle68"/>
              </w:rPr>
            </w:pPr>
            <w:r>
              <w:rPr>
                <w:rStyle w:val="FontStyle68"/>
              </w:rPr>
              <w:t>2021 год</w:t>
            </w:r>
          </w:p>
        </w:tc>
        <w:tc>
          <w:tcPr>
            <w:tcW w:w="1870" w:type="dxa"/>
            <w:tcBorders>
              <w:top w:val="single" w:sz="6" w:space="0" w:color="auto"/>
              <w:left w:val="single" w:sz="6" w:space="0" w:color="auto"/>
              <w:bottom w:val="single" w:sz="6" w:space="0" w:color="auto"/>
              <w:right w:val="single" w:sz="6" w:space="0" w:color="auto"/>
            </w:tcBorders>
          </w:tcPr>
          <w:p w14:paraId="54C7F48E" w14:textId="77777777" w:rsidR="009E2052" w:rsidRPr="002C35D6" w:rsidRDefault="009E2052" w:rsidP="000242A2">
            <w:pPr>
              <w:jc w:val="center"/>
              <w:rPr>
                <w:color w:val="FF0000"/>
              </w:rPr>
            </w:pPr>
            <w:r w:rsidRPr="002C35D6">
              <w:rPr>
                <w:color w:val="FF0000"/>
              </w:rPr>
              <w:t>100,0</w:t>
            </w:r>
          </w:p>
        </w:tc>
        <w:tc>
          <w:tcPr>
            <w:tcW w:w="1996" w:type="dxa"/>
            <w:tcBorders>
              <w:top w:val="single" w:sz="6" w:space="0" w:color="auto"/>
              <w:left w:val="single" w:sz="6" w:space="0" w:color="auto"/>
              <w:bottom w:val="single" w:sz="6" w:space="0" w:color="auto"/>
              <w:right w:val="single" w:sz="6" w:space="0" w:color="auto"/>
            </w:tcBorders>
          </w:tcPr>
          <w:p w14:paraId="15FDC8F3" w14:textId="77777777" w:rsidR="009E2052" w:rsidRPr="002C35D6" w:rsidRDefault="009E2052" w:rsidP="000242A2">
            <w:pPr>
              <w:jc w:val="center"/>
              <w:rPr>
                <w:color w:val="FF0000"/>
              </w:rPr>
            </w:pPr>
            <w:r w:rsidRPr="002C35D6">
              <w:rPr>
                <w:color w:val="FF0000"/>
              </w:rPr>
              <w:t>100,0</w:t>
            </w:r>
          </w:p>
        </w:tc>
        <w:tc>
          <w:tcPr>
            <w:tcW w:w="2452" w:type="dxa"/>
            <w:tcBorders>
              <w:top w:val="single" w:sz="6" w:space="0" w:color="auto"/>
              <w:left w:val="single" w:sz="6" w:space="0" w:color="auto"/>
              <w:bottom w:val="single" w:sz="6" w:space="0" w:color="auto"/>
              <w:right w:val="single" w:sz="6" w:space="0" w:color="auto"/>
            </w:tcBorders>
          </w:tcPr>
          <w:p w14:paraId="4412D23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1167952"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638F842" w14:textId="77777777" w:rsidR="009E2052" w:rsidRDefault="009E2052" w:rsidP="000242A2">
            <w:pPr>
              <w:pStyle w:val="Style36"/>
              <w:widowControl/>
            </w:pPr>
          </w:p>
        </w:tc>
      </w:tr>
      <w:tr w:rsidR="009E2052" w14:paraId="15227C0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E240FA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879E6E6" w14:textId="77777777" w:rsidR="009E2052" w:rsidRDefault="009E2052" w:rsidP="000242A2">
            <w:pPr>
              <w:pStyle w:val="Style57"/>
              <w:widowControl/>
              <w:spacing w:line="240" w:lineRule="auto"/>
              <w:ind w:left="754"/>
              <w:rPr>
                <w:rStyle w:val="FontStyle68"/>
              </w:rPr>
            </w:pPr>
            <w:r>
              <w:rPr>
                <w:rStyle w:val="FontStyle68"/>
              </w:rPr>
              <w:t>2022 год</w:t>
            </w:r>
          </w:p>
        </w:tc>
        <w:tc>
          <w:tcPr>
            <w:tcW w:w="1870" w:type="dxa"/>
            <w:tcBorders>
              <w:top w:val="single" w:sz="6" w:space="0" w:color="auto"/>
              <w:left w:val="single" w:sz="6" w:space="0" w:color="auto"/>
              <w:bottom w:val="single" w:sz="6" w:space="0" w:color="auto"/>
              <w:right w:val="single" w:sz="6" w:space="0" w:color="auto"/>
            </w:tcBorders>
          </w:tcPr>
          <w:p w14:paraId="479BAC84" w14:textId="77777777" w:rsidR="009E2052" w:rsidRDefault="009E2052" w:rsidP="000242A2">
            <w:pPr>
              <w:jc w:val="center"/>
            </w:pPr>
            <w:r>
              <w:t>300,0</w:t>
            </w:r>
          </w:p>
        </w:tc>
        <w:tc>
          <w:tcPr>
            <w:tcW w:w="1996" w:type="dxa"/>
            <w:tcBorders>
              <w:top w:val="single" w:sz="6" w:space="0" w:color="auto"/>
              <w:left w:val="single" w:sz="6" w:space="0" w:color="auto"/>
              <w:bottom w:val="single" w:sz="6" w:space="0" w:color="auto"/>
              <w:right w:val="single" w:sz="6" w:space="0" w:color="auto"/>
            </w:tcBorders>
          </w:tcPr>
          <w:p w14:paraId="3A362F2D" w14:textId="77777777" w:rsidR="009E2052" w:rsidRDefault="009E2052" w:rsidP="000242A2">
            <w:pPr>
              <w:jc w:val="center"/>
            </w:pPr>
            <w:r>
              <w:t>300,0</w:t>
            </w:r>
          </w:p>
        </w:tc>
        <w:tc>
          <w:tcPr>
            <w:tcW w:w="2452" w:type="dxa"/>
            <w:tcBorders>
              <w:top w:val="single" w:sz="6" w:space="0" w:color="auto"/>
              <w:left w:val="single" w:sz="6" w:space="0" w:color="auto"/>
              <w:bottom w:val="single" w:sz="6" w:space="0" w:color="auto"/>
              <w:right w:val="single" w:sz="6" w:space="0" w:color="auto"/>
            </w:tcBorders>
          </w:tcPr>
          <w:p w14:paraId="4BBCA86A"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F95C6E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FFC179B" w14:textId="77777777" w:rsidR="009E2052" w:rsidRDefault="009E2052" w:rsidP="000242A2">
            <w:pPr>
              <w:pStyle w:val="Style36"/>
              <w:widowControl/>
            </w:pPr>
          </w:p>
        </w:tc>
      </w:tr>
      <w:tr w:rsidR="009E2052" w14:paraId="631B208C"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6FD403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C9604E8" w14:textId="77777777" w:rsidR="009E2052" w:rsidRDefault="009E2052" w:rsidP="000242A2">
            <w:pPr>
              <w:pStyle w:val="Style57"/>
              <w:widowControl/>
              <w:spacing w:line="240" w:lineRule="auto"/>
              <w:ind w:left="754"/>
              <w:rPr>
                <w:rStyle w:val="FontStyle68"/>
              </w:rPr>
            </w:pPr>
            <w:r>
              <w:rPr>
                <w:rStyle w:val="FontStyle68"/>
              </w:rPr>
              <w:t>2023 год</w:t>
            </w:r>
          </w:p>
        </w:tc>
        <w:tc>
          <w:tcPr>
            <w:tcW w:w="1870" w:type="dxa"/>
            <w:tcBorders>
              <w:top w:val="single" w:sz="6" w:space="0" w:color="auto"/>
              <w:left w:val="single" w:sz="6" w:space="0" w:color="auto"/>
              <w:bottom w:val="single" w:sz="6" w:space="0" w:color="auto"/>
              <w:right w:val="single" w:sz="6" w:space="0" w:color="auto"/>
            </w:tcBorders>
          </w:tcPr>
          <w:p w14:paraId="4246FA38" w14:textId="77777777" w:rsidR="009E2052" w:rsidRDefault="009E2052" w:rsidP="000242A2">
            <w:pPr>
              <w:jc w:val="center"/>
            </w:pPr>
            <w:r>
              <w:t>300,0</w:t>
            </w:r>
          </w:p>
        </w:tc>
        <w:tc>
          <w:tcPr>
            <w:tcW w:w="1996" w:type="dxa"/>
            <w:tcBorders>
              <w:top w:val="single" w:sz="6" w:space="0" w:color="auto"/>
              <w:left w:val="single" w:sz="6" w:space="0" w:color="auto"/>
              <w:bottom w:val="single" w:sz="6" w:space="0" w:color="auto"/>
              <w:right w:val="single" w:sz="6" w:space="0" w:color="auto"/>
            </w:tcBorders>
          </w:tcPr>
          <w:p w14:paraId="37FA0A30" w14:textId="77777777" w:rsidR="009E2052" w:rsidRDefault="009E2052" w:rsidP="000242A2">
            <w:pPr>
              <w:jc w:val="center"/>
            </w:pPr>
            <w:r>
              <w:t>300,0</w:t>
            </w:r>
          </w:p>
        </w:tc>
        <w:tc>
          <w:tcPr>
            <w:tcW w:w="2452" w:type="dxa"/>
            <w:tcBorders>
              <w:top w:val="single" w:sz="6" w:space="0" w:color="auto"/>
              <w:left w:val="single" w:sz="6" w:space="0" w:color="auto"/>
              <w:bottom w:val="single" w:sz="6" w:space="0" w:color="auto"/>
              <w:right w:val="single" w:sz="6" w:space="0" w:color="auto"/>
            </w:tcBorders>
          </w:tcPr>
          <w:p w14:paraId="0E65B718"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F2DDD8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D98344C" w14:textId="77777777" w:rsidR="009E2052" w:rsidRDefault="009E2052" w:rsidP="000242A2">
            <w:pPr>
              <w:pStyle w:val="Style36"/>
              <w:widowControl/>
            </w:pPr>
          </w:p>
        </w:tc>
      </w:tr>
      <w:tr w:rsidR="009E2052" w14:paraId="211D5C33"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2BC8C01"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653C07B" w14:textId="77777777" w:rsidR="009E2052" w:rsidRDefault="009E2052" w:rsidP="000242A2">
            <w:pPr>
              <w:pStyle w:val="Style33"/>
              <w:widowControl/>
              <w:ind w:left="245"/>
              <w:rPr>
                <w:rStyle w:val="FontStyle68"/>
              </w:rPr>
            </w:pPr>
            <w:r>
              <w:rPr>
                <w:rStyle w:val="FontStyle68"/>
              </w:rPr>
              <w:t>Мероприятие № 2</w:t>
            </w:r>
          </w:p>
          <w:p w14:paraId="460BF86A" w14:textId="77777777" w:rsidR="009E2052" w:rsidRDefault="009E2052" w:rsidP="000242A2">
            <w:pPr>
              <w:pStyle w:val="Style33"/>
              <w:widowControl/>
              <w:ind w:left="245"/>
              <w:rPr>
                <w:rStyle w:val="FontStyle68"/>
              </w:rPr>
            </w:pPr>
            <w:r w:rsidRPr="00C83C1E">
              <w:t>Единовременная помощь малообеспеченным, многодетным семьям.</w:t>
            </w:r>
          </w:p>
        </w:tc>
        <w:tc>
          <w:tcPr>
            <w:tcW w:w="1870" w:type="dxa"/>
            <w:tcBorders>
              <w:top w:val="single" w:sz="6" w:space="0" w:color="auto"/>
              <w:left w:val="single" w:sz="6" w:space="0" w:color="auto"/>
              <w:bottom w:val="single" w:sz="6" w:space="0" w:color="auto"/>
              <w:right w:val="single" w:sz="6" w:space="0" w:color="auto"/>
            </w:tcBorders>
          </w:tcPr>
          <w:p w14:paraId="5445CA28"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14693D98"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246CBAA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A404DC2"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FF4102E" w14:textId="77777777" w:rsidR="009E2052" w:rsidRDefault="009E2052" w:rsidP="000242A2">
            <w:pPr>
              <w:pStyle w:val="Style36"/>
              <w:widowControl/>
            </w:pPr>
          </w:p>
        </w:tc>
      </w:tr>
      <w:tr w:rsidR="009E2052" w14:paraId="16BED7C2"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E66DFC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BA49C0E" w14:textId="77777777" w:rsidR="009E2052" w:rsidRDefault="009E2052" w:rsidP="000242A2">
            <w:pPr>
              <w:pStyle w:val="Style33"/>
              <w:widowControl/>
              <w:ind w:left="715"/>
              <w:rPr>
                <w:rStyle w:val="FontStyle68"/>
              </w:rPr>
            </w:pPr>
            <w:r>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0503A42D" w14:textId="77777777" w:rsidR="009E2052" w:rsidRPr="00E76E4A" w:rsidRDefault="009E2052" w:rsidP="000242A2">
            <w:pPr>
              <w:jc w:val="center"/>
            </w:pPr>
            <w:r>
              <w:t>300,0</w:t>
            </w:r>
          </w:p>
        </w:tc>
        <w:tc>
          <w:tcPr>
            <w:tcW w:w="1996" w:type="dxa"/>
            <w:tcBorders>
              <w:top w:val="single" w:sz="6" w:space="0" w:color="auto"/>
              <w:left w:val="single" w:sz="6" w:space="0" w:color="auto"/>
              <w:bottom w:val="single" w:sz="6" w:space="0" w:color="auto"/>
              <w:right w:val="single" w:sz="6" w:space="0" w:color="auto"/>
            </w:tcBorders>
          </w:tcPr>
          <w:p w14:paraId="77BDF2B7" w14:textId="77777777" w:rsidR="009E2052" w:rsidRPr="00E76E4A" w:rsidRDefault="009E2052" w:rsidP="000242A2">
            <w:pPr>
              <w:jc w:val="center"/>
            </w:pPr>
            <w:r>
              <w:t>300,0</w:t>
            </w:r>
          </w:p>
        </w:tc>
        <w:tc>
          <w:tcPr>
            <w:tcW w:w="2452" w:type="dxa"/>
            <w:tcBorders>
              <w:top w:val="single" w:sz="6" w:space="0" w:color="auto"/>
              <w:left w:val="single" w:sz="6" w:space="0" w:color="auto"/>
              <w:bottom w:val="single" w:sz="6" w:space="0" w:color="auto"/>
              <w:right w:val="single" w:sz="6" w:space="0" w:color="auto"/>
            </w:tcBorders>
          </w:tcPr>
          <w:p w14:paraId="4D15424D"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39D6C7F"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9582CE4" w14:textId="77777777" w:rsidR="009E2052" w:rsidRDefault="009E2052" w:rsidP="000242A2">
            <w:pPr>
              <w:pStyle w:val="Style36"/>
              <w:widowControl/>
            </w:pPr>
          </w:p>
        </w:tc>
      </w:tr>
      <w:tr w:rsidR="009E2052" w14:paraId="5F0B5A5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267F86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9B179D5" w14:textId="77777777" w:rsidR="009E2052" w:rsidRDefault="009E2052" w:rsidP="000242A2">
            <w:pPr>
              <w:pStyle w:val="Style33"/>
              <w:widowControl/>
              <w:ind w:left="715"/>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089BC83C" w14:textId="77777777" w:rsidR="009E2052" w:rsidRPr="00E76E4A" w:rsidRDefault="009E2052" w:rsidP="000242A2">
            <w:pPr>
              <w:jc w:val="center"/>
            </w:pPr>
            <w:r>
              <w:t>250,0</w:t>
            </w:r>
          </w:p>
        </w:tc>
        <w:tc>
          <w:tcPr>
            <w:tcW w:w="1996" w:type="dxa"/>
            <w:tcBorders>
              <w:top w:val="single" w:sz="6" w:space="0" w:color="auto"/>
              <w:left w:val="single" w:sz="6" w:space="0" w:color="auto"/>
              <w:bottom w:val="single" w:sz="6" w:space="0" w:color="auto"/>
              <w:right w:val="single" w:sz="6" w:space="0" w:color="auto"/>
            </w:tcBorders>
          </w:tcPr>
          <w:p w14:paraId="5B5D4FD5" w14:textId="77777777" w:rsidR="009E2052" w:rsidRPr="00E76E4A" w:rsidRDefault="009E2052" w:rsidP="000242A2">
            <w:pPr>
              <w:jc w:val="center"/>
            </w:pPr>
            <w:r>
              <w:t>250,0</w:t>
            </w:r>
          </w:p>
        </w:tc>
        <w:tc>
          <w:tcPr>
            <w:tcW w:w="2452" w:type="dxa"/>
            <w:tcBorders>
              <w:top w:val="single" w:sz="6" w:space="0" w:color="auto"/>
              <w:left w:val="single" w:sz="6" w:space="0" w:color="auto"/>
              <w:bottom w:val="single" w:sz="6" w:space="0" w:color="auto"/>
              <w:right w:val="single" w:sz="6" w:space="0" w:color="auto"/>
            </w:tcBorders>
          </w:tcPr>
          <w:p w14:paraId="25CC746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F9A349D"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9E1306B" w14:textId="77777777" w:rsidR="009E2052" w:rsidRDefault="009E2052" w:rsidP="000242A2">
            <w:pPr>
              <w:pStyle w:val="Style36"/>
              <w:widowControl/>
            </w:pPr>
          </w:p>
        </w:tc>
      </w:tr>
      <w:tr w:rsidR="009E2052" w14:paraId="423FC822"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196149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5A10CA0" w14:textId="77777777" w:rsidR="009E2052" w:rsidRDefault="009E2052" w:rsidP="000242A2">
            <w:pPr>
              <w:pStyle w:val="Style33"/>
              <w:widowControl/>
              <w:ind w:left="715"/>
              <w:rPr>
                <w:rStyle w:val="FontStyle68"/>
              </w:rPr>
            </w:pPr>
            <w:r>
              <w:rPr>
                <w:rStyle w:val="FontStyle68"/>
              </w:rPr>
              <w:t>2019 год</w:t>
            </w:r>
          </w:p>
        </w:tc>
        <w:tc>
          <w:tcPr>
            <w:tcW w:w="1870" w:type="dxa"/>
            <w:tcBorders>
              <w:top w:val="single" w:sz="6" w:space="0" w:color="auto"/>
              <w:left w:val="single" w:sz="6" w:space="0" w:color="auto"/>
              <w:bottom w:val="single" w:sz="6" w:space="0" w:color="auto"/>
              <w:right w:val="single" w:sz="6" w:space="0" w:color="auto"/>
            </w:tcBorders>
          </w:tcPr>
          <w:p w14:paraId="0E6DFDD7" w14:textId="77777777" w:rsidR="009E2052" w:rsidRPr="00E76E4A" w:rsidRDefault="009E2052" w:rsidP="000242A2">
            <w:pPr>
              <w:jc w:val="center"/>
            </w:pPr>
            <w:r>
              <w:t>250,0</w:t>
            </w:r>
          </w:p>
        </w:tc>
        <w:tc>
          <w:tcPr>
            <w:tcW w:w="1996" w:type="dxa"/>
            <w:tcBorders>
              <w:top w:val="single" w:sz="6" w:space="0" w:color="auto"/>
              <w:left w:val="single" w:sz="6" w:space="0" w:color="auto"/>
              <w:bottom w:val="single" w:sz="6" w:space="0" w:color="auto"/>
              <w:right w:val="single" w:sz="6" w:space="0" w:color="auto"/>
            </w:tcBorders>
          </w:tcPr>
          <w:p w14:paraId="2CAFDEEC" w14:textId="77777777" w:rsidR="009E2052" w:rsidRPr="00E76E4A" w:rsidRDefault="009E2052" w:rsidP="000242A2">
            <w:pPr>
              <w:jc w:val="center"/>
            </w:pPr>
            <w:r>
              <w:t>250,0</w:t>
            </w:r>
          </w:p>
        </w:tc>
        <w:tc>
          <w:tcPr>
            <w:tcW w:w="2452" w:type="dxa"/>
            <w:tcBorders>
              <w:top w:val="single" w:sz="6" w:space="0" w:color="auto"/>
              <w:left w:val="single" w:sz="6" w:space="0" w:color="auto"/>
              <w:bottom w:val="single" w:sz="6" w:space="0" w:color="auto"/>
              <w:right w:val="single" w:sz="6" w:space="0" w:color="auto"/>
            </w:tcBorders>
          </w:tcPr>
          <w:p w14:paraId="7207D7F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1F48BC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DA30692" w14:textId="77777777" w:rsidR="009E2052" w:rsidRDefault="009E2052" w:rsidP="000242A2">
            <w:pPr>
              <w:pStyle w:val="Style36"/>
              <w:widowControl/>
            </w:pPr>
          </w:p>
        </w:tc>
      </w:tr>
      <w:tr w:rsidR="009E2052" w14:paraId="2D51B397"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3EDA9E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F9CC050" w14:textId="77777777" w:rsidR="009E2052" w:rsidRDefault="009E2052" w:rsidP="000242A2">
            <w:pPr>
              <w:pStyle w:val="Style33"/>
              <w:widowControl/>
              <w:ind w:left="715"/>
              <w:rPr>
                <w:rStyle w:val="FontStyle68"/>
              </w:rPr>
            </w:pPr>
            <w:r>
              <w:rPr>
                <w:rStyle w:val="FontStyle68"/>
              </w:rPr>
              <w:t>2020 год</w:t>
            </w:r>
          </w:p>
        </w:tc>
        <w:tc>
          <w:tcPr>
            <w:tcW w:w="1870" w:type="dxa"/>
            <w:tcBorders>
              <w:top w:val="single" w:sz="6" w:space="0" w:color="auto"/>
              <w:left w:val="single" w:sz="6" w:space="0" w:color="auto"/>
              <w:bottom w:val="single" w:sz="6" w:space="0" w:color="auto"/>
              <w:right w:val="single" w:sz="6" w:space="0" w:color="auto"/>
            </w:tcBorders>
          </w:tcPr>
          <w:p w14:paraId="6B8AA762" w14:textId="77777777" w:rsidR="009E2052" w:rsidRDefault="009E2052" w:rsidP="000242A2">
            <w:pPr>
              <w:jc w:val="center"/>
            </w:pPr>
            <w:r>
              <w:t>250,0</w:t>
            </w:r>
          </w:p>
        </w:tc>
        <w:tc>
          <w:tcPr>
            <w:tcW w:w="1996" w:type="dxa"/>
            <w:tcBorders>
              <w:top w:val="single" w:sz="6" w:space="0" w:color="auto"/>
              <w:left w:val="single" w:sz="6" w:space="0" w:color="auto"/>
              <w:bottom w:val="single" w:sz="6" w:space="0" w:color="auto"/>
              <w:right w:val="single" w:sz="6" w:space="0" w:color="auto"/>
            </w:tcBorders>
          </w:tcPr>
          <w:p w14:paraId="41445137" w14:textId="77777777" w:rsidR="009E2052" w:rsidRDefault="009E2052" w:rsidP="000242A2">
            <w:pPr>
              <w:jc w:val="center"/>
            </w:pPr>
            <w:r>
              <w:t>250,0</w:t>
            </w:r>
          </w:p>
        </w:tc>
        <w:tc>
          <w:tcPr>
            <w:tcW w:w="2452" w:type="dxa"/>
            <w:tcBorders>
              <w:top w:val="single" w:sz="6" w:space="0" w:color="auto"/>
              <w:left w:val="single" w:sz="6" w:space="0" w:color="auto"/>
              <w:bottom w:val="single" w:sz="6" w:space="0" w:color="auto"/>
              <w:right w:val="single" w:sz="6" w:space="0" w:color="auto"/>
            </w:tcBorders>
          </w:tcPr>
          <w:p w14:paraId="74EC732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E09DC7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B5C41B6" w14:textId="77777777" w:rsidR="009E2052" w:rsidRDefault="009E2052" w:rsidP="000242A2">
            <w:pPr>
              <w:pStyle w:val="Style36"/>
              <w:widowControl/>
            </w:pPr>
          </w:p>
        </w:tc>
      </w:tr>
      <w:tr w:rsidR="009E2052" w14:paraId="5CB21DC7"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26384D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EEC15E8" w14:textId="77777777" w:rsidR="009E2052" w:rsidRDefault="009E2052" w:rsidP="000242A2">
            <w:pPr>
              <w:pStyle w:val="Style33"/>
              <w:widowControl/>
              <w:ind w:left="715"/>
              <w:rPr>
                <w:rStyle w:val="FontStyle68"/>
              </w:rPr>
            </w:pPr>
            <w:r>
              <w:rPr>
                <w:rStyle w:val="FontStyle68"/>
              </w:rPr>
              <w:t>2021 год</w:t>
            </w:r>
          </w:p>
        </w:tc>
        <w:tc>
          <w:tcPr>
            <w:tcW w:w="1870" w:type="dxa"/>
            <w:tcBorders>
              <w:top w:val="single" w:sz="6" w:space="0" w:color="auto"/>
              <w:left w:val="single" w:sz="6" w:space="0" w:color="auto"/>
              <w:bottom w:val="single" w:sz="6" w:space="0" w:color="auto"/>
              <w:right w:val="single" w:sz="6" w:space="0" w:color="auto"/>
            </w:tcBorders>
          </w:tcPr>
          <w:p w14:paraId="32112B0A" w14:textId="77777777" w:rsidR="009E2052" w:rsidRPr="002C35D6" w:rsidRDefault="009E2052" w:rsidP="000242A2">
            <w:pPr>
              <w:jc w:val="center"/>
              <w:rPr>
                <w:color w:val="FF0000"/>
              </w:rPr>
            </w:pPr>
            <w:r w:rsidRPr="002C35D6">
              <w:rPr>
                <w:color w:val="FF0000"/>
              </w:rPr>
              <w:t>150,0</w:t>
            </w:r>
          </w:p>
        </w:tc>
        <w:tc>
          <w:tcPr>
            <w:tcW w:w="1996" w:type="dxa"/>
            <w:tcBorders>
              <w:top w:val="single" w:sz="6" w:space="0" w:color="auto"/>
              <w:left w:val="single" w:sz="6" w:space="0" w:color="auto"/>
              <w:bottom w:val="single" w:sz="6" w:space="0" w:color="auto"/>
              <w:right w:val="single" w:sz="6" w:space="0" w:color="auto"/>
            </w:tcBorders>
          </w:tcPr>
          <w:p w14:paraId="57ACFC97" w14:textId="77777777" w:rsidR="009E2052" w:rsidRPr="002C35D6" w:rsidRDefault="009E2052" w:rsidP="000242A2">
            <w:pPr>
              <w:jc w:val="center"/>
              <w:rPr>
                <w:color w:val="FF0000"/>
              </w:rPr>
            </w:pPr>
            <w:r w:rsidRPr="002C35D6">
              <w:rPr>
                <w:color w:val="FF0000"/>
              </w:rPr>
              <w:t>150,0</w:t>
            </w:r>
          </w:p>
        </w:tc>
        <w:tc>
          <w:tcPr>
            <w:tcW w:w="2452" w:type="dxa"/>
            <w:tcBorders>
              <w:top w:val="single" w:sz="6" w:space="0" w:color="auto"/>
              <w:left w:val="single" w:sz="6" w:space="0" w:color="auto"/>
              <w:bottom w:val="single" w:sz="6" w:space="0" w:color="auto"/>
              <w:right w:val="single" w:sz="6" w:space="0" w:color="auto"/>
            </w:tcBorders>
          </w:tcPr>
          <w:p w14:paraId="22632485"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07CB8DD"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BCCD91D" w14:textId="77777777" w:rsidR="009E2052" w:rsidRDefault="009E2052" w:rsidP="000242A2">
            <w:pPr>
              <w:pStyle w:val="Style36"/>
              <w:widowControl/>
            </w:pPr>
          </w:p>
        </w:tc>
      </w:tr>
      <w:tr w:rsidR="009E2052" w14:paraId="151ACD6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82D38E1"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9EBE48F" w14:textId="77777777" w:rsidR="009E2052" w:rsidRDefault="009E2052" w:rsidP="000242A2">
            <w:pPr>
              <w:pStyle w:val="Style33"/>
              <w:widowControl/>
              <w:ind w:left="715"/>
              <w:rPr>
                <w:rStyle w:val="FontStyle68"/>
              </w:rPr>
            </w:pPr>
            <w:r>
              <w:rPr>
                <w:rStyle w:val="FontStyle68"/>
              </w:rPr>
              <w:t>2022 год</w:t>
            </w:r>
          </w:p>
        </w:tc>
        <w:tc>
          <w:tcPr>
            <w:tcW w:w="1870" w:type="dxa"/>
            <w:tcBorders>
              <w:top w:val="single" w:sz="6" w:space="0" w:color="auto"/>
              <w:left w:val="single" w:sz="6" w:space="0" w:color="auto"/>
              <w:bottom w:val="single" w:sz="6" w:space="0" w:color="auto"/>
              <w:right w:val="single" w:sz="6" w:space="0" w:color="auto"/>
            </w:tcBorders>
          </w:tcPr>
          <w:p w14:paraId="29AC0D1B" w14:textId="77777777" w:rsidR="009E2052" w:rsidRDefault="009E2052" w:rsidP="000242A2">
            <w:pPr>
              <w:jc w:val="center"/>
            </w:pPr>
            <w:r>
              <w:t>300,0</w:t>
            </w:r>
          </w:p>
        </w:tc>
        <w:tc>
          <w:tcPr>
            <w:tcW w:w="1996" w:type="dxa"/>
            <w:tcBorders>
              <w:top w:val="single" w:sz="6" w:space="0" w:color="auto"/>
              <w:left w:val="single" w:sz="6" w:space="0" w:color="auto"/>
              <w:bottom w:val="single" w:sz="6" w:space="0" w:color="auto"/>
              <w:right w:val="single" w:sz="6" w:space="0" w:color="auto"/>
            </w:tcBorders>
          </w:tcPr>
          <w:p w14:paraId="487F7F67" w14:textId="77777777" w:rsidR="009E2052" w:rsidRDefault="009E2052" w:rsidP="000242A2">
            <w:pPr>
              <w:jc w:val="center"/>
            </w:pPr>
            <w:r>
              <w:t>300,0</w:t>
            </w:r>
          </w:p>
        </w:tc>
        <w:tc>
          <w:tcPr>
            <w:tcW w:w="2452" w:type="dxa"/>
            <w:tcBorders>
              <w:top w:val="single" w:sz="6" w:space="0" w:color="auto"/>
              <w:left w:val="single" w:sz="6" w:space="0" w:color="auto"/>
              <w:bottom w:val="single" w:sz="6" w:space="0" w:color="auto"/>
              <w:right w:val="single" w:sz="6" w:space="0" w:color="auto"/>
            </w:tcBorders>
          </w:tcPr>
          <w:p w14:paraId="5E476DE7"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5502ECD"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020604A" w14:textId="77777777" w:rsidR="009E2052" w:rsidRDefault="009E2052" w:rsidP="000242A2">
            <w:pPr>
              <w:pStyle w:val="Style36"/>
              <w:widowControl/>
            </w:pPr>
          </w:p>
        </w:tc>
      </w:tr>
      <w:tr w:rsidR="009E2052" w14:paraId="1B60818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047A092"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6E7CFF1" w14:textId="77777777" w:rsidR="009E2052" w:rsidRDefault="009E2052" w:rsidP="000242A2">
            <w:pPr>
              <w:pStyle w:val="Style33"/>
              <w:widowControl/>
              <w:ind w:left="715"/>
              <w:rPr>
                <w:rStyle w:val="FontStyle68"/>
              </w:rPr>
            </w:pPr>
            <w:r>
              <w:rPr>
                <w:rStyle w:val="FontStyle68"/>
              </w:rPr>
              <w:t>2023 год</w:t>
            </w:r>
          </w:p>
        </w:tc>
        <w:tc>
          <w:tcPr>
            <w:tcW w:w="1870" w:type="dxa"/>
            <w:tcBorders>
              <w:top w:val="single" w:sz="6" w:space="0" w:color="auto"/>
              <w:left w:val="single" w:sz="6" w:space="0" w:color="auto"/>
              <w:bottom w:val="single" w:sz="6" w:space="0" w:color="auto"/>
              <w:right w:val="single" w:sz="6" w:space="0" w:color="auto"/>
            </w:tcBorders>
          </w:tcPr>
          <w:p w14:paraId="56210E4A" w14:textId="77777777" w:rsidR="009E2052" w:rsidRDefault="009E2052" w:rsidP="000242A2">
            <w:pPr>
              <w:jc w:val="center"/>
            </w:pPr>
            <w:r>
              <w:t>300,0</w:t>
            </w:r>
          </w:p>
        </w:tc>
        <w:tc>
          <w:tcPr>
            <w:tcW w:w="1996" w:type="dxa"/>
            <w:tcBorders>
              <w:top w:val="single" w:sz="6" w:space="0" w:color="auto"/>
              <w:left w:val="single" w:sz="6" w:space="0" w:color="auto"/>
              <w:bottom w:val="single" w:sz="6" w:space="0" w:color="auto"/>
              <w:right w:val="single" w:sz="6" w:space="0" w:color="auto"/>
            </w:tcBorders>
          </w:tcPr>
          <w:p w14:paraId="4D2E207F" w14:textId="77777777" w:rsidR="009E2052" w:rsidRDefault="009E2052" w:rsidP="000242A2">
            <w:pPr>
              <w:jc w:val="center"/>
            </w:pPr>
            <w:r>
              <w:t>300,0</w:t>
            </w:r>
          </w:p>
        </w:tc>
        <w:tc>
          <w:tcPr>
            <w:tcW w:w="2452" w:type="dxa"/>
            <w:tcBorders>
              <w:top w:val="single" w:sz="6" w:space="0" w:color="auto"/>
              <w:left w:val="single" w:sz="6" w:space="0" w:color="auto"/>
              <w:bottom w:val="single" w:sz="6" w:space="0" w:color="auto"/>
              <w:right w:val="single" w:sz="6" w:space="0" w:color="auto"/>
            </w:tcBorders>
          </w:tcPr>
          <w:p w14:paraId="7DA18C6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993B38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25AAB0A" w14:textId="77777777" w:rsidR="009E2052" w:rsidRDefault="009E2052" w:rsidP="000242A2">
            <w:pPr>
              <w:pStyle w:val="Style36"/>
              <w:widowControl/>
            </w:pPr>
          </w:p>
        </w:tc>
      </w:tr>
      <w:tr w:rsidR="009E2052" w14:paraId="07FDE84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0565BF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C1385A5" w14:textId="77777777" w:rsidR="009E2052" w:rsidRDefault="009E2052" w:rsidP="000242A2">
            <w:pPr>
              <w:pStyle w:val="Style36"/>
              <w:widowControl/>
            </w:pPr>
            <w:r>
              <w:t>Мероприятие № 3</w:t>
            </w:r>
          </w:p>
          <w:p w14:paraId="43FB0680" w14:textId="77777777" w:rsidR="009E2052" w:rsidRDefault="009E2052" w:rsidP="000242A2">
            <w:pPr>
              <w:pStyle w:val="Style36"/>
              <w:widowControl/>
            </w:pPr>
            <w:r>
              <w:t>Материальная помощь жителям, попавшим в трудную жизненную ситуацию, в том числе адаптация и социальная поддержка граждан, вернувшихся из мест лишения свободы</w:t>
            </w:r>
          </w:p>
        </w:tc>
        <w:tc>
          <w:tcPr>
            <w:tcW w:w="1870" w:type="dxa"/>
            <w:tcBorders>
              <w:top w:val="single" w:sz="6" w:space="0" w:color="auto"/>
              <w:left w:val="single" w:sz="6" w:space="0" w:color="auto"/>
              <w:bottom w:val="single" w:sz="6" w:space="0" w:color="auto"/>
              <w:right w:val="single" w:sz="6" w:space="0" w:color="auto"/>
            </w:tcBorders>
          </w:tcPr>
          <w:p w14:paraId="10352436"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61BAD893"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581358A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93C723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EF7156E" w14:textId="77777777" w:rsidR="009E2052" w:rsidRDefault="009E2052" w:rsidP="000242A2">
            <w:pPr>
              <w:pStyle w:val="Style36"/>
              <w:widowControl/>
            </w:pPr>
          </w:p>
        </w:tc>
      </w:tr>
      <w:tr w:rsidR="009E2052" w14:paraId="6A2B1EC6"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2C4413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E076E0B" w14:textId="77777777" w:rsidR="009E2052" w:rsidRDefault="009E2052" w:rsidP="000242A2">
            <w:pPr>
              <w:pStyle w:val="Style33"/>
              <w:widowControl/>
              <w:jc w:val="center"/>
              <w:rPr>
                <w:rStyle w:val="FontStyle68"/>
              </w:rPr>
            </w:pPr>
            <w:r>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6E156E44" w14:textId="77777777" w:rsidR="009E2052" w:rsidRPr="00AC6A28" w:rsidRDefault="009E2052" w:rsidP="000242A2">
            <w:pPr>
              <w:jc w:val="center"/>
            </w:pPr>
            <w:r w:rsidRPr="00AC6A28">
              <w:t>1</w:t>
            </w:r>
            <w:r>
              <w:t xml:space="preserve"> </w:t>
            </w:r>
            <w:r w:rsidRPr="00AC6A28">
              <w:t>895,3</w:t>
            </w:r>
          </w:p>
        </w:tc>
        <w:tc>
          <w:tcPr>
            <w:tcW w:w="1996" w:type="dxa"/>
            <w:tcBorders>
              <w:top w:val="single" w:sz="6" w:space="0" w:color="auto"/>
              <w:left w:val="single" w:sz="6" w:space="0" w:color="auto"/>
              <w:bottom w:val="single" w:sz="6" w:space="0" w:color="auto"/>
              <w:right w:val="single" w:sz="6" w:space="0" w:color="auto"/>
            </w:tcBorders>
          </w:tcPr>
          <w:p w14:paraId="4734117A" w14:textId="77777777" w:rsidR="009E2052" w:rsidRPr="00AC6A28" w:rsidRDefault="009E2052" w:rsidP="000242A2">
            <w:pPr>
              <w:jc w:val="center"/>
            </w:pPr>
            <w:r w:rsidRPr="00AC6A28">
              <w:t>895,3</w:t>
            </w:r>
          </w:p>
        </w:tc>
        <w:tc>
          <w:tcPr>
            <w:tcW w:w="2452" w:type="dxa"/>
            <w:tcBorders>
              <w:top w:val="single" w:sz="6" w:space="0" w:color="auto"/>
              <w:left w:val="single" w:sz="6" w:space="0" w:color="auto"/>
              <w:bottom w:val="single" w:sz="6" w:space="0" w:color="auto"/>
              <w:right w:val="single" w:sz="6" w:space="0" w:color="auto"/>
            </w:tcBorders>
          </w:tcPr>
          <w:p w14:paraId="338F4904" w14:textId="77777777" w:rsidR="009E2052" w:rsidRPr="00E76E4A" w:rsidRDefault="009E2052" w:rsidP="000242A2">
            <w:pPr>
              <w:jc w:val="center"/>
            </w:pPr>
            <w:r>
              <w:t>1 000,0</w:t>
            </w:r>
          </w:p>
        </w:tc>
        <w:tc>
          <w:tcPr>
            <w:tcW w:w="2749" w:type="dxa"/>
            <w:tcBorders>
              <w:top w:val="single" w:sz="6" w:space="0" w:color="auto"/>
              <w:left w:val="single" w:sz="6" w:space="0" w:color="auto"/>
              <w:bottom w:val="single" w:sz="6" w:space="0" w:color="auto"/>
              <w:right w:val="single" w:sz="6" w:space="0" w:color="auto"/>
            </w:tcBorders>
          </w:tcPr>
          <w:p w14:paraId="1AF0F42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8D40E08" w14:textId="77777777" w:rsidR="009E2052" w:rsidRDefault="009E2052" w:rsidP="000242A2">
            <w:pPr>
              <w:pStyle w:val="Style36"/>
              <w:widowControl/>
            </w:pPr>
          </w:p>
        </w:tc>
      </w:tr>
      <w:tr w:rsidR="009E2052" w14:paraId="42A83343"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34871E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D46EBA2"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04CA8697" w14:textId="77777777" w:rsidR="009E2052" w:rsidRPr="00E76E4A" w:rsidRDefault="009E2052" w:rsidP="000242A2">
            <w:pPr>
              <w:jc w:val="center"/>
            </w:pPr>
            <w:r>
              <w:t>700,0</w:t>
            </w:r>
          </w:p>
        </w:tc>
        <w:tc>
          <w:tcPr>
            <w:tcW w:w="1996" w:type="dxa"/>
            <w:tcBorders>
              <w:top w:val="single" w:sz="6" w:space="0" w:color="auto"/>
              <w:left w:val="single" w:sz="6" w:space="0" w:color="auto"/>
              <w:bottom w:val="single" w:sz="6" w:space="0" w:color="auto"/>
              <w:right w:val="single" w:sz="6" w:space="0" w:color="auto"/>
            </w:tcBorders>
          </w:tcPr>
          <w:p w14:paraId="6899EF13" w14:textId="77777777" w:rsidR="009E2052" w:rsidRDefault="009E2052" w:rsidP="000242A2">
            <w:pPr>
              <w:jc w:val="center"/>
            </w:pPr>
            <w:r>
              <w:t>700,0</w:t>
            </w:r>
          </w:p>
        </w:tc>
        <w:tc>
          <w:tcPr>
            <w:tcW w:w="2452" w:type="dxa"/>
            <w:tcBorders>
              <w:top w:val="single" w:sz="6" w:space="0" w:color="auto"/>
              <w:left w:val="single" w:sz="6" w:space="0" w:color="auto"/>
              <w:bottom w:val="single" w:sz="6" w:space="0" w:color="auto"/>
              <w:right w:val="single" w:sz="6" w:space="0" w:color="auto"/>
            </w:tcBorders>
          </w:tcPr>
          <w:p w14:paraId="747589C9" w14:textId="77777777" w:rsidR="009E2052" w:rsidRPr="00E76E4A" w:rsidRDefault="009E2052" w:rsidP="000242A2">
            <w:pPr>
              <w:jc w:val="center"/>
            </w:pPr>
          </w:p>
        </w:tc>
        <w:tc>
          <w:tcPr>
            <w:tcW w:w="2749" w:type="dxa"/>
            <w:tcBorders>
              <w:top w:val="single" w:sz="6" w:space="0" w:color="auto"/>
              <w:left w:val="single" w:sz="6" w:space="0" w:color="auto"/>
              <w:bottom w:val="single" w:sz="6" w:space="0" w:color="auto"/>
              <w:right w:val="single" w:sz="6" w:space="0" w:color="auto"/>
            </w:tcBorders>
          </w:tcPr>
          <w:p w14:paraId="5C33D4B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B742B26" w14:textId="77777777" w:rsidR="009E2052" w:rsidRDefault="009E2052" w:rsidP="000242A2">
            <w:pPr>
              <w:pStyle w:val="Style36"/>
              <w:widowControl/>
            </w:pPr>
          </w:p>
        </w:tc>
      </w:tr>
      <w:tr w:rsidR="009E2052" w14:paraId="7DE108F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9C35EB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7166AD9" w14:textId="77777777" w:rsidR="009E2052" w:rsidRDefault="009E2052" w:rsidP="000242A2">
            <w:pPr>
              <w:pStyle w:val="Style33"/>
              <w:widowControl/>
              <w:jc w:val="center"/>
              <w:rPr>
                <w:rStyle w:val="FontStyle68"/>
              </w:rPr>
            </w:pPr>
            <w:r>
              <w:rPr>
                <w:rStyle w:val="FontStyle68"/>
              </w:rPr>
              <w:t>2019 год</w:t>
            </w:r>
          </w:p>
        </w:tc>
        <w:tc>
          <w:tcPr>
            <w:tcW w:w="1870" w:type="dxa"/>
            <w:tcBorders>
              <w:top w:val="single" w:sz="6" w:space="0" w:color="auto"/>
              <w:left w:val="single" w:sz="6" w:space="0" w:color="auto"/>
              <w:bottom w:val="single" w:sz="6" w:space="0" w:color="auto"/>
              <w:right w:val="single" w:sz="6" w:space="0" w:color="auto"/>
            </w:tcBorders>
          </w:tcPr>
          <w:p w14:paraId="620E0024" w14:textId="77777777" w:rsidR="009E2052" w:rsidRPr="00E76E4A" w:rsidRDefault="009E2052" w:rsidP="000242A2">
            <w:pPr>
              <w:jc w:val="center"/>
            </w:pPr>
            <w:r>
              <w:t>1700,0</w:t>
            </w:r>
          </w:p>
        </w:tc>
        <w:tc>
          <w:tcPr>
            <w:tcW w:w="1996" w:type="dxa"/>
            <w:tcBorders>
              <w:top w:val="single" w:sz="6" w:space="0" w:color="auto"/>
              <w:left w:val="single" w:sz="6" w:space="0" w:color="auto"/>
              <w:bottom w:val="single" w:sz="6" w:space="0" w:color="auto"/>
              <w:right w:val="single" w:sz="6" w:space="0" w:color="auto"/>
            </w:tcBorders>
          </w:tcPr>
          <w:p w14:paraId="4E2841D7" w14:textId="77777777" w:rsidR="009E2052" w:rsidRDefault="009E2052" w:rsidP="000242A2">
            <w:pPr>
              <w:jc w:val="center"/>
            </w:pPr>
            <w:r>
              <w:t>700,0</w:t>
            </w:r>
          </w:p>
        </w:tc>
        <w:tc>
          <w:tcPr>
            <w:tcW w:w="2452" w:type="dxa"/>
            <w:tcBorders>
              <w:top w:val="single" w:sz="6" w:space="0" w:color="auto"/>
              <w:left w:val="single" w:sz="6" w:space="0" w:color="auto"/>
              <w:bottom w:val="single" w:sz="6" w:space="0" w:color="auto"/>
              <w:right w:val="single" w:sz="6" w:space="0" w:color="auto"/>
            </w:tcBorders>
          </w:tcPr>
          <w:p w14:paraId="7972A9FF" w14:textId="77777777" w:rsidR="009E2052" w:rsidRPr="00E76E4A" w:rsidRDefault="009E2052" w:rsidP="000242A2">
            <w:pPr>
              <w:jc w:val="center"/>
            </w:pPr>
            <w:r>
              <w:t>1 000,0</w:t>
            </w:r>
          </w:p>
        </w:tc>
        <w:tc>
          <w:tcPr>
            <w:tcW w:w="2749" w:type="dxa"/>
            <w:tcBorders>
              <w:top w:val="single" w:sz="6" w:space="0" w:color="auto"/>
              <w:left w:val="single" w:sz="6" w:space="0" w:color="auto"/>
              <w:bottom w:val="single" w:sz="6" w:space="0" w:color="auto"/>
              <w:right w:val="single" w:sz="6" w:space="0" w:color="auto"/>
            </w:tcBorders>
          </w:tcPr>
          <w:p w14:paraId="3EF0941F"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E6F4619" w14:textId="77777777" w:rsidR="009E2052" w:rsidRDefault="009E2052" w:rsidP="000242A2">
            <w:pPr>
              <w:pStyle w:val="Style36"/>
              <w:widowControl/>
            </w:pPr>
          </w:p>
        </w:tc>
      </w:tr>
      <w:tr w:rsidR="009E2052" w14:paraId="7F571B7C"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D20F9E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520634B" w14:textId="77777777" w:rsidR="009E2052" w:rsidRDefault="009E2052" w:rsidP="000242A2">
            <w:pPr>
              <w:pStyle w:val="Style33"/>
              <w:widowControl/>
              <w:jc w:val="center"/>
              <w:rPr>
                <w:rStyle w:val="FontStyle68"/>
              </w:rPr>
            </w:pPr>
            <w:r>
              <w:rPr>
                <w:rStyle w:val="FontStyle68"/>
              </w:rPr>
              <w:t>2020 год</w:t>
            </w:r>
          </w:p>
        </w:tc>
        <w:tc>
          <w:tcPr>
            <w:tcW w:w="1870" w:type="dxa"/>
            <w:tcBorders>
              <w:top w:val="single" w:sz="6" w:space="0" w:color="auto"/>
              <w:left w:val="single" w:sz="6" w:space="0" w:color="auto"/>
              <w:bottom w:val="single" w:sz="6" w:space="0" w:color="auto"/>
              <w:right w:val="single" w:sz="6" w:space="0" w:color="auto"/>
            </w:tcBorders>
          </w:tcPr>
          <w:p w14:paraId="368E138E" w14:textId="77777777" w:rsidR="009E2052" w:rsidRPr="0060116F" w:rsidRDefault="009E2052" w:rsidP="000242A2">
            <w:pPr>
              <w:jc w:val="center"/>
            </w:pPr>
            <w:r>
              <w:t>1600,8</w:t>
            </w:r>
          </w:p>
        </w:tc>
        <w:tc>
          <w:tcPr>
            <w:tcW w:w="1996" w:type="dxa"/>
            <w:tcBorders>
              <w:top w:val="single" w:sz="6" w:space="0" w:color="auto"/>
              <w:left w:val="single" w:sz="6" w:space="0" w:color="auto"/>
              <w:bottom w:val="single" w:sz="6" w:space="0" w:color="auto"/>
              <w:right w:val="single" w:sz="6" w:space="0" w:color="auto"/>
            </w:tcBorders>
          </w:tcPr>
          <w:p w14:paraId="03910A3A" w14:textId="77777777" w:rsidR="009E2052" w:rsidRPr="0060116F" w:rsidRDefault="009E2052" w:rsidP="000242A2">
            <w:pPr>
              <w:jc w:val="center"/>
            </w:pPr>
            <w:r>
              <w:t>489,3</w:t>
            </w:r>
          </w:p>
        </w:tc>
        <w:tc>
          <w:tcPr>
            <w:tcW w:w="2452" w:type="dxa"/>
            <w:tcBorders>
              <w:top w:val="single" w:sz="6" w:space="0" w:color="auto"/>
              <w:left w:val="single" w:sz="6" w:space="0" w:color="auto"/>
              <w:bottom w:val="single" w:sz="6" w:space="0" w:color="auto"/>
              <w:right w:val="single" w:sz="6" w:space="0" w:color="auto"/>
            </w:tcBorders>
          </w:tcPr>
          <w:p w14:paraId="6E420C2A" w14:textId="77777777" w:rsidR="009E2052" w:rsidRPr="0060116F" w:rsidRDefault="009E2052" w:rsidP="000242A2">
            <w:pPr>
              <w:jc w:val="center"/>
            </w:pPr>
            <w:r w:rsidRPr="0060116F">
              <w:t>1 000,0</w:t>
            </w:r>
          </w:p>
        </w:tc>
        <w:tc>
          <w:tcPr>
            <w:tcW w:w="2749" w:type="dxa"/>
            <w:tcBorders>
              <w:top w:val="single" w:sz="6" w:space="0" w:color="auto"/>
              <w:left w:val="single" w:sz="6" w:space="0" w:color="auto"/>
              <w:bottom w:val="single" w:sz="6" w:space="0" w:color="auto"/>
              <w:right w:val="single" w:sz="6" w:space="0" w:color="auto"/>
            </w:tcBorders>
          </w:tcPr>
          <w:p w14:paraId="76D990D4" w14:textId="77777777" w:rsidR="009E2052" w:rsidRPr="00033091"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39612AC" w14:textId="77777777" w:rsidR="009E2052" w:rsidRPr="00033091" w:rsidRDefault="009E2052" w:rsidP="000242A2">
            <w:pPr>
              <w:pStyle w:val="Style36"/>
              <w:widowControl/>
              <w:jc w:val="center"/>
            </w:pPr>
            <w:r w:rsidRPr="00033091">
              <w:t>111,5</w:t>
            </w:r>
          </w:p>
        </w:tc>
      </w:tr>
      <w:tr w:rsidR="009E2052" w14:paraId="7B93AEA6"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BC65D6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3FB28B2" w14:textId="77777777" w:rsidR="009E2052" w:rsidRDefault="009E2052" w:rsidP="000242A2">
            <w:pPr>
              <w:pStyle w:val="Style33"/>
              <w:widowControl/>
              <w:jc w:val="center"/>
              <w:rPr>
                <w:rStyle w:val="FontStyle68"/>
              </w:rPr>
            </w:pPr>
            <w:r>
              <w:rPr>
                <w:rStyle w:val="FontStyle68"/>
              </w:rPr>
              <w:t>2021 год</w:t>
            </w:r>
          </w:p>
        </w:tc>
        <w:tc>
          <w:tcPr>
            <w:tcW w:w="1870" w:type="dxa"/>
            <w:tcBorders>
              <w:top w:val="single" w:sz="6" w:space="0" w:color="auto"/>
              <w:left w:val="single" w:sz="6" w:space="0" w:color="auto"/>
              <w:bottom w:val="single" w:sz="6" w:space="0" w:color="auto"/>
              <w:right w:val="single" w:sz="6" w:space="0" w:color="auto"/>
            </w:tcBorders>
          </w:tcPr>
          <w:p w14:paraId="2554DF13" w14:textId="77777777" w:rsidR="009E2052" w:rsidRPr="002C35D6" w:rsidRDefault="009E2052" w:rsidP="000242A2">
            <w:pPr>
              <w:jc w:val="center"/>
              <w:rPr>
                <w:color w:val="FF0000"/>
              </w:rPr>
            </w:pPr>
            <w:r w:rsidRPr="002C35D6">
              <w:rPr>
                <w:color w:val="FF0000"/>
              </w:rPr>
              <w:t xml:space="preserve">3 200,0 </w:t>
            </w:r>
            <w:r>
              <w:rPr>
                <w:color w:val="FF0000"/>
              </w:rPr>
              <w:t xml:space="preserve">      </w:t>
            </w:r>
          </w:p>
        </w:tc>
        <w:tc>
          <w:tcPr>
            <w:tcW w:w="1996" w:type="dxa"/>
            <w:tcBorders>
              <w:top w:val="single" w:sz="6" w:space="0" w:color="auto"/>
              <w:left w:val="single" w:sz="6" w:space="0" w:color="auto"/>
              <w:bottom w:val="single" w:sz="6" w:space="0" w:color="auto"/>
              <w:right w:val="single" w:sz="6" w:space="0" w:color="auto"/>
            </w:tcBorders>
          </w:tcPr>
          <w:p w14:paraId="43FEAE66" w14:textId="77777777" w:rsidR="009E2052" w:rsidRPr="002C35D6" w:rsidRDefault="009E2052" w:rsidP="000242A2">
            <w:pPr>
              <w:jc w:val="center"/>
              <w:rPr>
                <w:color w:val="FF0000"/>
              </w:rPr>
            </w:pPr>
            <w:r w:rsidRPr="002C35D6">
              <w:rPr>
                <w:color w:val="FF0000"/>
              </w:rPr>
              <w:t>2</w:t>
            </w:r>
            <w:r>
              <w:rPr>
                <w:color w:val="FF0000"/>
              </w:rPr>
              <w:t xml:space="preserve"> 088</w:t>
            </w:r>
            <w:r w:rsidRPr="002C35D6">
              <w:rPr>
                <w:color w:val="FF0000"/>
              </w:rPr>
              <w:t>,</w:t>
            </w:r>
            <w:r>
              <w:rPr>
                <w:color w:val="FF0000"/>
              </w:rPr>
              <w:t>5</w:t>
            </w:r>
            <w:r w:rsidRPr="002C35D6">
              <w:rPr>
                <w:color w:val="FF0000"/>
              </w:rPr>
              <w:t xml:space="preserve">   </w:t>
            </w:r>
          </w:p>
        </w:tc>
        <w:tc>
          <w:tcPr>
            <w:tcW w:w="2452" w:type="dxa"/>
            <w:tcBorders>
              <w:top w:val="single" w:sz="6" w:space="0" w:color="auto"/>
              <w:left w:val="single" w:sz="6" w:space="0" w:color="auto"/>
              <w:bottom w:val="single" w:sz="6" w:space="0" w:color="auto"/>
              <w:right w:val="single" w:sz="6" w:space="0" w:color="auto"/>
            </w:tcBorders>
          </w:tcPr>
          <w:p w14:paraId="1C75585F" w14:textId="77777777" w:rsidR="009E2052" w:rsidRPr="00E76E4A" w:rsidRDefault="009E2052" w:rsidP="000242A2">
            <w:pPr>
              <w:jc w:val="center"/>
            </w:pPr>
            <w:r w:rsidRPr="0060116F">
              <w:t>1 000,0</w:t>
            </w:r>
          </w:p>
        </w:tc>
        <w:tc>
          <w:tcPr>
            <w:tcW w:w="2749" w:type="dxa"/>
            <w:tcBorders>
              <w:top w:val="single" w:sz="6" w:space="0" w:color="auto"/>
              <w:left w:val="single" w:sz="6" w:space="0" w:color="auto"/>
              <w:bottom w:val="single" w:sz="6" w:space="0" w:color="auto"/>
              <w:right w:val="single" w:sz="6" w:space="0" w:color="auto"/>
            </w:tcBorders>
          </w:tcPr>
          <w:p w14:paraId="5CCBFBC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8868471" w14:textId="77777777" w:rsidR="009E2052" w:rsidRDefault="009E2052" w:rsidP="000242A2">
            <w:pPr>
              <w:pStyle w:val="Style36"/>
              <w:widowControl/>
            </w:pPr>
          </w:p>
        </w:tc>
      </w:tr>
      <w:tr w:rsidR="009E2052" w14:paraId="2B3A504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BA02112"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92198A9" w14:textId="77777777" w:rsidR="009E2052" w:rsidRDefault="009E2052" w:rsidP="000242A2">
            <w:pPr>
              <w:pStyle w:val="Style33"/>
              <w:widowControl/>
              <w:jc w:val="center"/>
              <w:rPr>
                <w:rStyle w:val="FontStyle68"/>
              </w:rPr>
            </w:pPr>
            <w:r>
              <w:rPr>
                <w:rStyle w:val="FontStyle68"/>
              </w:rPr>
              <w:t>2022 год</w:t>
            </w:r>
          </w:p>
        </w:tc>
        <w:tc>
          <w:tcPr>
            <w:tcW w:w="1870" w:type="dxa"/>
            <w:tcBorders>
              <w:top w:val="single" w:sz="6" w:space="0" w:color="auto"/>
              <w:left w:val="single" w:sz="6" w:space="0" w:color="auto"/>
              <w:bottom w:val="single" w:sz="6" w:space="0" w:color="auto"/>
              <w:right w:val="single" w:sz="6" w:space="0" w:color="auto"/>
            </w:tcBorders>
          </w:tcPr>
          <w:p w14:paraId="18EA859B" w14:textId="77777777" w:rsidR="009E2052" w:rsidRDefault="009E2052" w:rsidP="000242A2">
            <w:pPr>
              <w:jc w:val="center"/>
            </w:pPr>
            <w:r>
              <w:t>800,0</w:t>
            </w:r>
          </w:p>
        </w:tc>
        <w:tc>
          <w:tcPr>
            <w:tcW w:w="1996" w:type="dxa"/>
            <w:tcBorders>
              <w:top w:val="single" w:sz="6" w:space="0" w:color="auto"/>
              <w:left w:val="single" w:sz="6" w:space="0" w:color="auto"/>
              <w:bottom w:val="single" w:sz="6" w:space="0" w:color="auto"/>
              <w:right w:val="single" w:sz="6" w:space="0" w:color="auto"/>
            </w:tcBorders>
          </w:tcPr>
          <w:p w14:paraId="781448AC" w14:textId="77777777" w:rsidR="009E2052" w:rsidRDefault="009E2052" w:rsidP="000242A2">
            <w:r w:rsidRPr="007E0F7E">
              <w:t>800,0</w:t>
            </w:r>
          </w:p>
        </w:tc>
        <w:tc>
          <w:tcPr>
            <w:tcW w:w="2452" w:type="dxa"/>
            <w:tcBorders>
              <w:top w:val="single" w:sz="6" w:space="0" w:color="auto"/>
              <w:left w:val="single" w:sz="6" w:space="0" w:color="auto"/>
              <w:bottom w:val="single" w:sz="6" w:space="0" w:color="auto"/>
              <w:right w:val="single" w:sz="6" w:space="0" w:color="auto"/>
            </w:tcBorders>
          </w:tcPr>
          <w:p w14:paraId="3D34E59F" w14:textId="77777777" w:rsidR="009E2052" w:rsidRPr="00E76E4A" w:rsidRDefault="009E2052" w:rsidP="000242A2">
            <w:pPr>
              <w:jc w:val="center"/>
            </w:pPr>
          </w:p>
        </w:tc>
        <w:tc>
          <w:tcPr>
            <w:tcW w:w="2749" w:type="dxa"/>
            <w:tcBorders>
              <w:top w:val="single" w:sz="6" w:space="0" w:color="auto"/>
              <w:left w:val="single" w:sz="6" w:space="0" w:color="auto"/>
              <w:bottom w:val="single" w:sz="6" w:space="0" w:color="auto"/>
              <w:right w:val="single" w:sz="6" w:space="0" w:color="auto"/>
            </w:tcBorders>
          </w:tcPr>
          <w:p w14:paraId="3159D769"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EA99808" w14:textId="77777777" w:rsidR="009E2052" w:rsidRDefault="009E2052" w:rsidP="000242A2">
            <w:pPr>
              <w:pStyle w:val="Style36"/>
              <w:widowControl/>
            </w:pPr>
          </w:p>
        </w:tc>
      </w:tr>
      <w:tr w:rsidR="009E2052" w14:paraId="3F60A85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726D12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7323D01" w14:textId="77777777" w:rsidR="009E2052" w:rsidRDefault="009E2052" w:rsidP="000242A2">
            <w:pPr>
              <w:pStyle w:val="Style33"/>
              <w:widowControl/>
              <w:jc w:val="center"/>
              <w:rPr>
                <w:rStyle w:val="FontStyle68"/>
              </w:rPr>
            </w:pPr>
            <w:r>
              <w:rPr>
                <w:rStyle w:val="FontStyle68"/>
              </w:rPr>
              <w:t>2023 год</w:t>
            </w:r>
          </w:p>
        </w:tc>
        <w:tc>
          <w:tcPr>
            <w:tcW w:w="1870" w:type="dxa"/>
            <w:tcBorders>
              <w:top w:val="single" w:sz="6" w:space="0" w:color="auto"/>
              <w:left w:val="single" w:sz="6" w:space="0" w:color="auto"/>
              <w:bottom w:val="single" w:sz="6" w:space="0" w:color="auto"/>
              <w:right w:val="single" w:sz="6" w:space="0" w:color="auto"/>
            </w:tcBorders>
          </w:tcPr>
          <w:p w14:paraId="4D5B0AA2" w14:textId="77777777" w:rsidR="009E2052" w:rsidRDefault="009E2052" w:rsidP="000242A2">
            <w:pPr>
              <w:jc w:val="center"/>
            </w:pPr>
            <w:r>
              <w:t>800,0</w:t>
            </w:r>
          </w:p>
        </w:tc>
        <w:tc>
          <w:tcPr>
            <w:tcW w:w="1996" w:type="dxa"/>
            <w:tcBorders>
              <w:top w:val="single" w:sz="6" w:space="0" w:color="auto"/>
              <w:left w:val="single" w:sz="6" w:space="0" w:color="auto"/>
              <w:bottom w:val="single" w:sz="6" w:space="0" w:color="auto"/>
              <w:right w:val="single" w:sz="6" w:space="0" w:color="auto"/>
            </w:tcBorders>
          </w:tcPr>
          <w:p w14:paraId="38B3B654" w14:textId="77777777" w:rsidR="009E2052" w:rsidRDefault="009E2052" w:rsidP="000242A2">
            <w:r w:rsidRPr="007E0F7E">
              <w:t>800,0</w:t>
            </w:r>
          </w:p>
        </w:tc>
        <w:tc>
          <w:tcPr>
            <w:tcW w:w="2452" w:type="dxa"/>
            <w:tcBorders>
              <w:top w:val="single" w:sz="6" w:space="0" w:color="auto"/>
              <w:left w:val="single" w:sz="6" w:space="0" w:color="auto"/>
              <w:bottom w:val="single" w:sz="6" w:space="0" w:color="auto"/>
              <w:right w:val="single" w:sz="6" w:space="0" w:color="auto"/>
            </w:tcBorders>
          </w:tcPr>
          <w:p w14:paraId="6166874F" w14:textId="77777777" w:rsidR="009E2052" w:rsidRPr="00E76E4A" w:rsidRDefault="009E2052" w:rsidP="000242A2">
            <w:pPr>
              <w:jc w:val="center"/>
            </w:pPr>
          </w:p>
        </w:tc>
        <w:tc>
          <w:tcPr>
            <w:tcW w:w="2749" w:type="dxa"/>
            <w:tcBorders>
              <w:top w:val="single" w:sz="6" w:space="0" w:color="auto"/>
              <w:left w:val="single" w:sz="6" w:space="0" w:color="auto"/>
              <w:bottom w:val="single" w:sz="6" w:space="0" w:color="auto"/>
              <w:right w:val="single" w:sz="6" w:space="0" w:color="auto"/>
            </w:tcBorders>
          </w:tcPr>
          <w:p w14:paraId="3561D6E3"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57D9F9B" w14:textId="77777777" w:rsidR="009E2052" w:rsidRDefault="009E2052" w:rsidP="000242A2">
            <w:pPr>
              <w:pStyle w:val="Style36"/>
              <w:widowControl/>
            </w:pPr>
          </w:p>
        </w:tc>
      </w:tr>
      <w:tr w:rsidR="009E2052" w14:paraId="25A9BD1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A260F4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126020C" w14:textId="77777777" w:rsidR="009E2052" w:rsidRDefault="009E2052" w:rsidP="000242A2">
            <w:pPr>
              <w:pStyle w:val="Style36"/>
              <w:widowControl/>
            </w:pPr>
            <w:r>
              <w:t>Мероприятие № 4</w:t>
            </w:r>
          </w:p>
          <w:p w14:paraId="4A29509D" w14:textId="77777777" w:rsidR="009E2052" w:rsidRDefault="009E2052" w:rsidP="000242A2">
            <w:pPr>
              <w:pStyle w:val="Style33"/>
              <w:widowControl/>
              <w:rPr>
                <w:rStyle w:val="FontStyle68"/>
              </w:rPr>
            </w:pPr>
            <w:r>
              <w:t>Единовременная помощь детям-инвалидам при лечении</w:t>
            </w:r>
          </w:p>
        </w:tc>
        <w:tc>
          <w:tcPr>
            <w:tcW w:w="1870" w:type="dxa"/>
            <w:tcBorders>
              <w:top w:val="single" w:sz="6" w:space="0" w:color="auto"/>
              <w:left w:val="single" w:sz="6" w:space="0" w:color="auto"/>
              <w:bottom w:val="single" w:sz="6" w:space="0" w:color="auto"/>
              <w:right w:val="single" w:sz="6" w:space="0" w:color="auto"/>
            </w:tcBorders>
          </w:tcPr>
          <w:p w14:paraId="2E06711A"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482DB2A9"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1C2BCA6C"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701609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AE31BAD" w14:textId="77777777" w:rsidR="009E2052" w:rsidRDefault="009E2052" w:rsidP="000242A2">
            <w:pPr>
              <w:pStyle w:val="Style36"/>
              <w:widowControl/>
            </w:pPr>
          </w:p>
        </w:tc>
      </w:tr>
      <w:tr w:rsidR="009E2052" w14:paraId="681E3EB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BC84EA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E7E766C" w14:textId="77777777" w:rsidR="009E2052" w:rsidRDefault="009E2052" w:rsidP="000242A2">
            <w:pPr>
              <w:pStyle w:val="Style33"/>
              <w:widowControl/>
              <w:jc w:val="center"/>
              <w:rPr>
                <w:rStyle w:val="FontStyle68"/>
              </w:rPr>
            </w:pPr>
            <w:r>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6491DC95" w14:textId="77777777" w:rsidR="009E2052" w:rsidRPr="00E76E4A" w:rsidRDefault="009E2052" w:rsidP="000242A2">
            <w:pPr>
              <w:jc w:val="center"/>
            </w:pPr>
            <w:r>
              <w:t>400,0</w:t>
            </w:r>
          </w:p>
        </w:tc>
        <w:tc>
          <w:tcPr>
            <w:tcW w:w="1996" w:type="dxa"/>
            <w:tcBorders>
              <w:top w:val="single" w:sz="6" w:space="0" w:color="auto"/>
              <w:left w:val="single" w:sz="6" w:space="0" w:color="auto"/>
              <w:bottom w:val="single" w:sz="6" w:space="0" w:color="auto"/>
              <w:right w:val="single" w:sz="6" w:space="0" w:color="auto"/>
            </w:tcBorders>
          </w:tcPr>
          <w:p w14:paraId="4AC827AE" w14:textId="77777777" w:rsidR="009E2052" w:rsidRDefault="009E2052" w:rsidP="000242A2">
            <w:pPr>
              <w:jc w:val="center"/>
            </w:pPr>
            <w:r>
              <w:t>400,0</w:t>
            </w:r>
          </w:p>
        </w:tc>
        <w:tc>
          <w:tcPr>
            <w:tcW w:w="2452" w:type="dxa"/>
            <w:tcBorders>
              <w:top w:val="single" w:sz="6" w:space="0" w:color="auto"/>
              <w:left w:val="single" w:sz="6" w:space="0" w:color="auto"/>
              <w:bottom w:val="single" w:sz="6" w:space="0" w:color="auto"/>
              <w:right w:val="single" w:sz="6" w:space="0" w:color="auto"/>
            </w:tcBorders>
          </w:tcPr>
          <w:p w14:paraId="7BA71918"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47ABA9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354D28E" w14:textId="77777777" w:rsidR="009E2052" w:rsidRDefault="009E2052" w:rsidP="000242A2">
            <w:pPr>
              <w:pStyle w:val="Style36"/>
              <w:widowControl/>
            </w:pPr>
          </w:p>
        </w:tc>
      </w:tr>
      <w:tr w:rsidR="009E2052" w14:paraId="315A18FF"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B57F37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82484BC"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1C04EC0D" w14:textId="77777777" w:rsidR="009E2052" w:rsidRPr="00E76E4A" w:rsidRDefault="009E2052" w:rsidP="000242A2">
            <w:pPr>
              <w:jc w:val="center"/>
            </w:pPr>
            <w:r>
              <w:t>400,0</w:t>
            </w:r>
          </w:p>
        </w:tc>
        <w:tc>
          <w:tcPr>
            <w:tcW w:w="1996" w:type="dxa"/>
            <w:tcBorders>
              <w:top w:val="single" w:sz="6" w:space="0" w:color="auto"/>
              <w:left w:val="single" w:sz="6" w:space="0" w:color="auto"/>
              <w:bottom w:val="single" w:sz="6" w:space="0" w:color="auto"/>
              <w:right w:val="single" w:sz="6" w:space="0" w:color="auto"/>
            </w:tcBorders>
          </w:tcPr>
          <w:p w14:paraId="03E07AB4" w14:textId="77777777" w:rsidR="009E2052" w:rsidRDefault="009E2052" w:rsidP="000242A2">
            <w:pPr>
              <w:jc w:val="center"/>
            </w:pPr>
            <w:r>
              <w:t>400,0</w:t>
            </w:r>
          </w:p>
        </w:tc>
        <w:tc>
          <w:tcPr>
            <w:tcW w:w="2452" w:type="dxa"/>
            <w:tcBorders>
              <w:top w:val="single" w:sz="6" w:space="0" w:color="auto"/>
              <w:left w:val="single" w:sz="6" w:space="0" w:color="auto"/>
              <w:bottom w:val="single" w:sz="6" w:space="0" w:color="auto"/>
              <w:right w:val="single" w:sz="6" w:space="0" w:color="auto"/>
            </w:tcBorders>
          </w:tcPr>
          <w:p w14:paraId="55D005E9"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87F902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0CA70E7" w14:textId="77777777" w:rsidR="009E2052" w:rsidRDefault="009E2052" w:rsidP="000242A2">
            <w:pPr>
              <w:pStyle w:val="Style36"/>
              <w:widowControl/>
            </w:pPr>
          </w:p>
        </w:tc>
      </w:tr>
      <w:tr w:rsidR="009E2052" w14:paraId="1A3E9F43"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87DC8A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C8681BC"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0F2BDA73" w14:textId="77777777" w:rsidR="009E2052" w:rsidRPr="00E76E4A" w:rsidRDefault="009E2052" w:rsidP="000242A2">
            <w:pPr>
              <w:jc w:val="center"/>
            </w:pPr>
            <w:r>
              <w:t>400,0</w:t>
            </w:r>
          </w:p>
        </w:tc>
        <w:tc>
          <w:tcPr>
            <w:tcW w:w="1996" w:type="dxa"/>
            <w:tcBorders>
              <w:top w:val="single" w:sz="6" w:space="0" w:color="auto"/>
              <w:left w:val="single" w:sz="6" w:space="0" w:color="auto"/>
              <w:bottom w:val="single" w:sz="6" w:space="0" w:color="auto"/>
              <w:right w:val="single" w:sz="6" w:space="0" w:color="auto"/>
            </w:tcBorders>
          </w:tcPr>
          <w:p w14:paraId="20681664" w14:textId="77777777" w:rsidR="009E2052" w:rsidRDefault="009E2052" w:rsidP="000242A2">
            <w:pPr>
              <w:jc w:val="center"/>
            </w:pPr>
            <w:r>
              <w:t>400,0</w:t>
            </w:r>
          </w:p>
        </w:tc>
        <w:tc>
          <w:tcPr>
            <w:tcW w:w="2452" w:type="dxa"/>
            <w:tcBorders>
              <w:top w:val="single" w:sz="6" w:space="0" w:color="auto"/>
              <w:left w:val="single" w:sz="6" w:space="0" w:color="auto"/>
              <w:bottom w:val="single" w:sz="6" w:space="0" w:color="auto"/>
              <w:right w:val="single" w:sz="6" w:space="0" w:color="auto"/>
            </w:tcBorders>
          </w:tcPr>
          <w:p w14:paraId="542FBF09"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6C0ABC3"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88A3C77" w14:textId="77777777" w:rsidR="009E2052" w:rsidRDefault="009E2052" w:rsidP="000242A2">
            <w:pPr>
              <w:pStyle w:val="Style36"/>
              <w:widowControl/>
            </w:pPr>
          </w:p>
        </w:tc>
      </w:tr>
      <w:tr w:rsidR="009E2052" w14:paraId="15B4EB1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F7094B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D074132"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2A5D04E4" w14:textId="77777777" w:rsidR="009E2052" w:rsidRDefault="009E2052" w:rsidP="000242A2">
            <w:pPr>
              <w:jc w:val="center"/>
            </w:pPr>
            <w:r>
              <w:t>200,0</w:t>
            </w:r>
          </w:p>
        </w:tc>
        <w:tc>
          <w:tcPr>
            <w:tcW w:w="1996" w:type="dxa"/>
            <w:tcBorders>
              <w:top w:val="single" w:sz="6" w:space="0" w:color="auto"/>
              <w:left w:val="single" w:sz="6" w:space="0" w:color="auto"/>
              <w:bottom w:val="single" w:sz="6" w:space="0" w:color="auto"/>
              <w:right w:val="single" w:sz="6" w:space="0" w:color="auto"/>
            </w:tcBorders>
          </w:tcPr>
          <w:p w14:paraId="4D915D9E" w14:textId="77777777" w:rsidR="009E2052" w:rsidRDefault="009E2052" w:rsidP="000242A2">
            <w:pPr>
              <w:jc w:val="center"/>
            </w:pPr>
            <w:r>
              <w:t>200,0</w:t>
            </w:r>
          </w:p>
        </w:tc>
        <w:tc>
          <w:tcPr>
            <w:tcW w:w="2452" w:type="dxa"/>
            <w:tcBorders>
              <w:top w:val="single" w:sz="6" w:space="0" w:color="auto"/>
              <w:left w:val="single" w:sz="6" w:space="0" w:color="auto"/>
              <w:bottom w:val="single" w:sz="6" w:space="0" w:color="auto"/>
              <w:right w:val="single" w:sz="6" w:space="0" w:color="auto"/>
            </w:tcBorders>
          </w:tcPr>
          <w:p w14:paraId="5CC1587A"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06C379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29E15BE" w14:textId="77777777" w:rsidR="009E2052" w:rsidRDefault="009E2052" w:rsidP="000242A2">
            <w:pPr>
              <w:pStyle w:val="Style36"/>
              <w:widowControl/>
            </w:pPr>
          </w:p>
        </w:tc>
      </w:tr>
      <w:tr w:rsidR="009E2052" w14:paraId="0758ED4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8ABF18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75E9566"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62964876" w14:textId="77777777" w:rsidR="009E2052" w:rsidRDefault="009E2052" w:rsidP="000242A2">
            <w:pPr>
              <w:jc w:val="center"/>
            </w:pPr>
            <w:r>
              <w:t>150,0</w:t>
            </w:r>
          </w:p>
        </w:tc>
        <w:tc>
          <w:tcPr>
            <w:tcW w:w="1996" w:type="dxa"/>
            <w:tcBorders>
              <w:top w:val="single" w:sz="6" w:space="0" w:color="auto"/>
              <w:left w:val="single" w:sz="6" w:space="0" w:color="auto"/>
              <w:bottom w:val="single" w:sz="6" w:space="0" w:color="auto"/>
              <w:right w:val="single" w:sz="6" w:space="0" w:color="auto"/>
            </w:tcBorders>
          </w:tcPr>
          <w:p w14:paraId="3A66D1FA" w14:textId="77777777" w:rsidR="009E2052" w:rsidRDefault="009E2052" w:rsidP="000242A2">
            <w:pPr>
              <w:jc w:val="center"/>
            </w:pPr>
            <w:r>
              <w:t>150,0</w:t>
            </w:r>
          </w:p>
        </w:tc>
        <w:tc>
          <w:tcPr>
            <w:tcW w:w="2452" w:type="dxa"/>
            <w:tcBorders>
              <w:top w:val="single" w:sz="6" w:space="0" w:color="auto"/>
              <w:left w:val="single" w:sz="6" w:space="0" w:color="auto"/>
              <w:bottom w:val="single" w:sz="6" w:space="0" w:color="auto"/>
              <w:right w:val="single" w:sz="6" w:space="0" w:color="auto"/>
            </w:tcBorders>
          </w:tcPr>
          <w:p w14:paraId="1592280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3159372"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DC6312B" w14:textId="77777777" w:rsidR="009E2052" w:rsidRDefault="009E2052" w:rsidP="000242A2">
            <w:pPr>
              <w:pStyle w:val="Style36"/>
              <w:widowControl/>
            </w:pPr>
          </w:p>
        </w:tc>
      </w:tr>
      <w:tr w:rsidR="009E2052" w14:paraId="7C1DEDFD"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9948307"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1739E80"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5B94712F" w14:textId="77777777" w:rsidR="009E2052" w:rsidRDefault="009E2052" w:rsidP="000242A2">
            <w:pPr>
              <w:jc w:val="center"/>
            </w:pPr>
            <w:r>
              <w:t>200,0</w:t>
            </w:r>
          </w:p>
        </w:tc>
        <w:tc>
          <w:tcPr>
            <w:tcW w:w="1996" w:type="dxa"/>
            <w:tcBorders>
              <w:top w:val="single" w:sz="6" w:space="0" w:color="auto"/>
              <w:left w:val="single" w:sz="6" w:space="0" w:color="auto"/>
              <w:bottom w:val="single" w:sz="6" w:space="0" w:color="auto"/>
              <w:right w:val="single" w:sz="6" w:space="0" w:color="auto"/>
            </w:tcBorders>
          </w:tcPr>
          <w:p w14:paraId="68C70C5C" w14:textId="77777777" w:rsidR="009E2052" w:rsidRDefault="009E2052" w:rsidP="000242A2">
            <w:pPr>
              <w:jc w:val="center"/>
            </w:pPr>
            <w:r>
              <w:t>200,0</w:t>
            </w:r>
          </w:p>
        </w:tc>
        <w:tc>
          <w:tcPr>
            <w:tcW w:w="2452" w:type="dxa"/>
            <w:tcBorders>
              <w:top w:val="single" w:sz="6" w:space="0" w:color="auto"/>
              <w:left w:val="single" w:sz="6" w:space="0" w:color="auto"/>
              <w:bottom w:val="single" w:sz="6" w:space="0" w:color="auto"/>
              <w:right w:val="single" w:sz="6" w:space="0" w:color="auto"/>
            </w:tcBorders>
          </w:tcPr>
          <w:p w14:paraId="37322207"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9504302"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7275CBF" w14:textId="77777777" w:rsidR="009E2052" w:rsidRDefault="009E2052" w:rsidP="000242A2">
            <w:pPr>
              <w:pStyle w:val="Style36"/>
              <w:widowControl/>
            </w:pPr>
          </w:p>
        </w:tc>
      </w:tr>
      <w:tr w:rsidR="009E2052" w14:paraId="0AF4A46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340049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9FDBEB1" w14:textId="77777777" w:rsidR="009E2052" w:rsidRDefault="009E2052" w:rsidP="000242A2">
            <w:pPr>
              <w:pStyle w:val="Style57"/>
              <w:widowControl/>
              <w:spacing w:line="240" w:lineRule="auto"/>
              <w:ind w:left="754"/>
              <w:rPr>
                <w:rStyle w:val="FontStyle68"/>
              </w:rPr>
            </w:pPr>
            <w:r>
              <w:rPr>
                <w:rStyle w:val="FontStyle68"/>
              </w:rPr>
              <w:t>2023 год</w:t>
            </w:r>
          </w:p>
        </w:tc>
        <w:tc>
          <w:tcPr>
            <w:tcW w:w="1870" w:type="dxa"/>
            <w:tcBorders>
              <w:top w:val="single" w:sz="6" w:space="0" w:color="auto"/>
              <w:left w:val="single" w:sz="6" w:space="0" w:color="auto"/>
              <w:bottom w:val="single" w:sz="6" w:space="0" w:color="auto"/>
              <w:right w:val="single" w:sz="6" w:space="0" w:color="auto"/>
            </w:tcBorders>
          </w:tcPr>
          <w:p w14:paraId="46898D54" w14:textId="77777777" w:rsidR="009E2052" w:rsidRDefault="009E2052" w:rsidP="000242A2">
            <w:pPr>
              <w:jc w:val="center"/>
            </w:pPr>
            <w:r>
              <w:t>200,0</w:t>
            </w:r>
          </w:p>
        </w:tc>
        <w:tc>
          <w:tcPr>
            <w:tcW w:w="1996" w:type="dxa"/>
            <w:tcBorders>
              <w:top w:val="single" w:sz="6" w:space="0" w:color="auto"/>
              <w:left w:val="single" w:sz="6" w:space="0" w:color="auto"/>
              <w:bottom w:val="single" w:sz="6" w:space="0" w:color="auto"/>
              <w:right w:val="single" w:sz="6" w:space="0" w:color="auto"/>
            </w:tcBorders>
          </w:tcPr>
          <w:p w14:paraId="25FFA11D" w14:textId="77777777" w:rsidR="009E2052" w:rsidRDefault="009E2052" w:rsidP="000242A2">
            <w:pPr>
              <w:jc w:val="center"/>
            </w:pPr>
            <w:r>
              <w:t>200,0</w:t>
            </w:r>
          </w:p>
        </w:tc>
        <w:tc>
          <w:tcPr>
            <w:tcW w:w="2452" w:type="dxa"/>
            <w:tcBorders>
              <w:top w:val="single" w:sz="6" w:space="0" w:color="auto"/>
              <w:left w:val="single" w:sz="6" w:space="0" w:color="auto"/>
              <w:bottom w:val="single" w:sz="6" w:space="0" w:color="auto"/>
              <w:right w:val="single" w:sz="6" w:space="0" w:color="auto"/>
            </w:tcBorders>
          </w:tcPr>
          <w:p w14:paraId="5AD4A7F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B3C345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FB12C13" w14:textId="77777777" w:rsidR="009E2052" w:rsidRDefault="009E2052" w:rsidP="000242A2">
            <w:pPr>
              <w:pStyle w:val="Style36"/>
              <w:widowControl/>
            </w:pPr>
          </w:p>
        </w:tc>
      </w:tr>
      <w:tr w:rsidR="009E2052" w14:paraId="59863DD7"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653D28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8C0F125" w14:textId="77777777" w:rsidR="009E2052" w:rsidRDefault="009E2052" w:rsidP="000242A2">
            <w:pPr>
              <w:pStyle w:val="Style33"/>
              <w:widowControl/>
              <w:rPr>
                <w:rStyle w:val="FontStyle68"/>
              </w:rPr>
            </w:pPr>
            <w:r>
              <w:rPr>
                <w:rStyle w:val="FontStyle68"/>
              </w:rPr>
              <w:t>Мероприятие № 5</w:t>
            </w:r>
          </w:p>
          <w:p w14:paraId="5CEFD954" w14:textId="77777777" w:rsidR="009E2052" w:rsidRDefault="009E2052" w:rsidP="000242A2">
            <w:pPr>
              <w:pStyle w:val="Style33"/>
              <w:widowControl/>
              <w:rPr>
                <w:rStyle w:val="FontStyle68"/>
              </w:rPr>
            </w:pPr>
            <w:r>
              <w:t>Единовременная помощь инвалидам при лечении</w:t>
            </w:r>
          </w:p>
        </w:tc>
        <w:tc>
          <w:tcPr>
            <w:tcW w:w="1870" w:type="dxa"/>
            <w:tcBorders>
              <w:top w:val="single" w:sz="6" w:space="0" w:color="auto"/>
              <w:left w:val="single" w:sz="6" w:space="0" w:color="auto"/>
              <w:bottom w:val="single" w:sz="6" w:space="0" w:color="auto"/>
              <w:right w:val="single" w:sz="6" w:space="0" w:color="auto"/>
            </w:tcBorders>
          </w:tcPr>
          <w:p w14:paraId="787150E4"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2E3931D1"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6338E37C"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87BED9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55719D0" w14:textId="77777777" w:rsidR="009E2052" w:rsidRDefault="009E2052" w:rsidP="000242A2">
            <w:pPr>
              <w:pStyle w:val="Style36"/>
              <w:widowControl/>
            </w:pPr>
          </w:p>
        </w:tc>
      </w:tr>
      <w:tr w:rsidR="009E2052" w14:paraId="0C1BDD9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DFF55E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78FF908" w14:textId="77777777" w:rsidR="009E2052" w:rsidRDefault="009E2052" w:rsidP="000242A2">
            <w:pPr>
              <w:pStyle w:val="Style33"/>
              <w:widowControl/>
              <w:jc w:val="center"/>
              <w:rPr>
                <w:rStyle w:val="FontStyle68"/>
              </w:rPr>
            </w:pPr>
            <w:r>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09516786" w14:textId="77777777" w:rsidR="009E2052" w:rsidRPr="00E76E4A" w:rsidRDefault="009E2052" w:rsidP="000242A2">
            <w:pPr>
              <w:jc w:val="center"/>
            </w:pPr>
            <w:r>
              <w:t>650,0</w:t>
            </w:r>
          </w:p>
        </w:tc>
        <w:tc>
          <w:tcPr>
            <w:tcW w:w="1996" w:type="dxa"/>
            <w:tcBorders>
              <w:top w:val="single" w:sz="6" w:space="0" w:color="auto"/>
              <w:left w:val="single" w:sz="6" w:space="0" w:color="auto"/>
              <w:bottom w:val="single" w:sz="6" w:space="0" w:color="auto"/>
              <w:right w:val="single" w:sz="6" w:space="0" w:color="auto"/>
            </w:tcBorders>
          </w:tcPr>
          <w:p w14:paraId="12FD3B53" w14:textId="77777777" w:rsidR="009E2052" w:rsidRPr="00E76E4A" w:rsidRDefault="009E2052" w:rsidP="000242A2">
            <w:pPr>
              <w:jc w:val="center"/>
            </w:pPr>
            <w:r>
              <w:t>650,0</w:t>
            </w:r>
          </w:p>
        </w:tc>
        <w:tc>
          <w:tcPr>
            <w:tcW w:w="2452" w:type="dxa"/>
            <w:tcBorders>
              <w:top w:val="single" w:sz="6" w:space="0" w:color="auto"/>
              <w:left w:val="single" w:sz="6" w:space="0" w:color="auto"/>
              <w:bottom w:val="single" w:sz="6" w:space="0" w:color="auto"/>
              <w:right w:val="single" w:sz="6" w:space="0" w:color="auto"/>
            </w:tcBorders>
          </w:tcPr>
          <w:p w14:paraId="17D9A91C"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439555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68CA17B" w14:textId="77777777" w:rsidR="009E2052" w:rsidRDefault="009E2052" w:rsidP="000242A2">
            <w:pPr>
              <w:pStyle w:val="Style36"/>
              <w:widowControl/>
            </w:pPr>
          </w:p>
        </w:tc>
      </w:tr>
      <w:tr w:rsidR="009E2052" w14:paraId="6FAF4F1F"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4102DD7"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BBB57FD"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7D2B584D" w14:textId="77777777" w:rsidR="009E2052" w:rsidRPr="00E76E4A" w:rsidRDefault="009E2052" w:rsidP="000242A2">
            <w:pPr>
              <w:jc w:val="center"/>
            </w:pPr>
            <w:r>
              <w:t>600,0</w:t>
            </w:r>
          </w:p>
        </w:tc>
        <w:tc>
          <w:tcPr>
            <w:tcW w:w="1996" w:type="dxa"/>
            <w:tcBorders>
              <w:top w:val="single" w:sz="6" w:space="0" w:color="auto"/>
              <w:left w:val="single" w:sz="6" w:space="0" w:color="auto"/>
              <w:bottom w:val="single" w:sz="6" w:space="0" w:color="auto"/>
              <w:right w:val="single" w:sz="6" w:space="0" w:color="auto"/>
            </w:tcBorders>
          </w:tcPr>
          <w:p w14:paraId="02E7888C" w14:textId="77777777" w:rsidR="009E2052" w:rsidRPr="00E76E4A" w:rsidRDefault="009E2052" w:rsidP="000242A2">
            <w:pPr>
              <w:jc w:val="center"/>
            </w:pPr>
            <w:r>
              <w:t>600,0</w:t>
            </w:r>
          </w:p>
        </w:tc>
        <w:tc>
          <w:tcPr>
            <w:tcW w:w="2452" w:type="dxa"/>
            <w:tcBorders>
              <w:top w:val="single" w:sz="6" w:space="0" w:color="auto"/>
              <w:left w:val="single" w:sz="6" w:space="0" w:color="auto"/>
              <w:bottom w:val="single" w:sz="6" w:space="0" w:color="auto"/>
              <w:right w:val="single" w:sz="6" w:space="0" w:color="auto"/>
            </w:tcBorders>
          </w:tcPr>
          <w:p w14:paraId="076E1F08"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6A923E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1D3A6B5" w14:textId="77777777" w:rsidR="009E2052" w:rsidRDefault="009E2052" w:rsidP="000242A2">
            <w:pPr>
              <w:pStyle w:val="Style36"/>
              <w:widowControl/>
            </w:pPr>
          </w:p>
        </w:tc>
      </w:tr>
      <w:tr w:rsidR="009E2052" w14:paraId="09C3BB8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37B46D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B5A1D4C"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6B22A900" w14:textId="77777777" w:rsidR="009E2052" w:rsidRPr="00E76E4A" w:rsidRDefault="009E2052" w:rsidP="000242A2">
            <w:pPr>
              <w:jc w:val="center"/>
            </w:pPr>
            <w:r>
              <w:t>600,0</w:t>
            </w:r>
          </w:p>
        </w:tc>
        <w:tc>
          <w:tcPr>
            <w:tcW w:w="1996" w:type="dxa"/>
            <w:tcBorders>
              <w:top w:val="single" w:sz="6" w:space="0" w:color="auto"/>
              <w:left w:val="single" w:sz="6" w:space="0" w:color="auto"/>
              <w:bottom w:val="single" w:sz="6" w:space="0" w:color="auto"/>
              <w:right w:val="single" w:sz="6" w:space="0" w:color="auto"/>
            </w:tcBorders>
          </w:tcPr>
          <w:p w14:paraId="2BBA4E47" w14:textId="77777777" w:rsidR="009E2052" w:rsidRPr="00E76E4A" w:rsidRDefault="009E2052" w:rsidP="000242A2">
            <w:pPr>
              <w:jc w:val="center"/>
            </w:pPr>
            <w:r>
              <w:t>600,0</w:t>
            </w:r>
          </w:p>
        </w:tc>
        <w:tc>
          <w:tcPr>
            <w:tcW w:w="2452" w:type="dxa"/>
            <w:tcBorders>
              <w:top w:val="single" w:sz="6" w:space="0" w:color="auto"/>
              <w:left w:val="single" w:sz="6" w:space="0" w:color="auto"/>
              <w:bottom w:val="single" w:sz="6" w:space="0" w:color="auto"/>
              <w:right w:val="single" w:sz="6" w:space="0" w:color="auto"/>
            </w:tcBorders>
          </w:tcPr>
          <w:p w14:paraId="2559B537"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D89B407"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6CC6176" w14:textId="77777777" w:rsidR="009E2052" w:rsidRDefault="009E2052" w:rsidP="000242A2">
            <w:pPr>
              <w:pStyle w:val="Style36"/>
              <w:widowControl/>
            </w:pPr>
          </w:p>
        </w:tc>
      </w:tr>
      <w:tr w:rsidR="009E2052" w14:paraId="768DBEC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4FD940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F2427DA"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2919E490" w14:textId="77777777" w:rsidR="009E2052" w:rsidRDefault="009E2052" w:rsidP="000242A2">
            <w:pPr>
              <w:jc w:val="center"/>
            </w:pPr>
            <w:r>
              <w:t>600,0</w:t>
            </w:r>
          </w:p>
        </w:tc>
        <w:tc>
          <w:tcPr>
            <w:tcW w:w="1996" w:type="dxa"/>
            <w:tcBorders>
              <w:top w:val="single" w:sz="6" w:space="0" w:color="auto"/>
              <w:left w:val="single" w:sz="6" w:space="0" w:color="auto"/>
              <w:bottom w:val="single" w:sz="6" w:space="0" w:color="auto"/>
              <w:right w:val="single" w:sz="6" w:space="0" w:color="auto"/>
            </w:tcBorders>
          </w:tcPr>
          <w:p w14:paraId="61622048" w14:textId="77777777" w:rsidR="009E2052" w:rsidRDefault="009E2052" w:rsidP="000242A2">
            <w:pPr>
              <w:jc w:val="center"/>
            </w:pPr>
            <w:r>
              <w:t>600,0</w:t>
            </w:r>
          </w:p>
        </w:tc>
        <w:tc>
          <w:tcPr>
            <w:tcW w:w="2452" w:type="dxa"/>
            <w:tcBorders>
              <w:top w:val="single" w:sz="6" w:space="0" w:color="auto"/>
              <w:left w:val="single" w:sz="6" w:space="0" w:color="auto"/>
              <w:bottom w:val="single" w:sz="6" w:space="0" w:color="auto"/>
              <w:right w:val="single" w:sz="6" w:space="0" w:color="auto"/>
            </w:tcBorders>
          </w:tcPr>
          <w:p w14:paraId="0C7D5E4C"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09751E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82E62B7" w14:textId="77777777" w:rsidR="009E2052" w:rsidRDefault="009E2052" w:rsidP="000242A2">
            <w:pPr>
              <w:pStyle w:val="Style36"/>
              <w:widowControl/>
            </w:pPr>
          </w:p>
        </w:tc>
      </w:tr>
      <w:tr w:rsidR="009E2052" w14:paraId="73EFB31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6DBB566"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5CAE864"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7442121A" w14:textId="77777777" w:rsidR="009E2052" w:rsidRPr="006A78EF" w:rsidRDefault="009E2052" w:rsidP="000242A2">
            <w:pPr>
              <w:jc w:val="center"/>
              <w:rPr>
                <w:color w:val="FF0000"/>
              </w:rPr>
            </w:pPr>
            <w:r w:rsidRPr="006A78EF">
              <w:rPr>
                <w:color w:val="FF0000"/>
              </w:rPr>
              <w:t>80,0</w:t>
            </w:r>
          </w:p>
        </w:tc>
        <w:tc>
          <w:tcPr>
            <w:tcW w:w="1996" w:type="dxa"/>
            <w:tcBorders>
              <w:top w:val="single" w:sz="6" w:space="0" w:color="auto"/>
              <w:left w:val="single" w:sz="6" w:space="0" w:color="auto"/>
              <w:bottom w:val="single" w:sz="6" w:space="0" w:color="auto"/>
              <w:right w:val="single" w:sz="6" w:space="0" w:color="auto"/>
            </w:tcBorders>
          </w:tcPr>
          <w:p w14:paraId="25BD5E1E" w14:textId="77777777" w:rsidR="009E2052" w:rsidRPr="006A78EF" w:rsidRDefault="009E2052" w:rsidP="000242A2">
            <w:pPr>
              <w:jc w:val="center"/>
              <w:rPr>
                <w:color w:val="FF0000"/>
              </w:rPr>
            </w:pPr>
            <w:r w:rsidRPr="006A78EF">
              <w:rPr>
                <w:color w:val="FF0000"/>
              </w:rPr>
              <w:t>80,0</w:t>
            </w:r>
          </w:p>
        </w:tc>
        <w:tc>
          <w:tcPr>
            <w:tcW w:w="2452" w:type="dxa"/>
            <w:tcBorders>
              <w:top w:val="single" w:sz="6" w:space="0" w:color="auto"/>
              <w:left w:val="single" w:sz="6" w:space="0" w:color="auto"/>
              <w:bottom w:val="single" w:sz="6" w:space="0" w:color="auto"/>
              <w:right w:val="single" w:sz="6" w:space="0" w:color="auto"/>
            </w:tcBorders>
          </w:tcPr>
          <w:p w14:paraId="6CD0635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17ED9A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A713449" w14:textId="77777777" w:rsidR="009E2052" w:rsidRDefault="009E2052" w:rsidP="000242A2">
            <w:pPr>
              <w:pStyle w:val="Style36"/>
              <w:widowControl/>
            </w:pPr>
          </w:p>
        </w:tc>
      </w:tr>
      <w:tr w:rsidR="009E2052" w14:paraId="4ED259B3"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DB5E8F2"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6B66E4B"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2FB2200B" w14:textId="77777777" w:rsidR="009E2052" w:rsidRDefault="009E2052" w:rsidP="000242A2">
            <w:pPr>
              <w:jc w:val="center"/>
            </w:pPr>
            <w:r>
              <w:t>400,0</w:t>
            </w:r>
          </w:p>
        </w:tc>
        <w:tc>
          <w:tcPr>
            <w:tcW w:w="1996" w:type="dxa"/>
            <w:tcBorders>
              <w:top w:val="single" w:sz="6" w:space="0" w:color="auto"/>
              <w:left w:val="single" w:sz="6" w:space="0" w:color="auto"/>
              <w:bottom w:val="single" w:sz="6" w:space="0" w:color="auto"/>
              <w:right w:val="single" w:sz="6" w:space="0" w:color="auto"/>
            </w:tcBorders>
          </w:tcPr>
          <w:p w14:paraId="5F8415F1" w14:textId="77777777" w:rsidR="009E2052" w:rsidRDefault="009E2052" w:rsidP="000242A2">
            <w:pPr>
              <w:jc w:val="center"/>
            </w:pPr>
            <w:r>
              <w:t>400.0</w:t>
            </w:r>
          </w:p>
        </w:tc>
        <w:tc>
          <w:tcPr>
            <w:tcW w:w="2452" w:type="dxa"/>
            <w:tcBorders>
              <w:top w:val="single" w:sz="6" w:space="0" w:color="auto"/>
              <w:left w:val="single" w:sz="6" w:space="0" w:color="auto"/>
              <w:bottom w:val="single" w:sz="6" w:space="0" w:color="auto"/>
              <w:right w:val="single" w:sz="6" w:space="0" w:color="auto"/>
            </w:tcBorders>
          </w:tcPr>
          <w:p w14:paraId="694AB77C"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26DF05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EA9B003" w14:textId="77777777" w:rsidR="009E2052" w:rsidRDefault="009E2052" w:rsidP="000242A2">
            <w:pPr>
              <w:pStyle w:val="Style36"/>
              <w:widowControl/>
            </w:pPr>
          </w:p>
        </w:tc>
      </w:tr>
      <w:tr w:rsidR="009E2052" w14:paraId="523FA293"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6C8168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515CFA0" w14:textId="77777777" w:rsidR="009E2052" w:rsidRDefault="009E2052" w:rsidP="000242A2">
            <w:pPr>
              <w:pStyle w:val="Style57"/>
              <w:widowControl/>
              <w:spacing w:line="240" w:lineRule="auto"/>
              <w:ind w:left="754"/>
              <w:rPr>
                <w:rStyle w:val="FontStyle68"/>
              </w:rPr>
            </w:pPr>
            <w:r>
              <w:rPr>
                <w:rStyle w:val="FontStyle68"/>
              </w:rPr>
              <w:t xml:space="preserve">  2023 год</w:t>
            </w:r>
          </w:p>
        </w:tc>
        <w:tc>
          <w:tcPr>
            <w:tcW w:w="1870" w:type="dxa"/>
            <w:tcBorders>
              <w:top w:val="single" w:sz="6" w:space="0" w:color="auto"/>
              <w:left w:val="single" w:sz="6" w:space="0" w:color="auto"/>
              <w:bottom w:val="single" w:sz="6" w:space="0" w:color="auto"/>
              <w:right w:val="single" w:sz="6" w:space="0" w:color="auto"/>
            </w:tcBorders>
          </w:tcPr>
          <w:p w14:paraId="60CB1426" w14:textId="77777777" w:rsidR="009E2052" w:rsidRDefault="009E2052" w:rsidP="000242A2">
            <w:pPr>
              <w:jc w:val="center"/>
            </w:pPr>
            <w:r>
              <w:t>400,0</w:t>
            </w:r>
          </w:p>
        </w:tc>
        <w:tc>
          <w:tcPr>
            <w:tcW w:w="1996" w:type="dxa"/>
            <w:tcBorders>
              <w:top w:val="single" w:sz="6" w:space="0" w:color="auto"/>
              <w:left w:val="single" w:sz="6" w:space="0" w:color="auto"/>
              <w:bottom w:val="single" w:sz="6" w:space="0" w:color="auto"/>
              <w:right w:val="single" w:sz="6" w:space="0" w:color="auto"/>
            </w:tcBorders>
          </w:tcPr>
          <w:p w14:paraId="69D0ECB7" w14:textId="77777777" w:rsidR="009E2052" w:rsidRDefault="009E2052" w:rsidP="000242A2">
            <w:pPr>
              <w:jc w:val="center"/>
            </w:pPr>
            <w:r>
              <w:t>400.0</w:t>
            </w:r>
          </w:p>
        </w:tc>
        <w:tc>
          <w:tcPr>
            <w:tcW w:w="2452" w:type="dxa"/>
            <w:tcBorders>
              <w:top w:val="single" w:sz="6" w:space="0" w:color="auto"/>
              <w:left w:val="single" w:sz="6" w:space="0" w:color="auto"/>
              <w:bottom w:val="single" w:sz="6" w:space="0" w:color="auto"/>
              <w:right w:val="single" w:sz="6" w:space="0" w:color="auto"/>
            </w:tcBorders>
          </w:tcPr>
          <w:p w14:paraId="0F160C7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BE7E40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A22C07E" w14:textId="77777777" w:rsidR="009E2052" w:rsidRDefault="009E2052" w:rsidP="000242A2">
            <w:pPr>
              <w:pStyle w:val="Style36"/>
              <w:widowControl/>
            </w:pPr>
          </w:p>
        </w:tc>
      </w:tr>
      <w:tr w:rsidR="009E2052" w14:paraId="56473BD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E4CC47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2199B4B" w14:textId="77777777" w:rsidR="009E2052" w:rsidRDefault="009E2052" w:rsidP="000242A2">
            <w:pPr>
              <w:pStyle w:val="Style33"/>
              <w:widowControl/>
              <w:rPr>
                <w:rStyle w:val="FontStyle68"/>
              </w:rPr>
            </w:pPr>
            <w:r>
              <w:rPr>
                <w:rStyle w:val="FontStyle68"/>
              </w:rPr>
              <w:t>Мероприятие № 6</w:t>
            </w:r>
          </w:p>
          <w:p w14:paraId="7B67372D" w14:textId="77777777" w:rsidR="009E2052" w:rsidRDefault="009E2052" w:rsidP="000242A2">
            <w:pPr>
              <w:pStyle w:val="Style33"/>
              <w:widowControl/>
              <w:rPr>
                <w:rStyle w:val="FontStyle68"/>
              </w:rPr>
            </w:pPr>
            <w:r>
              <w:t>Оплата проезда к месту лечения инвалидов детства, не имеющих льготу по проезду</w:t>
            </w:r>
          </w:p>
        </w:tc>
        <w:tc>
          <w:tcPr>
            <w:tcW w:w="1870" w:type="dxa"/>
            <w:tcBorders>
              <w:top w:val="single" w:sz="6" w:space="0" w:color="auto"/>
              <w:left w:val="single" w:sz="6" w:space="0" w:color="auto"/>
              <w:bottom w:val="single" w:sz="6" w:space="0" w:color="auto"/>
              <w:right w:val="single" w:sz="6" w:space="0" w:color="auto"/>
            </w:tcBorders>
          </w:tcPr>
          <w:p w14:paraId="41BCBC9F"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009D0299"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22794B1A"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242DBA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9F20F70" w14:textId="77777777" w:rsidR="009E2052" w:rsidRDefault="009E2052" w:rsidP="000242A2">
            <w:pPr>
              <w:pStyle w:val="Style36"/>
              <w:widowControl/>
            </w:pPr>
          </w:p>
        </w:tc>
      </w:tr>
      <w:tr w:rsidR="009E2052" w14:paraId="5E0CDF6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5CFFBA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6F701C1" w14:textId="77777777" w:rsidR="009E2052" w:rsidRDefault="009E2052" w:rsidP="000242A2">
            <w:pPr>
              <w:pStyle w:val="Style33"/>
              <w:widowControl/>
              <w:jc w:val="center"/>
              <w:rPr>
                <w:rStyle w:val="FontStyle68"/>
              </w:rPr>
            </w:pPr>
            <w:r>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1D0AFDCA" w14:textId="77777777" w:rsidR="009E2052" w:rsidRPr="00E76E4A" w:rsidRDefault="009E2052" w:rsidP="000242A2">
            <w:pPr>
              <w:jc w:val="center"/>
            </w:pPr>
            <w:r>
              <w:t>160,0</w:t>
            </w:r>
          </w:p>
        </w:tc>
        <w:tc>
          <w:tcPr>
            <w:tcW w:w="1996" w:type="dxa"/>
            <w:tcBorders>
              <w:top w:val="single" w:sz="6" w:space="0" w:color="auto"/>
              <w:left w:val="single" w:sz="6" w:space="0" w:color="auto"/>
              <w:bottom w:val="single" w:sz="6" w:space="0" w:color="auto"/>
              <w:right w:val="single" w:sz="6" w:space="0" w:color="auto"/>
            </w:tcBorders>
          </w:tcPr>
          <w:p w14:paraId="49B6FC75" w14:textId="77777777" w:rsidR="009E2052" w:rsidRDefault="009E2052" w:rsidP="000242A2">
            <w:pPr>
              <w:jc w:val="center"/>
            </w:pPr>
            <w:r>
              <w:t>160,0</w:t>
            </w:r>
          </w:p>
        </w:tc>
        <w:tc>
          <w:tcPr>
            <w:tcW w:w="2452" w:type="dxa"/>
            <w:tcBorders>
              <w:top w:val="single" w:sz="6" w:space="0" w:color="auto"/>
              <w:left w:val="single" w:sz="6" w:space="0" w:color="auto"/>
              <w:bottom w:val="single" w:sz="6" w:space="0" w:color="auto"/>
              <w:right w:val="single" w:sz="6" w:space="0" w:color="auto"/>
            </w:tcBorders>
          </w:tcPr>
          <w:p w14:paraId="0BFFF8B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5F425C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25ABCE1" w14:textId="77777777" w:rsidR="009E2052" w:rsidRDefault="009E2052" w:rsidP="000242A2">
            <w:pPr>
              <w:pStyle w:val="Style36"/>
              <w:widowControl/>
            </w:pPr>
          </w:p>
        </w:tc>
      </w:tr>
      <w:tr w:rsidR="009E2052" w14:paraId="2C4089A7"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EE24556"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98AB774"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19ACB45C" w14:textId="77777777" w:rsidR="009E2052" w:rsidRPr="00E76E4A" w:rsidRDefault="009E2052" w:rsidP="000242A2">
            <w:pPr>
              <w:jc w:val="center"/>
            </w:pPr>
            <w:r>
              <w:t>160,0</w:t>
            </w:r>
          </w:p>
        </w:tc>
        <w:tc>
          <w:tcPr>
            <w:tcW w:w="1996" w:type="dxa"/>
            <w:tcBorders>
              <w:top w:val="single" w:sz="6" w:space="0" w:color="auto"/>
              <w:left w:val="single" w:sz="6" w:space="0" w:color="auto"/>
              <w:bottom w:val="single" w:sz="6" w:space="0" w:color="auto"/>
              <w:right w:val="single" w:sz="6" w:space="0" w:color="auto"/>
            </w:tcBorders>
          </w:tcPr>
          <w:p w14:paraId="118FF163" w14:textId="77777777" w:rsidR="009E2052" w:rsidRDefault="009E2052" w:rsidP="000242A2">
            <w:pPr>
              <w:jc w:val="center"/>
            </w:pPr>
            <w:r>
              <w:t>160,0</w:t>
            </w:r>
          </w:p>
        </w:tc>
        <w:tc>
          <w:tcPr>
            <w:tcW w:w="2452" w:type="dxa"/>
            <w:tcBorders>
              <w:top w:val="single" w:sz="6" w:space="0" w:color="auto"/>
              <w:left w:val="single" w:sz="6" w:space="0" w:color="auto"/>
              <w:bottom w:val="single" w:sz="6" w:space="0" w:color="auto"/>
              <w:right w:val="single" w:sz="6" w:space="0" w:color="auto"/>
            </w:tcBorders>
          </w:tcPr>
          <w:p w14:paraId="5A2C0CC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6F2EF67"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0D73CB4" w14:textId="77777777" w:rsidR="009E2052" w:rsidRDefault="009E2052" w:rsidP="000242A2">
            <w:pPr>
              <w:pStyle w:val="Style36"/>
              <w:widowControl/>
            </w:pPr>
          </w:p>
        </w:tc>
      </w:tr>
      <w:tr w:rsidR="009E2052" w14:paraId="64557AF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2ED915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EEE00B0"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7B9D355A" w14:textId="77777777" w:rsidR="009E2052" w:rsidRPr="00E76E4A" w:rsidRDefault="009E2052" w:rsidP="000242A2">
            <w:pPr>
              <w:jc w:val="center"/>
            </w:pPr>
            <w:r>
              <w:t>60,0</w:t>
            </w:r>
          </w:p>
        </w:tc>
        <w:tc>
          <w:tcPr>
            <w:tcW w:w="1996" w:type="dxa"/>
            <w:tcBorders>
              <w:top w:val="single" w:sz="6" w:space="0" w:color="auto"/>
              <w:left w:val="single" w:sz="6" w:space="0" w:color="auto"/>
              <w:bottom w:val="single" w:sz="6" w:space="0" w:color="auto"/>
              <w:right w:val="single" w:sz="6" w:space="0" w:color="auto"/>
            </w:tcBorders>
          </w:tcPr>
          <w:p w14:paraId="5914C098" w14:textId="77777777" w:rsidR="009E2052" w:rsidRDefault="009E2052" w:rsidP="000242A2">
            <w:pPr>
              <w:jc w:val="center"/>
            </w:pPr>
            <w:r>
              <w:t>60,0</w:t>
            </w:r>
          </w:p>
        </w:tc>
        <w:tc>
          <w:tcPr>
            <w:tcW w:w="2452" w:type="dxa"/>
            <w:tcBorders>
              <w:top w:val="single" w:sz="6" w:space="0" w:color="auto"/>
              <w:left w:val="single" w:sz="6" w:space="0" w:color="auto"/>
              <w:bottom w:val="single" w:sz="6" w:space="0" w:color="auto"/>
              <w:right w:val="single" w:sz="6" w:space="0" w:color="auto"/>
            </w:tcBorders>
          </w:tcPr>
          <w:p w14:paraId="0C2D6DA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5D4386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9845248" w14:textId="77777777" w:rsidR="009E2052" w:rsidRDefault="009E2052" w:rsidP="000242A2">
            <w:pPr>
              <w:pStyle w:val="Style36"/>
              <w:widowControl/>
            </w:pPr>
          </w:p>
        </w:tc>
      </w:tr>
      <w:tr w:rsidR="009E2052" w14:paraId="3208249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E5AEAF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0F3BC2C"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6186CCA8" w14:textId="77777777" w:rsidR="009E2052" w:rsidRDefault="009E2052" w:rsidP="000242A2">
            <w:pPr>
              <w:jc w:val="center"/>
            </w:pPr>
            <w:r>
              <w:t>0</w:t>
            </w:r>
          </w:p>
        </w:tc>
        <w:tc>
          <w:tcPr>
            <w:tcW w:w="1996" w:type="dxa"/>
            <w:tcBorders>
              <w:top w:val="single" w:sz="6" w:space="0" w:color="auto"/>
              <w:left w:val="single" w:sz="6" w:space="0" w:color="auto"/>
              <w:bottom w:val="single" w:sz="6" w:space="0" w:color="auto"/>
              <w:right w:val="single" w:sz="6" w:space="0" w:color="auto"/>
            </w:tcBorders>
          </w:tcPr>
          <w:p w14:paraId="0B663FB9" w14:textId="77777777" w:rsidR="009E2052" w:rsidRDefault="009E2052" w:rsidP="000242A2">
            <w:pPr>
              <w:jc w:val="center"/>
            </w:pPr>
            <w:r>
              <w:t>0</w:t>
            </w:r>
          </w:p>
        </w:tc>
        <w:tc>
          <w:tcPr>
            <w:tcW w:w="2452" w:type="dxa"/>
            <w:tcBorders>
              <w:top w:val="single" w:sz="6" w:space="0" w:color="auto"/>
              <w:left w:val="single" w:sz="6" w:space="0" w:color="auto"/>
              <w:bottom w:val="single" w:sz="6" w:space="0" w:color="auto"/>
              <w:right w:val="single" w:sz="6" w:space="0" w:color="auto"/>
            </w:tcBorders>
          </w:tcPr>
          <w:p w14:paraId="6CA744E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80AD0D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1FBC02D" w14:textId="77777777" w:rsidR="009E2052" w:rsidRDefault="009E2052" w:rsidP="000242A2">
            <w:pPr>
              <w:pStyle w:val="Style36"/>
              <w:widowControl/>
            </w:pPr>
          </w:p>
        </w:tc>
      </w:tr>
      <w:tr w:rsidR="009E2052" w14:paraId="38A4F23C"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D6F7437"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7CA52E6"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67DB1134" w14:textId="77777777" w:rsidR="009E2052" w:rsidRDefault="009E2052" w:rsidP="000242A2">
            <w:pPr>
              <w:jc w:val="center"/>
            </w:pPr>
            <w:r>
              <w:t>108,0</w:t>
            </w:r>
          </w:p>
        </w:tc>
        <w:tc>
          <w:tcPr>
            <w:tcW w:w="1996" w:type="dxa"/>
            <w:tcBorders>
              <w:top w:val="single" w:sz="6" w:space="0" w:color="auto"/>
              <w:left w:val="single" w:sz="6" w:space="0" w:color="auto"/>
              <w:bottom w:val="single" w:sz="6" w:space="0" w:color="auto"/>
              <w:right w:val="single" w:sz="6" w:space="0" w:color="auto"/>
            </w:tcBorders>
          </w:tcPr>
          <w:p w14:paraId="5A2FD4F3" w14:textId="77777777" w:rsidR="009E2052" w:rsidRDefault="009E2052" w:rsidP="000242A2">
            <w:pPr>
              <w:jc w:val="center"/>
            </w:pPr>
            <w:r>
              <w:t>108,0</w:t>
            </w:r>
          </w:p>
        </w:tc>
        <w:tc>
          <w:tcPr>
            <w:tcW w:w="2452" w:type="dxa"/>
            <w:tcBorders>
              <w:top w:val="single" w:sz="6" w:space="0" w:color="auto"/>
              <w:left w:val="single" w:sz="6" w:space="0" w:color="auto"/>
              <w:bottom w:val="single" w:sz="6" w:space="0" w:color="auto"/>
              <w:right w:val="single" w:sz="6" w:space="0" w:color="auto"/>
            </w:tcBorders>
          </w:tcPr>
          <w:p w14:paraId="78095F0B"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A90110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3E8E4F9" w14:textId="77777777" w:rsidR="009E2052" w:rsidRDefault="009E2052" w:rsidP="000242A2">
            <w:pPr>
              <w:pStyle w:val="Style36"/>
              <w:widowControl/>
            </w:pPr>
          </w:p>
        </w:tc>
      </w:tr>
      <w:tr w:rsidR="009E2052" w14:paraId="184B746C"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AEDB01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B89BA25"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6DB72270" w14:textId="77777777" w:rsidR="009E2052" w:rsidRDefault="009E2052" w:rsidP="000242A2">
            <w:pPr>
              <w:jc w:val="center"/>
            </w:pPr>
            <w:r>
              <w:t>0</w:t>
            </w:r>
          </w:p>
        </w:tc>
        <w:tc>
          <w:tcPr>
            <w:tcW w:w="1996" w:type="dxa"/>
            <w:tcBorders>
              <w:top w:val="single" w:sz="6" w:space="0" w:color="auto"/>
              <w:left w:val="single" w:sz="6" w:space="0" w:color="auto"/>
              <w:bottom w:val="single" w:sz="6" w:space="0" w:color="auto"/>
              <w:right w:val="single" w:sz="6" w:space="0" w:color="auto"/>
            </w:tcBorders>
          </w:tcPr>
          <w:p w14:paraId="25B10C6A" w14:textId="77777777" w:rsidR="009E2052" w:rsidRDefault="009E2052" w:rsidP="000242A2">
            <w:pPr>
              <w:jc w:val="center"/>
            </w:pPr>
            <w:r>
              <w:t>0</w:t>
            </w:r>
          </w:p>
        </w:tc>
        <w:tc>
          <w:tcPr>
            <w:tcW w:w="2452" w:type="dxa"/>
            <w:tcBorders>
              <w:top w:val="single" w:sz="6" w:space="0" w:color="auto"/>
              <w:left w:val="single" w:sz="6" w:space="0" w:color="auto"/>
              <w:bottom w:val="single" w:sz="6" w:space="0" w:color="auto"/>
              <w:right w:val="single" w:sz="6" w:space="0" w:color="auto"/>
            </w:tcBorders>
          </w:tcPr>
          <w:p w14:paraId="1435FD6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6460E8F"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8A9771C" w14:textId="77777777" w:rsidR="009E2052" w:rsidRDefault="009E2052" w:rsidP="000242A2">
            <w:pPr>
              <w:pStyle w:val="Style36"/>
              <w:widowControl/>
            </w:pPr>
          </w:p>
        </w:tc>
      </w:tr>
      <w:tr w:rsidR="009E2052" w14:paraId="3D4F9BB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1BE017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14B0ED8" w14:textId="77777777" w:rsidR="009E2052" w:rsidRDefault="009E2052" w:rsidP="000242A2">
            <w:pPr>
              <w:pStyle w:val="Style57"/>
              <w:widowControl/>
              <w:spacing w:line="240" w:lineRule="auto"/>
              <w:ind w:left="754"/>
              <w:rPr>
                <w:rStyle w:val="FontStyle68"/>
              </w:rPr>
            </w:pPr>
            <w:r>
              <w:rPr>
                <w:rStyle w:val="FontStyle68"/>
              </w:rPr>
              <w:t xml:space="preserve">  2023 год</w:t>
            </w:r>
          </w:p>
        </w:tc>
        <w:tc>
          <w:tcPr>
            <w:tcW w:w="1870" w:type="dxa"/>
            <w:tcBorders>
              <w:top w:val="single" w:sz="6" w:space="0" w:color="auto"/>
              <w:left w:val="single" w:sz="6" w:space="0" w:color="auto"/>
              <w:bottom w:val="single" w:sz="6" w:space="0" w:color="auto"/>
              <w:right w:val="single" w:sz="6" w:space="0" w:color="auto"/>
            </w:tcBorders>
          </w:tcPr>
          <w:p w14:paraId="07853B6E" w14:textId="77777777" w:rsidR="009E2052" w:rsidRDefault="009E2052" w:rsidP="000242A2">
            <w:pPr>
              <w:jc w:val="center"/>
            </w:pPr>
            <w:r w:rsidRPr="00102662">
              <w:t>0</w:t>
            </w:r>
          </w:p>
        </w:tc>
        <w:tc>
          <w:tcPr>
            <w:tcW w:w="1996" w:type="dxa"/>
            <w:tcBorders>
              <w:top w:val="single" w:sz="6" w:space="0" w:color="auto"/>
              <w:left w:val="single" w:sz="6" w:space="0" w:color="auto"/>
              <w:bottom w:val="single" w:sz="6" w:space="0" w:color="auto"/>
              <w:right w:val="single" w:sz="6" w:space="0" w:color="auto"/>
            </w:tcBorders>
          </w:tcPr>
          <w:p w14:paraId="1D459EF7" w14:textId="77777777" w:rsidR="009E2052" w:rsidRDefault="009E2052" w:rsidP="000242A2">
            <w:pPr>
              <w:jc w:val="center"/>
            </w:pPr>
            <w:r w:rsidRPr="00957B25">
              <w:t>0</w:t>
            </w:r>
          </w:p>
        </w:tc>
        <w:tc>
          <w:tcPr>
            <w:tcW w:w="2452" w:type="dxa"/>
            <w:tcBorders>
              <w:top w:val="single" w:sz="6" w:space="0" w:color="auto"/>
              <w:left w:val="single" w:sz="6" w:space="0" w:color="auto"/>
              <w:bottom w:val="single" w:sz="6" w:space="0" w:color="auto"/>
              <w:right w:val="single" w:sz="6" w:space="0" w:color="auto"/>
            </w:tcBorders>
          </w:tcPr>
          <w:p w14:paraId="12F01F75"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0F3880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9B70535" w14:textId="77777777" w:rsidR="009E2052" w:rsidRDefault="009E2052" w:rsidP="000242A2">
            <w:pPr>
              <w:pStyle w:val="Style36"/>
              <w:widowControl/>
            </w:pPr>
          </w:p>
        </w:tc>
      </w:tr>
      <w:tr w:rsidR="009E2052" w14:paraId="5BAA7CC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215B70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61BC245" w14:textId="77777777" w:rsidR="009E2052" w:rsidRDefault="009E2052" w:rsidP="000242A2">
            <w:pPr>
              <w:pStyle w:val="Style33"/>
              <w:widowControl/>
              <w:rPr>
                <w:rStyle w:val="FontStyle68"/>
              </w:rPr>
            </w:pPr>
            <w:r>
              <w:rPr>
                <w:rStyle w:val="FontStyle68"/>
              </w:rPr>
              <w:t>Мероприятие № 7</w:t>
            </w:r>
          </w:p>
          <w:p w14:paraId="71F8770D" w14:textId="77777777" w:rsidR="009E2052" w:rsidRDefault="009E2052" w:rsidP="000242A2">
            <w:pPr>
              <w:pStyle w:val="Style33"/>
              <w:widowControl/>
              <w:rPr>
                <w:rStyle w:val="FontStyle68"/>
              </w:rPr>
            </w:pPr>
            <w:r>
              <w:t>Отправка граждан без определенного места жительства, попавших в трудную жизненную ситуацию, по месту жительства родственников</w:t>
            </w:r>
          </w:p>
        </w:tc>
        <w:tc>
          <w:tcPr>
            <w:tcW w:w="1870" w:type="dxa"/>
            <w:tcBorders>
              <w:top w:val="single" w:sz="6" w:space="0" w:color="auto"/>
              <w:left w:val="single" w:sz="6" w:space="0" w:color="auto"/>
              <w:bottom w:val="single" w:sz="6" w:space="0" w:color="auto"/>
              <w:right w:val="single" w:sz="6" w:space="0" w:color="auto"/>
            </w:tcBorders>
          </w:tcPr>
          <w:p w14:paraId="63FC3172"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5D01C8D7"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2882C58F"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BE1D68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1F052EF" w14:textId="77777777" w:rsidR="009E2052" w:rsidRDefault="009E2052" w:rsidP="000242A2">
            <w:pPr>
              <w:pStyle w:val="Style36"/>
              <w:widowControl/>
            </w:pPr>
          </w:p>
        </w:tc>
      </w:tr>
      <w:tr w:rsidR="009E2052" w14:paraId="52F8858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680E177"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956548C" w14:textId="77777777" w:rsidR="009E2052" w:rsidRDefault="009E2052" w:rsidP="000242A2">
            <w:pPr>
              <w:pStyle w:val="Style33"/>
              <w:widowControl/>
              <w:jc w:val="center"/>
              <w:rPr>
                <w:rStyle w:val="FontStyle68"/>
              </w:rPr>
            </w:pPr>
            <w:r>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4FF628D2" w14:textId="77777777" w:rsidR="009E2052" w:rsidRDefault="009E2052" w:rsidP="000242A2">
            <w:pPr>
              <w:pStyle w:val="Style36"/>
              <w:widowControl/>
              <w:jc w:val="center"/>
            </w:pPr>
            <w:r>
              <w:t>30,0</w:t>
            </w:r>
          </w:p>
        </w:tc>
        <w:tc>
          <w:tcPr>
            <w:tcW w:w="1996" w:type="dxa"/>
            <w:tcBorders>
              <w:top w:val="single" w:sz="6" w:space="0" w:color="auto"/>
              <w:left w:val="single" w:sz="6" w:space="0" w:color="auto"/>
              <w:bottom w:val="single" w:sz="6" w:space="0" w:color="auto"/>
              <w:right w:val="single" w:sz="6" w:space="0" w:color="auto"/>
            </w:tcBorders>
          </w:tcPr>
          <w:p w14:paraId="3188CF57" w14:textId="77777777" w:rsidR="009E2052" w:rsidRDefault="009E2052" w:rsidP="000242A2">
            <w:pPr>
              <w:pStyle w:val="Style36"/>
              <w:widowControl/>
              <w:jc w:val="center"/>
            </w:pPr>
            <w:r>
              <w:t>30,0</w:t>
            </w:r>
          </w:p>
        </w:tc>
        <w:tc>
          <w:tcPr>
            <w:tcW w:w="2452" w:type="dxa"/>
            <w:tcBorders>
              <w:top w:val="single" w:sz="6" w:space="0" w:color="auto"/>
              <w:left w:val="single" w:sz="6" w:space="0" w:color="auto"/>
              <w:bottom w:val="single" w:sz="6" w:space="0" w:color="auto"/>
              <w:right w:val="single" w:sz="6" w:space="0" w:color="auto"/>
            </w:tcBorders>
          </w:tcPr>
          <w:p w14:paraId="68870848"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F559D88"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289290C" w14:textId="77777777" w:rsidR="009E2052" w:rsidRDefault="009E2052" w:rsidP="000242A2">
            <w:pPr>
              <w:pStyle w:val="Style36"/>
              <w:widowControl/>
            </w:pPr>
          </w:p>
        </w:tc>
      </w:tr>
      <w:tr w:rsidR="009E2052" w14:paraId="27F41ED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3267F0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6E40F3B"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4628FC30" w14:textId="77777777" w:rsidR="009E2052" w:rsidRDefault="009E2052" w:rsidP="000242A2">
            <w:pPr>
              <w:pStyle w:val="Style36"/>
              <w:widowControl/>
              <w:jc w:val="center"/>
            </w:pPr>
            <w:r>
              <w:t>30,0</w:t>
            </w:r>
          </w:p>
        </w:tc>
        <w:tc>
          <w:tcPr>
            <w:tcW w:w="1996" w:type="dxa"/>
            <w:tcBorders>
              <w:top w:val="single" w:sz="6" w:space="0" w:color="auto"/>
              <w:left w:val="single" w:sz="6" w:space="0" w:color="auto"/>
              <w:bottom w:val="single" w:sz="6" w:space="0" w:color="auto"/>
              <w:right w:val="single" w:sz="6" w:space="0" w:color="auto"/>
            </w:tcBorders>
          </w:tcPr>
          <w:p w14:paraId="2D5F884B" w14:textId="77777777" w:rsidR="009E2052" w:rsidRDefault="009E2052" w:rsidP="000242A2">
            <w:pPr>
              <w:pStyle w:val="Style36"/>
              <w:widowControl/>
              <w:jc w:val="center"/>
            </w:pPr>
            <w:r>
              <w:t>30,0</w:t>
            </w:r>
          </w:p>
        </w:tc>
        <w:tc>
          <w:tcPr>
            <w:tcW w:w="2452" w:type="dxa"/>
            <w:tcBorders>
              <w:top w:val="single" w:sz="6" w:space="0" w:color="auto"/>
              <w:left w:val="single" w:sz="6" w:space="0" w:color="auto"/>
              <w:bottom w:val="single" w:sz="6" w:space="0" w:color="auto"/>
              <w:right w:val="single" w:sz="6" w:space="0" w:color="auto"/>
            </w:tcBorders>
          </w:tcPr>
          <w:p w14:paraId="44FC6A5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288047D"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720FF6F" w14:textId="77777777" w:rsidR="009E2052" w:rsidRDefault="009E2052" w:rsidP="000242A2">
            <w:pPr>
              <w:pStyle w:val="Style36"/>
              <w:widowControl/>
            </w:pPr>
          </w:p>
        </w:tc>
      </w:tr>
      <w:tr w:rsidR="009E2052" w14:paraId="165086D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B50E072"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8BF5F4A"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70B7669B" w14:textId="77777777" w:rsidR="009E2052" w:rsidRDefault="009E2052" w:rsidP="000242A2">
            <w:pPr>
              <w:pStyle w:val="Style36"/>
              <w:widowControl/>
              <w:jc w:val="center"/>
            </w:pPr>
            <w:r>
              <w:t>30,0</w:t>
            </w:r>
          </w:p>
        </w:tc>
        <w:tc>
          <w:tcPr>
            <w:tcW w:w="1996" w:type="dxa"/>
            <w:tcBorders>
              <w:top w:val="single" w:sz="6" w:space="0" w:color="auto"/>
              <w:left w:val="single" w:sz="6" w:space="0" w:color="auto"/>
              <w:bottom w:val="single" w:sz="6" w:space="0" w:color="auto"/>
              <w:right w:val="single" w:sz="6" w:space="0" w:color="auto"/>
            </w:tcBorders>
          </w:tcPr>
          <w:p w14:paraId="46E84883" w14:textId="77777777" w:rsidR="009E2052" w:rsidRDefault="009E2052" w:rsidP="000242A2">
            <w:pPr>
              <w:pStyle w:val="Style36"/>
              <w:widowControl/>
              <w:jc w:val="center"/>
            </w:pPr>
            <w:r>
              <w:t>30,0</w:t>
            </w:r>
          </w:p>
        </w:tc>
        <w:tc>
          <w:tcPr>
            <w:tcW w:w="2452" w:type="dxa"/>
            <w:tcBorders>
              <w:top w:val="single" w:sz="6" w:space="0" w:color="auto"/>
              <w:left w:val="single" w:sz="6" w:space="0" w:color="auto"/>
              <w:bottom w:val="single" w:sz="6" w:space="0" w:color="auto"/>
              <w:right w:val="single" w:sz="6" w:space="0" w:color="auto"/>
            </w:tcBorders>
          </w:tcPr>
          <w:p w14:paraId="58329B5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87E129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79C680E" w14:textId="77777777" w:rsidR="009E2052" w:rsidRDefault="009E2052" w:rsidP="000242A2">
            <w:pPr>
              <w:pStyle w:val="Style36"/>
              <w:widowControl/>
            </w:pPr>
          </w:p>
        </w:tc>
      </w:tr>
      <w:tr w:rsidR="009E2052" w14:paraId="1FBF2DB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A5221A7"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BE1CFF2"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10F34D4F" w14:textId="77777777" w:rsidR="009E2052" w:rsidRDefault="009E2052" w:rsidP="000242A2">
            <w:pPr>
              <w:pStyle w:val="Style36"/>
              <w:widowControl/>
              <w:jc w:val="center"/>
            </w:pPr>
            <w:r>
              <w:t>0</w:t>
            </w:r>
          </w:p>
        </w:tc>
        <w:tc>
          <w:tcPr>
            <w:tcW w:w="1996" w:type="dxa"/>
            <w:tcBorders>
              <w:top w:val="single" w:sz="6" w:space="0" w:color="auto"/>
              <w:left w:val="single" w:sz="6" w:space="0" w:color="auto"/>
              <w:bottom w:val="single" w:sz="6" w:space="0" w:color="auto"/>
              <w:right w:val="single" w:sz="6" w:space="0" w:color="auto"/>
            </w:tcBorders>
          </w:tcPr>
          <w:p w14:paraId="60E993BC" w14:textId="77777777" w:rsidR="009E2052" w:rsidRDefault="009E2052" w:rsidP="000242A2">
            <w:pPr>
              <w:jc w:val="center"/>
            </w:pPr>
            <w:r w:rsidRPr="00181B1E">
              <w:t>0</w:t>
            </w:r>
          </w:p>
        </w:tc>
        <w:tc>
          <w:tcPr>
            <w:tcW w:w="2452" w:type="dxa"/>
            <w:tcBorders>
              <w:top w:val="single" w:sz="6" w:space="0" w:color="auto"/>
              <w:left w:val="single" w:sz="6" w:space="0" w:color="auto"/>
              <w:bottom w:val="single" w:sz="6" w:space="0" w:color="auto"/>
              <w:right w:val="single" w:sz="6" w:space="0" w:color="auto"/>
            </w:tcBorders>
          </w:tcPr>
          <w:p w14:paraId="7BD56A6F"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5612E0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C303071" w14:textId="77777777" w:rsidR="009E2052" w:rsidRDefault="009E2052" w:rsidP="000242A2">
            <w:pPr>
              <w:pStyle w:val="Style36"/>
              <w:widowControl/>
            </w:pPr>
          </w:p>
        </w:tc>
      </w:tr>
      <w:tr w:rsidR="009E2052" w14:paraId="30F1286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44A07C6"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718EA2F"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01DCC9D8" w14:textId="77777777" w:rsidR="009E2052" w:rsidRDefault="009E2052" w:rsidP="000242A2">
            <w:pPr>
              <w:jc w:val="center"/>
            </w:pPr>
            <w:r w:rsidRPr="00B710F8">
              <w:t>0</w:t>
            </w:r>
          </w:p>
        </w:tc>
        <w:tc>
          <w:tcPr>
            <w:tcW w:w="1996" w:type="dxa"/>
            <w:tcBorders>
              <w:top w:val="single" w:sz="6" w:space="0" w:color="auto"/>
              <w:left w:val="single" w:sz="6" w:space="0" w:color="auto"/>
              <w:bottom w:val="single" w:sz="6" w:space="0" w:color="auto"/>
              <w:right w:val="single" w:sz="6" w:space="0" w:color="auto"/>
            </w:tcBorders>
          </w:tcPr>
          <w:p w14:paraId="0E3822DD" w14:textId="77777777" w:rsidR="009E2052" w:rsidRDefault="009E2052" w:rsidP="000242A2">
            <w:pPr>
              <w:jc w:val="center"/>
            </w:pPr>
            <w:r w:rsidRPr="00181B1E">
              <w:t>0</w:t>
            </w:r>
          </w:p>
        </w:tc>
        <w:tc>
          <w:tcPr>
            <w:tcW w:w="2452" w:type="dxa"/>
            <w:tcBorders>
              <w:top w:val="single" w:sz="6" w:space="0" w:color="auto"/>
              <w:left w:val="single" w:sz="6" w:space="0" w:color="auto"/>
              <w:bottom w:val="single" w:sz="6" w:space="0" w:color="auto"/>
              <w:right w:val="single" w:sz="6" w:space="0" w:color="auto"/>
            </w:tcBorders>
          </w:tcPr>
          <w:p w14:paraId="1A9E1F07"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F19168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08106DD" w14:textId="77777777" w:rsidR="009E2052" w:rsidRDefault="009E2052" w:rsidP="000242A2">
            <w:pPr>
              <w:pStyle w:val="Style36"/>
              <w:widowControl/>
            </w:pPr>
          </w:p>
        </w:tc>
      </w:tr>
      <w:tr w:rsidR="009E2052" w14:paraId="2D2DFCB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EA6A76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A7184B8"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7FFD604E" w14:textId="77777777" w:rsidR="009E2052" w:rsidRDefault="009E2052" w:rsidP="000242A2">
            <w:pPr>
              <w:jc w:val="center"/>
            </w:pPr>
            <w:r w:rsidRPr="00B710F8">
              <w:t>0</w:t>
            </w:r>
          </w:p>
        </w:tc>
        <w:tc>
          <w:tcPr>
            <w:tcW w:w="1996" w:type="dxa"/>
            <w:tcBorders>
              <w:top w:val="single" w:sz="6" w:space="0" w:color="auto"/>
              <w:left w:val="single" w:sz="6" w:space="0" w:color="auto"/>
              <w:bottom w:val="single" w:sz="6" w:space="0" w:color="auto"/>
              <w:right w:val="single" w:sz="6" w:space="0" w:color="auto"/>
            </w:tcBorders>
          </w:tcPr>
          <w:p w14:paraId="36648BE5" w14:textId="77777777" w:rsidR="009E2052" w:rsidRDefault="009E2052" w:rsidP="000242A2">
            <w:pPr>
              <w:jc w:val="center"/>
            </w:pPr>
            <w:r w:rsidRPr="00181B1E">
              <w:t>0</w:t>
            </w:r>
          </w:p>
        </w:tc>
        <w:tc>
          <w:tcPr>
            <w:tcW w:w="2452" w:type="dxa"/>
            <w:tcBorders>
              <w:top w:val="single" w:sz="6" w:space="0" w:color="auto"/>
              <w:left w:val="single" w:sz="6" w:space="0" w:color="auto"/>
              <w:bottom w:val="single" w:sz="6" w:space="0" w:color="auto"/>
              <w:right w:val="single" w:sz="6" w:space="0" w:color="auto"/>
            </w:tcBorders>
          </w:tcPr>
          <w:p w14:paraId="4A5797E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D6B25E1"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298DB9E" w14:textId="77777777" w:rsidR="009E2052" w:rsidRDefault="009E2052" w:rsidP="000242A2">
            <w:pPr>
              <w:pStyle w:val="Style36"/>
              <w:widowControl/>
            </w:pPr>
          </w:p>
        </w:tc>
      </w:tr>
      <w:tr w:rsidR="009E2052" w14:paraId="65411FB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843BFE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A26FF0E" w14:textId="77777777" w:rsidR="009E2052" w:rsidRDefault="009E2052" w:rsidP="000242A2">
            <w:pPr>
              <w:pStyle w:val="Style57"/>
              <w:widowControl/>
              <w:spacing w:line="240" w:lineRule="auto"/>
              <w:ind w:left="754"/>
              <w:rPr>
                <w:rStyle w:val="FontStyle68"/>
              </w:rPr>
            </w:pPr>
            <w:r>
              <w:rPr>
                <w:rStyle w:val="FontStyle68"/>
              </w:rPr>
              <w:t xml:space="preserve">  2023 год</w:t>
            </w:r>
          </w:p>
        </w:tc>
        <w:tc>
          <w:tcPr>
            <w:tcW w:w="1870" w:type="dxa"/>
            <w:tcBorders>
              <w:top w:val="single" w:sz="6" w:space="0" w:color="auto"/>
              <w:left w:val="single" w:sz="6" w:space="0" w:color="auto"/>
              <w:bottom w:val="single" w:sz="6" w:space="0" w:color="auto"/>
              <w:right w:val="single" w:sz="6" w:space="0" w:color="auto"/>
            </w:tcBorders>
          </w:tcPr>
          <w:p w14:paraId="05137DA7" w14:textId="77777777" w:rsidR="009E2052" w:rsidRDefault="009E2052" w:rsidP="000242A2">
            <w:pPr>
              <w:jc w:val="center"/>
            </w:pPr>
            <w:r w:rsidRPr="00B710F8">
              <w:t>0</w:t>
            </w:r>
          </w:p>
        </w:tc>
        <w:tc>
          <w:tcPr>
            <w:tcW w:w="1996" w:type="dxa"/>
            <w:tcBorders>
              <w:top w:val="single" w:sz="6" w:space="0" w:color="auto"/>
              <w:left w:val="single" w:sz="6" w:space="0" w:color="auto"/>
              <w:bottom w:val="single" w:sz="6" w:space="0" w:color="auto"/>
              <w:right w:val="single" w:sz="6" w:space="0" w:color="auto"/>
            </w:tcBorders>
          </w:tcPr>
          <w:p w14:paraId="57C820AC" w14:textId="77777777" w:rsidR="009E2052" w:rsidRDefault="009E2052" w:rsidP="000242A2">
            <w:pPr>
              <w:jc w:val="center"/>
            </w:pPr>
            <w:r w:rsidRPr="00181B1E">
              <w:t>0</w:t>
            </w:r>
          </w:p>
        </w:tc>
        <w:tc>
          <w:tcPr>
            <w:tcW w:w="2452" w:type="dxa"/>
            <w:tcBorders>
              <w:top w:val="single" w:sz="6" w:space="0" w:color="auto"/>
              <w:left w:val="single" w:sz="6" w:space="0" w:color="auto"/>
              <w:bottom w:val="single" w:sz="6" w:space="0" w:color="auto"/>
              <w:right w:val="single" w:sz="6" w:space="0" w:color="auto"/>
            </w:tcBorders>
          </w:tcPr>
          <w:p w14:paraId="339A386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E71CF88"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F337CA2" w14:textId="77777777" w:rsidR="009E2052" w:rsidRDefault="009E2052" w:rsidP="000242A2">
            <w:pPr>
              <w:pStyle w:val="Style36"/>
              <w:widowControl/>
            </w:pPr>
          </w:p>
        </w:tc>
      </w:tr>
      <w:tr w:rsidR="009E2052" w14:paraId="6F4C10D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E6B0A5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B78C1C3" w14:textId="77777777" w:rsidR="009E2052" w:rsidRDefault="009E2052" w:rsidP="000242A2">
            <w:pPr>
              <w:pStyle w:val="Style33"/>
              <w:widowControl/>
              <w:rPr>
                <w:rStyle w:val="FontStyle68"/>
              </w:rPr>
            </w:pPr>
            <w:r>
              <w:rPr>
                <w:rStyle w:val="FontStyle68"/>
              </w:rPr>
              <w:t>Мероприятие № 8</w:t>
            </w:r>
          </w:p>
          <w:p w14:paraId="22AE2FFB" w14:textId="77777777" w:rsidR="009E2052" w:rsidRDefault="009E2052" w:rsidP="000242A2">
            <w:pPr>
              <w:pStyle w:val="Style33"/>
              <w:widowControl/>
              <w:rPr>
                <w:rStyle w:val="FontStyle68"/>
              </w:rPr>
            </w:pPr>
            <w:r>
              <w:t>Оплата проезда детей-инвалидов Яцко С.В. (3 детей) к месту лечения</w:t>
            </w:r>
          </w:p>
        </w:tc>
        <w:tc>
          <w:tcPr>
            <w:tcW w:w="1870" w:type="dxa"/>
            <w:tcBorders>
              <w:top w:val="single" w:sz="6" w:space="0" w:color="auto"/>
              <w:left w:val="single" w:sz="6" w:space="0" w:color="auto"/>
              <w:bottom w:val="single" w:sz="6" w:space="0" w:color="auto"/>
              <w:right w:val="single" w:sz="6" w:space="0" w:color="auto"/>
            </w:tcBorders>
          </w:tcPr>
          <w:p w14:paraId="0F73775E"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5BB71A0D"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1A6F5AD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CFB9B3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B7EECB8" w14:textId="77777777" w:rsidR="009E2052" w:rsidRDefault="009E2052" w:rsidP="000242A2">
            <w:pPr>
              <w:pStyle w:val="Style36"/>
              <w:widowControl/>
            </w:pPr>
          </w:p>
        </w:tc>
      </w:tr>
      <w:tr w:rsidR="009E2052" w14:paraId="41B86EA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42F7C5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CC3280C" w14:textId="77777777" w:rsidR="009E2052" w:rsidRDefault="009E2052" w:rsidP="000242A2">
            <w:pPr>
              <w:pStyle w:val="Style33"/>
              <w:widowControl/>
              <w:jc w:val="center"/>
              <w:rPr>
                <w:rStyle w:val="FontStyle68"/>
              </w:rPr>
            </w:pPr>
            <w:r>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25E41E8A" w14:textId="77777777" w:rsidR="009E2052" w:rsidRDefault="009E2052" w:rsidP="000242A2">
            <w:pPr>
              <w:pStyle w:val="Style36"/>
              <w:widowControl/>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3B74673B" w14:textId="77777777" w:rsidR="009E2052" w:rsidRDefault="009E2052" w:rsidP="000242A2">
            <w:pPr>
              <w:pStyle w:val="Style36"/>
              <w:widowControl/>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7BA906C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E758038"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CC4B74B" w14:textId="77777777" w:rsidR="009E2052" w:rsidRDefault="009E2052" w:rsidP="000242A2">
            <w:pPr>
              <w:pStyle w:val="Style36"/>
              <w:widowControl/>
            </w:pPr>
          </w:p>
        </w:tc>
      </w:tr>
      <w:tr w:rsidR="009E2052" w14:paraId="6E629DE2"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B7984D5"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FE9D7DD"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290B161F" w14:textId="77777777" w:rsidR="009E2052" w:rsidRDefault="009E2052" w:rsidP="000242A2">
            <w:pPr>
              <w:pStyle w:val="Style36"/>
              <w:widowControl/>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295C7F20" w14:textId="77777777" w:rsidR="009E2052" w:rsidRDefault="009E2052" w:rsidP="000242A2">
            <w:pPr>
              <w:pStyle w:val="Style36"/>
              <w:widowControl/>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5C85BCA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1A22357"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4327296" w14:textId="77777777" w:rsidR="009E2052" w:rsidRDefault="009E2052" w:rsidP="000242A2">
            <w:pPr>
              <w:pStyle w:val="Style36"/>
              <w:widowControl/>
            </w:pPr>
          </w:p>
        </w:tc>
      </w:tr>
      <w:tr w:rsidR="009E2052" w14:paraId="6A8991C7"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84FEC8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D32A409"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6ACB9355" w14:textId="77777777" w:rsidR="009E2052" w:rsidRDefault="009E2052" w:rsidP="000242A2">
            <w:pPr>
              <w:pStyle w:val="Style36"/>
              <w:widowControl/>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1EE00836" w14:textId="77777777" w:rsidR="009E2052" w:rsidRDefault="009E2052" w:rsidP="000242A2">
            <w:pPr>
              <w:pStyle w:val="Style36"/>
              <w:widowControl/>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13A7BB7D"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4D062E8"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96F3678" w14:textId="77777777" w:rsidR="009E2052" w:rsidRDefault="009E2052" w:rsidP="000242A2">
            <w:pPr>
              <w:pStyle w:val="Style36"/>
              <w:widowControl/>
            </w:pPr>
          </w:p>
        </w:tc>
      </w:tr>
      <w:tr w:rsidR="009E2052" w14:paraId="73B6FB3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AAA669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62FA7BF"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5D4316E3"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71D1EDC2"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1D9B2FE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5887CB7"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025583D" w14:textId="77777777" w:rsidR="009E2052" w:rsidRDefault="009E2052" w:rsidP="000242A2">
            <w:pPr>
              <w:pStyle w:val="Style36"/>
              <w:widowControl/>
            </w:pPr>
          </w:p>
        </w:tc>
      </w:tr>
      <w:tr w:rsidR="009E2052" w14:paraId="5053FF02"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DD1669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55AA738"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31CDF7CC"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45A808AD"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5A61BE3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2CA6CD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ABE446D" w14:textId="77777777" w:rsidR="009E2052" w:rsidRDefault="009E2052" w:rsidP="000242A2">
            <w:pPr>
              <w:pStyle w:val="Style36"/>
              <w:widowControl/>
            </w:pPr>
          </w:p>
        </w:tc>
      </w:tr>
      <w:tr w:rsidR="009E2052" w14:paraId="6230835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16AE1C5"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C640793"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64837767"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2288A4EE"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6F2BF14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3D37707"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289F95E" w14:textId="77777777" w:rsidR="009E2052" w:rsidRDefault="009E2052" w:rsidP="000242A2">
            <w:pPr>
              <w:pStyle w:val="Style36"/>
              <w:widowControl/>
            </w:pPr>
          </w:p>
        </w:tc>
      </w:tr>
      <w:tr w:rsidR="009E2052" w14:paraId="5E68D17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A2B3B3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78B263C" w14:textId="77777777" w:rsidR="009E2052" w:rsidRDefault="009E2052" w:rsidP="000242A2">
            <w:pPr>
              <w:pStyle w:val="Style57"/>
              <w:widowControl/>
              <w:spacing w:line="240" w:lineRule="auto"/>
              <w:ind w:left="754"/>
              <w:rPr>
                <w:rStyle w:val="FontStyle68"/>
              </w:rPr>
            </w:pPr>
            <w:r>
              <w:rPr>
                <w:rStyle w:val="FontStyle68"/>
              </w:rPr>
              <w:t xml:space="preserve">  2023 год</w:t>
            </w:r>
          </w:p>
        </w:tc>
        <w:tc>
          <w:tcPr>
            <w:tcW w:w="1870" w:type="dxa"/>
            <w:tcBorders>
              <w:top w:val="single" w:sz="6" w:space="0" w:color="auto"/>
              <w:left w:val="single" w:sz="6" w:space="0" w:color="auto"/>
              <w:bottom w:val="single" w:sz="6" w:space="0" w:color="auto"/>
              <w:right w:val="single" w:sz="6" w:space="0" w:color="auto"/>
            </w:tcBorders>
          </w:tcPr>
          <w:p w14:paraId="6046BECF"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15130470"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159DEC1F"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67813E9"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7A0C9C2" w14:textId="77777777" w:rsidR="009E2052" w:rsidRDefault="009E2052" w:rsidP="000242A2">
            <w:pPr>
              <w:pStyle w:val="Style36"/>
              <w:widowControl/>
            </w:pPr>
          </w:p>
        </w:tc>
      </w:tr>
      <w:tr w:rsidR="009E2052" w14:paraId="3B5F0E16"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638D90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DEC06F0" w14:textId="77777777" w:rsidR="009E2052" w:rsidRDefault="009E2052" w:rsidP="000242A2">
            <w:pPr>
              <w:pStyle w:val="Style33"/>
              <w:widowControl/>
              <w:rPr>
                <w:rStyle w:val="FontStyle68"/>
              </w:rPr>
            </w:pPr>
            <w:r>
              <w:rPr>
                <w:rStyle w:val="FontStyle68"/>
              </w:rPr>
              <w:t>Мероприятие № 9</w:t>
            </w:r>
          </w:p>
          <w:p w14:paraId="62D31401" w14:textId="77777777" w:rsidR="009E2052" w:rsidRDefault="009E2052" w:rsidP="000242A2">
            <w:pPr>
              <w:pStyle w:val="Style33"/>
              <w:widowControl/>
              <w:rPr>
                <w:rStyle w:val="FontStyle68"/>
              </w:rPr>
            </w:pPr>
            <w:r>
              <w:t>Оказание материальной помощи при выезде неработающих пенсионеров за пределы Саха (Якутия)</w:t>
            </w:r>
          </w:p>
        </w:tc>
        <w:tc>
          <w:tcPr>
            <w:tcW w:w="1870" w:type="dxa"/>
            <w:tcBorders>
              <w:top w:val="single" w:sz="6" w:space="0" w:color="auto"/>
              <w:left w:val="single" w:sz="6" w:space="0" w:color="auto"/>
              <w:bottom w:val="single" w:sz="6" w:space="0" w:color="auto"/>
              <w:right w:val="single" w:sz="6" w:space="0" w:color="auto"/>
            </w:tcBorders>
          </w:tcPr>
          <w:p w14:paraId="56B35D14"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3A06A5A1"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2C0CD167"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2CA33F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23737A9" w14:textId="77777777" w:rsidR="009E2052" w:rsidRDefault="009E2052" w:rsidP="000242A2">
            <w:pPr>
              <w:pStyle w:val="Style36"/>
              <w:widowControl/>
            </w:pPr>
          </w:p>
        </w:tc>
      </w:tr>
      <w:tr w:rsidR="009E2052" w14:paraId="1CD8CA1D"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8AC3B9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2778C71" w14:textId="77777777" w:rsidR="009E2052" w:rsidRDefault="009E2052" w:rsidP="000242A2">
            <w:pPr>
              <w:pStyle w:val="Style33"/>
              <w:widowControl/>
              <w:jc w:val="center"/>
              <w:rPr>
                <w:rStyle w:val="FontStyle68"/>
              </w:rPr>
            </w:pPr>
            <w:r>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0F538A72" w14:textId="77777777" w:rsidR="009E2052" w:rsidRDefault="009E2052" w:rsidP="000242A2">
            <w:pPr>
              <w:pStyle w:val="Style36"/>
              <w:widowControl/>
              <w:jc w:val="center"/>
            </w:pPr>
            <w:r>
              <w:t>160,0</w:t>
            </w:r>
          </w:p>
        </w:tc>
        <w:tc>
          <w:tcPr>
            <w:tcW w:w="1996" w:type="dxa"/>
            <w:tcBorders>
              <w:top w:val="single" w:sz="6" w:space="0" w:color="auto"/>
              <w:left w:val="single" w:sz="6" w:space="0" w:color="auto"/>
              <w:bottom w:val="single" w:sz="6" w:space="0" w:color="auto"/>
              <w:right w:val="single" w:sz="6" w:space="0" w:color="auto"/>
            </w:tcBorders>
          </w:tcPr>
          <w:p w14:paraId="12F2DE28" w14:textId="77777777" w:rsidR="009E2052" w:rsidRDefault="009E2052" w:rsidP="000242A2">
            <w:pPr>
              <w:pStyle w:val="Style36"/>
              <w:widowControl/>
              <w:jc w:val="center"/>
            </w:pPr>
            <w:r>
              <w:t>160,0</w:t>
            </w:r>
          </w:p>
        </w:tc>
        <w:tc>
          <w:tcPr>
            <w:tcW w:w="2452" w:type="dxa"/>
            <w:tcBorders>
              <w:top w:val="single" w:sz="6" w:space="0" w:color="auto"/>
              <w:left w:val="single" w:sz="6" w:space="0" w:color="auto"/>
              <w:bottom w:val="single" w:sz="6" w:space="0" w:color="auto"/>
              <w:right w:val="single" w:sz="6" w:space="0" w:color="auto"/>
            </w:tcBorders>
          </w:tcPr>
          <w:p w14:paraId="0A41547D"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752FC7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5ACAF96" w14:textId="77777777" w:rsidR="009E2052" w:rsidRDefault="009E2052" w:rsidP="000242A2">
            <w:pPr>
              <w:pStyle w:val="Style36"/>
              <w:widowControl/>
            </w:pPr>
          </w:p>
        </w:tc>
      </w:tr>
      <w:tr w:rsidR="009E2052" w14:paraId="32F733EF"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3CE6BF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1119E40"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7BF0F92E" w14:textId="77777777" w:rsidR="009E2052" w:rsidRDefault="009E2052" w:rsidP="000242A2">
            <w:pPr>
              <w:pStyle w:val="Style36"/>
              <w:widowControl/>
              <w:jc w:val="center"/>
            </w:pPr>
            <w:r>
              <w:t>160,0</w:t>
            </w:r>
          </w:p>
        </w:tc>
        <w:tc>
          <w:tcPr>
            <w:tcW w:w="1996" w:type="dxa"/>
            <w:tcBorders>
              <w:top w:val="single" w:sz="6" w:space="0" w:color="auto"/>
              <w:left w:val="single" w:sz="6" w:space="0" w:color="auto"/>
              <w:bottom w:val="single" w:sz="6" w:space="0" w:color="auto"/>
              <w:right w:val="single" w:sz="6" w:space="0" w:color="auto"/>
            </w:tcBorders>
          </w:tcPr>
          <w:p w14:paraId="6694442F" w14:textId="77777777" w:rsidR="009E2052" w:rsidRDefault="009E2052" w:rsidP="000242A2">
            <w:pPr>
              <w:pStyle w:val="Style36"/>
              <w:widowControl/>
              <w:jc w:val="center"/>
            </w:pPr>
            <w:r>
              <w:t>160,0</w:t>
            </w:r>
          </w:p>
        </w:tc>
        <w:tc>
          <w:tcPr>
            <w:tcW w:w="2452" w:type="dxa"/>
            <w:tcBorders>
              <w:top w:val="single" w:sz="6" w:space="0" w:color="auto"/>
              <w:left w:val="single" w:sz="6" w:space="0" w:color="auto"/>
              <w:bottom w:val="single" w:sz="6" w:space="0" w:color="auto"/>
              <w:right w:val="single" w:sz="6" w:space="0" w:color="auto"/>
            </w:tcBorders>
          </w:tcPr>
          <w:p w14:paraId="61089D4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285D32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3035C43" w14:textId="77777777" w:rsidR="009E2052" w:rsidRDefault="009E2052" w:rsidP="000242A2">
            <w:pPr>
              <w:pStyle w:val="Style36"/>
              <w:widowControl/>
            </w:pPr>
          </w:p>
        </w:tc>
      </w:tr>
      <w:tr w:rsidR="009E2052" w14:paraId="5599573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090172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2D49D37"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71A0185A" w14:textId="77777777" w:rsidR="009E2052" w:rsidRDefault="009E2052" w:rsidP="000242A2">
            <w:pPr>
              <w:pStyle w:val="Style36"/>
              <w:widowControl/>
              <w:jc w:val="center"/>
            </w:pPr>
            <w:r>
              <w:t>60,0</w:t>
            </w:r>
          </w:p>
        </w:tc>
        <w:tc>
          <w:tcPr>
            <w:tcW w:w="1996" w:type="dxa"/>
            <w:tcBorders>
              <w:top w:val="single" w:sz="6" w:space="0" w:color="auto"/>
              <w:left w:val="single" w:sz="6" w:space="0" w:color="auto"/>
              <w:bottom w:val="single" w:sz="6" w:space="0" w:color="auto"/>
              <w:right w:val="single" w:sz="6" w:space="0" w:color="auto"/>
            </w:tcBorders>
          </w:tcPr>
          <w:p w14:paraId="25D31894" w14:textId="77777777" w:rsidR="009E2052" w:rsidRDefault="009E2052" w:rsidP="000242A2">
            <w:pPr>
              <w:pStyle w:val="Style36"/>
              <w:widowControl/>
              <w:jc w:val="center"/>
            </w:pPr>
            <w:r>
              <w:t>60,0</w:t>
            </w:r>
          </w:p>
        </w:tc>
        <w:tc>
          <w:tcPr>
            <w:tcW w:w="2452" w:type="dxa"/>
            <w:tcBorders>
              <w:top w:val="single" w:sz="6" w:space="0" w:color="auto"/>
              <w:left w:val="single" w:sz="6" w:space="0" w:color="auto"/>
              <w:bottom w:val="single" w:sz="6" w:space="0" w:color="auto"/>
              <w:right w:val="single" w:sz="6" w:space="0" w:color="auto"/>
            </w:tcBorders>
          </w:tcPr>
          <w:p w14:paraId="2E629E3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85B68A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5CAF157" w14:textId="77777777" w:rsidR="009E2052" w:rsidRDefault="009E2052" w:rsidP="000242A2">
            <w:pPr>
              <w:pStyle w:val="Style36"/>
              <w:widowControl/>
            </w:pPr>
          </w:p>
        </w:tc>
      </w:tr>
      <w:tr w:rsidR="009E2052" w14:paraId="7C089423"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6B2E2A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7AE9B3A"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1085E97F"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7C5B766A"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5BDAB31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014AF6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499D18A" w14:textId="77777777" w:rsidR="009E2052" w:rsidRDefault="009E2052" w:rsidP="000242A2">
            <w:pPr>
              <w:pStyle w:val="Style36"/>
              <w:widowControl/>
            </w:pPr>
          </w:p>
        </w:tc>
      </w:tr>
      <w:tr w:rsidR="009E2052" w14:paraId="39249C36"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028105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C074C0B"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4EFD20A1"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5FD9AA23"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3C60DEE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B5403C1"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120FA07" w14:textId="77777777" w:rsidR="009E2052" w:rsidRDefault="009E2052" w:rsidP="000242A2">
            <w:pPr>
              <w:pStyle w:val="Style36"/>
              <w:widowControl/>
            </w:pPr>
          </w:p>
        </w:tc>
      </w:tr>
      <w:tr w:rsidR="009E2052" w14:paraId="0955E61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C8989E6"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37C24EE"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5CA19946"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3E81F1F7"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1A2C5AEA"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2A86FB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2D3905D" w14:textId="77777777" w:rsidR="009E2052" w:rsidRDefault="009E2052" w:rsidP="000242A2">
            <w:pPr>
              <w:pStyle w:val="Style36"/>
              <w:widowControl/>
            </w:pPr>
          </w:p>
        </w:tc>
      </w:tr>
      <w:tr w:rsidR="009E2052" w14:paraId="111FCB7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F6839C7"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C7D4DB8" w14:textId="77777777" w:rsidR="009E2052" w:rsidRDefault="009E2052" w:rsidP="000242A2">
            <w:pPr>
              <w:pStyle w:val="Style57"/>
              <w:widowControl/>
              <w:spacing w:line="240" w:lineRule="auto"/>
              <w:ind w:left="754"/>
              <w:rPr>
                <w:rStyle w:val="FontStyle68"/>
              </w:rPr>
            </w:pPr>
            <w:r>
              <w:rPr>
                <w:rStyle w:val="FontStyle68"/>
              </w:rPr>
              <w:t xml:space="preserve"> 2023 год</w:t>
            </w:r>
          </w:p>
        </w:tc>
        <w:tc>
          <w:tcPr>
            <w:tcW w:w="1870" w:type="dxa"/>
            <w:tcBorders>
              <w:top w:val="single" w:sz="6" w:space="0" w:color="auto"/>
              <w:left w:val="single" w:sz="6" w:space="0" w:color="auto"/>
              <w:bottom w:val="single" w:sz="6" w:space="0" w:color="auto"/>
              <w:right w:val="single" w:sz="6" w:space="0" w:color="auto"/>
            </w:tcBorders>
          </w:tcPr>
          <w:p w14:paraId="0E1B4C83"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4852E7B3"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2F8F9B0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33AABE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CE10F95" w14:textId="77777777" w:rsidR="009E2052" w:rsidRDefault="009E2052" w:rsidP="000242A2">
            <w:pPr>
              <w:pStyle w:val="Style36"/>
              <w:widowControl/>
            </w:pPr>
          </w:p>
        </w:tc>
      </w:tr>
      <w:tr w:rsidR="009E2052" w14:paraId="4B59BAD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BCCF297"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0834F57" w14:textId="77777777" w:rsidR="009E2052" w:rsidRPr="00A21E41" w:rsidRDefault="009E2052" w:rsidP="000242A2">
            <w:pPr>
              <w:tabs>
                <w:tab w:val="left" w:pos="2268"/>
              </w:tabs>
              <w:jc w:val="center"/>
              <w:rPr>
                <w:b/>
              </w:rPr>
            </w:pPr>
            <w:r w:rsidRPr="00A21E41">
              <w:rPr>
                <w:b/>
              </w:rPr>
              <w:t xml:space="preserve">Задача </w:t>
            </w:r>
            <w:r>
              <w:rPr>
                <w:b/>
              </w:rPr>
              <w:t>2</w:t>
            </w:r>
            <w:r w:rsidRPr="00A21E41">
              <w:rPr>
                <w:b/>
              </w:rPr>
              <w:t>:</w:t>
            </w:r>
          </w:p>
          <w:p w14:paraId="58879731" w14:textId="77777777" w:rsidR="009E2052" w:rsidRPr="00A21E41" w:rsidRDefault="009E2052" w:rsidP="000242A2">
            <w:pPr>
              <w:tabs>
                <w:tab w:val="left" w:pos="2268"/>
              </w:tabs>
              <w:jc w:val="both"/>
              <w:rPr>
                <w:b/>
              </w:rPr>
            </w:pPr>
            <w:r w:rsidRPr="00A21E41">
              <w:rPr>
                <w:b/>
              </w:rPr>
              <w:t xml:space="preserve">Оказание социальной поддержки в улучшении доступности и качества </w:t>
            </w:r>
            <w:proofErr w:type="gramStart"/>
            <w:r w:rsidRPr="00A21E41">
              <w:rPr>
                <w:b/>
              </w:rPr>
              <w:t>обследования  состояния</w:t>
            </w:r>
            <w:proofErr w:type="gramEnd"/>
            <w:r w:rsidRPr="00A21E41">
              <w:rPr>
                <w:b/>
              </w:rPr>
              <w:t xml:space="preserve"> здоровья  социально незащищенных слоев населения: инвалидов, семей с детьми- инвалидами, малообеспеченных многодетных и неполных семей, неработающих пенсионеров</w:t>
            </w:r>
          </w:p>
        </w:tc>
        <w:tc>
          <w:tcPr>
            <w:tcW w:w="1870" w:type="dxa"/>
            <w:tcBorders>
              <w:top w:val="single" w:sz="6" w:space="0" w:color="auto"/>
              <w:left w:val="single" w:sz="6" w:space="0" w:color="auto"/>
              <w:bottom w:val="single" w:sz="6" w:space="0" w:color="auto"/>
              <w:right w:val="single" w:sz="6" w:space="0" w:color="auto"/>
            </w:tcBorders>
          </w:tcPr>
          <w:p w14:paraId="64C023CA" w14:textId="77777777" w:rsidR="009E2052" w:rsidRPr="005846FE" w:rsidRDefault="009E2052" w:rsidP="000242A2">
            <w:pPr>
              <w:pStyle w:val="Style36"/>
              <w:widowControl/>
              <w:jc w:val="center"/>
              <w:rPr>
                <w:b/>
              </w:rPr>
            </w:pPr>
            <w:r w:rsidRPr="005846FE">
              <w:rPr>
                <w:b/>
              </w:rPr>
              <w:t>350,0</w:t>
            </w:r>
          </w:p>
        </w:tc>
        <w:tc>
          <w:tcPr>
            <w:tcW w:w="1996" w:type="dxa"/>
            <w:tcBorders>
              <w:top w:val="single" w:sz="6" w:space="0" w:color="auto"/>
              <w:left w:val="single" w:sz="6" w:space="0" w:color="auto"/>
              <w:bottom w:val="single" w:sz="6" w:space="0" w:color="auto"/>
              <w:right w:val="single" w:sz="6" w:space="0" w:color="auto"/>
            </w:tcBorders>
          </w:tcPr>
          <w:p w14:paraId="3A29F94A" w14:textId="77777777" w:rsidR="009E2052" w:rsidRPr="005846FE" w:rsidRDefault="009E2052" w:rsidP="000242A2">
            <w:pPr>
              <w:pStyle w:val="Style36"/>
              <w:widowControl/>
              <w:jc w:val="center"/>
              <w:rPr>
                <w:b/>
              </w:rPr>
            </w:pPr>
            <w:r w:rsidRPr="005846FE">
              <w:rPr>
                <w:b/>
              </w:rPr>
              <w:t>350,0</w:t>
            </w:r>
          </w:p>
        </w:tc>
        <w:tc>
          <w:tcPr>
            <w:tcW w:w="2452" w:type="dxa"/>
            <w:tcBorders>
              <w:top w:val="single" w:sz="6" w:space="0" w:color="auto"/>
              <w:left w:val="single" w:sz="6" w:space="0" w:color="auto"/>
              <w:bottom w:val="single" w:sz="6" w:space="0" w:color="auto"/>
              <w:right w:val="single" w:sz="6" w:space="0" w:color="auto"/>
            </w:tcBorders>
          </w:tcPr>
          <w:p w14:paraId="774D5DDA" w14:textId="77777777" w:rsidR="009E2052" w:rsidRPr="00A21E41" w:rsidRDefault="009E2052" w:rsidP="000242A2">
            <w:pPr>
              <w:pStyle w:val="Style36"/>
              <w:widowControl/>
              <w:rPr>
                <w:b/>
              </w:rPr>
            </w:pPr>
          </w:p>
        </w:tc>
        <w:tc>
          <w:tcPr>
            <w:tcW w:w="2749" w:type="dxa"/>
            <w:tcBorders>
              <w:top w:val="single" w:sz="6" w:space="0" w:color="auto"/>
              <w:left w:val="single" w:sz="6" w:space="0" w:color="auto"/>
              <w:bottom w:val="single" w:sz="6" w:space="0" w:color="auto"/>
              <w:right w:val="single" w:sz="6" w:space="0" w:color="auto"/>
            </w:tcBorders>
          </w:tcPr>
          <w:p w14:paraId="6E166975" w14:textId="77777777" w:rsidR="009E2052" w:rsidRPr="00A21E41" w:rsidRDefault="009E2052" w:rsidP="000242A2">
            <w:pPr>
              <w:pStyle w:val="Style36"/>
              <w:widowControl/>
              <w:rPr>
                <w:b/>
              </w:rPr>
            </w:pPr>
          </w:p>
        </w:tc>
        <w:tc>
          <w:tcPr>
            <w:tcW w:w="2342" w:type="dxa"/>
            <w:tcBorders>
              <w:top w:val="single" w:sz="6" w:space="0" w:color="auto"/>
              <w:left w:val="single" w:sz="6" w:space="0" w:color="auto"/>
              <w:bottom w:val="single" w:sz="6" w:space="0" w:color="auto"/>
              <w:right w:val="single" w:sz="6" w:space="0" w:color="auto"/>
            </w:tcBorders>
          </w:tcPr>
          <w:p w14:paraId="6CD891AE" w14:textId="77777777" w:rsidR="009E2052" w:rsidRPr="00A21E41" w:rsidRDefault="009E2052" w:rsidP="000242A2">
            <w:pPr>
              <w:pStyle w:val="Style36"/>
              <w:widowControl/>
              <w:rPr>
                <w:b/>
              </w:rPr>
            </w:pPr>
          </w:p>
        </w:tc>
      </w:tr>
      <w:tr w:rsidR="009E2052" w14:paraId="7EB5F56C"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C62BDD3"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3192611" w14:textId="77777777" w:rsidR="009E2052" w:rsidRPr="005E14A5" w:rsidRDefault="009E2052" w:rsidP="000242A2">
            <w:pPr>
              <w:pStyle w:val="Style33"/>
              <w:widowControl/>
              <w:jc w:val="center"/>
              <w:rPr>
                <w:rStyle w:val="FontStyle68"/>
              </w:rPr>
            </w:pPr>
            <w:r w:rsidRPr="005E14A5">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76D6088E" w14:textId="77777777" w:rsidR="009E2052" w:rsidRPr="005E14A5" w:rsidRDefault="009E2052" w:rsidP="000242A2">
            <w:pPr>
              <w:pStyle w:val="Style36"/>
              <w:widowControl/>
              <w:jc w:val="center"/>
            </w:pPr>
            <w:r w:rsidRPr="005E14A5">
              <w:t>0</w:t>
            </w:r>
          </w:p>
        </w:tc>
        <w:tc>
          <w:tcPr>
            <w:tcW w:w="1996" w:type="dxa"/>
            <w:tcBorders>
              <w:top w:val="single" w:sz="6" w:space="0" w:color="auto"/>
              <w:left w:val="single" w:sz="6" w:space="0" w:color="auto"/>
              <w:bottom w:val="single" w:sz="6" w:space="0" w:color="auto"/>
              <w:right w:val="single" w:sz="6" w:space="0" w:color="auto"/>
            </w:tcBorders>
          </w:tcPr>
          <w:p w14:paraId="0C131A24" w14:textId="77777777" w:rsidR="009E2052" w:rsidRPr="005E14A5" w:rsidRDefault="009E2052" w:rsidP="000242A2">
            <w:pPr>
              <w:pStyle w:val="Style36"/>
              <w:widowControl/>
              <w:jc w:val="center"/>
            </w:pPr>
            <w:r w:rsidRPr="005E14A5">
              <w:t>0</w:t>
            </w:r>
          </w:p>
        </w:tc>
        <w:tc>
          <w:tcPr>
            <w:tcW w:w="2452" w:type="dxa"/>
            <w:tcBorders>
              <w:top w:val="single" w:sz="6" w:space="0" w:color="auto"/>
              <w:left w:val="single" w:sz="6" w:space="0" w:color="auto"/>
              <w:bottom w:val="single" w:sz="6" w:space="0" w:color="auto"/>
              <w:right w:val="single" w:sz="6" w:space="0" w:color="auto"/>
            </w:tcBorders>
          </w:tcPr>
          <w:p w14:paraId="53DE868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ADB023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EF1D645" w14:textId="77777777" w:rsidR="009E2052" w:rsidRDefault="009E2052" w:rsidP="000242A2">
            <w:pPr>
              <w:pStyle w:val="Style36"/>
              <w:widowControl/>
            </w:pPr>
          </w:p>
        </w:tc>
      </w:tr>
      <w:tr w:rsidR="009E2052" w14:paraId="09589CE6"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59520B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5146597" w14:textId="77777777" w:rsidR="009E2052" w:rsidRPr="005E14A5" w:rsidRDefault="009E2052" w:rsidP="000242A2">
            <w:pPr>
              <w:pStyle w:val="Style33"/>
              <w:widowControl/>
              <w:jc w:val="center"/>
              <w:rPr>
                <w:rStyle w:val="FontStyle68"/>
              </w:rPr>
            </w:pPr>
            <w:r w:rsidRPr="005E14A5">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5A8A47A4" w14:textId="77777777" w:rsidR="009E2052" w:rsidRPr="005E14A5" w:rsidRDefault="009E2052" w:rsidP="000242A2">
            <w:pPr>
              <w:pStyle w:val="Style36"/>
              <w:widowControl/>
              <w:jc w:val="center"/>
            </w:pPr>
            <w:r w:rsidRPr="005E14A5">
              <w:t>0</w:t>
            </w:r>
          </w:p>
        </w:tc>
        <w:tc>
          <w:tcPr>
            <w:tcW w:w="1996" w:type="dxa"/>
            <w:tcBorders>
              <w:top w:val="single" w:sz="6" w:space="0" w:color="auto"/>
              <w:left w:val="single" w:sz="6" w:space="0" w:color="auto"/>
              <w:bottom w:val="single" w:sz="6" w:space="0" w:color="auto"/>
              <w:right w:val="single" w:sz="6" w:space="0" w:color="auto"/>
            </w:tcBorders>
          </w:tcPr>
          <w:p w14:paraId="05EB4D1A" w14:textId="77777777" w:rsidR="009E2052" w:rsidRPr="005E14A5" w:rsidRDefault="009E2052" w:rsidP="000242A2">
            <w:pPr>
              <w:pStyle w:val="Style36"/>
              <w:widowControl/>
              <w:jc w:val="center"/>
            </w:pPr>
            <w:r w:rsidRPr="005E14A5">
              <w:t>0</w:t>
            </w:r>
          </w:p>
        </w:tc>
        <w:tc>
          <w:tcPr>
            <w:tcW w:w="2452" w:type="dxa"/>
            <w:tcBorders>
              <w:top w:val="single" w:sz="6" w:space="0" w:color="auto"/>
              <w:left w:val="single" w:sz="6" w:space="0" w:color="auto"/>
              <w:bottom w:val="single" w:sz="6" w:space="0" w:color="auto"/>
              <w:right w:val="single" w:sz="6" w:space="0" w:color="auto"/>
            </w:tcBorders>
          </w:tcPr>
          <w:p w14:paraId="2EF98EDA"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6EA01B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A5065A7" w14:textId="77777777" w:rsidR="009E2052" w:rsidRDefault="009E2052" w:rsidP="000242A2">
            <w:pPr>
              <w:pStyle w:val="Style36"/>
              <w:widowControl/>
            </w:pPr>
          </w:p>
        </w:tc>
      </w:tr>
      <w:tr w:rsidR="009E2052" w14:paraId="316E1C1B"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787E63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398A554" w14:textId="77777777" w:rsidR="009E2052" w:rsidRPr="005E14A5" w:rsidRDefault="009E2052" w:rsidP="000242A2">
            <w:pPr>
              <w:pStyle w:val="Style33"/>
              <w:widowControl/>
              <w:jc w:val="center"/>
              <w:rPr>
                <w:rStyle w:val="FontStyle68"/>
              </w:rPr>
            </w:pPr>
            <w:r w:rsidRPr="005E14A5">
              <w:rPr>
                <w:rStyle w:val="FontStyle68"/>
              </w:rPr>
              <w:t>2019 год</w:t>
            </w:r>
          </w:p>
        </w:tc>
        <w:tc>
          <w:tcPr>
            <w:tcW w:w="1870" w:type="dxa"/>
            <w:tcBorders>
              <w:top w:val="single" w:sz="6" w:space="0" w:color="auto"/>
              <w:left w:val="single" w:sz="6" w:space="0" w:color="auto"/>
              <w:bottom w:val="single" w:sz="6" w:space="0" w:color="auto"/>
              <w:right w:val="single" w:sz="6" w:space="0" w:color="auto"/>
            </w:tcBorders>
          </w:tcPr>
          <w:p w14:paraId="320B41F6" w14:textId="77777777" w:rsidR="009E2052" w:rsidRPr="005E14A5" w:rsidRDefault="009E2052" w:rsidP="000242A2">
            <w:pPr>
              <w:pStyle w:val="Style36"/>
              <w:widowControl/>
              <w:jc w:val="center"/>
            </w:pPr>
            <w:r w:rsidRPr="005E14A5">
              <w:t>350,0</w:t>
            </w:r>
          </w:p>
        </w:tc>
        <w:tc>
          <w:tcPr>
            <w:tcW w:w="1996" w:type="dxa"/>
            <w:tcBorders>
              <w:top w:val="single" w:sz="6" w:space="0" w:color="auto"/>
              <w:left w:val="single" w:sz="6" w:space="0" w:color="auto"/>
              <w:bottom w:val="single" w:sz="6" w:space="0" w:color="auto"/>
              <w:right w:val="single" w:sz="6" w:space="0" w:color="auto"/>
            </w:tcBorders>
          </w:tcPr>
          <w:p w14:paraId="74EE47EA" w14:textId="77777777" w:rsidR="009E2052" w:rsidRPr="005E14A5" w:rsidRDefault="009E2052" w:rsidP="000242A2">
            <w:pPr>
              <w:pStyle w:val="Style36"/>
              <w:widowControl/>
              <w:jc w:val="center"/>
            </w:pPr>
            <w:r w:rsidRPr="005E14A5">
              <w:t>350,0</w:t>
            </w:r>
          </w:p>
        </w:tc>
        <w:tc>
          <w:tcPr>
            <w:tcW w:w="2452" w:type="dxa"/>
            <w:tcBorders>
              <w:top w:val="single" w:sz="6" w:space="0" w:color="auto"/>
              <w:left w:val="single" w:sz="6" w:space="0" w:color="auto"/>
              <w:bottom w:val="single" w:sz="6" w:space="0" w:color="auto"/>
              <w:right w:val="single" w:sz="6" w:space="0" w:color="auto"/>
            </w:tcBorders>
          </w:tcPr>
          <w:p w14:paraId="7449DC2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08EF591"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76FA733" w14:textId="77777777" w:rsidR="009E2052" w:rsidRDefault="009E2052" w:rsidP="000242A2">
            <w:pPr>
              <w:pStyle w:val="Style36"/>
              <w:widowControl/>
            </w:pPr>
          </w:p>
        </w:tc>
      </w:tr>
      <w:tr w:rsidR="009E2052" w14:paraId="6950ED9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83903B5"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E503707" w14:textId="77777777" w:rsidR="009E2052" w:rsidRPr="005E14A5" w:rsidRDefault="009E2052" w:rsidP="000242A2">
            <w:pPr>
              <w:pStyle w:val="Style33"/>
              <w:widowControl/>
              <w:jc w:val="center"/>
              <w:rPr>
                <w:rStyle w:val="FontStyle68"/>
              </w:rPr>
            </w:pPr>
            <w:r w:rsidRPr="005E14A5">
              <w:rPr>
                <w:rStyle w:val="FontStyle68"/>
              </w:rPr>
              <w:t>2020 год</w:t>
            </w:r>
          </w:p>
        </w:tc>
        <w:tc>
          <w:tcPr>
            <w:tcW w:w="1870" w:type="dxa"/>
            <w:tcBorders>
              <w:top w:val="single" w:sz="6" w:space="0" w:color="auto"/>
              <w:left w:val="single" w:sz="6" w:space="0" w:color="auto"/>
              <w:bottom w:val="single" w:sz="6" w:space="0" w:color="auto"/>
              <w:right w:val="single" w:sz="6" w:space="0" w:color="auto"/>
            </w:tcBorders>
          </w:tcPr>
          <w:p w14:paraId="165C068D" w14:textId="77777777" w:rsidR="009E2052" w:rsidRPr="00033091" w:rsidRDefault="009E2052" w:rsidP="000242A2">
            <w:pPr>
              <w:pStyle w:val="Style36"/>
              <w:widowControl/>
              <w:jc w:val="center"/>
            </w:pPr>
            <w:r>
              <w:t>0</w:t>
            </w:r>
          </w:p>
        </w:tc>
        <w:tc>
          <w:tcPr>
            <w:tcW w:w="1996" w:type="dxa"/>
            <w:tcBorders>
              <w:top w:val="single" w:sz="6" w:space="0" w:color="auto"/>
              <w:left w:val="single" w:sz="6" w:space="0" w:color="auto"/>
              <w:bottom w:val="single" w:sz="6" w:space="0" w:color="auto"/>
              <w:right w:val="single" w:sz="6" w:space="0" w:color="auto"/>
            </w:tcBorders>
          </w:tcPr>
          <w:p w14:paraId="6373FE33" w14:textId="77777777" w:rsidR="009E2052" w:rsidRPr="00033091" w:rsidRDefault="009E2052" w:rsidP="000242A2">
            <w:pPr>
              <w:pStyle w:val="Style36"/>
              <w:widowControl/>
              <w:jc w:val="center"/>
            </w:pPr>
            <w:r>
              <w:t>0</w:t>
            </w:r>
          </w:p>
        </w:tc>
        <w:tc>
          <w:tcPr>
            <w:tcW w:w="2452" w:type="dxa"/>
            <w:tcBorders>
              <w:top w:val="single" w:sz="6" w:space="0" w:color="auto"/>
              <w:left w:val="single" w:sz="6" w:space="0" w:color="auto"/>
              <w:bottom w:val="single" w:sz="6" w:space="0" w:color="auto"/>
              <w:right w:val="single" w:sz="6" w:space="0" w:color="auto"/>
            </w:tcBorders>
          </w:tcPr>
          <w:p w14:paraId="73EBE675"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BF500F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1335501" w14:textId="77777777" w:rsidR="009E2052" w:rsidRDefault="009E2052" w:rsidP="000242A2">
            <w:pPr>
              <w:pStyle w:val="Style36"/>
              <w:widowControl/>
            </w:pPr>
          </w:p>
        </w:tc>
      </w:tr>
      <w:tr w:rsidR="009E2052" w14:paraId="32E062D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0B6A43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9C702A9" w14:textId="77777777" w:rsidR="009E2052" w:rsidRPr="005E14A5" w:rsidRDefault="009E2052" w:rsidP="000242A2">
            <w:pPr>
              <w:pStyle w:val="Style33"/>
              <w:widowControl/>
              <w:jc w:val="center"/>
              <w:rPr>
                <w:rStyle w:val="FontStyle68"/>
              </w:rPr>
            </w:pPr>
            <w:r w:rsidRPr="005E14A5">
              <w:rPr>
                <w:rStyle w:val="FontStyle68"/>
              </w:rPr>
              <w:t>2021 год</w:t>
            </w:r>
          </w:p>
        </w:tc>
        <w:tc>
          <w:tcPr>
            <w:tcW w:w="1870" w:type="dxa"/>
            <w:tcBorders>
              <w:top w:val="single" w:sz="6" w:space="0" w:color="auto"/>
              <w:left w:val="single" w:sz="6" w:space="0" w:color="auto"/>
              <w:bottom w:val="single" w:sz="6" w:space="0" w:color="auto"/>
              <w:right w:val="single" w:sz="6" w:space="0" w:color="auto"/>
            </w:tcBorders>
          </w:tcPr>
          <w:p w14:paraId="42BDF313" w14:textId="77777777" w:rsidR="009E2052" w:rsidRPr="005E14A5" w:rsidRDefault="009E2052" w:rsidP="000242A2">
            <w:pPr>
              <w:pStyle w:val="Style36"/>
              <w:widowControl/>
              <w:jc w:val="center"/>
            </w:pPr>
            <w:r w:rsidRPr="005E14A5">
              <w:t>0</w:t>
            </w:r>
          </w:p>
        </w:tc>
        <w:tc>
          <w:tcPr>
            <w:tcW w:w="1996" w:type="dxa"/>
            <w:tcBorders>
              <w:top w:val="single" w:sz="6" w:space="0" w:color="auto"/>
              <w:left w:val="single" w:sz="6" w:space="0" w:color="auto"/>
              <w:bottom w:val="single" w:sz="6" w:space="0" w:color="auto"/>
              <w:right w:val="single" w:sz="6" w:space="0" w:color="auto"/>
            </w:tcBorders>
          </w:tcPr>
          <w:p w14:paraId="0C22E60A" w14:textId="77777777" w:rsidR="009E2052" w:rsidRPr="005E14A5" w:rsidRDefault="009E2052" w:rsidP="000242A2">
            <w:pPr>
              <w:pStyle w:val="Style36"/>
              <w:widowControl/>
              <w:jc w:val="center"/>
            </w:pPr>
            <w:r w:rsidRPr="005E14A5">
              <w:t>0</w:t>
            </w:r>
          </w:p>
        </w:tc>
        <w:tc>
          <w:tcPr>
            <w:tcW w:w="2452" w:type="dxa"/>
            <w:tcBorders>
              <w:top w:val="single" w:sz="6" w:space="0" w:color="auto"/>
              <w:left w:val="single" w:sz="6" w:space="0" w:color="auto"/>
              <w:bottom w:val="single" w:sz="6" w:space="0" w:color="auto"/>
              <w:right w:val="single" w:sz="6" w:space="0" w:color="auto"/>
            </w:tcBorders>
          </w:tcPr>
          <w:p w14:paraId="31DFC1B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0171FC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22C26FC" w14:textId="77777777" w:rsidR="009E2052" w:rsidRDefault="009E2052" w:rsidP="000242A2">
            <w:pPr>
              <w:pStyle w:val="Style36"/>
              <w:widowControl/>
            </w:pPr>
          </w:p>
        </w:tc>
      </w:tr>
      <w:tr w:rsidR="009E2052" w14:paraId="40D680BC"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53CD561"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9D2CD11" w14:textId="77777777" w:rsidR="009E2052" w:rsidRPr="005E14A5" w:rsidRDefault="009E2052" w:rsidP="000242A2">
            <w:pPr>
              <w:pStyle w:val="Style33"/>
              <w:widowControl/>
              <w:jc w:val="center"/>
              <w:rPr>
                <w:rStyle w:val="FontStyle68"/>
              </w:rPr>
            </w:pPr>
            <w:r>
              <w:rPr>
                <w:rStyle w:val="FontStyle68"/>
              </w:rPr>
              <w:t>2022 год</w:t>
            </w:r>
          </w:p>
        </w:tc>
        <w:tc>
          <w:tcPr>
            <w:tcW w:w="1870" w:type="dxa"/>
            <w:tcBorders>
              <w:top w:val="single" w:sz="6" w:space="0" w:color="auto"/>
              <w:left w:val="single" w:sz="6" w:space="0" w:color="auto"/>
              <w:bottom w:val="single" w:sz="6" w:space="0" w:color="auto"/>
              <w:right w:val="single" w:sz="6" w:space="0" w:color="auto"/>
            </w:tcBorders>
          </w:tcPr>
          <w:p w14:paraId="5711F56B" w14:textId="77777777" w:rsidR="009E2052" w:rsidRPr="005E14A5" w:rsidRDefault="009E2052" w:rsidP="000242A2">
            <w:pPr>
              <w:pStyle w:val="Style36"/>
              <w:widowControl/>
              <w:jc w:val="center"/>
            </w:pPr>
            <w:r>
              <w:t>0</w:t>
            </w:r>
          </w:p>
        </w:tc>
        <w:tc>
          <w:tcPr>
            <w:tcW w:w="1996" w:type="dxa"/>
            <w:tcBorders>
              <w:top w:val="single" w:sz="6" w:space="0" w:color="auto"/>
              <w:left w:val="single" w:sz="6" w:space="0" w:color="auto"/>
              <w:bottom w:val="single" w:sz="6" w:space="0" w:color="auto"/>
              <w:right w:val="single" w:sz="6" w:space="0" w:color="auto"/>
            </w:tcBorders>
          </w:tcPr>
          <w:p w14:paraId="6700E774" w14:textId="77777777" w:rsidR="009E2052" w:rsidRPr="005E14A5" w:rsidRDefault="009E2052" w:rsidP="000242A2">
            <w:pPr>
              <w:pStyle w:val="Style36"/>
              <w:widowControl/>
              <w:jc w:val="center"/>
            </w:pPr>
            <w:r>
              <w:t>0</w:t>
            </w:r>
          </w:p>
        </w:tc>
        <w:tc>
          <w:tcPr>
            <w:tcW w:w="2452" w:type="dxa"/>
            <w:tcBorders>
              <w:top w:val="single" w:sz="6" w:space="0" w:color="auto"/>
              <w:left w:val="single" w:sz="6" w:space="0" w:color="auto"/>
              <w:bottom w:val="single" w:sz="6" w:space="0" w:color="auto"/>
              <w:right w:val="single" w:sz="6" w:space="0" w:color="auto"/>
            </w:tcBorders>
          </w:tcPr>
          <w:p w14:paraId="28BC485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A2F634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701884B" w14:textId="77777777" w:rsidR="009E2052" w:rsidRDefault="009E2052" w:rsidP="000242A2">
            <w:pPr>
              <w:pStyle w:val="Style36"/>
              <w:widowControl/>
            </w:pPr>
          </w:p>
        </w:tc>
      </w:tr>
      <w:tr w:rsidR="009E2052" w14:paraId="33B2F1C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0157DD3"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388ACBE" w14:textId="77777777" w:rsidR="009E2052" w:rsidRPr="005E14A5" w:rsidRDefault="009E2052" w:rsidP="000242A2">
            <w:pPr>
              <w:pStyle w:val="Style33"/>
              <w:widowControl/>
              <w:jc w:val="center"/>
              <w:rPr>
                <w:rStyle w:val="FontStyle68"/>
              </w:rPr>
            </w:pPr>
            <w:r>
              <w:rPr>
                <w:rStyle w:val="FontStyle68"/>
              </w:rPr>
              <w:t>2023 год</w:t>
            </w:r>
          </w:p>
        </w:tc>
        <w:tc>
          <w:tcPr>
            <w:tcW w:w="1870" w:type="dxa"/>
            <w:tcBorders>
              <w:top w:val="single" w:sz="6" w:space="0" w:color="auto"/>
              <w:left w:val="single" w:sz="6" w:space="0" w:color="auto"/>
              <w:bottom w:val="single" w:sz="6" w:space="0" w:color="auto"/>
              <w:right w:val="single" w:sz="6" w:space="0" w:color="auto"/>
            </w:tcBorders>
          </w:tcPr>
          <w:p w14:paraId="3D57CB7E" w14:textId="77777777" w:rsidR="009E2052" w:rsidRPr="005E14A5" w:rsidRDefault="009E2052" w:rsidP="000242A2">
            <w:pPr>
              <w:pStyle w:val="Style36"/>
              <w:widowControl/>
              <w:jc w:val="center"/>
            </w:pPr>
            <w:r>
              <w:t>0</w:t>
            </w:r>
          </w:p>
        </w:tc>
        <w:tc>
          <w:tcPr>
            <w:tcW w:w="1996" w:type="dxa"/>
            <w:tcBorders>
              <w:top w:val="single" w:sz="6" w:space="0" w:color="auto"/>
              <w:left w:val="single" w:sz="6" w:space="0" w:color="auto"/>
              <w:bottom w:val="single" w:sz="6" w:space="0" w:color="auto"/>
              <w:right w:val="single" w:sz="6" w:space="0" w:color="auto"/>
            </w:tcBorders>
          </w:tcPr>
          <w:p w14:paraId="6C267969" w14:textId="77777777" w:rsidR="009E2052" w:rsidRPr="005E14A5" w:rsidRDefault="009E2052" w:rsidP="000242A2">
            <w:pPr>
              <w:pStyle w:val="Style36"/>
              <w:widowControl/>
              <w:jc w:val="center"/>
            </w:pPr>
            <w:r>
              <w:t>0</w:t>
            </w:r>
          </w:p>
        </w:tc>
        <w:tc>
          <w:tcPr>
            <w:tcW w:w="2452" w:type="dxa"/>
            <w:tcBorders>
              <w:top w:val="single" w:sz="6" w:space="0" w:color="auto"/>
              <w:left w:val="single" w:sz="6" w:space="0" w:color="auto"/>
              <w:bottom w:val="single" w:sz="6" w:space="0" w:color="auto"/>
              <w:right w:val="single" w:sz="6" w:space="0" w:color="auto"/>
            </w:tcBorders>
          </w:tcPr>
          <w:p w14:paraId="1B0CACC7"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04D1D0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960052A" w14:textId="77777777" w:rsidR="009E2052" w:rsidRDefault="009E2052" w:rsidP="000242A2">
            <w:pPr>
              <w:pStyle w:val="Style36"/>
              <w:widowControl/>
            </w:pPr>
          </w:p>
        </w:tc>
      </w:tr>
      <w:tr w:rsidR="009E2052" w14:paraId="5148C267"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2F13641"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ABB3DD9" w14:textId="77777777" w:rsidR="009E2052" w:rsidRPr="0086639A" w:rsidRDefault="009E2052" w:rsidP="000242A2">
            <w:pPr>
              <w:pStyle w:val="Style33"/>
              <w:widowControl/>
              <w:jc w:val="center"/>
              <w:rPr>
                <w:rStyle w:val="FontStyle68"/>
                <w:b/>
              </w:rPr>
            </w:pPr>
            <w:r w:rsidRPr="0086639A">
              <w:rPr>
                <w:rStyle w:val="FontStyle68"/>
                <w:b/>
              </w:rPr>
              <w:t xml:space="preserve">Задача № </w:t>
            </w:r>
            <w:r>
              <w:rPr>
                <w:rStyle w:val="FontStyle68"/>
                <w:b/>
              </w:rPr>
              <w:t>3</w:t>
            </w:r>
          </w:p>
          <w:p w14:paraId="6C406667" w14:textId="77777777" w:rsidR="009E2052" w:rsidRPr="0086639A" w:rsidRDefault="009E2052" w:rsidP="000242A2">
            <w:pPr>
              <w:pStyle w:val="Style33"/>
              <w:widowControl/>
              <w:jc w:val="center"/>
              <w:rPr>
                <w:rStyle w:val="FontStyle68"/>
                <w:b/>
              </w:rPr>
            </w:pPr>
            <w:r w:rsidRPr="0086639A">
              <w:rPr>
                <w:rStyle w:val="FontStyle68"/>
                <w:b/>
              </w:rPr>
              <w:t>Мероприятия в области социальной политики</w:t>
            </w:r>
          </w:p>
        </w:tc>
        <w:tc>
          <w:tcPr>
            <w:tcW w:w="1870" w:type="dxa"/>
            <w:tcBorders>
              <w:top w:val="single" w:sz="6" w:space="0" w:color="auto"/>
              <w:left w:val="single" w:sz="6" w:space="0" w:color="auto"/>
              <w:bottom w:val="single" w:sz="6" w:space="0" w:color="auto"/>
              <w:right w:val="single" w:sz="6" w:space="0" w:color="auto"/>
            </w:tcBorders>
          </w:tcPr>
          <w:p w14:paraId="7DA55C93" w14:textId="77777777" w:rsidR="009E2052" w:rsidRPr="004E1230" w:rsidRDefault="009E2052" w:rsidP="000242A2">
            <w:pPr>
              <w:jc w:val="center"/>
              <w:rPr>
                <w:b/>
              </w:rPr>
            </w:pPr>
            <w:r w:rsidRPr="004E1230">
              <w:rPr>
                <w:b/>
              </w:rPr>
              <w:t>4 278,7</w:t>
            </w:r>
          </w:p>
        </w:tc>
        <w:tc>
          <w:tcPr>
            <w:tcW w:w="1996" w:type="dxa"/>
            <w:tcBorders>
              <w:top w:val="single" w:sz="6" w:space="0" w:color="auto"/>
              <w:left w:val="single" w:sz="6" w:space="0" w:color="auto"/>
              <w:bottom w:val="single" w:sz="6" w:space="0" w:color="auto"/>
              <w:right w:val="single" w:sz="6" w:space="0" w:color="auto"/>
            </w:tcBorders>
          </w:tcPr>
          <w:p w14:paraId="4BDD679E" w14:textId="77777777" w:rsidR="009E2052" w:rsidRPr="004E1230" w:rsidRDefault="009E2052" w:rsidP="000242A2">
            <w:pPr>
              <w:jc w:val="center"/>
              <w:rPr>
                <w:b/>
              </w:rPr>
            </w:pPr>
            <w:r w:rsidRPr="004E1230">
              <w:rPr>
                <w:b/>
              </w:rPr>
              <w:t>4 278,7</w:t>
            </w:r>
          </w:p>
        </w:tc>
        <w:tc>
          <w:tcPr>
            <w:tcW w:w="2452" w:type="dxa"/>
            <w:tcBorders>
              <w:top w:val="single" w:sz="6" w:space="0" w:color="auto"/>
              <w:left w:val="single" w:sz="6" w:space="0" w:color="auto"/>
              <w:bottom w:val="single" w:sz="6" w:space="0" w:color="auto"/>
              <w:right w:val="single" w:sz="6" w:space="0" w:color="auto"/>
            </w:tcBorders>
          </w:tcPr>
          <w:p w14:paraId="07DCE7C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0B371F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F26DF13" w14:textId="77777777" w:rsidR="009E2052" w:rsidRDefault="009E2052" w:rsidP="000242A2">
            <w:pPr>
              <w:pStyle w:val="Style36"/>
              <w:widowControl/>
            </w:pPr>
          </w:p>
        </w:tc>
      </w:tr>
      <w:tr w:rsidR="009E2052" w14:paraId="4F220BE6"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F56D5D6"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1566C93" w14:textId="77777777" w:rsidR="009E2052" w:rsidRDefault="009E2052" w:rsidP="000242A2">
            <w:pPr>
              <w:pStyle w:val="Style33"/>
              <w:widowControl/>
              <w:ind w:left="259"/>
              <w:rPr>
                <w:rStyle w:val="FontStyle68"/>
              </w:rPr>
            </w:pPr>
            <w:r>
              <w:rPr>
                <w:rStyle w:val="FontStyle68"/>
              </w:rPr>
              <w:t>Мероприятие № 1</w:t>
            </w:r>
          </w:p>
          <w:p w14:paraId="1B902ABB" w14:textId="77777777" w:rsidR="009E2052" w:rsidRDefault="009E2052" w:rsidP="000242A2">
            <w:pPr>
              <w:pStyle w:val="Style33"/>
              <w:widowControl/>
              <w:ind w:left="259"/>
              <w:rPr>
                <w:rStyle w:val="FontStyle68"/>
              </w:rPr>
            </w:pPr>
            <w:r>
              <w:t>Чествование ветеранов ВОВ к дням рождений</w:t>
            </w:r>
          </w:p>
        </w:tc>
        <w:tc>
          <w:tcPr>
            <w:tcW w:w="1870" w:type="dxa"/>
            <w:tcBorders>
              <w:top w:val="single" w:sz="6" w:space="0" w:color="auto"/>
              <w:left w:val="single" w:sz="6" w:space="0" w:color="auto"/>
              <w:bottom w:val="single" w:sz="6" w:space="0" w:color="auto"/>
              <w:right w:val="single" w:sz="6" w:space="0" w:color="auto"/>
            </w:tcBorders>
          </w:tcPr>
          <w:p w14:paraId="04C40DFF"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70599CBE"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38DF0C3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FE3DF03"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3EF51CD" w14:textId="77777777" w:rsidR="009E2052" w:rsidRDefault="009E2052" w:rsidP="000242A2">
            <w:pPr>
              <w:pStyle w:val="Style36"/>
              <w:widowControl/>
            </w:pPr>
          </w:p>
        </w:tc>
      </w:tr>
      <w:tr w:rsidR="009E2052" w14:paraId="51A183A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82F5C01"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BE99050" w14:textId="77777777" w:rsidR="009E2052" w:rsidRDefault="009E2052" w:rsidP="000242A2">
            <w:pPr>
              <w:pStyle w:val="Style33"/>
              <w:widowControl/>
              <w:ind w:left="730"/>
              <w:rPr>
                <w:rStyle w:val="FontStyle68"/>
              </w:rPr>
            </w:pPr>
            <w:r>
              <w:rPr>
                <w:rStyle w:val="FontStyle68"/>
              </w:rPr>
              <w:t xml:space="preserve">  2017 год</w:t>
            </w:r>
          </w:p>
        </w:tc>
        <w:tc>
          <w:tcPr>
            <w:tcW w:w="1870" w:type="dxa"/>
            <w:tcBorders>
              <w:top w:val="single" w:sz="6" w:space="0" w:color="auto"/>
              <w:left w:val="single" w:sz="6" w:space="0" w:color="auto"/>
              <w:bottom w:val="single" w:sz="6" w:space="0" w:color="auto"/>
              <w:right w:val="single" w:sz="6" w:space="0" w:color="auto"/>
            </w:tcBorders>
          </w:tcPr>
          <w:p w14:paraId="4A525A3A" w14:textId="77777777" w:rsidR="009E2052" w:rsidRDefault="009E2052" w:rsidP="000242A2">
            <w:pPr>
              <w:pStyle w:val="Style36"/>
              <w:widowControl/>
              <w:jc w:val="center"/>
            </w:pPr>
            <w:r>
              <w:t>12,0</w:t>
            </w:r>
          </w:p>
        </w:tc>
        <w:tc>
          <w:tcPr>
            <w:tcW w:w="1996" w:type="dxa"/>
            <w:tcBorders>
              <w:top w:val="single" w:sz="6" w:space="0" w:color="auto"/>
              <w:left w:val="single" w:sz="6" w:space="0" w:color="auto"/>
              <w:bottom w:val="single" w:sz="6" w:space="0" w:color="auto"/>
              <w:right w:val="single" w:sz="6" w:space="0" w:color="auto"/>
            </w:tcBorders>
          </w:tcPr>
          <w:p w14:paraId="545C4500" w14:textId="77777777" w:rsidR="009E2052" w:rsidRDefault="009E2052" w:rsidP="000242A2">
            <w:pPr>
              <w:pStyle w:val="Style36"/>
              <w:widowControl/>
              <w:jc w:val="center"/>
            </w:pPr>
            <w:r>
              <w:t>12,0</w:t>
            </w:r>
          </w:p>
        </w:tc>
        <w:tc>
          <w:tcPr>
            <w:tcW w:w="2452" w:type="dxa"/>
            <w:tcBorders>
              <w:top w:val="single" w:sz="6" w:space="0" w:color="auto"/>
              <w:left w:val="single" w:sz="6" w:space="0" w:color="auto"/>
              <w:bottom w:val="single" w:sz="6" w:space="0" w:color="auto"/>
              <w:right w:val="single" w:sz="6" w:space="0" w:color="auto"/>
            </w:tcBorders>
          </w:tcPr>
          <w:p w14:paraId="72CFFA59"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FC41102"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FCD4A21" w14:textId="77777777" w:rsidR="009E2052" w:rsidRDefault="009E2052" w:rsidP="000242A2">
            <w:pPr>
              <w:pStyle w:val="Style36"/>
              <w:widowControl/>
            </w:pPr>
          </w:p>
        </w:tc>
      </w:tr>
      <w:tr w:rsidR="009E2052" w14:paraId="35D0565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C44188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B6CABE3"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330ADE96" w14:textId="77777777" w:rsidR="009E2052" w:rsidRDefault="009E2052" w:rsidP="000242A2">
            <w:pPr>
              <w:pStyle w:val="Style36"/>
              <w:widowControl/>
              <w:jc w:val="center"/>
            </w:pPr>
            <w:r>
              <w:t>12,0</w:t>
            </w:r>
          </w:p>
        </w:tc>
        <w:tc>
          <w:tcPr>
            <w:tcW w:w="1996" w:type="dxa"/>
            <w:tcBorders>
              <w:top w:val="single" w:sz="6" w:space="0" w:color="auto"/>
              <w:left w:val="single" w:sz="6" w:space="0" w:color="auto"/>
              <w:bottom w:val="single" w:sz="6" w:space="0" w:color="auto"/>
              <w:right w:val="single" w:sz="6" w:space="0" w:color="auto"/>
            </w:tcBorders>
          </w:tcPr>
          <w:p w14:paraId="4309E008" w14:textId="77777777" w:rsidR="009E2052" w:rsidRDefault="009E2052" w:rsidP="000242A2">
            <w:pPr>
              <w:pStyle w:val="Style36"/>
              <w:widowControl/>
              <w:jc w:val="center"/>
            </w:pPr>
            <w:r>
              <w:t>12,0</w:t>
            </w:r>
          </w:p>
        </w:tc>
        <w:tc>
          <w:tcPr>
            <w:tcW w:w="2452" w:type="dxa"/>
            <w:tcBorders>
              <w:top w:val="single" w:sz="6" w:space="0" w:color="auto"/>
              <w:left w:val="single" w:sz="6" w:space="0" w:color="auto"/>
              <w:bottom w:val="single" w:sz="6" w:space="0" w:color="auto"/>
              <w:right w:val="single" w:sz="6" w:space="0" w:color="auto"/>
            </w:tcBorders>
          </w:tcPr>
          <w:p w14:paraId="6CE46DF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25AAAF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B5E903D" w14:textId="77777777" w:rsidR="009E2052" w:rsidRDefault="009E2052" w:rsidP="000242A2">
            <w:pPr>
              <w:pStyle w:val="Style36"/>
              <w:widowControl/>
            </w:pPr>
          </w:p>
        </w:tc>
      </w:tr>
      <w:tr w:rsidR="009E2052" w14:paraId="2469DFE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48C3952"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27FB4BC"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5845881B"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7E835EA7"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10D32D9F"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089F778"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7E76DBE" w14:textId="77777777" w:rsidR="009E2052" w:rsidRDefault="009E2052" w:rsidP="000242A2">
            <w:pPr>
              <w:pStyle w:val="Style36"/>
              <w:widowControl/>
            </w:pPr>
          </w:p>
        </w:tc>
      </w:tr>
      <w:tr w:rsidR="009E2052" w14:paraId="2E02ACDB"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CBE63A7"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F01B7E2"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7FF85E78"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764D2E15"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09EDCBA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2AA681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E66EF99" w14:textId="77777777" w:rsidR="009E2052" w:rsidRDefault="009E2052" w:rsidP="000242A2">
            <w:pPr>
              <w:pStyle w:val="Style36"/>
              <w:widowControl/>
            </w:pPr>
          </w:p>
        </w:tc>
      </w:tr>
      <w:tr w:rsidR="009E2052" w14:paraId="4096340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7AE2A1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F91C112"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05A8AE07"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3328F7E5"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45BACC4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A3ABF11"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AC0C6C5" w14:textId="77777777" w:rsidR="009E2052" w:rsidRDefault="009E2052" w:rsidP="000242A2">
            <w:pPr>
              <w:pStyle w:val="Style36"/>
              <w:widowControl/>
            </w:pPr>
          </w:p>
        </w:tc>
      </w:tr>
      <w:tr w:rsidR="009E2052" w14:paraId="1C04E55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D55EC4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456E298"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543FC9E5"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2E312684"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2E9F650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3F2A30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E65A200" w14:textId="77777777" w:rsidR="009E2052" w:rsidRDefault="009E2052" w:rsidP="000242A2">
            <w:pPr>
              <w:pStyle w:val="Style36"/>
              <w:widowControl/>
            </w:pPr>
          </w:p>
        </w:tc>
      </w:tr>
      <w:tr w:rsidR="009E2052" w14:paraId="6E3BE54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2E01B4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A83E569" w14:textId="77777777" w:rsidR="009E2052" w:rsidRDefault="009E2052" w:rsidP="000242A2">
            <w:pPr>
              <w:pStyle w:val="Style57"/>
              <w:widowControl/>
              <w:spacing w:line="240" w:lineRule="auto"/>
              <w:ind w:left="754"/>
              <w:rPr>
                <w:rStyle w:val="FontStyle68"/>
              </w:rPr>
            </w:pPr>
            <w:r>
              <w:rPr>
                <w:rStyle w:val="FontStyle68"/>
              </w:rPr>
              <w:t xml:space="preserve">2023 год </w:t>
            </w:r>
          </w:p>
        </w:tc>
        <w:tc>
          <w:tcPr>
            <w:tcW w:w="1870" w:type="dxa"/>
            <w:tcBorders>
              <w:top w:val="single" w:sz="6" w:space="0" w:color="auto"/>
              <w:left w:val="single" w:sz="6" w:space="0" w:color="auto"/>
              <w:bottom w:val="single" w:sz="6" w:space="0" w:color="auto"/>
              <w:right w:val="single" w:sz="6" w:space="0" w:color="auto"/>
            </w:tcBorders>
          </w:tcPr>
          <w:p w14:paraId="6104CCD4"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1032D023"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0867908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81F6AC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84FF377" w14:textId="77777777" w:rsidR="009E2052" w:rsidRDefault="009E2052" w:rsidP="000242A2">
            <w:pPr>
              <w:pStyle w:val="Style36"/>
              <w:widowControl/>
            </w:pPr>
          </w:p>
        </w:tc>
      </w:tr>
      <w:tr w:rsidR="009E2052" w14:paraId="5D9688A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AD7FF2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B6563A7" w14:textId="77777777" w:rsidR="009E2052" w:rsidRDefault="009E2052" w:rsidP="000242A2">
            <w:pPr>
              <w:pStyle w:val="Style33"/>
              <w:widowControl/>
              <w:ind w:left="264"/>
              <w:rPr>
                <w:rStyle w:val="FontStyle68"/>
              </w:rPr>
            </w:pPr>
            <w:r>
              <w:rPr>
                <w:rStyle w:val="FontStyle68"/>
              </w:rPr>
              <w:t>Мероприятие № 2</w:t>
            </w:r>
          </w:p>
          <w:p w14:paraId="1BACAC47" w14:textId="77777777" w:rsidR="009E2052" w:rsidRDefault="009E2052" w:rsidP="000242A2">
            <w:pPr>
              <w:tabs>
                <w:tab w:val="left" w:pos="2268"/>
              </w:tabs>
              <w:jc w:val="center"/>
            </w:pPr>
            <w:r>
              <w:t>День Защитника Отечества</w:t>
            </w:r>
          </w:p>
          <w:p w14:paraId="4A59D285" w14:textId="77777777" w:rsidR="009E2052" w:rsidRDefault="009E2052" w:rsidP="000242A2">
            <w:pPr>
              <w:pStyle w:val="Style33"/>
              <w:widowControl/>
              <w:ind w:left="264"/>
              <w:rPr>
                <w:rStyle w:val="FontStyle68"/>
              </w:rPr>
            </w:pPr>
          </w:p>
        </w:tc>
        <w:tc>
          <w:tcPr>
            <w:tcW w:w="1870" w:type="dxa"/>
            <w:tcBorders>
              <w:top w:val="single" w:sz="6" w:space="0" w:color="auto"/>
              <w:left w:val="single" w:sz="6" w:space="0" w:color="auto"/>
              <w:bottom w:val="single" w:sz="6" w:space="0" w:color="auto"/>
              <w:right w:val="single" w:sz="6" w:space="0" w:color="auto"/>
            </w:tcBorders>
          </w:tcPr>
          <w:p w14:paraId="72EE1107"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32103C25"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33E021FF"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885033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1D904B5" w14:textId="77777777" w:rsidR="009E2052" w:rsidRDefault="009E2052" w:rsidP="000242A2">
            <w:pPr>
              <w:pStyle w:val="Style36"/>
              <w:widowControl/>
            </w:pPr>
          </w:p>
        </w:tc>
      </w:tr>
      <w:tr w:rsidR="009E2052" w14:paraId="23C283D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304E333"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D8D23C0" w14:textId="77777777" w:rsidR="009E2052" w:rsidRDefault="009E2052" w:rsidP="000242A2">
            <w:pPr>
              <w:pStyle w:val="Style33"/>
              <w:widowControl/>
              <w:ind w:left="744"/>
              <w:rPr>
                <w:rStyle w:val="FontStyle68"/>
              </w:rPr>
            </w:pPr>
            <w:r>
              <w:rPr>
                <w:rStyle w:val="FontStyle68"/>
              </w:rPr>
              <w:t xml:space="preserve"> 2017 год</w:t>
            </w:r>
          </w:p>
        </w:tc>
        <w:tc>
          <w:tcPr>
            <w:tcW w:w="1870" w:type="dxa"/>
            <w:tcBorders>
              <w:top w:val="single" w:sz="6" w:space="0" w:color="auto"/>
              <w:left w:val="single" w:sz="6" w:space="0" w:color="auto"/>
              <w:bottom w:val="single" w:sz="6" w:space="0" w:color="auto"/>
              <w:right w:val="single" w:sz="6" w:space="0" w:color="auto"/>
            </w:tcBorders>
          </w:tcPr>
          <w:p w14:paraId="4AA138EB" w14:textId="77777777" w:rsidR="009E2052" w:rsidRDefault="009E2052" w:rsidP="000242A2">
            <w:pPr>
              <w:pStyle w:val="Style36"/>
              <w:widowControl/>
              <w:jc w:val="center"/>
            </w:pPr>
            <w:r>
              <w:t>12,0</w:t>
            </w:r>
          </w:p>
        </w:tc>
        <w:tc>
          <w:tcPr>
            <w:tcW w:w="1996" w:type="dxa"/>
            <w:tcBorders>
              <w:top w:val="single" w:sz="6" w:space="0" w:color="auto"/>
              <w:left w:val="single" w:sz="6" w:space="0" w:color="auto"/>
              <w:bottom w:val="single" w:sz="6" w:space="0" w:color="auto"/>
              <w:right w:val="single" w:sz="6" w:space="0" w:color="auto"/>
            </w:tcBorders>
          </w:tcPr>
          <w:p w14:paraId="261163BE" w14:textId="77777777" w:rsidR="009E2052" w:rsidRDefault="009E2052" w:rsidP="000242A2">
            <w:pPr>
              <w:pStyle w:val="Style36"/>
              <w:widowControl/>
              <w:jc w:val="center"/>
            </w:pPr>
            <w:r>
              <w:t>12,0</w:t>
            </w:r>
          </w:p>
        </w:tc>
        <w:tc>
          <w:tcPr>
            <w:tcW w:w="2452" w:type="dxa"/>
            <w:tcBorders>
              <w:top w:val="single" w:sz="6" w:space="0" w:color="auto"/>
              <w:left w:val="single" w:sz="6" w:space="0" w:color="auto"/>
              <w:bottom w:val="single" w:sz="6" w:space="0" w:color="auto"/>
              <w:right w:val="single" w:sz="6" w:space="0" w:color="auto"/>
            </w:tcBorders>
          </w:tcPr>
          <w:p w14:paraId="042C37BC"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F62D441"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D759AD9" w14:textId="77777777" w:rsidR="009E2052" w:rsidRDefault="009E2052" w:rsidP="000242A2">
            <w:pPr>
              <w:pStyle w:val="Style36"/>
              <w:widowControl/>
            </w:pPr>
          </w:p>
        </w:tc>
      </w:tr>
      <w:tr w:rsidR="009E2052" w14:paraId="65E1983F"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848EFF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12B22FD"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0EE9FD62" w14:textId="77777777" w:rsidR="009E2052" w:rsidRDefault="009E2052" w:rsidP="000242A2">
            <w:pPr>
              <w:pStyle w:val="Style36"/>
              <w:widowControl/>
              <w:jc w:val="center"/>
            </w:pPr>
            <w:r>
              <w:t>12,0</w:t>
            </w:r>
          </w:p>
        </w:tc>
        <w:tc>
          <w:tcPr>
            <w:tcW w:w="1996" w:type="dxa"/>
            <w:tcBorders>
              <w:top w:val="single" w:sz="6" w:space="0" w:color="auto"/>
              <w:left w:val="single" w:sz="6" w:space="0" w:color="auto"/>
              <w:bottom w:val="single" w:sz="6" w:space="0" w:color="auto"/>
              <w:right w:val="single" w:sz="6" w:space="0" w:color="auto"/>
            </w:tcBorders>
          </w:tcPr>
          <w:p w14:paraId="41AA584A" w14:textId="77777777" w:rsidR="009E2052" w:rsidRDefault="009E2052" w:rsidP="000242A2">
            <w:pPr>
              <w:pStyle w:val="Style36"/>
              <w:widowControl/>
              <w:jc w:val="center"/>
            </w:pPr>
            <w:r>
              <w:t>12,0</w:t>
            </w:r>
          </w:p>
        </w:tc>
        <w:tc>
          <w:tcPr>
            <w:tcW w:w="2452" w:type="dxa"/>
            <w:tcBorders>
              <w:top w:val="single" w:sz="6" w:space="0" w:color="auto"/>
              <w:left w:val="single" w:sz="6" w:space="0" w:color="auto"/>
              <w:bottom w:val="single" w:sz="6" w:space="0" w:color="auto"/>
              <w:right w:val="single" w:sz="6" w:space="0" w:color="auto"/>
            </w:tcBorders>
          </w:tcPr>
          <w:p w14:paraId="3F09F7DC"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C7678C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803690A" w14:textId="77777777" w:rsidR="009E2052" w:rsidRDefault="009E2052" w:rsidP="000242A2">
            <w:pPr>
              <w:pStyle w:val="Style36"/>
              <w:widowControl/>
            </w:pPr>
          </w:p>
        </w:tc>
      </w:tr>
      <w:tr w:rsidR="009E2052" w14:paraId="1F7730F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A9A8D25"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6257944"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56AA01B7"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5310A56B"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40A6CED7"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A59E732"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60741E1" w14:textId="77777777" w:rsidR="009E2052" w:rsidRDefault="009E2052" w:rsidP="000242A2">
            <w:pPr>
              <w:pStyle w:val="Style36"/>
              <w:widowControl/>
            </w:pPr>
          </w:p>
        </w:tc>
      </w:tr>
      <w:tr w:rsidR="009E2052" w14:paraId="705CA90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A9EB14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5049F93"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4D6ACAFB"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14F9CD56"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4E472107"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9CAD9A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60C4917" w14:textId="77777777" w:rsidR="009E2052" w:rsidRDefault="009E2052" w:rsidP="000242A2">
            <w:pPr>
              <w:pStyle w:val="Style36"/>
              <w:widowControl/>
            </w:pPr>
          </w:p>
        </w:tc>
      </w:tr>
      <w:tr w:rsidR="009E2052" w14:paraId="24F6E1B2"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DCD822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00701E3"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67E034A2"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1F501C85"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5F62E2D8"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FA57213"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9163B8A" w14:textId="77777777" w:rsidR="009E2052" w:rsidRDefault="009E2052" w:rsidP="000242A2">
            <w:pPr>
              <w:pStyle w:val="Style36"/>
              <w:widowControl/>
            </w:pPr>
          </w:p>
        </w:tc>
      </w:tr>
      <w:tr w:rsidR="009E2052" w14:paraId="0A40407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E3D24D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ABBD26D" w14:textId="77777777" w:rsidR="009E2052" w:rsidRDefault="009E2052" w:rsidP="000242A2">
            <w:pPr>
              <w:pStyle w:val="Style57"/>
              <w:widowControl/>
              <w:spacing w:line="240" w:lineRule="auto"/>
              <w:ind w:left="754"/>
              <w:rPr>
                <w:rStyle w:val="FontStyle68"/>
              </w:rPr>
            </w:pPr>
            <w:r>
              <w:rPr>
                <w:rStyle w:val="FontStyle68"/>
              </w:rPr>
              <w:t>2022 год</w:t>
            </w:r>
          </w:p>
        </w:tc>
        <w:tc>
          <w:tcPr>
            <w:tcW w:w="1870" w:type="dxa"/>
            <w:tcBorders>
              <w:top w:val="single" w:sz="6" w:space="0" w:color="auto"/>
              <w:left w:val="single" w:sz="6" w:space="0" w:color="auto"/>
              <w:bottom w:val="single" w:sz="6" w:space="0" w:color="auto"/>
              <w:right w:val="single" w:sz="6" w:space="0" w:color="auto"/>
            </w:tcBorders>
          </w:tcPr>
          <w:p w14:paraId="12849CE1"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04833231"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38293C19"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0F34AB3"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08570AC" w14:textId="77777777" w:rsidR="009E2052" w:rsidRDefault="009E2052" w:rsidP="000242A2">
            <w:pPr>
              <w:pStyle w:val="Style36"/>
              <w:widowControl/>
            </w:pPr>
          </w:p>
        </w:tc>
      </w:tr>
      <w:tr w:rsidR="009E2052" w14:paraId="7130037B"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DF4ED3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83E3439" w14:textId="77777777" w:rsidR="009E2052" w:rsidRDefault="009E2052" w:rsidP="000242A2">
            <w:pPr>
              <w:pStyle w:val="Style57"/>
              <w:widowControl/>
              <w:spacing w:line="240" w:lineRule="auto"/>
              <w:ind w:left="754"/>
              <w:rPr>
                <w:rStyle w:val="FontStyle68"/>
              </w:rPr>
            </w:pPr>
            <w:r>
              <w:rPr>
                <w:rStyle w:val="FontStyle68"/>
              </w:rPr>
              <w:t>2023год</w:t>
            </w:r>
          </w:p>
        </w:tc>
        <w:tc>
          <w:tcPr>
            <w:tcW w:w="1870" w:type="dxa"/>
            <w:tcBorders>
              <w:top w:val="single" w:sz="6" w:space="0" w:color="auto"/>
              <w:left w:val="single" w:sz="6" w:space="0" w:color="auto"/>
              <w:bottom w:val="single" w:sz="6" w:space="0" w:color="auto"/>
              <w:right w:val="single" w:sz="6" w:space="0" w:color="auto"/>
            </w:tcBorders>
          </w:tcPr>
          <w:p w14:paraId="25663A3D"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5DD4ED3B"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4C9DDDAE"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F4E2F9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5852D84" w14:textId="77777777" w:rsidR="009E2052" w:rsidRDefault="009E2052" w:rsidP="000242A2">
            <w:pPr>
              <w:pStyle w:val="Style36"/>
              <w:widowControl/>
            </w:pPr>
          </w:p>
        </w:tc>
      </w:tr>
      <w:tr w:rsidR="009E2052" w14:paraId="572552DD"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A02806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D0550BB" w14:textId="77777777" w:rsidR="009E2052" w:rsidRDefault="009E2052" w:rsidP="000242A2">
            <w:pPr>
              <w:pStyle w:val="Style33"/>
              <w:widowControl/>
              <w:ind w:left="274"/>
              <w:rPr>
                <w:rStyle w:val="FontStyle68"/>
              </w:rPr>
            </w:pPr>
            <w:r>
              <w:rPr>
                <w:rStyle w:val="FontStyle68"/>
              </w:rPr>
              <w:t>Мероприятие № 3</w:t>
            </w:r>
          </w:p>
          <w:p w14:paraId="3FF6D0D4" w14:textId="77777777" w:rsidR="009E2052" w:rsidRDefault="009E2052" w:rsidP="000242A2">
            <w:pPr>
              <w:pStyle w:val="Style33"/>
              <w:widowControl/>
              <w:ind w:left="274"/>
              <w:jc w:val="center"/>
              <w:rPr>
                <w:rStyle w:val="FontStyle68"/>
              </w:rPr>
            </w:pPr>
            <w:r>
              <w:rPr>
                <w:rStyle w:val="FontStyle68"/>
              </w:rPr>
              <w:t>День отца</w:t>
            </w:r>
          </w:p>
        </w:tc>
        <w:tc>
          <w:tcPr>
            <w:tcW w:w="1870" w:type="dxa"/>
            <w:tcBorders>
              <w:top w:val="single" w:sz="6" w:space="0" w:color="auto"/>
              <w:left w:val="single" w:sz="6" w:space="0" w:color="auto"/>
              <w:bottom w:val="single" w:sz="6" w:space="0" w:color="auto"/>
              <w:right w:val="single" w:sz="6" w:space="0" w:color="auto"/>
            </w:tcBorders>
          </w:tcPr>
          <w:p w14:paraId="7AB62603"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38DD287E"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176736BA"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DAB45F3"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EA766F3" w14:textId="77777777" w:rsidR="009E2052" w:rsidRDefault="009E2052" w:rsidP="000242A2">
            <w:pPr>
              <w:pStyle w:val="Style36"/>
              <w:widowControl/>
            </w:pPr>
          </w:p>
        </w:tc>
      </w:tr>
      <w:tr w:rsidR="009E2052" w14:paraId="691D620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DE8D947"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8E44F55" w14:textId="77777777" w:rsidR="009E2052" w:rsidRDefault="009E2052" w:rsidP="000242A2">
            <w:pPr>
              <w:pStyle w:val="Style33"/>
              <w:widowControl/>
              <w:ind w:left="758"/>
              <w:rPr>
                <w:rStyle w:val="FontStyle68"/>
              </w:rPr>
            </w:pPr>
            <w:r>
              <w:rPr>
                <w:rStyle w:val="FontStyle68"/>
              </w:rPr>
              <w:t xml:space="preserve">  2017 год</w:t>
            </w:r>
          </w:p>
        </w:tc>
        <w:tc>
          <w:tcPr>
            <w:tcW w:w="1870" w:type="dxa"/>
            <w:tcBorders>
              <w:top w:val="single" w:sz="6" w:space="0" w:color="auto"/>
              <w:left w:val="single" w:sz="6" w:space="0" w:color="auto"/>
              <w:bottom w:val="single" w:sz="6" w:space="0" w:color="auto"/>
              <w:right w:val="single" w:sz="6" w:space="0" w:color="auto"/>
            </w:tcBorders>
          </w:tcPr>
          <w:p w14:paraId="69C46836" w14:textId="77777777" w:rsidR="009E2052" w:rsidRDefault="009E2052" w:rsidP="000242A2">
            <w:pPr>
              <w:pStyle w:val="Style36"/>
              <w:widowControl/>
              <w:jc w:val="center"/>
            </w:pPr>
            <w:r>
              <w:t>15,0</w:t>
            </w:r>
          </w:p>
        </w:tc>
        <w:tc>
          <w:tcPr>
            <w:tcW w:w="1996" w:type="dxa"/>
            <w:tcBorders>
              <w:top w:val="single" w:sz="6" w:space="0" w:color="auto"/>
              <w:left w:val="single" w:sz="6" w:space="0" w:color="auto"/>
              <w:bottom w:val="single" w:sz="6" w:space="0" w:color="auto"/>
              <w:right w:val="single" w:sz="6" w:space="0" w:color="auto"/>
            </w:tcBorders>
          </w:tcPr>
          <w:p w14:paraId="2EDED508" w14:textId="77777777" w:rsidR="009E2052" w:rsidRDefault="009E2052" w:rsidP="000242A2">
            <w:pPr>
              <w:pStyle w:val="Style36"/>
              <w:widowControl/>
              <w:jc w:val="center"/>
            </w:pPr>
            <w:r>
              <w:t>15,0</w:t>
            </w:r>
          </w:p>
        </w:tc>
        <w:tc>
          <w:tcPr>
            <w:tcW w:w="2452" w:type="dxa"/>
            <w:tcBorders>
              <w:top w:val="single" w:sz="6" w:space="0" w:color="auto"/>
              <w:left w:val="single" w:sz="6" w:space="0" w:color="auto"/>
              <w:bottom w:val="single" w:sz="6" w:space="0" w:color="auto"/>
              <w:right w:val="single" w:sz="6" w:space="0" w:color="auto"/>
            </w:tcBorders>
          </w:tcPr>
          <w:p w14:paraId="359F5F9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E22C28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68C8D81" w14:textId="77777777" w:rsidR="009E2052" w:rsidRDefault="009E2052" w:rsidP="000242A2">
            <w:pPr>
              <w:pStyle w:val="Style36"/>
              <w:widowControl/>
            </w:pPr>
          </w:p>
        </w:tc>
      </w:tr>
      <w:tr w:rsidR="009E2052" w14:paraId="539857A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745BFE5"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9DF6D83"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4B7912B5" w14:textId="77777777" w:rsidR="009E2052" w:rsidRDefault="009E2052" w:rsidP="000242A2">
            <w:pPr>
              <w:pStyle w:val="Style36"/>
              <w:widowControl/>
              <w:jc w:val="center"/>
            </w:pPr>
            <w:r>
              <w:t>15,0</w:t>
            </w:r>
          </w:p>
        </w:tc>
        <w:tc>
          <w:tcPr>
            <w:tcW w:w="1996" w:type="dxa"/>
            <w:tcBorders>
              <w:top w:val="single" w:sz="6" w:space="0" w:color="auto"/>
              <w:left w:val="single" w:sz="6" w:space="0" w:color="auto"/>
              <w:bottom w:val="single" w:sz="6" w:space="0" w:color="auto"/>
              <w:right w:val="single" w:sz="6" w:space="0" w:color="auto"/>
            </w:tcBorders>
          </w:tcPr>
          <w:p w14:paraId="7ECF749B" w14:textId="77777777" w:rsidR="009E2052" w:rsidRDefault="009E2052" w:rsidP="000242A2">
            <w:pPr>
              <w:pStyle w:val="Style36"/>
              <w:widowControl/>
              <w:jc w:val="center"/>
            </w:pPr>
            <w:r>
              <w:t>15,0</w:t>
            </w:r>
          </w:p>
        </w:tc>
        <w:tc>
          <w:tcPr>
            <w:tcW w:w="2452" w:type="dxa"/>
            <w:tcBorders>
              <w:top w:val="single" w:sz="6" w:space="0" w:color="auto"/>
              <w:left w:val="single" w:sz="6" w:space="0" w:color="auto"/>
              <w:bottom w:val="single" w:sz="6" w:space="0" w:color="auto"/>
              <w:right w:val="single" w:sz="6" w:space="0" w:color="auto"/>
            </w:tcBorders>
          </w:tcPr>
          <w:p w14:paraId="77B949C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A4F5D3D"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1B8A4D4" w14:textId="77777777" w:rsidR="009E2052" w:rsidRDefault="009E2052" w:rsidP="000242A2">
            <w:pPr>
              <w:pStyle w:val="Style36"/>
              <w:widowControl/>
            </w:pPr>
          </w:p>
        </w:tc>
      </w:tr>
      <w:tr w:rsidR="009E2052" w14:paraId="6F1AA0BB"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6672DE2"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F5801E2"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3E4CF938"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2A01A313"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1BD9DF8E"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0620149"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AD817ED" w14:textId="77777777" w:rsidR="009E2052" w:rsidRDefault="009E2052" w:rsidP="000242A2">
            <w:pPr>
              <w:pStyle w:val="Style36"/>
              <w:widowControl/>
            </w:pPr>
          </w:p>
        </w:tc>
      </w:tr>
      <w:tr w:rsidR="009E2052" w14:paraId="3B98A5B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B952AA1"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49156B3"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66B806BD"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3CE76836"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1495BA8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F20CD5D"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8735535" w14:textId="77777777" w:rsidR="009E2052" w:rsidRDefault="009E2052" w:rsidP="000242A2">
            <w:pPr>
              <w:pStyle w:val="Style36"/>
              <w:widowControl/>
            </w:pPr>
          </w:p>
        </w:tc>
      </w:tr>
      <w:tr w:rsidR="009E2052" w14:paraId="5FC2F2B3"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A1A9162"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8483B04"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260CB6D6"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50CEF3ED"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2E70B02D"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423897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25D48E9" w14:textId="77777777" w:rsidR="009E2052" w:rsidRDefault="009E2052" w:rsidP="000242A2">
            <w:pPr>
              <w:pStyle w:val="Style36"/>
              <w:widowControl/>
            </w:pPr>
          </w:p>
        </w:tc>
      </w:tr>
      <w:tr w:rsidR="009E2052" w14:paraId="40649FB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4E5B7F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BD01B29"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49AEBADA"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4F43178F"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5BEBA509"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A272D2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BFCE832" w14:textId="77777777" w:rsidR="009E2052" w:rsidRDefault="009E2052" w:rsidP="000242A2">
            <w:pPr>
              <w:pStyle w:val="Style36"/>
              <w:widowControl/>
            </w:pPr>
          </w:p>
        </w:tc>
      </w:tr>
      <w:tr w:rsidR="009E2052" w14:paraId="7A9FE8C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F4F988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B9C4318" w14:textId="77777777" w:rsidR="009E2052" w:rsidRDefault="009E2052" w:rsidP="000242A2">
            <w:pPr>
              <w:pStyle w:val="Style57"/>
              <w:widowControl/>
              <w:spacing w:line="240" w:lineRule="auto"/>
              <w:ind w:left="754"/>
              <w:rPr>
                <w:rStyle w:val="FontStyle68"/>
              </w:rPr>
            </w:pPr>
            <w:r>
              <w:rPr>
                <w:rStyle w:val="FontStyle68"/>
              </w:rPr>
              <w:t xml:space="preserve">  2023 год</w:t>
            </w:r>
          </w:p>
        </w:tc>
        <w:tc>
          <w:tcPr>
            <w:tcW w:w="1870" w:type="dxa"/>
            <w:tcBorders>
              <w:top w:val="single" w:sz="6" w:space="0" w:color="auto"/>
              <w:left w:val="single" w:sz="6" w:space="0" w:color="auto"/>
              <w:bottom w:val="single" w:sz="6" w:space="0" w:color="auto"/>
              <w:right w:val="single" w:sz="6" w:space="0" w:color="auto"/>
            </w:tcBorders>
          </w:tcPr>
          <w:p w14:paraId="14C6E2E3"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2CFAD8E9"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2E60303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B25C7E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373C02A" w14:textId="77777777" w:rsidR="009E2052" w:rsidRDefault="009E2052" w:rsidP="000242A2">
            <w:pPr>
              <w:pStyle w:val="Style36"/>
              <w:widowControl/>
            </w:pPr>
          </w:p>
        </w:tc>
      </w:tr>
      <w:tr w:rsidR="009E2052" w14:paraId="622CDA2D"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3B19B6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FA42739" w14:textId="77777777" w:rsidR="009E2052" w:rsidRDefault="009E2052" w:rsidP="000242A2">
            <w:pPr>
              <w:pStyle w:val="Style37"/>
              <w:widowControl/>
              <w:jc w:val="center"/>
              <w:rPr>
                <w:rStyle w:val="FontStyle68"/>
              </w:rPr>
            </w:pPr>
            <w:r>
              <w:rPr>
                <w:rStyle w:val="FontStyle68"/>
              </w:rPr>
              <w:t>Мероприятие № 4</w:t>
            </w:r>
          </w:p>
          <w:p w14:paraId="478176E5" w14:textId="77777777" w:rsidR="009E2052" w:rsidRDefault="009E2052" w:rsidP="000242A2">
            <w:pPr>
              <w:pStyle w:val="Style37"/>
              <w:widowControl/>
              <w:jc w:val="center"/>
              <w:rPr>
                <w:rStyle w:val="FontStyle67"/>
                <w:rFonts w:eastAsiaTheme="minorEastAsia"/>
                <w:bCs/>
              </w:rPr>
            </w:pPr>
            <w:r>
              <w:rPr>
                <w:rStyle w:val="FontStyle68"/>
              </w:rPr>
              <w:t>День Победы</w:t>
            </w:r>
          </w:p>
        </w:tc>
        <w:tc>
          <w:tcPr>
            <w:tcW w:w="1870" w:type="dxa"/>
            <w:tcBorders>
              <w:top w:val="single" w:sz="6" w:space="0" w:color="auto"/>
              <w:left w:val="single" w:sz="6" w:space="0" w:color="auto"/>
              <w:bottom w:val="single" w:sz="6" w:space="0" w:color="auto"/>
              <w:right w:val="single" w:sz="6" w:space="0" w:color="auto"/>
            </w:tcBorders>
          </w:tcPr>
          <w:p w14:paraId="4CBB0A14"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3E7E87C5"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172B56A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4A70B98"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774AD65" w14:textId="77777777" w:rsidR="009E2052" w:rsidRDefault="009E2052" w:rsidP="000242A2">
            <w:pPr>
              <w:pStyle w:val="Style36"/>
              <w:widowControl/>
            </w:pPr>
          </w:p>
        </w:tc>
      </w:tr>
      <w:tr w:rsidR="009E2052" w14:paraId="6A2E59BB"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DBACC0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23341E1" w14:textId="77777777" w:rsidR="009E2052" w:rsidRPr="00737174" w:rsidRDefault="009E2052" w:rsidP="000242A2">
            <w:pPr>
              <w:pStyle w:val="Style37"/>
              <w:widowControl/>
              <w:jc w:val="center"/>
              <w:rPr>
                <w:rStyle w:val="FontStyle67"/>
                <w:rFonts w:eastAsiaTheme="minorEastAsia"/>
                <w:b w:val="0"/>
                <w:bCs/>
              </w:rPr>
            </w:pPr>
            <w:r w:rsidRPr="00737174">
              <w:rPr>
                <w:rStyle w:val="FontStyle67"/>
                <w:rFonts w:eastAsiaTheme="minorEastAsia"/>
                <w:bCs/>
              </w:rPr>
              <w:t>201</w:t>
            </w:r>
            <w:r>
              <w:rPr>
                <w:rStyle w:val="FontStyle67"/>
                <w:rFonts w:eastAsiaTheme="minorEastAsia"/>
                <w:bCs/>
              </w:rPr>
              <w:t>7</w:t>
            </w:r>
            <w:r w:rsidRPr="00737174">
              <w:rPr>
                <w:rStyle w:val="FontStyle67"/>
                <w:rFonts w:eastAsiaTheme="minorEastAsia"/>
                <w:bCs/>
              </w:rPr>
              <w:t>год</w:t>
            </w:r>
          </w:p>
        </w:tc>
        <w:tc>
          <w:tcPr>
            <w:tcW w:w="1870" w:type="dxa"/>
            <w:tcBorders>
              <w:top w:val="single" w:sz="6" w:space="0" w:color="auto"/>
              <w:left w:val="single" w:sz="6" w:space="0" w:color="auto"/>
              <w:bottom w:val="single" w:sz="6" w:space="0" w:color="auto"/>
              <w:right w:val="single" w:sz="6" w:space="0" w:color="auto"/>
            </w:tcBorders>
          </w:tcPr>
          <w:p w14:paraId="737313E6" w14:textId="77777777" w:rsidR="009E2052" w:rsidRDefault="009E2052" w:rsidP="000242A2">
            <w:pPr>
              <w:pStyle w:val="Style36"/>
              <w:widowControl/>
              <w:jc w:val="center"/>
            </w:pPr>
            <w:r>
              <w:t>60,0</w:t>
            </w:r>
          </w:p>
        </w:tc>
        <w:tc>
          <w:tcPr>
            <w:tcW w:w="1996" w:type="dxa"/>
            <w:tcBorders>
              <w:top w:val="single" w:sz="6" w:space="0" w:color="auto"/>
              <w:left w:val="single" w:sz="6" w:space="0" w:color="auto"/>
              <w:bottom w:val="single" w:sz="6" w:space="0" w:color="auto"/>
              <w:right w:val="single" w:sz="6" w:space="0" w:color="auto"/>
            </w:tcBorders>
          </w:tcPr>
          <w:p w14:paraId="20CF637B" w14:textId="77777777" w:rsidR="009E2052" w:rsidRDefault="009E2052" w:rsidP="000242A2">
            <w:pPr>
              <w:pStyle w:val="Style36"/>
              <w:widowControl/>
              <w:jc w:val="center"/>
            </w:pPr>
            <w:r>
              <w:t>60,0</w:t>
            </w:r>
          </w:p>
        </w:tc>
        <w:tc>
          <w:tcPr>
            <w:tcW w:w="2452" w:type="dxa"/>
            <w:tcBorders>
              <w:top w:val="single" w:sz="6" w:space="0" w:color="auto"/>
              <w:left w:val="single" w:sz="6" w:space="0" w:color="auto"/>
              <w:bottom w:val="single" w:sz="6" w:space="0" w:color="auto"/>
              <w:right w:val="single" w:sz="6" w:space="0" w:color="auto"/>
            </w:tcBorders>
          </w:tcPr>
          <w:p w14:paraId="4F28222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1B2FC0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A7C35F2" w14:textId="77777777" w:rsidR="009E2052" w:rsidRDefault="009E2052" w:rsidP="000242A2">
            <w:pPr>
              <w:pStyle w:val="Style36"/>
              <w:widowControl/>
            </w:pPr>
          </w:p>
        </w:tc>
      </w:tr>
      <w:tr w:rsidR="009E2052" w14:paraId="44F00F5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F354C7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AC2B8BD" w14:textId="77777777" w:rsidR="009E2052" w:rsidRPr="00737174" w:rsidRDefault="009E2052" w:rsidP="000242A2">
            <w:pPr>
              <w:pStyle w:val="Style37"/>
              <w:widowControl/>
              <w:jc w:val="center"/>
              <w:rPr>
                <w:rStyle w:val="FontStyle67"/>
                <w:rFonts w:eastAsiaTheme="minorEastAsia"/>
                <w:b w:val="0"/>
                <w:bCs/>
              </w:rPr>
            </w:pPr>
            <w:r>
              <w:rPr>
                <w:rStyle w:val="FontStyle67"/>
                <w:rFonts w:eastAsiaTheme="minorEastAsia"/>
                <w:bCs/>
              </w:rPr>
              <w:t>2018 год</w:t>
            </w:r>
          </w:p>
        </w:tc>
        <w:tc>
          <w:tcPr>
            <w:tcW w:w="1870" w:type="dxa"/>
            <w:tcBorders>
              <w:top w:val="single" w:sz="6" w:space="0" w:color="auto"/>
              <w:left w:val="single" w:sz="6" w:space="0" w:color="auto"/>
              <w:bottom w:val="single" w:sz="6" w:space="0" w:color="auto"/>
              <w:right w:val="single" w:sz="6" w:space="0" w:color="auto"/>
            </w:tcBorders>
          </w:tcPr>
          <w:p w14:paraId="6B35DFC8" w14:textId="77777777" w:rsidR="009E2052" w:rsidRDefault="009E2052" w:rsidP="000242A2">
            <w:pPr>
              <w:pStyle w:val="Style36"/>
              <w:widowControl/>
              <w:jc w:val="center"/>
            </w:pPr>
            <w:r>
              <w:t>57,0</w:t>
            </w:r>
          </w:p>
        </w:tc>
        <w:tc>
          <w:tcPr>
            <w:tcW w:w="1996" w:type="dxa"/>
            <w:tcBorders>
              <w:top w:val="single" w:sz="6" w:space="0" w:color="auto"/>
              <w:left w:val="single" w:sz="6" w:space="0" w:color="auto"/>
              <w:bottom w:val="single" w:sz="6" w:space="0" w:color="auto"/>
              <w:right w:val="single" w:sz="6" w:space="0" w:color="auto"/>
            </w:tcBorders>
          </w:tcPr>
          <w:p w14:paraId="0CD6F38C" w14:textId="77777777" w:rsidR="009E2052" w:rsidRDefault="009E2052" w:rsidP="000242A2">
            <w:pPr>
              <w:pStyle w:val="Style36"/>
              <w:widowControl/>
              <w:jc w:val="center"/>
            </w:pPr>
            <w:r>
              <w:t>57,0</w:t>
            </w:r>
          </w:p>
        </w:tc>
        <w:tc>
          <w:tcPr>
            <w:tcW w:w="2452" w:type="dxa"/>
            <w:tcBorders>
              <w:top w:val="single" w:sz="6" w:space="0" w:color="auto"/>
              <w:left w:val="single" w:sz="6" w:space="0" w:color="auto"/>
              <w:bottom w:val="single" w:sz="6" w:space="0" w:color="auto"/>
              <w:right w:val="single" w:sz="6" w:space="0" w:color="auto"/>
            </w:tcBorders>
          </w:tcPr>
          <w:p w14:paraId="2D49E6F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72DCEC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3614065" w14:textId="77777777" w:rsidR="009E2052" w:rsidRDefault="009E2052" w:rsidP="000242A2">
            <w:pPr>
              <w:pStyle w:val="Style36"/>
              <w:widowControl/>
            </w:pPr>
          </w:p>
        </w:tc>
      </w:tr>
      <w:tr w:rsidR="009E2052" w14:paraId="1CAA4DD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889AD1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4C10F95" w14:textId="77777777" w:rsidR="009E2052" w:rsidRPr="00737174" w:rsidRDefault="009E2052" w:rsidP="000242A2">
            <w:pPr>
              <w:pStyle w:val="Style37"/>
              <w:widowControl/>
              <w:jc w:val="center"/>
              <w:rPr>
                <w:rStyle w:val="FontStyle67"/>
                <w:rFonts w:eastAsiaTheme="minorEastAsia"/>
                <w:b w:val="0"/>
                <w:bCs/>
              </w:rPr>
            </w:pPr>
            <w:r>
              <w:rPr>
                <w:rStyle w:val="FontStyle67"/>
                <w:rFonts w:eastAsiaTheme="minorEastAsia"/>
                <w:bCs/>
              </w:rPr>
              <w:t>2019 год</w:t>
            </w:r>
          </w:p>
        </w:tc>
        <w:tc>
          <w:tcPr>
            <w:tcW w:w="1870" w:type="dxa"/>
            <w:tcBorders>
              <w:top w:val="single" w:sz="6" w:space="0" w:color="auto"/>
              <w:left w:val="single" w:sz="6" w:space="0" w:color="auto"/>
              <w:bottom w:val="single" w:sz="6" w:space="0" w:color="auto"/>
              <w:right w:val="single" w:sz="6" w:space="0" w:color="auto"/>
            </w:tcBorders>
          </w:tcPr>
          <w:p w14:paraId="5D7FBFFD"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08F5263A"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3FC8465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13ED46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266CBEE" w14:textId="77777777" w:rsidR="009E2052" w:rsidRDefault="009E2052" w:rsidP="000242A2">
            <w:pPr>
              <w:pStyle w:val="Style36"/>
              <w:widowControl/>
            </w:pPr>
          </w:p>
        </w:tc>
      </w:tr>
      <w:tr w:rsidR="009E2052" w14:paraId="0518537F"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C7A0BE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1265C22" w14:textId="77777777" w:rsidR="009E2052" w:rsidRDefault="009E2052" w:rsidP="000242A2">
            <w:pPr>
              <w:pStyle w:val="Style37"/>
              <w:widowControl/>
              <w:jc w:val="center"/>
              <w:rPr>
                <w:rStyle w:val="FontStyle67"/>
                <w:rFonts w:eastAsiaTheme="minorEastAsia"/>
                <w:b w:val="0"/>
                <w:bCs/>
              </w:rPr>
            </w:pPr>
            <w:r>
              <w:rPr>
                <w:rStyle w:val="FontStyle67"/>
                <w:rFonts w:eastAsiaTheme="minorEastAsia"/>
                <w:bCs/>
              </w:rPr>
              <w:t>2020 год</w:t>
            </w:r>
          </w:p>
        </w:tc>
        <w:tc>
          <w:tcPr>
            <w:tcW w:w="1870" w:type="dxa"/>
            <w:tcBorders>
              <w:top w:val="single" w:sz="6" w:space="0" w:color="auto"/>
              <w:left w:val="single" w:sz="6" w:space="0" w:color="auto"/>
              <w:bottom w:val="single" w:sz="6" w:space="0" w:color="auto"/>
              <w:right w:val="single" w:sz="6" w:space="0" w:color="auto"/>
            </w:tcBorders>
          </w:tcPr>
          <w:p w14:paraId="37A929F7" w14:textId="77777777" w:rsidR="009E2052" w:rsidRDefault="009E2052" w:rsidP="000242A2">
            <w:pPr>
              <w:pStyle w:val="Style36"/>
              <w:widowControl/>
              <w:jc w:val="center"/>
            </w:pPr>
            <w:r>
              <w:t>10,0</w:t>
            </w:r>
          </w:p>
        </w:tc>
        <w:tc>
          <w:tcPr>
            <w:tcW w:w="1996" w:type="dxa"/>
            <w:tcBorders>
              <w:top w:val="single" w:sz="6" w:space="0" w:color="auto"/>
              <w:left w:val="single" w:sz="6" w:space="0" w:color="auto"/>
              <w:bottom w:val="single" w:sz="6" w:space="0" w:color="auto"/>
              <w:right w:val="single" w:sz="6" w:space="0" w:color="auto"/>
            </w:tcBorders>
          </w:tcPr>
          <w:p w14:paraId="6FBBC99D" w14:textId="77777777" w:rsidR="009E2052" w:rsidRDefault="009E2052" w:rsidP="000242A2">
            <w:pPr>
              <w:pStyle w:val="Style36"/>
              <w:widowControl/>
              <w:jc w:val="center"/>
            </w:pPr>
            <w:r>
              <w:t>10,0</w:t>
            </w:r>
          </w:p>
        </w:tc>
        <w:tc>
          <w:tcPr>
            <w:tcW w:w="2452" w:type="dxa"/>
            <w:tcBorders>
              <w:top w:val="single" w:sz="6" w:space="0" w:color="auto"/>
              <w:left w:val="single" w:sz="6" w:space="0" w:color="auto"/>
              <w:bottom w:val="single" w:sz="6" w:space="0" w:color="auto"/>
              <w:right w:val="single" w:sz="6" w:space="0" w:color="auto"/>
            </w:tcBorders>
          </w:tcPr>
          <w:p w14:paraId="12326C05"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366C98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94DB4A8" w14:textId="77777777" w:rsidR="009E2052" w:rsidRDefault="009E2052" w:rsidP="000242A2">
            <w:pPr>
              <w:pStyle w:val="Style36"/>
              <w:widowControl/>
            </w:pPr>
          </w:p>
        </w:tc>
      </w:tr>
      <w:tr w:rsidR="009E2052" w14:paraId="33E111C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147E70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E770B15" w14:textId="77777777" w:rsidR="009E2052" w:rsidRDefault="009E2052" w:rsidP="000242A2">
            <w:pPr>
              <w:pStyle w:val="Style37"/>
              <w:widowControl/>
              <w:jc w:val="center"/>
              <w:rPr>
                <w:rStyle w:val="FontStyle67"/>
                <w:rFonts w:eastAsiaTheme="minorEastAsia"/>
                <w:b w:val="0"/>
                <w:bCs/>
              </w:rPr>
            </w:pPr>
            <w:r>
              <w:rPr>
                <w:rStyle w:val="FontStyle67"/>
                <w:rFonts w:eastAsiaTheme="minorEastAsia"/>
                <w:bCs/>
              </w:rPr>
              <w:t>2021 год</w:t>
            </w:r>
          </w:p>
        </w:tc>
        <w:tc>
          <w:tcPr>
            <w:tcW w:w="1870" w:type="dxa"/>
            <w:tcBorders>
              <w:top w:val="single" w:sz="6" w:space="0" w:color="auto"/>
              <w:left w:val="single" w:sz="6" w:space="0" w:color="auto"/>
              <w:bottom w:val="single" w:sz="6" w:space="0" w:color="auto"/>
              <w:right w:val="single" w:sz="6" w:space="0" w:color="auto"/>
            </w:tcBorders>
          </w:tcPr>
          <w:p w14:paraId="07F0CAB2" w14:textId="77777777" w:rsidR="009E2052" w:rsidRDefault="009E2052" w:rsidP="000242A2">
            <w:pPr>
              <w:pStyle w:val="Style36"/>
              <w:widowControl/>
              <w:jc w:val="center"/>
            </w:pPr>
            <w:r>
              <w:t>0</w:t>
            </w:r>
          </w:p>
        </w:tc>
        <w:tc>
          <w:tcPr>
            <w:tcW w:w="1996" w:type="dxa"/>
            <w:tcBorders>
              <w:top w:val="single" w:sz="6" w:space="0" w:color="auto"/>
              <w:left w:val="single" w:sz="6" w:space="0" w:color="auto"/>
              <w:bottom w:val="single" w:sz="6" w:space="0" w:color="auto"/>
              <w:right w:val="single" w:sz="6" w:space="0" w:color="auto"/>
            </w:tcBorders>
          </w:tcPr>
          <w:p w14:paraId="3B9CCCA1" w14:textId="77777777" w:rsidR="009E2052" w:rsidRDefault="009E2052" w:rsidP="000242A2">
            <w:pPr>
              <w:pStyle w:val="Style36"/>
              <w:widowControl/>
              <w:jc w:val="center"/>
            </w:pPr>
            <w:r>
              <w:t>0</w:t>
            </w:r>
          </w:p>
        </w:tc>
        <w:tc>
          <w:tcPr>
            <w:tcW w:w="2452" w:type="dxa"/>
            <w:tcBorders>
              <w:top w:val="single" w:sz="6" w:space="0" w:color="auto"/>
              <w:left w:val="single" w:sz="6" w:space="0" w:color="auto"/>
              <w:bottom w:val="single" w:sz="6" w:space="0" w:color="auto"/>
              <w:right w:val="single" w:sz="6" w:space="0" w:color="auto"/>
            </w:tcBorders>
          </w:tcPr>
          <w:p w14:paraId="09631EA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A9B77D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95102B0" w14:textId="77777777" w:rsidR="009E2052" w:rsidRDefault="009E2052" w:rsidP="000242A2">
            <w:pPr>
              <w:pStyle w:val="Style36"/>
              <w:widowControl/>
            </w:pPr>
          </w:p>
        </w:tc>
      </w:tr>
      <w:tr w:rsidR="009E2052" w14:paraId="119F786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C72B74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7EF3342" w14:textId="77777777" w:rsidR="009E2052" w:rsidRDefault="009E2052" w:rsidP="000242A2">
            <w:pPr>
              <w:pStyle w:val="Style37"/>
              <w:widowControl/>
              <w:jc w:val="center"/>
              <w:rPr>
                <w:rStyle w:val="FontStyle67"/>
                <w:rFonts w:eastAsiaTheme="minorEastAsia"/>
                <w:b w:val="0"/>
                <w:bCs/>
              </w:rPr>
            </w:pPr>
            <w:r>
              <w:rPr>
                <w:rStyle w:val="FontStyle67"/>
                <w:rFonts w:eastAsiaTheme="minorEastAsia"/>
                <w:bCs/>
              </w:rPr>
              <w:t>2022 год</w:t>
            </w:r>
          </w:p>
        </w:tc>
        <w:tc>
          <w:tcPr>
            <w:tcW w:w="1870" w:type="dxa"/>
            <w:tcBorders>
              <w:top w:val="single" w:sz="6" w:space="0" w:color="auto"/>
              <w:left w:val="single" w:sz="6" w:space="0" w:color="auto"/>
              <w:bottom w:val="single" w:sz="6" w:space="0" w:color="auto"/>
              <w:right w:val="single" w:sz="6" w:space="0" w:color="auto"/>
            </w:tcBorders>
          </w:tcPr>
          <w:p w14:paraId="6E8E317B" w14:textId="77777777" w:rsidR="009E2052" w:rsidRDefault="009E2052" w:rsidP="000242A2">
            <w:pPr>
              <w:pStyle w:val="Style36"/>
              <w:widowControl/>
              <w:jc w:val="center"/>
            </w:pPr>
            <w:r>
              <w:t>10,0</w:t>
            </w:r>
          </w:p>
        </w:tc>
        <w:tc>
          <w:tcPr>
            <w:tcW w:w="1996" w:type="dxa"/>
            <w:tcBorders>
              <w:top w:val="single" w:sz="6" w:space="0" w:color="auto"/>
              <w:left w:val="single" w:sz="6" w:space="0" w:color="auto"/>
              <w:bottom w:val="single" w:sz="6" w:space="0" w:color="auto"/>
              <w:right w:val="single" w:sz="6" w:space="0" w:color="auto"/>
            </w:tcBorders>
          </w:tcPr>
          <w:p w14:paraId="600D38F6" w14:textId="77777777" w:rsidR="009E2052" w:rsidRDefault="009E2052" w:rsidP="000242A2">
            <w:pPr>
              <w:pStyle w:val="Style36"/>
              <w:widowControl/>
              <w:jc w:val="center"/>
            </w:pPr>
            <w:r>
              <w:t>10,0</w:t>
            </w:r>
          </w:p>
        </w:tc>
        <w:tc>
          <w:tcPr>
            <w:tcW w:w="2452" w:type="dxa"/>
            <w:tcBorders>
              <w:top w:val="single" w:sz="6" w:space="0" w:color="auto"/>
              <w:left w:val="single" w:sz="6" w:space="0" w:color="auto"/>
              <w:bottom w:val="single" w:sz="6" w:space="0" w:color="auto"/>
              <w:right w:val="single" w:sz="6" w:space="0" w:color="auto"/>
            </w:tcBorders>
          </w:tcPr>
          <w:p w14:paraId="764F2A2D"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612075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CB18747" w14:textId="77777777" w:rsidR="009E2052" w:rsidRDefault="009E2052" w:rsidP="000242A2">
            <w:pPr>
              <w:pStyle w:val="Style36"/>
              <w:widowControl/>
            </w:pPr>
          </w:p>
        </w:tc>
      </w:tr>
      <w:tr w:rsidR="009E2052" w14:paraId="163B982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DD9BC97"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524ABCC" w14:textId="77777777" w:rsidR="009E2052" w:rsidRDefault="009E2052" w:rsidP="000242A2">
            <w:pPr>
              <w:pStyle w:val="Style37"/>
              <w:widowControl/>
              <w:jc w:val="center"/>
              <w:rPr>
                <w:rStyle w:val="FontStyle67"/>
                <w:rFonts w:eastAsiaTheme="minorEastAsia"/>
                <w:b w:val="0"/>
                <w:bCs/>
              </w:rPr>
            </w:pPr>
            <w:r>
              <w:rPr>
                <w:rStyle w:val="FontStyle67"/>
                <w:rFonts w:eastAsiaTheme="minorEastAsia"/>
                <w:bCs/>
              </w:rPr>
              <w:t>2022 год</w:t>
            </w:r>
          </w:p>
        </w:tc>
        <w:tc>
          <w:tcPr>
            <w:tcW w:w="1870" w:type="dxa"/>
            <w:tcBorders>
              <w:top w:val="single" w:sz="6" w:space="0" w:color="auto"/>
              <w:left w:val="single" w:sz="6" w:space="0" w:color="auto"/>
              <w:bottom w:val="single" w:sz="6" w:space="0" w:color="auto"/>
              <w:right w:val="single" w:sz="6" w:space="0" w:color="auto"/>
            </w:tcBorders>
          </w:tcPr>
          <w:p w14:paraId="3ADF7AC4" w14:textId="77777777" w:rsidR="009E2052" w:rsidRDefault="009E2052" w:rsidP="000242A2">
            <w:pPr>
              <w:pStyle w:val="Style36"/>
              <w:widowControl/>
              <w:jc w:val="center"/>
            </w:pPr>
            <w:r>
              <w:t>10,0</w:t>
            </w:r>
          </w:p>
        </w:tc>
        <w:tc>
          <w:tcPr>
            <w:tcW w:w="1996" w:type="dxa"/>
            <w:tcBorders>
              <w:top w:val="single" w:sz="6" w:space="0" w:color="auto"/>
              <w:left w:val="single" w:sz="6" w:space="0" w:color="auto"/>
              <w:bottom w:val="single" w:sz="6" w:space="0" w:color="auto"/>
              <w:right w:val="single" w:sz="6" w:space="0" w:color="auto"/>
            </w:tcBorders>
          </w:tcPr>
          <w:p w14:paraId="2A7579E3" w14:textId="77777777" w:rsidR="009E2052" w:rsidRDefault="009E2052" w:rsidP="000242A2">
            <w:pPr>
              <w:pStyle w:val="Style36"/>
              <w:widowControl/>
              <w:jc w:val="center"/>
            </w:pPr>
            <w:r>
              <w:t>10,0</w:t>
            </w:r>
          </w:p>
        </w:tc>
        <w:tc>
          <w:tcPr>
            <w:tcW w:w="2452" w:type="dxa"/>
            <w:tcBorders>
              <w:top w:val="single" w:sz="6" w:space="0" w:color="auto"/>
              <w:left w:val="single" w:sz="6" w:space="0" w:color="auto"/>
              <w:bottom w:val="single" w:sz="6" w:space="0" w:color="auto"/>
              <w:right w:val="single" w:sz="6" w:space="0" w:color="auto"/>
            </w:tcBorders>
          </w:tcPr>
          <w:p w14:paraId="77D1B448"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2FE1E8D"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9E6CC62" w14:textId="77777777" w:rsidR="009E2052" w:rsidRDefault="009E2052" w:rsidP="000242A2">
            <w:pPr>
              <w:pStyle w:val="Style36"/>
              <w:widowControl/>
            </w:pPr>
          </w:p>
        </w:tc>
      </w:tr>
      <w:tr w:rsidR="009E2052" w14:paraId="021BD4B6"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749E89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96DA8F3" w14:textId="77777777" w:rsidR="009E2052" w:rsidRDefault="009E2052" w:rsidP="000242A2">
            <w:pPr>
              <w:pStyle w:val="Style37"/>
              <w:widowControl/>
              <w:jc w:val="center"/>
              <w:rPr>
                <w:rStyle w:val="FontStyle68"/>
              </w:rPr>
            </w:pPr>
            <w:r>
              <w:rPr>
                <w:rStyle w:val="FontStyle68"/>
              </w:rPr>
              <w:t>Мероприятие № 5</w:t>
            </w:r>
          </w:p>
          <w:p w14:paraId="3EF74AEB" w14:textId="77777777" w:rsidR="009E2052" w:rsidRDefault="009E2052" w:rsidP="000242A2">
            <w:pPr>
              <w:pStyle w:val="Style37"/>
              <w:widowControl/>
              <w:rPr>
                <w:rStyle w:val="FontStyle67"/>
                <w:rFonts w:eastAsiaTheme="minorEastAsia"/>
                <w:bCs/>
              </w:rPr>
            </w:pPr>
            <w:r>
              <w:rPr>
                <w:rStyle w:val="FontStyle68"/>
              </w:rPr>
              <w:t>День пожилого человека</w:t>
            </w:r>
          </w:p>
        </w:tc>
        <w:tc>
          <w:tcPr>
            <w:tcW w:w="1870" w:type="dxa"/>
            <w:tcBorders>
              <w:top w:val="single" w:sz="6" w:space="0" w:color="auto"/>
              <w:left w:val="single" w:sz="6" w:space="0" w:color="auto"/>
              <w:bottom w:val="single" w:sz="6" w:space="0" w:color="auto"/>
              <w:right w:val="single" w:sz="6" w:space="0" w:color="auto"/>
            </w:tcBorders>
          </w:tcPr>
          <w:p w14:paraId="3001EEA4"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552CD82D"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346E24F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08C0F4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8334647" w14:textId="77777777" w:rsidR="009E2052" w:rsidRDefault="009E2052" w:rsidP="000242A2">
            <w:pPr>
              <w:pStyle w:val="Style36"/>
              <w:widowControl/>
            </w:pPr>
          </w:p>
        </w:tc>
      </w:tr>
      <w:tr w:rsidR="009E2052" w14:paraId="7004B37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0BBEA9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423D2AD" w14:textId="77777777" w:rsidR="009E2052" w:rsidRDefault="009E2052" w:rsidP="000242A2">
            <w:pPr>
              <w:jc w:val="center"/>
            </w:pPr>
            <w:r w:rsidRPr="006F5F18">
              <w:rPr>
                <w:rStyle w:val="FontStyle68"/>
              </w:rPr>
              <w:t>201</w:t>
            </w:r>
            <w:r>
              <w:rPr>
                <w:rStyle w:val="FontStyle68"/>
              </w:rPr>
              <w:t>7</w:t>
            </w:r>
            <w:r w:rsidRPr="006F5F18">
              <w:rPr>
                <w:rStyle w:val="FontStyle68"/>
              </w:rPr>
              <w:t xml:space="preserve"> год</w:t>
            </w:r>
          </w:p>
        </w:tc>
        <w:tc>
          <w:tcPr>
            <w:tcW w:w="1870" w:type="dxa"/>
            <w:tcBorders>
              <w:top w:val="single" w:sz="6" w:space="0" w:color="auto"/>
              <w:left w:val="single" w:sz="6" w:space="0" w:color="auto"/>
              <w:bottom w:val="single" w:sz="6" w:space="0" w:color="auto"/>
              <w:right w:val="single" w:sz="6" w:space="0" w:color="auto"/>
            </w:tcBorders>
          </w:tcPr>
          <w:p w14:paraId="2D561CEF" w14:textId="77777777" w:rsidR="009E2052" w:rsidRDefault="009E2052" w:rsidP="000242A2">
            <w:pPr>
              <w:tabs>
                <w:tab w:val="left" w:pos="2268"/>
              </w:tabs>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5BA0C2F5" w14:textId="77777777" w:rsidR="009E2052" w:rsidRDefault="009E2052" w:rsidP="000242A2">
            <w:pPr>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41640B7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617D11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ABDD798" w14:textId="77777777" w:rsidR="009E2052" w:rsidRDefault="009E2052" w:rsidP="000242A2">
            <w:pPr>
              <w:pStyle w:val="Style36"/>
              <w:widowControl/>
            </w:pPr>
          </w:p>
        </w:tc>
      </w:tr>
      <w:tr w:rsidR="009E2052" w14:paraId="6A411A92"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F64CBF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8F2B64C"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72487885" w14:textId="77777777" w:rsidR="009E2052" w:rsidRDefault="009E2052" w:rsidP="000242A2">
            <w:pPr>
              <w:tabs>
                <w:tab w:val="left" w:pos="2268"/>
              </w:tabs>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61446A45" w14:textId="77777777" w:rsidR="009E2052" w:rsidRDefault="009E2052" w:rsidP="000242A2">
            <w:pPr>
              <w:tabs>
                <w:tab w:val="left" w:pos="2268"/>
              </w:tabs>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18ADBEE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C812B42"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2657B89" w14:textId="77777777" w:rsidR="009E2052" w:rsidRDefault="009E2052" w:rsidP="000242A2">
            <w:pPr>
              <w:pStyle w:val="Style36"/>
              <w:widowControl/>
            </w:pPr>
          </w:p>
        </w:tc>
      </w:tr>
      <w:tr w:rsidR="009E2052" w14:paraId="7BA0C4CD"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EA5512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726C6D2"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75A6199D" w14:textId="77777777" w:rsidR="009E2052" w:rsidRDefault="009E2052" w:rsidP="000242A2">
            <w:pPr>
              <w:tabs>
                <w:tab w:val="left" w:pos="2268"/>
              </w:tabs>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00318623" w14:textId="77777777" w:rsidR="009E2052" w:rsidRDefault="009E2052" w:rsidP="000242A2">
            <w:pPr>
              <w:tabs>
                <w:tab w:val="left" w:pos="2268"/>
              </w:tabs>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06F3A7FD"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C803C0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E8B935A" w14:textId="77777777" w:rsidR="009E2052" w:rsidRDefault="009E2052" w:rsidP="000242A2">
            <w:pPr>
              <w:pStyle w:val="Style36"/>
              <w:widowControl/>
            </w:pPr>
          </w:p>
        </w:tc>
      </w:tr>
      <w:tr w:rsidR="009E2052" w14:paraId="69C4E4A6"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1AAD5E5"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1DCA1E8"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383C3AD1" w14:textId="77777777" w:rsidR="009E2052" w:rsidRDefault="009E2052" w:rsidP="000242A2">
            <w:pPr>
              <w:tabs>
                <w:tab w:val="left" w:pos="2268"/>
              </w:tabs>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79A92F60" w14:textId="77777777" w:rsidR="009E2052" w:rsidRDefault="009E2052" w:rsidP="000242A2">
            <w:pPr>
              <w:tabs>
                <w:tab w:val="left" w:pos="2268"/>
              </w:tabs>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6A8B72B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2BC54E9"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E12293E" w14:textId="77777777" w:rsidR="009E2052" w:rsidRDefault="009E2052" w:rsidP="000242A2">
            <w:pPr>
              <w:pStyle w:val="Style36"/>
              <w:widowControl/>
            </w:pPr>
          </w:p>
        </w:tc>
      </w:tr>
      <w:tr w:rsidR="009E2052" w14:paraId="192DA65F"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1849CD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78159C5"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585D8B7E" w14:textId="77777777" w:rsidR="009E2052" w:rsidRDefault="009E2052" w:rsidP="000242A2">
            <w:pPr>
              <w:tabs>
                <w:tab w:val="left" w:pos="2268"/>
              </w:tabs>
              <w:jc w:val="center"/>
            </w:pPr>
            <w:r>
              <w:t>0</w:t>
            </w:r>
          </w:p>
        </w:tc>
        <w:tc>
          <w:tcPr>
            <w:tcW w:w="1996" w:type="dxa"/>
            <w:tcBorders>
              <w:top w:val="single" w:sz="6" w:space="0" w:color="auto"/>
              <w:left w:val="single" w:sz="6" w:space="0" w:color="auto"/>
              <w:bottom w:val="single" w:sz="6" w:space="0" w:color="auto"/>
              <w:right w:val="single" w:sz="6" w:space="0" w:color="auto"/>
            </w:tcBorders>
          </w:tcPr>
          <w:p w14:paraId="17BD5211" w14:textId="77777777" w:rsidR="009E2052" w:rsidRDefault="009E2052" w:rsidP="000242A2">
            <w:pPr>
              <w:tabs>
                <w:tab w:val="left" w:pos="2268"/>
              </w:tabs>
              <w:jc w:val="center"/>
            </w:pPr>
            <w:r>
              <w:t>0</w:t>
            </w:r>
          </w:p>
        </w:tc>
        <w:tc>
          <w:tcPr>
            <w:tcW w:w="2452" w:type="dxa"/>
            <w:tcBorders>
              <w:top w:val="single" w:sz="6" w:space="0" w:color="auto"/>
              <w:left w:val="single" w:sz="6" w:space="0" w:color="auto"/>
              <w:bottom w:val="single" w:sz="6" w:space="0" w:color="auto"/>
              <w:right w:val="single" w:sz="6" w:space="0" w:color="auto"/>
            </w:tcBorders>
          </w:tcPr>
          <w:p w14:paraId="5502223A"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DE7F2E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65F1822" w14:textId="77777777" w:rsidR="009E2052" w:rsidRDefault="009E2052" w:rsidP="000242A2">
            <w:pPr>
              <w:pStyle w:val="Style36"/>
              <w:widowControl/>
            </w:pPr>
          </w:p>
        </w:tc>
      </w:tr>
      <w:tr w:rsidR="009E2052" w14:paraId="0AE35D8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7545212"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8DD41EC"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6B36DC37" w14:textId="77777777" w:rsidR="009E2052" w:rsidRDefault="009E2052" w:rsidP="000242A2">
            <w:pPr>
              <w:tabs>
                <w:tab w:val="left" w:pos="2268"/>
              </w:tabs>
              <w:jc w:val="center"/>
            </w:pPr>
            <w:r>
              <w:t>150,0</w:t>
            </w:r>
          </w:p>
        </w:tc>
        <w:tc>
          <w:tcPr>
            <w:tcW w:w="1996" w:type="dxa"/>
            <w:tcBorders>
              <w:top w:val="single" w:sz="6" w:space="0" w:color="auto"/>
              <w:left w:val="single" w:sz="6" w:space="0" w:color="auto"/>
              <w:bottom w:val="single" w:sz="6" w:space="0" w:color="auto"/>
              <w:right w:val="single" w:sz="6" w:space="0" w:color="auto"/>
            </w:tcBorders>
          </w:tcPr>
          <w:p w14:paraId="32AB0FE2" w14:textId="77777777" w:rsidR="009E2052" w:rsidRDefault="009E2052" w:rsidP="000242A2">
            <w:pPr>
              <w:tabs>
                <w:tab w:val="left" w:pos="2268"/>
              </w:tabs>
              <w:jc w:val="center"/>
            </w:pPr>
            <w:r>
              <w:t>150,0</w:t>
            </w:r>
          </w:p>
        </w:tc>
        <w:tc>
          <w:tcPr>
            <w:tcW w:w="2452" w:type="dxa"/>
            <w:tcBorders>
              <w:top w:val="single" w:sz="6" w:space="0" w:color="auto"/>
              <w:left w:val="single" w:sz="6" w:space="0" w:color="auto"/>
              <w:bottom w:val="single" w:sz="6" w:space="0" w:color="auto"/>
              <w:right w:val="single" w:sz="6" w:space="0" w:color="auto"/>
            </w:tcBorders>
          </w:tcPr>
          <w:p w14:paraId="678D2C2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DE32F28"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F94CF58" w14:textId="77777777" w:rsidR="009E2052" w:rsidRDefault="009E2052" w:rsidP="000242A2">
            <w:pPr>
              <w:pStyle w:val="Style36"/>
              <w:widowControl/>
            </w:pPr>
          </w:p>
        </w:tc>
      </w:tr>
      <w:tr w:rsidR="009E2052" w14:paraId="4DCDF042"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F88CA5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DC7E09F" w14:textId="77777777" w:rsidR="009E2052" w:rsidRDefault="009E2052" w:rsidP="000242A2">
            <w:pPr>
              <w:pStyle w:val="Style57"/>
              <w:widowControl/>
              <w:spacing w:line="240" w:lineRule="auto"/>
              <w:ind w:left="754"/>
              <w:rPr>
                <w:rStyle w:val="FontStyle68"/>
              </w:rPr>
            </w:pPr>
            <w:r>
              <w:rPr>
                <w:rStyle w:val="FontStyle68"/>
              </w:rPr>
              <w:t xml:space="preserve"> 2023 год</w:t>
            </w:r>
          </w:p>
        </w:tc>
        <w:tc>
          <w:tcPr>
            <w:tcW w:w="1870" w:type="dxa"/>
            <w:tcBorders>
              <w:top w:val="single" w:sz="6" w:space="0" w:color="auto"/>
              <w:left w:val="single" w:sz="6" w:space="0" w:color="auto"/>
              <w:bottom w:val="single" w:sz="6" w:space="0" w:color="auto"/>
              <w:right w:val="single" w:sz="6" w:space="0" w:color="auto"/>
            </w:tcBorders>
          </w:tcPr>
          <w:p w14:paraId="08010C41" w14:textId="77777777" w:rsidR="009E2052" w:rsidRDefault="009E2052" w:rsidP="000242A2">
            <w:pPr>
              <w:tabs>
                <w:tab w:val="left" w:pos="2268"/>
              </w:tabs>
              <w:jc w:val="center"/>
            </w:pPr>
            <w:r>
              <w:t>150,0</w:t>
            </w:r>
          </w:p>
        </w:tc>
        <w:tc>
          <w:tcPr>
            <w:tcW w:w="1996" w:type="dxa"/>
            <w:tcBorders>
              <w:top w:val="single" w:sz="6" w:space="0" w:color="auto"/>
              <w:left w:val="single" w:sz="6" w:space="0" w:color="auto"/>
              <w:bottom w:val="single" w:sz="6" w:space="0" w:color="auto"/>
              <w:right w:val="single" w:sz="6" w:space="0" w:color="auto"/>
            </w:tcBorders>
          </w:tcPr>
          <w:p w14:paraId="2B3FE0F2" w14:textId="77777777" w:rsidR="009E2052" w:rsidRDefault="009E2052" w:rsidP="000242A2">
            <w:pPr>
              <w:tabs>
                <w:tab w:val="left" w:pos="2268"/>
              </w:tabs>
              <w:jc w:val="center"/>
            </w:pPr>
            <w:r>
              <w:t>150,0</w:t>
            </w:r>
          </w:p>
        </w:tc>
        <w:tc>
          <w:tcPr>
            <w:tcW w:w="2452" w:type="dxa"/>
            <w:tcBorders>
              <w:top w:val="single" w:sz="6" w:space="0" w:color="auto"/>
              <w:left w:val="single" w:sz="6" w:space="0" w:color="auto"/>
              <w:bottom w:val="single" w:sz="6" w:space="0" w:color="auto"/>
              <w:right w:val="single" w:sz="6" w:space="0" w:color="auto"/>
            </w:tcBorders>
          </w:tcPr>
          <w:p w14:paraId="4CA57AC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3632BF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E9A3AC9" w14:textId="77777777" w:rsidR="009E2052" w:rsidRDefault="009E2052" w:rsidP="000242A2">
            <w:pPr>
              <w:pStyle w:val="Style36"/>
              <w:widowControl/>
            </w:pPr>
          </w:p>
        </w:tc>
      </w:tr>
      <w:tr w:rsidR="009E2052" w14:paraId="5700159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086F98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51EA86D" w14:textId="77777777" w:rsidR="009E2052" w:rsidRDefault="009E2052" w:rsidP="000242A2">
            <w:pPr>
              <w:pStyle w:val="Style37"/>
              <w:widowControl/>
              <w:jc w:val="center"/>
              <w:rPr>
                <w:rStyle w:val="FontStyle68"/>
              </w:rPr>
            </w:pPr>
            <w:r>
              <w:rPr>
                <w:rStyle w:val="FontStyle68"/>
              </w:rPr>
              <w:t>Мероприятие №7</w:t>
            </w:r>
          </w:p>
          <w:p w14:paraId="04301A12" w14:textId="77777777" w:rsidR="009E2052" w:rsidRDefault="009E2052" w:rsidP="000242A2">
            <w:pPr>
              <w:pStyle w:val="Style37"/>
              <w:widowControl/>
              <w:jc w:val="center"/>
              <w:rPr>
                <w:rStyle w:val="FontStyle68"/>
              </w:rPr>
            </w:pPr>
            <w:r>
              <w:rPr>
                <w:rStyle w:val="FontStyle68"/>
              </w:rPr>
              <w:t xml:space="preserve">Организационные мероприятия Совета ветеранов </w:t>
            </w:r>
          </w:p>
        </w:tc>
        <w:tc>
          <w:tcPr>
            <w:tcW w:w="1870" w:type="dxa"/>
            <w:tcBorders>
              <w:top w:val="single" w:sz="6" w:space="0" w:color="auto"/>
              <w:left w:val="single" w:sz="6" w:space="0" w:color="auto"/>
              <w:bottom w:val="single" w:sz="6" w:space="0" w:color="auto"/>
              <w:right w:val="single" w:sz="6" w:space="0" w:color="auto"/>
            </w:tcBorders>
          </w:tcPr>
          <w:p w14:paraId="4464C80E"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695B9EAB"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7AE3014D"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1B5D87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83F1471" w14:textId="77777777" w:rsidR="009E2052" w:rsidRDefault="009E2052" w:rsidP="000242A2">
            <w:pPr>
              <w:pStyle w:val="Style36"/>
              <w:widowControl/>
            </w:pPr>
          </w:p>
        </w:tc>
      </w:tr>
      <w:tr w:rsidR="009E2052" w14:paraId="514F605D"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948C98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866FB35" w14:textId="77777777" w:rsidR="009E2052" w:rsidRDefault="009E2052" w:rsidP="000242A2">
            <w:pPr>
              <w:pStyle w:val="Style37"/>
              <w:widowControl/>
              <w:jc w:val="center"/>
              <w:rPr>
                <w:rStyle w:val="FontStyle68"/>
              </w:rPr>
            </w:pPr>
            <w:r>
              <w:rPr>
                <w:rStyle w:val="FontStyle68"/>
              </w:rPr>
              <w:t>2019 год</w:t>
            </w:r>
          </w:p>
        </w:tc>
        <w:tc>
          <w:tcPr>
            <w:tcW w:w="1870" w:type="dxa"/>
            <w:tcBorders>
              <w:top w:val="single" w:sz="6" w:space="0" w:color="auto"/>
              <w:left w:val="single" w:sz="6" w:space="0" w:color="auto"/>
              <w:bottom w:val="single" w:sz="6" w:space="0" w:color="auto"/>
              <w:right w:val="single" w:sz="6" w:space="0" w:color="auto"/>
            </w:tcBorders>
          </w:tcPr>
          <w:p w14:paraId="61BFF393"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1BF027A5"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672DA53A"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D289C6D"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A05F330" w14:textId="77777777" w:rsidR="009E2052" w:rsidRDefault="009E2052" w:rsidP="000242A2">
            <w:pPr>
              <w:pStyle w:val="Style36"/>
              <w:widowControl/>
            </w:pPr>
          </w:p>
        </w:tc>
      </w:tr>
      <w:tr w:rsidR="009E2052" w14:paraId="78BE372C"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D30A73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E8C34EF" w14:textId="77777777" w:rsidR="009E2052" w:rsidRDefault="009E2052" w:rsidP="000242A2">
            <w:pPr>
              <w:pStyle w:val="Style37"/>
              <w:widowControl/>
              <w:jc w:val="center"/>
              <w:rPr>
                <w:rStyle w:val="FontStyle68"/>
              </w:rPr>
            </w:pPr>
            <w:r>
              <w:rPr>
                <w:rStyle w:val="FontStyle68"/>
              </w:rPr>
              <w:t>2020 год</w:t>
            </w:r>
          </w:p>
        </w:tc>
        <w:tc>
          <w:tcPr>
            <w:tcW w:w="1870" w:type="dxa"/>
            <w:tcBorders>
              <w:top w:val="single" w:sz="6" w:space="0" w:color="auto"/>
              <w:left w:val="single" w:sz="6" w:space="0" w:color="auto"/>
              <w:bottom w:val="single" w:sz="6" w:space="0" w:color="auto"/>
              <w:right w:val="single" w:sz="6" w:space="0" w:color="auto"/>
            </w:tcBorders>
          </w:tcPr>
          <w:p w14:paraId="63D79F25" w14:textId="77777777" w:rsidR="009E2052" w:rsidRDefault="009E2052" w:rsidP="000242A2">
            <w:pPr>
              <w:pStyle w:val="Style36"/>
              <w:widowControl/>
              <w:jc w:val="center"/>
            </w:pPr>
            <w:r>
              <w:t>30,0</w:t>
            </w:r>
          </w:p>
        </w:tc>
        <w:tc>
          <w:tcPr>
            <w:tcW w:w="1996" w:type="dxa"/>
            <w:tcBorders>
              <w:top w:val="single" w:sz="6" w:space="0" w:color="auto"/>
              <w:left w:val="single" w:sz="6" w:space="0" w:color="auto"/>
              <w:bottom w:val="single" w:sz="6" w:space="0" w:color="auto"/>
              <w:right w:val="single" w:sz="6" w:space="0" w:color="auto"/>
            </w:tcBorders>
          </w:tcPr>
          <w:p w14:paraId="6201450D" w14:textId="77777777" w:rsidR="009E2052" w:rsidRDefault="009E2052" w:rsidP="000242A2">
            <w:pPr>
              <w:pStyle w:val="Style36"/>
              <w:widowControl/>
              <w:jc w:val="center"/>
            </w:pPr>
            <w:r>
              <w:t>30,0</w:t>
            </w:r>
          </w:p>
        </w:tc>
        <w:tc>
          <w:tcPr>
            <w:tcW w:w="2452" w:type="dxa"/>
            <w:tcBorders>
              <w:top w:val="single" w:sz="6" w:space="0" w:color="auto"/>
              <w:left w:val="single" w:sz="6" w:space="0" w:color="auto"/>
              <w:bottom w:val="single" w:sz="6" w:space="0" w:color="auto"/>
              <w:right w:val="single" w:sz="6" w:space="0" w:color="auto"/>
            </w:tcBorders>
          </w:tcPr>
          <w:p w14:paraId="65C2F22A"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2D12B6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D7B92DF" w14:textId="77777777" w:rsidR="009E2052" w:rsidRDefault="009E2052" w:rsidP="000242A2">
            <w:pPr>
              <w:pStyle w:val="Style36"/>
              <w:widowControl/>
            </w:pPr>
          </w:p>
        </w:tc>
      </w:tr>
      <w:tr w:rsidR="009E2052" w14:paraId="2C44A2D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45792B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EA52AF6" w14:textId="77777777" w:rsidR="009E2052" w:rsidRDefault="009E2052" w:rsidP="000242A2">
            <w:pPr>
              <w:pStyle w:val="Style37"/>
              <w:widowControl/>
              <w:jc w:val="center"/>
              <w:rPr>
                <w:rStyle w:val="FontStyle68"/>
              </w:rPr>
            </w:pPr>
            <w:r>
              <w:rPr>
                <w:rStyle w:val="FontStyle68"/>
              </w:rPr>
              <w:t>2021 год</w:t>
            </w:r>
          </w:p>
        </w:tc>
        <w:tc>
          <w:tcPr>
            <w:tcW w:w="1870" w:type="dxa"/>
            <w:tcBorders>
              <w:top w:val="single" w:sz="6" w:space="0" w:color="auto"/>
              <w:left w:val="single" w:sz="6" w:space="0" w:color="auto"/>
              <w:bottom w:val="single" w:sz="6" w:space="0" w:color="auto"/>
              <w:right w:val="single" w:sz="6" w:space="0" w:color="auto"/>
            </w:tcBorders>
          </w:tcPr>
          <w:p w14:paraId="416DF217" w14:textId="77777777" w:rsidR="009E2052" w:rsidRDefault="009E2052" w:rsidP="000242A2">
            <w:pPr>
              <w:pStyle w:val="Style36"/>
              <w:widowControl/>
              <w:jc w:val="center"/>
            </w:pPr>
            <w:r>
              <w:t>0</w:t>
            </w:r>
          </w:p>
        </w:tc>
        <w:tc>
          <w:tcPr>
            <w:tcW w:w="1996" w:type="dxa"/>
            <w:tcBorders>
              <w:top w:val="single" w:sz="6" w:space="0" w:color="auto"/>
              <w:left w:val="single" w:sz="6" w:space="0" w:color="auto"/>
              <w:bottom w:val="single" w:sz="6" w:space="0" w:color="auto"/>
              <w:right w:val="single" w:sz="6" w:space="0" w:color="auto"/>
            </w:tcBorders>
          </w:tcPr>
          <w:p w14:paraId="31ED2436" w14:textId="77777777" w:rsidR="009E2052" w:rsidRDefault="009E2052" w:rsidP="000242A2">
            <w:pPr>
              <w:pStyle w:val="Style36"/>
              <w:widowControl/>
              <w:jc w:val="center"/>
            </w:pPr>
            <w:r>
              <w:t>0</w:t>
            </w:r>
          </w:p>
        </w:tc>
        <w:tc>
          <w:tcPr>
            <w:tcW w:w="2452" w:type="dxa"/>
            <w:tcBorders>
              <w:top w:val="single" w:sz="6" w:space="0" w:color="auto"/>
              <w:left w:val="single" w:sz="6" w:space="0" w:color="auto"/>
              <w:bottom w:val="single" w:sz="6" w:space="0" w:color="auto"/>
              <w:right w:val="single" w:sz="6" w:space="0" w:color="auto"/>
            </w:tcBorders>
          </w:tcPr>
          <w:p w14:paraId="71930CDF"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161BE60"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DD129FE" w14:textId="77777777" w:rsidR="009E2052" w:rsidRDefault="009E2052" w:rsidP="000242A2">
            <w:pPr>
              <w:pStyle w:val="Style36"/>
              <w:widowControl/>
            </w:pPr>
          </w:p>
        </w:tc>
      </w:tr>
      <w:tr w:rsidR="009E2052" w14:paraId="19AFFB3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02789A3"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7D81E42" w14:textId="77777777" w:rsidR="009E2052" w:rsidRDefault="009E2052" w:rsidP="000242A2">
            <w:pPr>
              <w:pStyle w:val="Style37"/>
              <w:widowControl/>
              <w:jc w:val="center"/>
              <w:rPr>
                <w:rStyle w:val="FontStyle68"/>
              </w:rPr>
            </w:pPr>
            <w:r>
              <w:rPr>
                <w:rStyle w:val="FontStyle68"/>
              </w:rPr>
              <w:t>2022 год</w:t>
            </w:r>
          </w:p>
        </w:tc>
        <w:tc>
          <w:tcPr>
            <w:tcW w:w="1870" w:type="dxa"/>
            <w:tcBorders>
              <w:top w:val="single" w:sz="6" w:space="0" w:color="auto"/>
              <w:left w:val="single" w:sz="6" w:space="0" w:color="auto"/>
              <w:bottom w:val="single" w:sz="6" w:space="0" w:color="auto"/>
              <w:right w:val="single" w:sz="6" w:space="0" w:color="auto"/>
            </w:tcBorders>
          </w:tcPr>
          <w:p w14:paraId="690DC754" w14:textId="77777777" w:rsidR="009E2052" w:rsidRDefault="009E2052" w:rsidP="000242A2">
            <w:pPr>
              <w:pStyle w:val="Style36"/>
              <w:widowControl/>
              <w:jc w:val="center"/>
            </w:pPr>
            <w:r>
              <w:t>30,0</w:t>
            </w:r>
          </w:p>
        </w:tc>
        <w:tc>
          <w:tcPr>
            <w:tcW w:w="1996" w:type="dxa"/>
            <w:tcBorders>
              <w:top w:val="single" w:sz="6" w:space="0" w:color="auto"/>
              <w:left w:val="single" w:sz="6" w:space="0" w:color="auto"/>
              <w:bottom w:val="single" w:sz="6" w:space="0" w:color="auto"/>
              <w:right w:val="single" w:sz="6" w:space="0" w:color="auto"/>
            </w:tcBorders>
          </w:tcPr>
          <w:p w14:paraId="50A4DD4C" w14:textId="77777777" w:rsidR="009E2052" w:rsidRDefault="009E2052" w:rsidP="000242A2">
            <w:pPr>
              <w:pStyle w:val="Style36"/>
              <w:widowControl/>
              <w:jc w:val="center"/>
            </w:pPr>
            <w:r>
              <w:t>30,0</w:t>
            </w:r>
          </w:p>
        </w:tc>
        <w:tc>
          <w:tcPr>
            <w:tcW w:w="2452" w:type="dxa"/>
            <w:tcBorders>
              <w:top w:val="single" w:sz="6" w:space="0" w:color="auto"/>
              <w:left w:val="single" w:sz="6" w:space="0" w:color="auto"/>
              <w:bottom w:val="single" w:sz="6" w:space="0" w:color="auto"/>
              <w:right w:val="single" w:sz="6" w:space="0" w:color="auto"/>
            </w:tcBorders>
          </w:tcPr>
          <w:p w14:paraId="5FCA8925"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7FC36C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1CEE83C" w14:textId="77777777" w:rsidR="009E2052" w:rsidRDefault="009E2052" w:rsidP="000242A2">
            <w:pPr>
              <w:pStyle w:val="Style36"/>
              <w:widowControl/>
            </w:pPr>
          </w:p>
        </w:tc>
      </w:tr>
      <w:tr w:rsidR="009E2052" w14:paraId="16A05296"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F4580B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868B3FD" w14:textId="77777777" w:rsidR="009E2052" w:rsidRDefault="009E2052" w:rsidP="000242A2">
            <w:pPr>
              <w:pStyle w:val="Style37"/>
              <w:widowControl/>
              <w:jc w:val="center"/>
              <w:rPr>
                <w:rStyle w:val="FontStyle68"/>
              </w:rPr>
            </w:pPr>
            <w:r>
              <w:rPr>
                <w:rStyle w:val="FontStyle68"/>
              </w:rPr>
              <w:t>2023 год</w:t>
            </w:r>
          </w:p>
        </w:tc>
        <w:tc>
          <w:tcPr>
            <w:tcW w:w="1870" w:type="dxa"/>
            <w:tcBorders>
              <w:top w:val="single" w:sz="6" w:space="0" w:color="auto"/>
              <w:left w:val="single" w:sz="6" w:space="0" w:color="auto"/>
              <w:bottom w:val="single" w:sz="6" w:space="0" w:color="auto"/>
              <w:right w:val="single" w:sz="6" w:space="0" w:color="auto"/>
            </w:tcBorders>
          </w:tcPr>
          <w:p w14:paraId="63CDEF3D" w14:textId="77777777" w:rsidR="009E2052" w:rsidRDefault="009E2052" w:rsidP="000242A2">
            <w:pPr>
              <w:pStyle w:val="Style36"/>
              <w:widowControl/>
              <w:jc w:val="center"/>
            </w:pPr>
            <w:r>
              <w:t>30,0</w:t>
            </w:r>
          </w:p>
        </w:tc>
        <w:tc>
          <w:tcPr>
            <w:tcW w:w="1996" w:type="dxa"/>
            <w:tcBorders>
              <w:top w:val="single" w:sz="6" w:space="0" w:color="auto"/>
              <w:left w:val="single" w:sz="6" w:space="0" w:color="auto"/>
              <w:bottom w:val="single" w:sz="6" w:space="0" w:color="auto"/>
              <w:right w:val="single" w:sz="6" w:space="0" w:color="auto"/>
            </w:tcBorders>
          </w:tcPr>
          <w:p w14:paraId="6E5FDA96" w14:textId="77777777" w:rsidR="009E2052" w:rsidRDefault="009E2052" w:rsidP="000242A2">
            <w:pPr>
              <w:pStyle w:val="Style36"/>
              <w:widowControl/>
              <w:jc w:val="center"/>
            </w:pPr>
            <w:r>
              <w:t>30,0</w:t>
            </w:r>
          </w:p>
        </w:tc>
        <w:tc>
          <w:tcPr>
            <w:tcW w:w="2452" w:type="dxa"/>
            <w:tcBorders>
              <w:top w:val="single" w:sz="6" w:space="0" w:color="auto"/>
              <w:left w:val="single" w:sz="6" w:space="0" w:color="auto"/>
              <w:bottom w:val="single" w:sz="6" w:space="0" w:color="auto"/>
              <w:right w:val="single" w:sz="6" w:space="0" w:color="auto"/>
            </w:tcBorders>
          </w:tcPr>
          <w:p w14:paraId="6E51AE1E"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E919807"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2822A5F" w14:textId="77777777" w:rsidR="009E2052" w:rsidRDefault="009E2052" w:rsidP="000242A2">
            <w:pPr>
              <w:pStyle w:val="Style36"/>
              <w:widowControl/>
            </w:pPr>
          </w:p>
        </w:tc>
      </w:tr>
      <w:tr w:rsidR="009E2052" w14:paraId="0786AAED"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F8CF05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CEC83F4" w14:textId="77777777" w:rsidR="009E2052" w:rsidRDefault="009E2052" w:rsidP="000242A2">
            <w:pPr>
              <w:pStyle w:val="Style37"/>
              <w:widowControl/>
              <w:jc w:val="center"/>
              <w:rPr>
                <w:rStyle w:val="FontStyle68"/>
              </w:rPr>
            </w:pPr>
            <w:r>
              <w:rPr>
                <w:rStyle w:val="FontStyle68"/>
              </w:rPr>
              <w:t>Мероприятие № 8</w:t>
            </w:r>
          </w:p>
          <w:p w14:paraId="188F25BF" w14:textId="77777777" w:rsidR="009E2052" w:rsidRDefault="009E2052" w:rsidP="000242A2">
            <w:pPr>
              <w:pStyle w:val="Style37"/>
              <w:widowControl/>
              <w:jc w:val="center"/>
              <w:rPr>
                <w:rStyle w:val="FontStyle67"/>
                <w:rFonts w:eastAsiaTheme="minorEastAsia"/>
                <w:bCs/>
              </w:rPr>
            </w:pPr>
            <w:r>
              <w:rPr>
                <w:rStyle w:val="FontStyle68"/>
              </w:rPr>
              <w:lastRenderedPageBreak/>
              <w:t>День матери</w:t>
            </w:r>
          </w:p>
        </w:tc>
        <w:tc>
          <w:tcPr>
            <w:tcW w:w="1870" w:type="dxa"/>
            <w:tcBorders>
              <w:top w:val="single" w:sz="6" w:space="0" w:color="auto"/>
              <w:left w:val="single" w:sz="6" w:space="0" w:color="auto"/>
              <w:bottom w:val="single" w:sz="6" w:space="0" w:color="auto"/>
              <w:right w:val="single" w:sz="6" w:space="0" w:color="auto"/>
            </w:tcBorders>
          </w:tcPr>
          <w:p w14:paraId="46A7DED6"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311C9867"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310F6709"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6F07FEA"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367FDF6" w14:textId="77777777" w:rsidR="009E2052" w:rsidRDefault="009E2052" w:rsidP="000242A2">
            <w:pPr>
              <w:pStyle w:val="Style36"/>
              <w:widowControl/>
            </w:pPr>
          </w:p>
        </w:tc>
      </w:tr>
      <w:tr w:rsidR="009E2052" w14:paraId="7A339AD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457F06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CAF9DDA" w14:textId="77777777" w:rsidR="009E2052" w:rsidRDefault="009E2052" w:rsidP="000242A2">
            <w:pPr>
              <w:pStyle w:val="Style37"/>
              <w:widowControl/>
              <w:jc w:val="center"/>
              <w:rPr>
                <w:rStyle w:val="FontStyle67"/>
                <w:rFonts w:eastAsiaTheme="minorEastAsia"/>
                <w:bCs/>
              </w:rPr>
            </w:pPr>
            <w:r w:rsidRPr="006F5F18">
              <w:rPr>
                <w:rStyle w:val="FontStyle68"/>
              </w:rPr>
              <w:t>201</w:t>
            </w:r>
            <w:r>
              <w:rPr>
                <w:rStyle w:val="FontStyle68"/>
              </w:rPr>
              <w:t>7</w:t>
            </w:r>
            <w:r w:rsidRPr="006F5F18">
              <w:rPr>
                <w:rStyle w:val="FontStyle68"/>
              </w:rPr>
              <w:t xml:space="preserve"> год</w:t>
            </w:r>
          </w:p>
        </w:tc>
        <w:tc>
          <w:tcPr>
            <w:tcW w:w="1870" w:type="dxa"/>
            <w:tcBorders>
              <w:top w:val="single" w:sz="6" w:space="0" w:color="auto"/>
              <w:left w:val="single" w:sz="6" w:space="0" w:color="auto"/>
              <w:bottom w:val="single" w:sz="6" w:space="0" w:color="auto"/>
              <w:right w:val="single" w:sz="6" w:space="0" w:color="auto"/>
            </w:tcBorders>
          </w:tcPr>
          <w:p w14:paraId="084791A2" w14:textId="77777777" w:rsidR="009E2052" w:rsidRDefault="009E2052" w:rsidP="000242A2">
            <w:pPr>
              <w:pStyle w:val="Style36"/>
              <w:widowControl/>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3CAABABC" w14:textId="77777777" w:rsidR="009E2052" w:rsidRDefault="009E2052" w:rsidP="000242A2">
            <w:pPr>
              <w:pStyle w:val="Style36"/>
              <w:widowControl/>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7CCA91B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2441383"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8AD44C3" w14:textId="77777777" w:rsidR="009E2052" w:rsidRDefault="009E2052" w:rsidP="000242A2">
            <w:pPr>
              <w:pStyle w:val="Style36"/>
              <w:widowControl/>
            </w:pPr>
          </w:p>
        </w:tc>
      </w:tr>
      <w:tr w:rsidR="009E2052" w14:paraId="02E16A07"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8C8558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88623E4"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3D1BA15E" w14:textId="77777777" w:rsidR="009E2052" w:rsidRDefault="009E2052" w:rsidP="000242A2">
            <w:pPr>
              <w:pStyle w:val="Style36"/>
              <w:widowControl/>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680A6E2F" w14:textId="77777777" w:rsidR="009E2052" w:rsidRDefault="009E2052" w:rsidP="000242A2">
            <w:pPr>
              <w:pStyle w:val="Style36"/>
              <w:widowControl/>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7331F58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EA486C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8D307DC" w14:textId="77777777" w:rsidR="009E2052" w:rsidRDefault="009E2052" w:rsidP="000242A2">
            <w:pPr>
              <w:pStyle w:val="Style36"/>
              <w:widowControl/>
            </w:pPr>
          </w:p>
        </w:tc>
      </w:tr>
      <w:tr w:rsidR="009E2052" w14:paraId="6D6A8DC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CAD3FA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D6E8FA1"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5588EE4D" w14:textId="77777777" w:rsidR="009E2052" w:rsidRDefault="009E2052" w:rsidP="000242A2">
            <w:pPr>
              <w:pStyle w:val="Style36"/>
              <w:widowControl/>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012ADF83" w14:textId="77777777" w:rsidR="009E2052" w:rsidRDefault="009E2052" w:rsidP="000242A2">
            <w:pPr>
              <w:pStyle w:val="Style36"/>
              <w:widowControl/>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64CD4867"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25F90E1"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745D78A" w14:textId="77777777" w:rsidR="009E2052" w:rsidRDefault="009E2052" w:rsidP="000242A2">
            <w:pPr>
              <w:pStyle w:val="Style36"/>
              <w:widowControl/>
            </w:pPr>
          </w:p>
        </w:tc>
      </w:tr>
      <w:tr w:rsidR="009E2052" w14:paraId="1393F24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BCD80B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5D04866" w14:textId="77777777" w:rsidR="009E2052" w:rsidRDefault="009E2052" w:rsidP="000242A2">
            <w:pPr>
              <w:pStyle w:val="Style57"/>
              <w:widowControl/>
              <w:spacing w:line="240" w:lineRule="auto"/>
              <w:ind w:left="754"/>
              <w:rPr>
                <w:rStyle w:val="FontStyle68"/>
              </w:rPr>
            </w:pPr>
            <w:r>
              <w:rPr>
                <w:rStyle w:val="FontStyle68"/>
              </w:rPr>
              <w:t>2020 год</w:t>
            </w:r>
          </w:p>
        </w:tc>
        <w:tc>
          <w:tcPr>
            <w:tcW w:w="1870" w:type="dxa"/>
            <w:tcBorders>
              <w:top w:val="single" w:sz="6" w:space="0" w:color="auto"/>
              <w:left w:val="single" w:sz="6" w:space="0" w:color="auto"/>
              <w:bottom w:val="single" w:sz="6" w:space="0" w:color="auto"/>
              <w:right w:val="single" w:sz="6" w:space="0" w:color="auto"/>
            </w:tcBorders>
          </w:tcPr>
          <w:p w14:paraId="227628F4" w14:textId="77777777" w:rsidR="009E2052" w:rsidRDefault="009E2052" w:rsidP="000242A2">
            <w:pPr>
              <w:pStyle w:val="Style36"/>
              <w:widowControl/>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2A0DDF73" w14:textId="77777777" w:rsidR="009E2052" w:rsidRDefault="009E2052" w:rsidP="000242A2">
            <w:pPr>
              <w:pStyle w:val="Style36"/>
              <w:widowControl/>
              <w:jc w:val="center"/>
            </w:pPr>
            <w:r>
              <w:t>100,0</w:t>
            </w:r>
          </w:p>
        </w:tc>
        <w:tc>
          <w:tcPr>
            <w:tcW w:w="2452" w:type="dxa"/>
            <w:tcBorders>
              <w:top w:val="single" w:sz="6" w:space="0" w:color="auto"/>
              <w:left w:val="single" w:sz="6" w:space="0" w:color="auto"/>
              <w:bottom w:val="single" w:sz="6" w:space="0" w:color="auto"/>
              <w:right w:val="single" w:sz="6" w:space="0" w:color="auto"/>
            </w:tcBorders>
          </w:tcPr>
          <w:p w14:paraId="71420B3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DB4AE39"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78C7C93" w14:textId="77777777" w:rsidR="009E2052" w:rsidRDefault="009E2052" w:rsidP="000242A2">
            <w:pPr>
              <w:pStyle w:val="Style36"/>
              <w:widowControl/>
            </w:pPr>
          </w:p>
        </w:tc>
      </w:tr>
      <w:tr w:rsidR="009E2052" w14:paraId="4E4B180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DC1CC8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ED04F39" w14:textId="77777777" w:rsidR="009E2052" w:rsidRDefault="009E2052" w:rsidP="000242A2">
            <w:pPr>
              <w:pStyle w:val="Style57"/>
              <w:widowControl/>
              <w:spacing w:line="240" w:lineRule="auto"/>
              <w:ind w:left="754"/>
              <w:rPr>
                <w:rStyle w:val="FontStyle68"/>
              </w:rPr>
            </w:pPr>
            <w:r>
              <w:rPr>
                <w:rStyle w:val="FontStyle68"/>
              </w:rPr>
              <w:t>2021 год</w:t>
            </w:r>
          </w:p>
        </w:tc>
        <w:tc>
          <w:tcPr>
            <w:tcW w:w="1870" w:type="dxa"/>
            <w:tcBorders>
              <w:top w:val="single" w:sz="6" w:space="0" w:color="auto"/>
              <w:left w:val="single" w:sz="6" w:space="0" w:color="auto"/>
              <w:bottom w:val="single" w:sz="6" w:space="0" w:color="auto"/>
              <w:right w:val="single" w:sz="6" w:space="0" w:color="auto"/>
            </w:tcBorders>
          </w:tcPr>
          <w:p w14:paraId="187C4B66" w14:textId="77777777" w:rsidR="009E2052" w:rsidRDefault="009E2052" w:rsidP="000242A2">
            <w:pPr>
              <w:pStyle w:val="Style36"/>
              <w:widowControl/>
              <w:jc w:val="center"/>
            </w:pPr>
            <w:r>
              <w:t>0</w:t>
            </w:r>
          </w:p>
        </w:tc>
        <w:tc>
          <w:tcPr>
            <w:tcW w:w="1996" w:type="dxa"/>
            <w:tcBorders>
              <w:top w:val="single" w:sz="6" w:space="0" w:color="auto"/>
              <w:left w:val="single" w:sz="6" w:space="0" w:color="auto"/>
              <w:bottom w:val="single" w:sz="6" w:space="0" w:color="auto"/>
              <w:right w:val="single" w:sz="6" w:space="0" w:color="auto"/>
            </w:tcBorders>
          </w:tcPr>
          <w:p w14:paraId="73654E1C" w14:textId="77777777" w:rsidR="009E2052" w:rsidRDefault="009E2052" w:rsidP="000242A2">
            <w:pPr>
              <w:pStyle w:val="Style36"/>
              <w:widowControl/>
              <w:jc w:val="center"/>
            </w:pPr>
            <w:r>
              <w:t>0</w:t>
            </w:r>
          </w:p>
        </w:tc>
        <w:tc>
          <w:tcPr>
            <w:tcW w:w="2452" w:type="dxa"/>
            <w:tcBorders>
              <w:top w:val="single" w:sz="6" w:space="0" w:color="auto"/>
              <w:left w:val="single" w:sz="6" w:space="0" w:color="auto"/>
              <w:bottom w:val="single" w:sz="6" w:space="0" w:color="auto"/>
              <w:right w:val="single" w:sz="6" w:space="0" w:color="auto"/>
            </w:tcBorders>
          </w:tcPr>
          <w:p w14:paraId="1072820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3F247B1"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0B51748" w14:textId="77777777" w:rsidR="009E2052" w:rsidRDefault="009E2052" w:rsidP="000242A2">
            <w:pPr>
              <w:pStyle w:val="Style36"/>
              <w:widowControl/>
            </w:pPr>
          </w:p>
        </w:tc>
      </w:tr>
      <w:tr w:rsidR="009E2052" w14:paraId="4339FB2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1E5631D"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8182D92" w14:textId="77777777" w:rsidR="009E2052" w:rsidRDefault="009E2052" w:rsidP="000242A2">
            <w:pPr>
              <w:pStyle w:val="Style57"/>
              <w:widowControl/>
              <w:spacing w:line="240" w:lineRule="auto"/>
              <w:ind w:left="754"/>
              <w:rPr>
                <w:rStyle w:val="FontStyle68"/>
              </w:rPr>
            </w:pPr>
            <w:r>
              <w:rPr>
                <w:rStyle w:val="FontStyle68"/>
              </w:rPr>
              <w:t>2022 год</w:t>
            </w:r>
          </w:p>
        </w:tc>
        <w:tc>
          <w:tcPr>
            <w:tcW w:w="1870" w:type="dxa"/>
            <w:tcBorders>
              <w:top w:val="single" w:sz="6" w:space="0" w:color="auto"/>
              <w:left w:val="single" w:sz="6" w:space="0" w:color="auto"/>
              <w:bottom w:val="single" w:sz="6" w:space="0" w:color="auto"/>
              <w:right w:val="single" w:sz="6" w:space="0" w:color="auto"/>
            </w:tcBorders>
          </w:tcPr>
          <w:p w14:paraId="6299124E" w14:textId="77777777" w:rsidR="009E2052" w:rsidRDefault="009E2052" w:rsidP="000242A2">
            <w:pPr>
              <w:pStyle w:val="Style36"/>
              <w:widowControl/>
              <w:jc w:val="center"/>
            </w:pPr>
            <w:r>
              <w:t>150,0</w:t>
            </w:r>
          </w:p>
        </w:tc>
        <w:tc>
          <w:tcPr>
            <w:tcW w:w="1996" w:type="dxa"/>
            <w:tcBorders>
              <w:top w:val="single" w:sz="6" w:space="0" w:color="auto"/>
              <w:left w:val="single" w:sz="6" w:space="0" w:color="auto"/>
              <w:bottom w:val="single" w:sz="6" w:space="0" w:color="auto"/>
              <w:right w:val="single" w:sz="6" w:space="0" w:color="auto"/>
            </w:tcBorders>
          </w:tcPr>
          <w:p w14:paraId="25601321" w14:textId="77777777" w:rsidR="009E2052" w:rsidRDefault="009E2052" w:rsidP="000242A2">
            <w:pPr>
              <w:pStyle w:val="Style36"/>
              <w:widowControl/>
              <w:jc w:val="center"/>
            </w:pPr>
            <w:r>
              <w:t>150,0</w:t>
            </w:r>
          </w:p>
        </w:tc>
        <w:tc>
          <w:tcPr>
            <w:tcW w:w="2452" w:type="dxa"/>
            <w:tcBorders>
              <w:top w:val="single" w:sz="6" w:space="0" w:color="auto"/>
              <w:left w:val="single" w:sz="6" w:space="0" w:color="auto"/>
              <w:bottom w:val="single" w:sz="6" w:space="0" w:color="auto"/>
              <w:right w:val="single" w:sz="6" w:space="0" w:color="auto"/>
            </w:tcBorders>
          </w:tcPr>
          <w:p w14:paraId="71CA95D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3E2D2B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FBB65B7" w14:textId="77777777" w:rsidR="009E2052" w:rsidRDefault="009E2052" w:rsidP="000242A2">
            <w:pPr>
              <w:pStyle w:val="Style36"/>
              <w:widowControl/>
            </w:pPr>
          </w:p>
        </w:tc>
      </w:tr>
      <w:tr w:rsidR="009E2052" w14:paraId="56B474EF"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2646FD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2245EAF" w14:textId="77777777" w:rsidR="009E2052" w:rsidRDefault="009E2052" w:rsidP="000242A2">
            <w:pPr>
              <w:pStyle w:val="Style57"/>
              <w:widowControl/>
              <w:spacing w:line="240" w:lineRule="auto"/>
              <w:ind w:left="754"/>
              <w:rPr>
                <w:rStyle w:val="FontStyle68"/>
              </w:rPr>
            </w:pPr>
            <w:r>
              <w:rPr>
                <w:rStyle w:val="FontStyle68"/>
              </w:rPr>
              <w:t>2023 год</w:t>
            </w:r>
          </w:p>
        </w:tc>
        <w:tc>
          <w:tcPr>
            <w:tcW w:w="1870" w:type="dxa"/>
            <w:tcBorders>
              <w:top w:val="single" w:sz="6" w:space="0" w:color="auto"/>
              <w:left w:val="single" w:sz="6" w:space="0" w:color="auto"/>
              <w:bottom w:val="single" w:sz="6" w:space="0" w:color="auto"/>
              <w:right w:val="single" w:sz="6" w:space="0" w:color="auto"/>
            </w:tcBorders>
          </w:tcPr>
          <w:p w14:paraId="48511A8B" w14:textId="77777777" w:rsidR="009E2052" w:rsidRDefault="009E2052" w:rsidP="000242A2">
            <w:pPr>
              <w:pStyle w:val="Style36"/>
              <w:widowControl/>
              <w:jc w:val="center"/>
            </w:pPr>
            <w:r>
              <w:t>150,0</w:t>
            </w:r>
          </w:p>
        </w:tc>
        <w:tc>
          <w:tcPr>
            <w:tcW w:w="1996" w:type="dxa"/>
            <w:tcBorders>
              <w:top w:val="single" w:sz="6" w:space="0" w:color="auto"/>
              <w:left w:val="single" w:sz="6" w:space="0" w:color="auto"/>
              <w:bottom w:val="single" w:sz="6" w:space="0" w:color="auto"/>
              <w:right w:val="single" w:sz="6" w:space="0" w:color="auto"/>
            </w:tcBorders>
          </w:tcPr>
          <w:p w14:paraId="6A741E76" w14:textId="77777777" w:rsidR="009E2052" w:rsidRDefault="009E2052" w:rsidP="000242A2">
            <w:pPr>
              <w:pStyle w:val="Style36"/>
              <w:widowControl/>
              <w:jc w:val="center"/>
            </w:pPr>
            <w:r>
              <w:t>150,0</w:t>
            </w:r>
          </w:p>
        </w:tc>
        <w:tc>
          <w:tcPr>
            <w:tcW w:w="2452" w:type="dxa"/>
            <w:tcBorders>
              <w:top w:val="single" w:sz="6" w:space="0" w:color="auto"/>
              <w:left w:val="single" w:sz="6" w:space="0" w:color="auto"/>
              <w:bottom w:val="single" w:sz="6" w:space="0" w:color="auto"/>
              <w:right w:val="single" w:sz="6" w:space="0" w:color="auto"/>
            </w:tcBorders>
          </w:tcPr>
          <w:p w14:paraId="03C18F27"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39D8F6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E9434A5" w14:textId="77777777" w:rsidR="009E2052" w:rsidRDefault="009E2052" w:rsidP="000242A2">
            <w:pPr>
              <w:pStyle w:val="Style36"/>
              <w:widowControl/>
            </w:pPr>
          </w:p>
        </w:tc>
      </w:tr>
      <w:tr w:rsidR="009E2052" w14:paraId="5C533757"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3F6CA3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DB98910" w14:textId="77777777" w:rsidR="009E2052" w:rsidRDefault="009E2052" w:rsidP="000242A2">
            <w:pPr>
              <w:pStyle w:val="Style37"/>
              <w:widowControl/>
              <w:jc w:val="center"/>
              <w:rPr>
                <w:rStyle w:val="FontStyle68"/>
              </w:rPr>
            </w:pPr>
            <w:r>
              <w:rPr>
                <w:rStyle w:val="FontStyle68"/>
              </w:rPr>
              <w:t>Мероприятие № 9</w:t>
            </w:r>
          </w:p>
          <w:p w14:paraId="21CBEACE" w14:textId="77777777" w:rsidR="009E2052" w:rsidRDefault="009E2052" w:rsidP="000242A2">
            <w:pPr>
              <w:pStyle w:val="Style37"/>
              <w:widowControl/>
              <w:jc w:val="center"/>
              <w:rPr>
                <w:rStyle w:val="FontStyle67"/>
                <w:rFonts w:eastAsiaTheme="minorEastAsia"/>
                <w:bCs/>
              </w:rPr>
            </w:pPr>
            <w:r>
              <w:rPr>
                <w:rStyle w:val="FontStyle68"/>
              </w:rPr>
              <w:t>День инвалида</w:t>
            </w:r>
          </w:p>
        </w:tc>
        <w:tc>
          <w:tcPr>
            <w:tcW w:w="1870" w:type="dxa"/>
            <w:tcBorders>
              <w:top w:val="single" w:sz="6" w:space="0" w:color="auto"/>
              <w:left w:val="single" w:sz="6" w:space="0" w:color="auto"/>
              <w:bottom w:val="single" w:sz="6" w:space="0" w:color="auto"/>
              <w:right w:val="single" w:sz="6" w:space="0" w:color="auto"/>
            </w:tcBorders>
          </w:tcPr>
          <w:p w14:paraId="26FB98F6"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1D27CAB8"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1A98B4E9"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F610DB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958BCE3" w14:textId="77777777" w:rsidR="009E2052" w:rsidRDefault="009E2052" w:rsidP="000242A2">
            <w:pPr>
              <w:pStyle w:val="Style36"/>
              <w:widowControl/>
            </w:pPr>
          </w:p>
        </w:tc>
      </w:tr>
      <w:tr w:rsidR="009E2052" w14:paraId="2B5C0D3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F7EED94"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36D32F6" w14:textId="77777777" w:rsidR="009E2052" w:rsidRDefault="009E2052" w:rsidP="000242A2">
            <w:pPr>
              <w:pStyle w:val="Style37"/>
              <w:widowControl/>
              <w:jc w:val="center"/>
              <w:rPr>
                <w:rStyle w:val="FontStyle67"/>
                <w:rFonts w:eastAsiaTheme="minorEastAsia"/>
                <w:bCs/>
              </w:rPr>
            </w:pPr>
            <w:r w:rsidRPr="006F5F18">
              <w:rPr>
                <w:rStyle w:val="FontStyle68"/>
              </w:rPr>
              <w:t>201</w:t>
            </w:r>
            <w:r>
              <w:rPr>
                <w:rStyle w:val="FontStyle68"/>
              </w:rPr>
              <w:t>7</w:t>
            </w:r>
            <w:r w:rsidRPr="006F5F18">
              <w:rPr>
                <w:rStyle w:val="FontStyle68"/>
              </w:rPr>
              <w:t xml:space="preserve"> год</w:t>
            </w:r>
          </w:p>
        </w:tc>
        <w:tc>
          <w:tcPr>
            <w:tcW w:w="1870" w:type="dxa"/>
            <w:tcBorders>
              <w:top w:val="single" w:sz="6" w:space="0" w:color="auto"/>
              <w:left w:val="single" w:sz="6" w:space="0" w:color="auto"/>
              <w:bottom w:val="single" w:sz="6" w:space="0" w:color="auto"/>
              <w:right w:val="single" w:sz="6" w:space="0" w:color="auto"/>
            </w:tcBorders>
          </w:tcPr>
          <w:p w14:paraId="4F48EC4C" w14:textId="77777777" w:rsidR="009E2052" w:rsidRDefault="009E2052" w:rsidP="000242A2">
            <w:pPr>
              <w:pStyle w:val="Style36"/>
              <w:widowControl/>
              <w:jc w:val="center"/>
            </w:pPr>
            <w:r>
              <w:t>200,0</w:t>
            </w:r>
          </w:p>
        </w:tc>
        <w:tc>
          <w:tcPr>
            <w:tcW w:w="1996" w:type="dxa"/>
            <w:tcBorders>
              <w:top w:val="single" w:sz="6" w:space="0" w:color="auto"/>
              <w:left w:val="single" w:sz="6" w:space="0" w:color="auto"/>
              <w:bottom w:val="single" w:sz="6" w:space="0" w:color="auto"/>
              <w:right w:val="single" w:sz="6" w:space="0" w:color="auto"/>
            </w:tcBorders>
          </w:tcPr>
          <w:p w14:paraId="3B9DECC9" w14:textId="77777777" w:rsidR="009E2052" w:rsidRDefault="009E2052" w:rsidP="000242A2">
            <w:pPr>
              <w:pStyle w:val="Style36"/>
              <w:widowControl/>
              <w:jc w:val="center"/>
            </w:pPr>
            <w:r>
              <w:t>200,0</w:t>
            </w:r>
          </w:p>
        </w:tc>
        <w:tc>
          <w:tcPr>
            <w:tcW w:w="2452" w:type="dxa"/>
            <w:tcBorders>
              <w:top w:val="single" w:sz="6" w:space="0" w:color="auto"/>
              <w:left w:val="single" w:sz="6" w:space="0" w:color="auto"/>
              <w:bottom w:val="single" w:sz="6" w:space="0" w:color="auto"/>
              <w:right w:val="single" w:sz="6" w:space="0" w:color="auto"/>
            </w:tcBorders>
          </w:tcPr>
          <w:p w14:paraId="3491B84E"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55867A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B8D0094" w14:textId="77777777" w:rsidR="009E2052" w:rsidRDefault="009E2052" w:rsidP="000242A2">
            <w:pPr>
              <w:pStyle w:val="Style36"/>
              <w:widowControl/>
            </w:pPr>
          </w:p>
        </w:tc>
      </w:tr>
      <w:tr w:rsidR="009E2052" w14:paraId="6670A7BD"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5742D49"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4F9FA5F"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1506F8D7" w14:textId="77777777" w:rsidR="009E2052" w:rsidRDefault="009E2052" w:rsidP="000242A2">
            <w:pPr>
              <w:pStyle w:val="Style36"/>
              <w:widowControl/>
              <w:jc w:val="center"/>
            </w:pPr>
            <w:r>
              <w:t>200,0</w:t>
            </w:r>
          </w:p>
        </w:tc>
        <w:tc>
          <w:tcPr>
            <w:tcW w:w="1996" w:type="dxa"/>
            <w:tcBorders>
              <w:top w:val="single" w:sz="6" w:space="0" w:color="auto"/>
              <w:left w:val="single" w:sz="6" w:space="0" w:color="auto"/>
              <w:bottom w:val="single" w:sz="6" w:space="0" w:color="auto"/>
              <w:right w:val="single" w:sz="6" w:space="0" w:color="auto"/>
            </w:tcBorders>
          </w:tcPr>
          <w:p w14:paraId="4784F9EA" w14:textId="77777777" w:rsidR="009E2052" w:rsidRDefault="009E2052" w:rsidP="000242A2">
            <w:pPr>
              <w:pStyle w:val="Style36"/>
              <w:widowControl/>
              <w:jc w:val="center"/>
            </w:pPr>
            <w:r>
              <w:t>200,0</w:t>
            </w:r>
          </w:p>
        </w:tc>
        <w:tc>
          <w:tcPr>
            <w:tcW w:w="2452" w:type="dxa"/>
            <w:tcBorders>
              <w:top w:val="single" w:sz="6" w:space="0" w:color="auto"/>
              <w:left w:val="single" w:sz="6" w:space="0" w:color="auto"/>
              <w:bottom w:val="single" w:sz="6" w:space="0" w:color="auto"/>
              <w:right w:val="single" w:sz="6" w:space="0" w:color="auto"/>
            </w:tcBorders>
          </w:tcPr>
          <w:p w14:paraId="53746D7C"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49901F8"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CED4B5A" w14:textId="77777777" w:rsidR="009E2052" w:rsidRDefault="009E2052" w:rsidP="000242A2">
            <w:pPr>
              <w:pStyle w:val="Style36"/>
              <w:widowControl/>
            </w:pPr>
          </w:p>
        </w:tc>
      </w:tr>
      <w:tr w:rsidR="009E2052" w14:paraId="22F2E24E"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ADFFB2B"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DB35D9D"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751B2454"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2D4D919E"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13D831D8"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7FCDDF8"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ADC5D44" w14:textId="77777777" w:rsidR="009E2052" w:rsidRDefault="009E2052" w:rsidP="000242A2">
            <w:pPr>
              <w:pStyle w:val="Style36"/>
              <w:widowControl/>
            </w:pPr>
          </w:p>
        </w:tc>
      </w:tr>
      <w:tr w:rsidR="009E2052" w14:paraId="71AFC461"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AE093B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748EC078"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237AAD43"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3455ABF2"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55B23D2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1DFE92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5FFCEDC" w14:textId="77777777" w:rsidR="009E2052" w:rsidRDefault="009E2052" w:rsidP="000242A2">
            <w:pPr>
              <w:pStyle w:val="Style36"/>
              <w:widowControl/>
            </w:pPr>
          </w:p>
        </w:tc>
      </w:tr>
      <w:tr w:rsidR="009E2052" w14:paraId="7C0464D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F0DC42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E2C1E28"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0D8DD1B5"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14B2B2D2"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2682E042"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5E1FFC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A1E0075" w14:textId="77777777" w:rsidR="009E2052" w:rsidRDefault="009E2052" w:rsidP="000242A2">
            <w:pPr>
              <w:pStyle w:val="Style36"/>
              <w:widowControl/>
            </w:pPr>
          </w:p>
        </w:tc>
      </w:tr>
      <w:tr w:rsidR="009E2052" w14:paraId="17701D33"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F9C775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09C626F"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4A791DE1"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237C2D9C"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6DEE9096"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42DBF4D"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1A10F412" w14:textId="77777777" w:rsidR="009E2052" w:rsidRDefault="009E2052" w:rsidP="000242A2">
            <w:pPr>
              <w:pStyle w:val="Style36"/>
              <w:widowControl/>
            </w:pPr>
          </w:p>
        </w:tc>
      </w:tr>
      <w:tr w:rsidR="009E2052" w14:paraId="083E3D3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31CEC05"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7974206" w14:textId="77777777" w:rsidR="009E2052" w:rsidRDefault="009E2052" w:rsidP="000242A2">
            <w:pPr>
              <w:pStyle w:val="Style57"/>
              <w:widowControl/>
              <w:spacing w:line="240" w:lineRule="auto"/>
              <w:ind w:left="754"/>
              <w:rPr>
                <w:rStyle w:val="FontStyle68"/>
              </w:rPr>
            </w:pPr>
            <w:r>
              <w:rPr>
                <w:rStyle w:val="FontStyle68"/>
              </w:rPr>
              <w:t xml:space="preserve">  2023 год</w:t>
            </w:r>
          </w:p>
        </w:tc>
        <w:tc>
          <w:tcPr>
            <w:tcW w:w="1870" w:type="dxa"/>
            <w:tcBorders>
              <w:top w:val="single" w:sz="6" w:space="0" w:color="auto"/>
              <w:left w:val="single" w:sz="6" w:space="0" w:color="auto"/>
              <w:bottom w:val="single" w:sz="6" w:space="0" w:color="auto"/>
              <w:right w:val="single" w:sz="6" w:space="0" w:color="auto"/>
            </w:tcBorders>
          </w:tcPr>
          <w:p w14:paraId="10CCC197" w14:textId="77777777" w:rsidR="009E2052" w:rsidRDefault="009E2052" w:rsidP="000242A2">
            <w:pPr>
              <w:pStyle w:val="Style36"/>
              <w:widowControl/>
              <w:jc w:val="center"/>
            </w:pPr>
            <w:r>
              <w:t>0,0</w:t>
            </w:r>
          </w:p>
        </w:tc>
        <w:tc>
          <w:tcPr>
            <w:tcW w:w="1996" w:type="dxa"/>
            <w:tcBorders>
              <w:top w:val="single" w:sz="6" w:space="0" w:color="auto"/>
              <w:left w:val="single" w:sz="6" w:space="0" w:color="auto"/>
              <w:bottom w:val="single" w:sz="6" w:space="0" w:color="auto"/>
              <w:right w:val="single" w:sz="6" w:space="0" w:color="auto"/>
            </w:tcBorders>
          </w:tcPr>
          <w:p w14:paraId="1A2B766E" w14:textId="77777777" w:rsidR="009E2052" w:rsidRDefault="009E2052" w:rsidP="000242A2">
            <w:pPr>
              <w:pStyle w:val="Style36"/>
              <w:widowControl/>
              <w:jc w:val="center"/>
            </w:pPr>
            <w:r>
              <w:t>0,0</w:t>
            </w:r>
          </w:p>
        </w:tc>
        <w:tc>
          <w:tcPr>
            <w:tcW w:w="2452" w:type="dxa"/>
            <w:tcBorders>
              <w:top w:val="single" w:sz="6" w:space="0" w:color="auto"/>
              <w:left w:val="single" w:sz="6" w:space="0" w:color="auto"/>
              <w:bottom w:val="single" w:sz="6" w:space="0" w:color="auto"/>
              <w:right w:val="single" w:sz="6" w:space="0" w:color="auto"/>
            </w:tcBorders>
          </w:tcPr>
          <w:p w14:paraId="106B12C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76BB6A2D"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EE5280D" w14:textId="77777777" w:rsidR="009E2052" w:rsidRDefault="009E2052" w:rsidP="000242A2">
            <w:pPr>
              <w:pStyle w:val="Style36"/>
              <w:widowControl/>
            </w:pPr>
          </w:p>
        </w:tc>
      </w:tr>
      <w:tr w:rsidR="009E2052" w14:paraId="2111EAA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6BE1255"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4D2340C" w14:textId="77777777" w:rsidR="009E2052" w:rsidRDefault="009E2052" w:rsidP="000242A2">
            <w:pPr>
              <w:pStyle w:val="Style37"/>
              <w:widowControl/>
              <w:jc w:val="center"/>
              <w:rPr>
                <w:rStyle w:val="FontStyle68"/>
              </w:rPr>
            </w:pPr>
            <w:r>
              <w:rPr>
                <w:rStyle w:val="FontStyle68"/>
              </w:rPr>
              <w:t>Мероприятие № 10</w:t>
            </w:r>
          </w:p>
          <w:p w14:paraId="1F23A327" w14:textId="77777777" w:rsidR="009E2052" w:rsidRDefault="009E2052" w:rsidP="000242A2">
            <w:pPr>
              <w:pStyle w:val="Style37"/>
              <w:widowControl/>
              <w:jc w:val="center"/>
              <w:rPr>
                <w:rStyle w:val="FontStyle67"/>
                <w:rFonts w:eastAsiaTheme="minorEastAsia"/>
                <w:bCs/>
              </w:rPr>
            </w:pPr>
            <w:r>
              <w:rPr>
                <w:rStyle w:val="FontStyle68"/>
              </w:rPr>
              <w:t>Новогодние утренники для детей-инвалидов</w:t>
            </w:r>
          </w:p>
        </w:tc>
        <w:tc>
          <w:tcPr>
            <w:tcW w:w="1870" w:type="dxa"/>
            <w:tcBorders>
              <w:top w:val="single" w:sz="6" w:space="0" w:color="auto"/>
              <w:left w:val="single" w:sz="6" w:space="0" w:color="auto"/>
              <w:bottom w:val="single" w:sz="6" w:space="0" w:color="auto"/>
              <w:right w:val="single" w:sz="6" w:space="0" w:color="auto"/>
            </w:tcBorders>
          </w:tcPr>
          <w:p w14:paraId="3536CD22"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12687383"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4C241A1E"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00ACD3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96F6210" w14:textId="77777777" w:rsidR="009E2052" w:rsidRDefault="009E2052" w:rsidP="000242A2">
            <w:pPr>
              <w:pStyle w:val="Style36"/>
              <w:widowControl/>
            </w:pPr>
          </w:p>
        </w:tc>
      </w:tr>
      <w:tr w:rsidR="009E2052" w14:paraId="4858528F"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7642FFC"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991A12C" w14:textId="77777777" w:rsidR="009E2052" w:rsidRDefault="009E2052" w:rsidP="000242A2">
            <w:pPr>
              <w:pStyle w:val="Style37"/>
              <w:widowControl/>
              <w:jc w:val="center"/>
              <w:rPr>
                <w:rStyle w:val="FontStyle67"/>
                <w:rFonts w:eastAsiaTheme="minorEastAsia"/>
                <w:bCs/>
              </w:rPr>
            </w:pPr>
            <w:r w:rsidRPr="006F5F18">
              <w:rPr>
                <w:rStyle w:val="FontStyle68"/>
              </w:rPr>
              <w:t>201</w:t>
            </w:r>
            <w:r>
              <w:rPr>
                <w:rStyle w:val="FontStyle68"/>
              </w:rPr>
              <w:t>7</w:t>
            </w:r>
            <w:r w:rsidRPr="006F5F18">
              <w:rPr>
                <w:rStyle w:val="FontStyle68"/>
              </w:rPr>
              <w:t xml:space="preserve"> год</w:t>
            </w:r>
          </w:p>
        </w:tc>
        <w:tc>
          <w:tcPr>
            <w:tcW w:w="1870" w:type="dxa"/>
            <w:tcBorders>
              <w:top w:val="single" w:sz="6" w:space="0" w:color="auto"/>
              <w:left w:val="single" w:sz="6" w:space="0" w:color="auto"/>
              <w:bottom w:val="single" w:sz="6" w:space="0" w:color="auto"/>
              <w:right w:val="single" w:sz="6" w:space="0" w:color="auto"/>
            </w:tcBorders>
          </w:tcPr>
          <w:p w14:paraId="12E111E5" w14:textId="77777777" w:rsidR="009E2052" w:rsidRDefault="009E2052" w:rsidP="000242A2">
            <w:pPr>
              <w:pStyle w:val="Style36"/>
              <w:widowControl/>
              <w:jc w:val="center"/>
            </w:pPr>
            <w:r>
              <w:t>202,4</w:t>
            </w:r>
          </w:p>
        </w:tc>
        <w:tc>
          <w:tcPr>
            <w:tcW w:w="1996" w:type="dxa"/>
            <w:tcBorders>
              <w:top w:val="single" w:sz="6" w:space="0" w:color="auto"/>
              <w:left w:val="single" w:sz="6" w:space="0" w:color="auto"/>
              <w:bottom w:val="single" w:sz="6" w:space="0" w:color="auto"/>
              <w:right w:val="single" w:sz="6" w:space="0" w:color="auto"/>
            </w:tcBorders>
          </w:tcPr>
          <w:p w14:paraId="5F7829CC" w14:textId="77777777" w:rsidR="009E2052" w:rsidRDefault="009E2052" w:rsidP="000242A2">
            <w:pPr>
              <w:pStyle w:val="Style36"/>
              <w:widowControl/>
              <w:jc w:val="center"/>
            </w:pPr>
            <w:r>
              <w:t>202,4</w:t>
            </w:r>
          </w:p>
        </w:tc>
        <w:tc>
          <w:tcPr>
            <w:tcW w:w="2452" w:type="dxa"/>
            <w:tcBorders>
              <w:top w:val="single" w:sz="6" w:space="0" w:color="auto"/>
              <w:left w:val="single" w:sz="6" w:space="0" w:color="auto"/>
              <w:bottom w:val="single" w:sz="6" w:space="0" w:color="auto"/>
              <w:right w:val="single" w:sz="6" w:space="0" w:color="auto"/>
            </w:tcBorders>
          </w:tcPr>
          <w:p w14:paraId="1FE86C6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2925C9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33F7E6A7" w14:textId="77777777" w:rsidR="009E2052" w:rsidRDefault="009E2052" w:rsidP="000242A2">
            <w:pPr>
              <w:pStyle w:val="Style36"/>
              <w:widowControl/>
            </w:pPr>
          </w:p>
        </w:tc>
      </w:tr>
      <w:tr w:rsidR="009E2052" w14:paraId="34BD219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F641322"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D3F01BA"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35321882" w14:textId="77777777" w:rsidR="009E2052" w:rsidRDefault="009E2052" w:rsidP="000242A2">
            <w:pPr>
              <w:pStyle w:val="Style36"/>
              <w:widowControl/>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5DE30832" w14:textId="77777777" w:rsidR="009E2052" w:rsidRDefault="009E2052" w:rsidP="000242A2">
            <w:pPr>
              <w:pStyle w:val="Style36"/>
              <w:widowControl/>
              <w:jc w:val="center"/>
            </w:pPr>
            <w:r>
              <w:t>210,0</w:t>
            </w:r>
          </w:p>
        </w:tc>
        <w:tc>
          <w:tcPr>
            <w:tcW w:w="2452" w:type="dxa"/>
            <w:tcBorders>
              <w:top w:val="single" w:sz="6" w:space="0" w:color="auto"/>
              <w:left w:val="single" w:sz="6" w:space="0" w:color="auto"/>
              <w:bottom w:val="single" w:sz="6" w:space="0" w:color="auto"/>
              <w:right w:val="single" w:sz="6" w:space="0" w:color="auto"/>
            </w:tcBorders>
          </w:tcPr>
          <w:p w14:paraId="69BE3F4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28D795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87467C1" w14:textId="77777777" w:rsidR="009E2052" w:rsidRDefault="009E2052" w:rsidP="000242A2">
            <w:pPr>
              <w:pStyle w:val="Style36"/>
              <w:widowControl/>
            </w:pPr>
          </w:p>
        </w:tc>
      </w:tr>
      <w:tr w:rsidR="009E2052" w14:paraId="370AD337"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6BE8CD3"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72D54DD"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511D96CC" w14:textId="77777777" w:rsidR="009E2052" w:rsidRDefault="009E2052" w:rsidP="000242A2">
            <w:pPr>
              <w:pStyle w:val="Style36"/>
              <w:widowControl/>
              <w:jc w:val="center"/>
            </w:pPr>
            <w:r>
              <w:t>44,0</w:t>
            </w:r>
          </w:p>
        </w:tc>
        <w:tc>
          <w:tcPr>
            <w:tcW w:w="1996" w:type="dxa"/>
            <w:tcBorders>
              <w:top w:val="single" w:sz="6" w:space="0" w:color="auto"/>
              <w:left w:val="single" w:sz="6" w:space="0" w:color="auto"/>
              <w:bottom w:val="single" w:sz="6" w:space="0" w:color="auto"/>
              <w:right w:val="single" w:sz="6" w:space="0" w:color="auto"/>
            </w:tcBorders>
          </w:tcPr>
          <w:p w14:paraId="772EFB41" w14:textId="77777777" w:rsidR="009E2052" w:rsidRDefault="009E2052" w:rsidP="000242A2">
            <w:pPr>
              <w:pStyle w:val="Style36"/>
              <w:widowControl/>
              <w:jc w:val="center"/>
            </w:pPr>
            <w:r>
              <w:t>44,0</w:t>
            </w:r>
          </w:p>
        </w:tc>
        <w:tc>
          <w:tcPr>
            <w:tcW w:w="2452" w:type="dxa"/>
            <w:tcBorders>
              <w:top w:val="single" w:sz="6" w:space="0" w:color="auto"/>
              <w:left w:val="single" w:sz="6" w:space="0" w:color="auto"/>
              <w:bottom w:val="single" w:sz="6" w:space="0" w:color="auto"/>
              <w:right w:val="single" w:sz="6" w:space="0" w:color="auto"/>
            </w:tcBorders>
          </w:tcPr>
          <w:p w14:paraId="6069E31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939307C"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205E40F" w14:textId="77777777" w:rsidR="009E2052" w:rsidRDefault="009E2052" w:rsidP="000242A2">
            <w:pPr>
              <w:pStyle w:val="Style36"/>
              <w:widowControl/>
            </w:pPr>
          </w:p>
        </w:tc>
      </w:tr>
      <w:tr w:rsidR="009E2052" w14:paraId="22BDC780"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555AE9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316A307"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06791FC9" w14:textId="77777777" w:rsidR="009E2052" w:rsidRPr="00033091" w:rsidRDefault="009E2052" w:rsidP="000242A2">
            <w:pPr>
              <w:pStyle w:val="Style36"/>
              <w:widowControl/>
              <w:jc w:val="center"/>
            </w:pPr>
            <w:r>
              <w:t>87,4</w:t>
            </w:r>
          </w:p>
        </w:tc>
        <w:tc>
          <w:tcPr>
            <w:tcW w:w="1996" w:type="dxa"/>
            <w:tcBorders>
              <w:top w:val="single" w:sz="6" w:space="0" w:color="auto"/>
              <w:left w:val="single" w:sz="6" w:space="0" w:color="auto"/>
              <w:bottom w:val="single" w:sz="6" w:space="0" w:color="auto"/>
              <w:right w:val="single" w:sz="6" w:space="0" w:color="auto"/>
            </w:tcBorders>
          </w:tcPr>
          <w:p w14:paraId="6FC50622" w14:textId="77777777" w:rsidR="009E2052" w:rsidRPr="00033091" w:rsidRDefault="009E2052" w:rsidP="000242A2">
            <w:pPr>
              <w:pStyle w:val="Style36"/>
              <w:widowControl/>
              <w:jc w:val="center"/>
            </w:pPr>
            <w:r>
              <w:t>87,4</w:t>
            </w:r>
          </w:p>
        </w:tc>
        <w:tc>
          <w:tcPr>
            <w:tcW w:w="2452" w:type="dxa"/>
            <w:tcBorders>
              <w:top w:val="single" w:sz="6" w:space="0" w:color="auto"/>
              <w:left w:val="single" w:sz="6" w:space="0" w:color="auto"/>
              <w:bottom w:val="single" w:sz="6" w:space="0" w:color="auto"/>
              <w:right w:val="single" w:sz="6" w:space="0" w:color="auto"/>
            </w:tcBorders>
          </w:tcPr>
          <w:p w14:paraId="74893551"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4ECF651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5658577" w14:textId="77777777" w:rsidR="009E2052" w:rsidRDefault="009E2052" w:rsidP="000242A2">
            <w:pPr>
              <w:pStyle w:val="Style36"/>
              <w:widowControl/>
            </w:pPr>
          </w:p>
        </w:tc>
      </w:tr>
      <w:tr w:rsidR="009E2052" w14:paraId="71E04662"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659B45D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0D3998F"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20B6C2DE" w14:textId="77777777" w:rsidR="009E2052" w:rsidRDefault="009E2052" w:rsidP="000242A2">
            <w:pPr>
              <w:pStyle w:val="Style36"/>
              <w:widowControl/>
              <w:jc w:val="center"/>
            </w:pPr>
            <w:r>
              <w:t>0</w:t>
            </w:r>
          </w:p>
        </w:tc>
        <w:tc>
          <w:tcPr>
            <w:tcW w:w="1996" w:type="dxa"/>
            <w:tcBorders>
              <w:top w:val="single" w:sz="6" w:space="0" w:color="auto"/>
              <w:left w:val="single" w:sz="6" w:space="0" w:color="auto"/>
              <w:bottom w:val="single" w:sz="6" w:space="0" w:color="auto"/>
              <w:right w:val="single" w:sz="6" w:space="0" w:color="auto"/>
            </w:tcBorders>
          </w:tcPr>
          <w:p w14:paraId="1E5E6FCE" w14:textId="77777777" w:rsidR="009E2052" w:rsidRDefault="009E2052" w:rsidP="000242A2">
            <w:pPr>
              <w:pStyle w:val="Style36"/>
              <w:widowControl/>
            </w:pPr>
            <w:r>
              <w:t xml:space="preserve">             0</w:t>
            </w:r>
          </w:p>
        </w:tc>
        <w:tc>
          <w:tcPr>
            <w:tcW w:w="2452" w:type="dxa"/>
            <w:tcBorders>
              <w:top w:val="single" w:sz="6" w:space="0" w:color="auto"/>
              <w:left w:val="single" w:sz="6" w:space="0" w:color="auto"/>
              <w:bottom w:val="single" w:sz="6" w:space="0" w:color="auto"/>
              <w:right w:val="single" w:sz="6" w:space="0" w:color="auto"/>
            </w:tcBorders>
          </w:tcPr>
          <w:p w14:paraId="27F3EB4F"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396F563"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150BFF0" w14:textId="77777777" w:rsidR="009E2052" w:rsidRDefault="009E2052" w:rsidP="000242A2">
            <w:pPr>
              <w:pStyle w:val="Style36"/>
              <w:widowControl/>
            </w:pPr>
          </w:p>
        </w:tc>
      </w:tr>
      <w:tr w:rsidR="009E2052" w14:paraId="735D1172"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43F9028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2E2E8A8"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1604594A" w14:textId="77777777" w:rsidR="009E2052" w:rsidRDefault="009E2052" w:rsidP="000242A2">
            <w:pPr>
              <w:pStyle w:val="Style36"/>
              <w:widowControl/>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3FE220B5" w14:textId="77777777" w:rsidR="009E2052" w:rsidRDefault="009E2052" w:rsidP="000242A2">
            <w:pPr>
              <w:jc w:val="center"/>
            </w:pPr>
            <w:r w:rsidRPr="00E02D62">
              <w:t>100,0</w:t>
            </w:r>
          </w:p>
        </w:tc>
        <w:tc>
          <w:tcPr>
            <w:tcW w:w="2452" w:type="dxa"/>
            <w:tcBorders>
              <w:top w:val="single" w:sz="6" w:space="0" w:color="auto"/>
              <w:left w:val="single" w:sz="6" w:space="0" w:color="auto"/>
              <w:bottom w:val="single" w:sz="6" w:space="0" w:color="auto"/>
              <w:right w:val="single" w:sz="6" w:space="0" w:color="auto"/>
            </w:tcBorders>
          </w:tcPr>
          <w:p w14:paraId="610D9BC4"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21D8A23"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22495C0D" w14:textId="77777777" w:rsidR="009E2052" w:rsidRDefault="009E2052" w:rsidP="000242A2">
            <w:pPr>
              <w:pStyle w:val="Style36"/>
              <w:widowControl/>
            </w:pPr>
          </w:p>
        </w:tc>
      </w:tr>
      <w:tr w:rsidR="009E2052" w14:paraId="10084FFD"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473417E"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64A45B02" w14:textId="77777777" w:rsidR="009E2052" w:rsidRDefault="009E2052" w:rsidP="000242A2">
            <w:pPr>
              <w:pStyle w:val="Style57"/>
              <w:widowControl/>
              <w:spacing w:line="240" w:lineRule="auto"/>
              <w:ind w:left="754"/>
              <w:rPr>
                <w:rStyle w:val="FontStyle68"/>
              </w:rPr>
            </w:pPr>
            <w:r>
              <w:rPr>
                <w:rStyle w:val="FontStyle68"/>
              </w:rPr>
              <w:t xml:space="preserve"> 2023 год</w:t>
            </w:r>
          </w:p>
        </w:tc>
        <w:tc>
          <w:tcPr>
            <w:tcW w:w="1870" w:type="dxa"/>
            <w:tcBorders>
              <w:top w:val="single" w:sz="6" w:space="0" w:color="auto"/>
              <w:left w:val="single" w:sz="6" w:space="0" w:color="auto"/>
              <w:bottom w:val="single" w:sz="6" w:space="0" w:color="auto"/>
              <w:right w:val="single" w:sz="6" w:space="0" w:color="auto"/>
            </w:tcBorders>
          </w:tcPr>
          <w:p w14:paraId="10444C92" w14:textId="77777777" w:rsidR="009E2052" w:rsidRDefault="009E2052" w:rsidP="000242A2">
            <w:pPr>
              <w:pStyle w:val="Style36"/>
              <w:widowControl/>
              <w:jc w:val="center"/>
            </w:pPr>
            <w:r>
              <w:t>100,0</w:t>
            </w:r>
          </w:p>
        </w:tc>
        <w:tc>
          <w:tcPr>
            <w:tcW w:w="1996" w:type="dxa"/>
            <w:tcBorders>
              <w:top w:val="single" w:sz="6" w:space="0" w:color="auto"/>
              <w:left w:val="single" w:sz="6" w:space="0" w:color="auto"/>
              <w:bottom w:val="single" w:sz="6" w:space="0" w:color="auto"/>
              <w:right w:val="single" w:sz="6" w:space="0" w:color="auto"/>
            </w:tcBorders>
          </w:tcPr>
          <w:p w14:paraId="273A45A5" w14:textId="77777777" w:rsidR="009E2052" w:rsidRDefault="009E2052" w:rsidP="000242A2">
            <w:pPr>
              <w:jc w:val="center"/>
            </w:pPr>
            <w:r w:rsidRPr="00E02D62">
              <w:t>100,0</w:t>
            </w:r>
          </w:p>
        </w:tc>
        <w:tc>
          <w:tcPr>
            <w:tcW w:w="2452" w:type="dxa"/>
            <w:tcBorders>
              <w:top w:val="single" w:sz="6" w:space="0" w:color="auto"/>
              <w:left w:val="single" w:sz="6" w:space="0" w:color="auto"/>
              <w:bottom w:val="single" w:sz="6" w:space="0" w:color="auto"/>
              <w:right w:val="single" w:sz="6" w:space="0" w:color="auto"/>
            </w:tcBorders>
          </w:tcPr>
          <w:p w14:paraId="018EA529"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862BDAE"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F13A75C" w14:textId="77777777" w:rsidR="009E2052" w:rsidRDefault="009E2052" w:rsidP="000242A2">
            <w:pPr>
              <w:pStyle w:val="Style36"/>
              <w:widowControl/>
            </w:pPr>
          </w:p>
        </w:tc>
      </w:tr>
      <w:tr w:rsidR="009E2052" w14:paraId="2384B25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29F14F0A"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971F9F7" w14:textId="77777777" w:rsidR="009E2052" w:rsidRDefault="009E2052" w:rsidP="000242A2">
            <w:pPr>
              <w:pStyle w:val="Style37"/>
              <w:widowControl/>
              <w:jc w:val="center"/>
              <w:rPr>
                <w:rStyle w:val="FontStyle68"/>
              </w:rPr>
            </w:pPr>
            <w:r>
              <w:rPr>
                <w:rStyle w:val="FontStyle68"/>
              </w:rPr>
              <w:t>Мероприятие № 11</w:t>
            </w:r>
          </w:p>
          <w:p w14:paraId="148F4F93" w14:textId="77777777" w:rsidR="009E2052" w:rsidRDefault="009E2052" w:rsidP="000242A2">
            <w:pPr>
              <w:pStyle w:val="Style37"/>
              <w:widowControl/>
              <w:jc w:val="center"/>
              <w:rPr>
                <w:rStyle w:val="FontStyle68"/>
              </w:rPr>
            </w:pPr>
            <w:r>
              <w:rPr>
                <w:rStyle w:val="FontStyle68"/>
              </w:rPr>
              <w:t>Новогодние подарки для малообеспеченных детей</w:t>
            </w:r>
          </w:p>
        </w:tc>
        <w:tc>
          <w:tcPr>
            <w:tcW w:w="1870" w:type="dxa"/>
            <w:tcBorders>
              <w:top w:val="single" w:sz="6" w:space="0" w:color="auto"/>
              <w:left w:val="single" w:sz="6" w:space="0" w:color="auto"/>
              <w:bottom w:val="single" w:sz="6" w:space="0" w:color="auto"/>
              <w:right w:val="single" w:sz="6" w:space="0" w:color="auto"/>
            </w:tcBorders>
          </w:tcPr>
          <w:p w14:paraId="58EC81E2" w14:textId="77777777" w:rsidR="009E2052" w:rsidRDefault="009E2052" w:rsidP="000242A2">
            <w:pPr>
              <w:pStyle w:val="Style36"/>
              <w:widowControl/>
              <w:jc w:val="center"/>
            </w:pPr>
          </w:p>
        </w:tc>
        <w:tc>
          <w:tcPr>
            <w:tcW w:w="1996" w:type="dxa"/>
            <w:tcBorders>
              <w:top w:val="single" w:sz="6" w:space="0" w:color="auto"/>
              <w:left w:val="single" w:sz="6" w:space="0" w:color="auto"/>
              <w:bottom w:val="single" w:sz="6" w:space="0" w:color="auto"/>
              <w:right w:val="single" w:sz="6" w:space="0" w:color="auto"/>
            </w:tcBorders>
          </w:tcPr>
          <w:p w14:paraId="043F9FE2" w14:textId="77777777" w:rsidR="009E2052" w:rsidRDefault="009E2052" w:rsidP="000242A2">
            <w:pPr>
              <w:pStyle w:val="Style36"/>
              <w:widowControl/>
              <w:jc w:val="center"/>
            </w:pPr>
          </w:p>
        </w:tc>
        <w:tc>
          <w:tcPr>
            <w:tcW w:w="2452" w:type="dxa"/>
            <w:tcBorders>
              <w:top w:val="single" w:sz="6" w:space="0" w:color="auto"/>
              <w:left w:val="single" w:sz="6" w:space="0" w:color="auto"/>
              <w:bottom w:val="single" w:sz="6" w:space="0" w:color="auto"/>
              <w:right w:val="single" w:sz="6" w:space="0" w:color="auto"/>
            </w:tcBorders>
          </w:tcPr>
          <w:p w14:paraId="17E56058"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5ADCF22"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7F029EA" w14:textId="77777777" w:rsidR="009E2052" w:rsidRDefault="009E2052" w:rsidP="000242A2">
            <w:pPr>
              <w:pStyle w:val="Style36"/>
              <w:widowControl/>
            </w:pPr>
          </w:p>
        </w:tc>
      </w:tr>
      <w:tr w:rsidR="009E2052" w14:paraId="5E67E78D"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34B9FC76"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5E16FA54" w14:textId="77777777" w:rsidR="009E2052" w:rsidRDefault="009E2052" w:rsidP="000242A2">
            <w:pPr>
              <w:pStyle w:val="Style37"/>
              <w:widowControl/>
              <w:jc w:val="center"/>
              <w:rPr>
                <w:rStyle w:val="FontStyle68"/>
              </w:rPr>
            </w:pPr>
            <w:r>
              <w:rPr>
                <w:rStyle w:val="FontStyle68"/>
              </w:rPr>
              <w:t>2017 год</w:t>
            </w:r>
          </w:p>
        </w:tc>
        <w:tc>
          <w:tcPr>
            <w:tcW w:w="1870" w:type="dxa"/>
            <w:tcBorders>
              <w:top w:val="single" w:sz="6" w:space="0" w:color="auto"/>
              <w:left w:val="single" w:sz="6" w:space="0" w:color="auto"/>
              <w:bottom w:val="single" w:sz="6" w:space="0" w:color="auto"/>
              <w:right w:val="single" w:sz="6" w:space="0" w:color="auto"/>
            </w:tcBorders>
          </w:tcPr>
          <w:p w14:paraId="328E62F3" w14:textId="77777777" w:rsidR="009E2052" w:rsidRDefault="009E2052" w:rsidP="000242A2">
            <w:pPr>
              <w:pStyle w:val="Style36"/>
              <w:widowControl/>
              <w:jc w:val="center"/>
            </w:pPr>
            <w:r>
              <w:t>260,0</w:t>
            </w:r>
          </w:p>
        </w:tc>
        <w:tc>
          <w:tcPr>
            <w:tcW w:w="1996" w:type="dxa"/>
            <w:tcBorders>
              <w:top w:val="single" w:sz="6" w:space="0" w:color="auto"/>
              <w:left w:val="single" w:sz="6" w:space="0" w:color="auto"/>
              <w:bottom w:val="single" w:sz="6" w:space="0" w:color="auto"/>
              <w:right w:val="single" w:sz="6" w:space="0" w:color="auto"/>
            </w:tcBorders>
          </w:tcPr>
          <w:p w14:paraId="1B76D67A" w14:textId="77777777" w:rsidR="009E2052" w:rsidRDefault="009E2052" w:rsidP="000242A2">
            <w:pPr>
              <w:pStyle w:val="Style36"/>
              <w:widowControl/>
              <w:jc w:val="center"/>
            </w:pPr>
            <w:r>
              <w:t>260,0</w:t>
            </w:r>
          </w:p>
        </w:tc>
        <w:tc>
          <w:tcPr>
            <w:tcW w:w="2452" w:type="dxa"/>
            <w:tcBorders>
              <w:top w:val="single" w:sz="6" w:space="0" w:color="auto"/>
              <w:left w:val="single" w:sz="6" w:space="0" w:color="auto"/>
              <w:bottom w:val="single" w:sz="6" w:space="0" w:color="auto"/>
              <w:right w:val="single" w:sz="6" w:space="0" w:color="auto"/>
            </w:tcBorders>
          </w:tcPr>
          <w:p w14:paraId="390EC3C3"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678E79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7590D80" w14:textId="77777777" w:rsidR="009E2052" w:rsidRDefault="009E2052" w:rsidP="000242A2">
            <w:pPr>
              <w:pStyle w:val="Style36"/>
              <w:widowControl/>
            </w:pPr>
          </w:p>
        </w:tc>
      </w:tr>
      <w:tr w:rsidR="009E2052" w14:paraId="21BD9109"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532AF652"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238896C" w14:textId="77777777" w:rsidR="009E2052" w:rsidRDefault="009E2052" w:rsidP="000242A2">
            <w:pPr>
              <w:pStyle w:val="Style33"/>
              <w:widowControl/>
              <w:jc w:val="center"/>
              <w:rPr>
                <w:rStyle w:val="FontStyle68"/>
              </w:rPr>
            </w:pPr>
            <w:r>
              <w:rPr>
                <w:rStyle w:val="FontStyle68"/>
              </w:rPr>
              <w:t>2018 год</w:t>
            </w:r>
          </w:p>
        </w:tc>
        <w:tc>
          <w:tcPr>
            <w:tcW w:w="1870" w:type="dxa"/>
            <w:tcBorders>
              <w:top w:val="single" w:sz="6" w:space="0" w:color="auto"/>
              <w:left w:val="single" w:sz="6" w:space="0" w:color="auto"/>
              <w:bottom w:val="single" w:sz="6" w:space="0" w:color="auto"/>
              <w:right w:val="single" w:sz="6" w:space="0" w:color="auto"/>
            </w:tcBorders>
          </w:tcPr>
          <w:p w14:paraId="3DFCC1B6" w14:textId="77777777" w:rsidR="009E2052" w:rsidRDefault="009E2052" w:rsidP="000242A2">
            <w:pPr>
              <w:pStyle w:val="Style36"/>
              <w:widowControl/>
              <w:jc w:val="center"/>
            </w:pPr>
            <w:r>
              <w:t>260,0</w:t>
            </w:r>
          </w:p>
        </w:tc>
        <w:tc>
          <w:tcPr>
            <w:tcW w:w="1996" w:type="dxa"/>
            <w:tcBorders>
              <w:top w:val="single" w:sz="6" w:space="0" w:color="auto"/>
              <w:left w:val="single" w:sz="6" w:space="0" w:color="auto"/>
              <w:bottom w:val="single" w:sz="6" w:space="0" w:color="auto"/>
              <w:right w:val="single" w:sz="6" w:space="0" w:color="auto"/>
            </w:tcBorders>
          </w:tcPr>
          <w:p w14:paraId="24A035EA" w14:textId="77777777" w:rsidR="009E2052" w:rsidRDefault="009E2052" w:rsidP="000242A2">
            <w:pPr>
              <w:pStyle w:val="Style36"/>
              <w:widowControl/>
              <w:jc w:val="center"/>
            </w:pPr>
            <w:r>
              <w:t>260,0</w:t>
            </w:r>
          </w:p>
        </w:tc>
        <w:tc>
          <w:tcPr>
            <w:tcW w:w="2452" w:type="dxa"/>
            <w:tcBorders>
              <w:top w:val="single" w:sz="6" w:space="0" w:color="auto"/>
              <w:left w:val="single" w:sz="6" w:space="0" w:color="auto"/>
              <w:bottom w:val="single" w:sz="6" w:space="0" w:color="auto"/>
              <w:right w:val="single" w:sz="6" w:space="0" w:color="auto"/>
            </w:tcBorders>
          </w:tcPr>
          <w:p w14:paraId="314120D5"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2A956884"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40D76153" w14:textId="77777777" w:rsidR="009E2052" w:rsidRDefault="009E2052" w:rsidP="000242A2">
            <w:pPr>
              <w:pStyle w:val="Style36"/>
              <w:widowControl/>
            </w:pPr>
          </w:p>
        </w:tc>
      </w:tr>
      <w:tr w:rsidR="009E2052" w14:paraId="3F74DE85"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071BE9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26AA7DA7" w14:textId="77777777" w:rsidR="009E2052" w:rsidRDefault="009E2052" w:rsidP="000242A2">
            <w:pPr>
              <w:pStyle w:val="Style57"/>
              <w:widowControl/>
              <w:spacing w:line="240" w:lineRule="auto"/>
              <w:ind w:left="754"/>
              <w:rPr>
                <w:rStyle w:val="FontStyle68"/>
              </w:rPr>
            </w:pPr>
            <w:r>
              <w:rPr>
                <w:rStyle w:val="FontStyle68"/>
              </w:rPr>
              <w:t xml:space="preserve">  2019 год</w:t>
            </w:r>
          </w:p>
        </w:tc>
        <w:tc>
          <w:tcPr>
            <w:tcW w:w="1870" w:type="dxa"/>
            <w:tcBorders>
              <w:top w:val="single" w:sz="6" w:space="0" w:color="auto"/>
              <w:left w:val="single" w:sz="6" w:space="0" w:color="auto"/>
              <w:bottom w:val="single" w:sz="6" w:space="0" w:color="auto"/>
              <w:right w:val="single" w:sz="6" w:space="0" w:color="auto"/>
            </w:tcBorders>
          </w:tcPr>
          <w:p w14:paraId="75A349BB" w14:textId="77777777" w:rsidR="009E2052" w:rsidRDefault="009E2052" w:rsidP="000242A2">
            <w:pPr>
              <w:pStyle w:val="Style36"/>
              <w:widowControl/>
              <w:jc w:val="center"/>
            </w:pPr>
            <w:r>
              <w:t>258,7</w:t>
            </w:r>
          </w:p>
        </w:tc>
        <w:tc>
          <w:tcPr>
            <w:tcW w:w="1996" w:type="dxa"/>
            <w:tcBorders>
              <w:top w:val="single" w:sz="6" w:space="0" w:color="auto"/>
              <w:left w:val="single" w:sz="6" w:space="0" w:color="auto"/>
              <w:bottom w:val="single" w:sz="6" w:space="0" w:color="auto"/>
              <w:right w:val="single" w:sz="6" w:space="0" w:color="auto"/>
            </w:tcBorders>
          </w:tcPr>
          <w:p w14:paraId="14507D04" w14:textId="77777777" w:rsidR="009E2052" w:rsidRDefault="009E2052" w:rsidP="000242A2">
            <w:pPr>
              <w:pStyle w:val="Style36"/>
              <w:widowControl/>
              <w:jc w:val="center"/>
            </w:pPr>
            <w:r>
              <w:t>258,7</w:t>
            </w:r>
          </w:p>
        </w:tc>
        <w:tc>
          <w:tcPr>
            <w:tcW w:w="2452" w:type="dxa"/>
            <w:tcBorders>
              <w:top w:val="single" w:sz="6" w:space="0" w:color="auto"/>
              <w:left w:val="single" w:sz="6" w:space="0" w:color="auto"/>
              <w:bottom w:val="single" w:sz="6" w:space="0" w:color="auto"/>
              <w:right w:val="single" w:sz="6" w:space="0" w:color="auto"/>
            </w:tcBorders>
          </w:tcPr>
          <w:p w14:paraId="6ED8B7E0"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0B12F9C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204DBE5" w14:textId="77777777" w:rsidR="009E2052" w:rsidRDefault="009E2052" w:rsidP="000242A2">
            <w:pPr>
              <w:pStyle w:val="Style36"/>
              <w:widowControl/>
            </w:pPr>
          </w:p>
        </w:tc>
      </w:tr>
      <w:tr w:rsidR="009E2052" w14:paraId="607C27FC"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018977C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11C3B5A7" w14:textId="77777777" w:rsidR="009E2052" w:rsidRDefault="009E2052" w:rsidP="000242A2">
            <w:pPr>
              <w:pStyle w:val="Style57"/>
              <w:widowControl/>
              <w:spacing w:line="240" w:lineRule="auto"/>
              <w:ind w:left="754"/>
              <w:rPr>
                <w:rStyle w:val="FontStyle68"/>
              </w:rPr>
            </w:pPr>
            <w:r>
              <w:rPr>
                <w:rStyle w:val="FontStyle68"/>
              </w:rPr>
              <w:t xml:space="preserve">  2020 год</w:t>
            </w:r>
          </w:p>
        </w:tc>
        <w:tc>
          <w:tcPr>
            <w:tcW w:w="1870" w:type="dxa"/>
            <w:tcBorders>
              <w:top w:val="single" w:sz="6" w:space="0" w:color="auto"/>
              <w:left w:val="single" w:sz="6" w:space="0" w:color="auto"/>
              <w:bottom w:val="single" w:sz="6" w:space="0" w:color="auto"/>
              <w:right w:val="single" w:sz="6" w:space="0" w:color="auto"/>
            </w:tcBorders>
          </w:tcPr>
          <w:p w14:paraId="1C1C844A" w14:textId="77777777" w:rsidR="009E2052" w:rsidRDefault="009E2052" w:rsidP="000242A2">
            <w:pPr>
              <w:pStyle w:val="Style36"/>
              <w:widowControl/>
              <w:jc w:val="center"/>
            </w:pPr>
            <w:r>
              <w:t>220,6</w:t>
            </w:r>
          </w:p>
        </w:tc>
        <w:tc>
          <w:tcPr>
            <w:tcW w:w="1996" w:type="dxa"/>
            <w:tcBorders>
              <w:top w:val="single" w:sz="6" w:space="0" w:color="auto"/>
              <w:left w:val="single" w:sz="6" w:space="0" w:color="auto"/>
              <w:bottom w:val="single" w:sz="6" w:space="0" w:color="auto"/>
              <w:right w:val="single" w:sz="6" w:space="0" w:color="auto"/>
            </w:tcBorders>
          </w:tcPr>
          <w:p w14:paraId="0D0BC7D7" w14:textId="77777777" w:rsidR="009E2052" w:rsidRDefault="009E2052" w:rsidP="000242A2">
            <w:pPr>
              <w:pStyle w:val="Style36"/>
              <w:widowControl/>
              <w:jc w:val="center"/>
            </w:pPr>
            <w:r>
              <w:t>220,6</w:t>
            </w:r>
          </w:p>
        </w:tc>
        <w:tc>
          <w:tcPr>
            <w:tcW w:w="2452" w:type="dxa"/>
            <w:tcBorders>
              <w:top w:val="single" w:sz="6" w:space="0" w:color="auto"/>
              <w:left w:val="single" w:sz="6" w:space="0" w:color="auto"/>
              <w:bottom w:val="single" w:sz="6" w:space="0" w:color="auto"/>
              <w:right w:val="single" w:sz="6" w:space="0" w:color="auto"/>
            </w:tcBorders>
          </w:tcPr>
          <w:p w14:paraId="17FE40BD"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10064248"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5B29750C" w14:textId="77777777" w:rsidR="009E2052" w:rsidRDefault="009E2052" w:rsidP="000242A2">
            <w:pPr>
              <w:pStyle w:val="Style36"/>
              <w:widowControl/>
            </w:pPr>
          </w:p>
        </w:tc>
      </w:tr>
      <w:tr w:rsidR="009E2052" w14:paraId="453509EA"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616CFCF"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042EE2D6" w14:textId="77777777" w:rsidR="009E2052" w:rsidRDefault="009E2052" w:rsidP="000242A2">
            <w:pPr>
              <w:pStyle w:val="Style57"/>
              <w:widowControl/>
              <w:spacing w:line="240" w:lineRule="auto"/>
              <w:ind w:left="754"/>
              <w:rPr>
                <w:rStyle w:val="FontStyle68"/>
              </w:rPr>
            </w:pPr>
            <w:r>
              <w:rPr>
                <w:rStyle w:val="FontStyle68"/>
              </w:rPr>
              <w:t xml:space="preserve">  2021 год</w:t>
            </w:r>
          </w:p>
        </w:tc>
        <w:tc>
          <w:tcPr>
            <w:tcW w:w="1870" w:type="dxa"/>
            <w:tcBorders>
              <w:top w:val="single" w:sz="6" w:space="0" w:color="auto"/>
              <w:left w:val="single" w:sz="6" w:space="0" w:color="auto"/>
              <w:bottom w:val="single" w:sz="6" w:space="0" w:color="auto"/>
              <w:right w:val="single" w:sz="6" w:space="0" w:color="auto"/>
            </w:tcBorders>
          </w:tcPr>
          <w:p w14:paraId="15C0ECC8" w14:textId="77777777" w:rsidR="009E2052" w:rsidRDefault="009E2052" w:rsidP="000242A2">
            <w:pPr>
              <w:pStyle w:val="Style36"/>
              <w:widowControl/>
              <w:jc w:val="center"/>
            </w:pPr>
            <w:r>
              <w:t>220,6</w:t>
            </w:r>
          </w:p>
        </w:tc>
        <w:tc>
          <w:tcPr>
            <w:tcW w:w="1996" w:type="dxa"/>
            <w:tcBorders>
              <w:top w:val="single" w:sz="6" w:space="0" w:color="auto"/>
              <w:left w:val="single" w:sz="6" w:space="0" w:color="auto"/>
              <w:bottom w:val="single" w:sz="6" w:space="0" w:color="auto"/>
              <w:right w:val="single" w:sz="6" w:space="0" w:color="auto"/>
            </w:tcBorders>
          </w:tcPr>
          <w:p w14:paraId="2548819C" w14:textId="77777777" w:rsidR="009E2052" w:rsidRDefault="009E2052" w:rsidP="000242A2">
            <w:pPr>
              <w:pStyle w:val="Style36"/>
              <w:widowControl/>
              <w:jc w:val="center"/>
            </w:pPr>
            <w:r>
              <w:t>220,6</w:t>
            </w:r>
          </w:p>
        </w:tc>
        <w:tc>
          <w:tcPr>
            <w:tcW w:w="2452" w:type="dxa"/>
            <w:tcBorders>
              <w:top w:val="single" w:sz="6" w:space="0" w:color="auto"/>
              <w:left w:val="single" w:sz="6" w:space="0" w:color="auto"/>
              <w:bottom w:val="single" w:sz="6" w:space="0" w:color="auto"/>
              <w:right w:val="single" w:sz="6" w:space="0" w:color="auto"/>
            </w:tcBorders>
          </w:tcPr>
          <w:p w14:paraId="69A1060D"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61720C65"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6F525934" w14:textId="77777777" w:rsidR="009E2052" w:rsidRDefault="009E2052" w:rsidP="000242A2">
            <w:pPr>
              <w:pStyle w:val="Style36"/>
              <w:widowControl/>
            </w:pPr>
          </w:p>
        </w:tc>
      </w:tr>
      <w:tr w:rsidR="009E2052" w14:paraId="77862C48"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1ECA30C0"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4DBCE7F4" w14:textId="77777777" w:rsidR="009E2052" w:rsidRDefault="009E2052" w:rsidP="000242A2">
            <w:pPr>
              <w:pStyle w:val="Style57"/>
              <w:widowControl/>
              <w:spacing w:line="240" w:lineRule="auto"/>
              <w:ind w:left="754"/>
              <w:rPr>
                <w:rStyle w:val="FontStyle68"/>
              </w:rPr>
            </w:pPr>
            <w:r>
              <w:rPr>
                <w:rStyle w:val="FontStyle68"/>
              </w:rPr>
              <w:t xml:space="preserve"> 2022 год</w:t>
            </w:r>
          </w:p>
        </w:tc>
        <w:tc>
          <w:tcPr>
            <w:tcW w:w="1870" w:type="dxa"/>
            <w:tcBorders>
              <w:top w:val="single" w:sz="6" w:space="0" w:color="auto"/>
              <w:left w:val="single" w:sz="6" w:space="0" w:color="auto"/>
              <w:bottom w:val="single" w:sz="6" w:space="0" w:color="auto"/>
              <w:right w:val="single" w:sz="6" w:space="0" w:color="auto"/>
            </w:tcBorders>
          </w:tcPr>
          <w:p w14:paraId="631B49F0" w14:textId="77777777" w:rsidR="009E2052" w:rsidRDefault="009E2052" w:rsidP="000242A2">
            <w:pPr>
              <w:pStyle w:val="Style36"/>
              <w:widowControl/>
              <w:jc w:val="center"/>
            </w:pPr>
            <w:r>
              <w:t>160,0</w:t>
            </w:r>
          </w:p>
        </w:tc>
        <w:tc>
          <w:tcPr>
            <w:tcW w:w="1996" w:type="dxa"/>
            <w:tcBorders>
              <w:top w:val="single" w:sz="6" w:space="0" w:color="auto"/>
              <w:left w:val="single" w:sz="6" w:space="0" w:color="auto"/>
              <w:bottom w:val="single" w:sz="6" w:space="0" w:color="auto"/>
              <w:right w:val="single" w:sz="6" w:space="0" w:color="auto"/>
            </w:tcBorders>
          </w:tcPr>
          <w:p w14:paraId="28F07546" w14:textId="77777777" w:rsidR="009E2052" w:rsidRDefault="009E2052" w:rsidP="000242A2">
            <w:pPr>
              <w:jc w:val="center"/>
            </w:pPr>
            <w:r w:rsidRPr="005C12D4">
              <w:t>160,0</w:t>
            </w:r>
          </w:p>
        </w:tc>
        <w:tc>
          <w:tcPr>
            <w:tcW w:w="2452" w:type="dxa"/>
            <w:tcBorders>
              <w:top w:val="single" w:sz="6" w:space="0" w:color="auto"/>
              <w:left w:val="single" w:sz="6" w:space="0" w:color="auto"/>
              <w:bottom w:val="single" w:sz="6" w:space="0" w:color="auto"/>
              <w:right w:val="single" w:sz="6" w:space="0" w:color="auto"/>
            </w:tcBorders>
          </w:tcPr>
          <w:p w14:paraId="2BCFC64A"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5CF6BFC6"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0128064B" w14:textId="77777777" w:rsidR="009E2052" w:rsidRDefault="009E2052" w:rsidP="000242A2">
            <w:pPr>
              <w:pStyle w:val="Style36"/>
              <w:widowControl/>
            </w:pPr>
          </w:p>
        </w:tc>
      </w:tr>
      <w:tr w:rsidR="009E2052" w14:paraId="604C02C4" w14:textId="77777777" w:rsidTr="000242A2">
        <w:trPr>
          <w:jc w:val="center"/>
        </w:trPr>
        <w:tc>
          <w:tcPr>
            <w:tcW w:w="807" w:type="dxa"/>
            <w:tcBorders>
              <w:top w:val="single" w:sz="6" w:space="0" w:color="auto"/>
              <w:left w:val="single" w:sz="6" w:space="0" w:color="auto"/>
              <w:bottom w:val="single" w:sz="6" w:space="0" w:color="auto"/>
              <w:right w:val="single" w:sz="6" w:space="0" w:color="auto"/>
            </w:tcBorders>
          </w:tcPr>
          <w:p w14:paraId="715DB978" w14:textId="77777777" w:rsidR="009E2052" w:rsidRDefault="009E2052" w:rsidP="000242A2">
            <w:pPr>
              <w:pStyle w:val="Style36"/>
              <w:widowControl/>
            </w:pPr>
          </w:p>
        </w:tc>
        <w:tc>
          <w:tcPr>
            <w:tcW w:w="2649" w:type="dxa"/>
            <w:tcBorders>
              <w:top w:val="single" w:sz="6" w:space="0" w:color="auto"/>
              <w:left w:val="single" w:sz="6" w:space="0" w:color="auto"/>
              <w:bottom w:val="single" w:sz="6" w:space="0" w:color="auto"/>
              <w:right w:val="single" w:sz="6" w:space="0" w:color="auto"/>
            </w:tcBorders>
            <w:hideMark/>
          </w:tcPr>
          <w:p w14:paraId="33A12AF4" w14:textId="77777777" w:rsidR="009E2052" w:rsidRDefault="009E2052" w:rsidP="000242A2">
            <w:pPr>
              <w:pStyle w:val="Style57"/>
              <w:widowControl/>
              <w:spacing w:line="240" w:lineRule="auto"/>
              <w:ind w:left="754"/>
              <w:rPr>
                <w:rStyle w:val="FontStyle68"/>
              </w:rPr>
            </w:pPr>
            <w:r>
              <w:rPr>
                <w:rStyle w:val="FontStyle68"/>
              </w:rPr>
              <w:t xml:space="preserve"> 2023 год</w:t>
            </w:r>
          </w:p>
        </w:tc>
        <w:tc>
          <w:tcPr>
            <w:tcW w:w="1870" w:type="dxa"/>
            <w:tcBorders>
              <w:top w:val="single" w:sz="6" w:space="0" w:color="auto"/>
              <w:left w:val="single" w:sz="6" w:space="0" w:color="auto"/>
              <w:bottom w:val="single" w:sz="6" w:space="0" w:color="auto"/>
              <w:right w:val="single" w:sz="6" w:space="0" w:color="auto"/>
            </w:tcBorders>
          </w:tcPr>
          <w:p w14:paraId="48F99DF1" w14:textId="77777777" w:rsidR="009E2052" w:rsidRDefault="009E2052" w:rsidP="000242A2">
            <w:pPr>
              <w:pStyle w:val="Style36"/>
              <w:widowControl/>
              <w:jc w:val="center"/>
            </w:pPr>
            <w:r>
              <w:t>160,0</w:t>
            </w:r>
          </w:p>
        </w:tc>
        <w:tc>
          <w:tcPr>
            <w:tcW w:w="1996" w:type="dxa"/>
            <w:tcBorders>
              <w:top w:val="single" w:sz="6" w:space="0" w:color="auto"/>
              <w:left w:val="single" w:sz="6" w:space="0" w:color="auto"/>
              <w:bottom w:val="single" w:sz="6" w:space="0" w:color="auto"/>
              <w:right w:val="single" w:sz="6" w:space="0" w:color="auto"/>
            </w:tcBorders>
          </w:tcPr>
          <w:p w14:paraId="2B2D1572" w14:textId="77777777" w:rsidR="009E2052" w:rsidRDefault="009E2052" w:rsidP="000242A2">
            <w:pPr>
              <w:jc w:val="center"/>
            </w:pPr>
            <w:r w:rsidRPr="005C12D4">
              <w:t>160,0</w:t>
            </w:r>
          </w:p>
        </w:tc>
        <w:tc>
          <w:tcPr>
            <w:tcW w:w="2452" w:type="dxa"/>
            <w:tcBorders>
              <w:top w:val="single" w:sz="6" w:space="0" w:color="auto"/>
              <w:left w:val="single" w:sz="6" w:space="0" w:color="auto"/>
              <w:bottom w:val="single" w:sz="6" w:space="0" w:color="auto"/>
              <w:right w:val="single" w:sz="6" w:space="0" w:color="auto"/>
            </w:tcBorders>
          </w:tcPr>
          <w:p w14:paraId="7B9C89A8" w14:textId="77777777" w:rsidR="009E2052" w:rsidRDefault="009E2052" w:rsidP="000242A2">
            <w:pPr>
              <w:pStyle w:val="Style36"/>
              <w:widowControl/>
            </w:pPr>
          </w:p>
        </w:tc>
        <w:tc>
          <w:tcPr>
            <w:tcW w:w="2749" w:type="dxa"/>
            <w:tcBorders>
              <w:top w:val="single" w:sz="6" w:space="0" w:color="auto"/>
              <w:left w:val="single" w:sz="6" w:space="0" w:color="auto"/>
              <w:bottom w:val="single" w:sz="6" w:space="0" w:color="auto"/>
              <w:right w:val="single" w:sz="6" w:space="0" w:color="auto"/>
            </w:tcBorders>
          </w:tcPr>
          <w:p w14:paraId="3F59EAAB" w14:textId="77777777" w:rsidR="009E2052" w:rsidRDefault="009E2052" w:rsidP="000242A2">
            <w:pPr>
              <w:pStyle w:val="Style36"/>
              <w:widowControl/>
            </w:pPr>
          </w:p>
        </w:tc>
        <w:tc>
          <w:tcPr>
            <w:tcW w:w="2342" w:type="dxa"/>
            <w:tcBorders>
              <w:top w:val="single" w:sz="6" w:space="0" w:color="auto"/>
              <w:left w:val="single" w:sz="6" w:space="0" w:color="auto"/>
              <w:bottom w:val="single" w:sz="6" w:space="0" w:color="auto"/>
              <w:right w:val="single" w:sz="6" w:space="0" w:color="auto"/>
            </w:tcBorders>
          </w:tcPr>
          <w:p w14:paraId="778C66AD" w14:textId="77777777" w:rsidR="009E2052" w:rsidRDefault="009E2052" w:rsidP="000242A2">
            <w:pPr>
              <w:pStyle w:val="Style36"/>
              <w:widowControl/>
            </w:pPr>
          </w:p>
        </w:tc>
      </w:tr>
    </w:tbl>
    <w:p w14:paraId="5F130639" w14:textId="77777777" w:rsidR="009E2052" w:rsidRDefault="009E2052" w:rsidP="009E2052">
      <w:pPr>
        <w:jc w:val="right"/>
      </w:pPr>
      <w:r>
        <w:t xml:space="preserve">                                                            </w:t>
      </w:r>
    </w:p>
    <w:p w14:paraId="77E29D8F" w14:textId="77777777" w:rsidR="009E2052" w:rsidRDefault="009E2052" w:rsidP="009E2052">
      <w:pPr>
        <w:ind w:firstLine="708"/>
      </w:pPr>
    </w:p>
    <w:p w14:paraId="4BC36385" w14:textId="77777777" w:rsidR="009E2052" w:rsidRDefault="009E2052" w:rsidP="009E2052">
      <w:pPr>
        <w:ind w:firstLine="708"/>
      </w:pPr>
    </w:p>
    <w:p w14:paraId="21CDC6CD" w14:textId="77777777" w:rsidR="009E2052" w:rsidRDefault="009E2052" w:rsidP="009E2052">
      <w:pPr>
        <w:ind w:firstLine="708"/>
      </w:pPr>
    </w:p>
    <w:p w14:paraId="6E506602" w14:textId="77777777" w:rsidR="009E2052" w:rsidRDefault="009E2052" w:rsidP="009E2052">
      <w:pPr>
        <w:ind w:firstLine="708"/>
      </w:pPr>
    </w:p>
    <w:p w14:paraId="1D665C21" w14:textId="77777777" w:rsidR="009E2052" w:rsidRDefault="009E2052" w:rsidP="009E2052">
      <w:pPr>
        <w:ind w:firstLine="708"/>
      </w:pPr>
    </w:p>
    <w:p w14:paraId="7AE92C23" w14:textId="69D94119" w:rsidR="009E2052" w:rsidRDefault="009E2052" w:rsidP="009E2052">
      <w:pPr>
        <w:ind w:firstLine="708"/>
      </w:pPr>
    </w:p>
    <w:p w14:paraId="4EA33F5D" w14:textId="67C2A01C" w:rsidR="009E2052" w:rsidRDefault="009E2052" w:rsidP="009E2052">
      <w:pPr>
        <w:ind w:firstLine="708"/>
      </w:pPr>
    </w:p>
    <w:p w14:paraId="30853D65" w14:textId="029122C3" w:rsidR="009E2052" w:rsidRDefault="009E2052" w:rsidP="009E2052">
      <w:pPr>
        <w:ind w:firstLine="708"/>
      </w:pPr>
    </w:p>
    <w:p w14:paraId="14EF48DE" w14:textId="3ACB1EB4" w:rsidR="009E2052" w:rsidRDefault="009E2052" w:rsidP="009E2052">
      <w:pPr>
        <w:ind w:firstLine="708"/>
      </w:pPr>
    </w:p>
    <w:p w14:paraId="1D65B6C2" w14:textId="1E717A70" w:rsidR="009E2052" w:rsidRDefault="009E2052" w:rsidP="009E2052">
      <w:pPr>
        <w:ind w:firstLine="708"/>
      </w:pPr>
    </w:p>
    <w:p w14:paraId="0272CD1E" w14:textId="0933B4BE" w:rsidR="009E2052" w:rsidRDefault="009E2052" w:rsidP="009E2052">
      <w:pPr>
        <w:ind w:firstLine="708"/>
      </w:pPr>
    </w:p>
    <w:p w14:paraId="1FA9A363" w14:textId="49EDC693" w:rsidR="009E2052" w:rsidRDefault="009E2052" w:rsidP="009E2052">
      <w:pPr>
        <w:ind w:firstLine="708"/>
      </w:pPr>
    </w:p>
    <w:p w14:paraId="41E7DA25" w14:textId="76A88C6A" w:rsidR="009E2052" w:rsidRDefault="009E2052" w:rsidP="009E2052">
      <w:pPr>
        <w:ind w:firstLine="708"/>
      </w:pPr>
    </w:p>
    <w:p w14:paraId="3B1FA995" w14:textId="48B98255" w:rsidR="009E2052" w:rsidRDefault="009E2052" w:rsidP="009E2052">
      <w:pPr>
        <w:ind w:firstLine="708"/>
      </w:pPr>
    </w:p>
    <w:p w14:paraId="0FC9E27B" w14:textId="4F0235DD" w:rsidR="009E2052" w:rsidRDefault="009E2052" w:rsidP="009E2052">
      <w:pPr>
        <w:ind w:firstLine="708"/>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9E2052" w:rsidRPr="00A033F6" w14:paraId="59993A1F" w14:textId="77777777" w:rsidTr="000242A2">
        <w:trPr>
          <w:trHeight w:val="2202"/>
        </w:trPr>
        <w:tc>
          <w:tcPr>
            <w:tcW w:w="3837" w:type="dxa"/>
            <w:shd w:val="clear" w:color="auto" w:fill="auto"/>
          </w:tcPr>
          <w:p w14:paraId="4C35402D" w14:textId="77777777" w:rsidR="009E2052" w:rsidRPr="00A033F6" w:rsidRDefault="009E2052" w:rsidP="000242A2">
            <w:pPr>
              <w:jc w:val="center"/>
              <w:rPr>
                <w:b/>
              </w:rPr>
            </w:pPr>
            <w:r w:rsidRPr="00A033F6">
              <w:rPr>
                <w:b/>
              </w:rPr>
              <w:t>Российская Федерация (Россия)</w:t>
            </w:r>
          </w:p>
          <w:p w14:paraId="31EBCED2" w14:textId="77777777" w:rsidR="009E2052" w:rsidRPr="00A033F6" w:rsidRDefault="009E2052" w:rsidP="000242A2">
            <w:pPr>
              <w:jc w:val="center"/>
              <w:rPr>
                <w:b/>
              </w:rPr>
            </w:pPr>
            <w:r w:rsidRPr="00A033F6">
              <w:rPr>
                <w:b/>
              </w:rPr>
              <w:t>Республика Саха (Якутия)</w:t>
            </w:r>
          </w:p>
          <w:p w14:paraId="3E6A2B47" w14:textId="77777777" w:rsidR="009E2052" w:rsidRPr="00A033F6" w:rsidRDefault="009E2052" w:rsidP="000242A2">
            <w:pPr>
              <w:jc w:val="center"/>
              <w:rPr>
                <w:b/>
              </w:rPr>
            </w:pPr>
            <w:r>
              <w:rPr>
                <w:b/>
              </w:rPr>
              <w:t>АДМИНИСТРАЦИ</w:t>
            </w:r>
            <w:r w:rsidRPr="00A033F6">
              <w:rPr>
                <w:b/>
              </w:rPr>
              <w:t>Я</w:t>
            </w:r>
          </w:p>
          <w:p w14:paraId="0A0B063B" w14:textId="77777777" w:rsidR="009E2052" w:rsidRPr="00A033F6" w:rsidRDefault="009E2052" w:rsidP="000242A2">
            <w:pPr>
              <w:jc w:val="center"/>
              <w:rPr>
                <w:b/>
              </w:rPr>
            </w:pPr>
            <w:r>
              <w:rPr>
                <w:b/>
              </w:rPr>
              <w:t>м</w:t>
            </w:r>
            <w:r w:rsidRPr="00A033F6">
              <w:rPr>
                <w:b/>
              </w:rPr>
              <w:t>униципального образования</w:t>
            </w:r>
          </w:p>
          <w:p w14:paraId="63FACB31" w14:textId="77777777" w:rsidR="009E2052" w:rsidRPr="00A033F6" w:rsidRDefault="009E2052" w:rsidP="000242A2">
            <w:pPr>
              <w:jc w:val="center"/>
              <w:rPr>
                <w:b/>
              </w:rPr>
            </w:pPr>
            <w:r w:rsidRPr="00A033F6">
              <w:rPr>
                <w:b/>
              </w:rPr>
              <w:t>«Поселок Айхал»</w:t>
            </w:r>
          </w:p>
          <w:p w14:paraId="2751F4C3" w14:textId="77777777" w:rsidR="009E2052" w:rsidRDefault="009E2052" w:rsidP="000242A2">
            <w:pPr>
              <w:jc w:val="center"/>
              <w:rPr>
                <w:b/>
                <w:sz w:val="20"/>
                <w:szCs w:val="20"/>
              </w:rPr>
            </w:pPr>
            <w:r w:rsidRPr="00A033F6">
              <w:rPr>
                <w:b/>
              </w:rPr>
              <w:t>Мирнинского района</w:t>
            </w:r>
          </w:p>
          <w:p w14:paraId="0E27AE24" w14:textId="77777777" w:rsidR="009E2052" w:rsidRPr="00027749" w:rsidRDefault="009E2052" w:rsidP="000242A2">
            <w:pPr>
              <w:jc w:val="center"/>
              <w:rPr>
                <w:b/>
                <w:bCs/>
                <w:kern w:val="32"/>
                <w:position w:val="6"/>
              </w:rPr>
            </w:pPr>
            <w:r w:rsidRPr="002C38D0">
              <w:rPr>
                <w:b/>
                <w:bCs/>
                <w:kern w:val="32"/>
                <w:position w:val="6"/>
                <w:sz w:val="28"/>
                <w:szCs w:val="28"/>
              </w:rPr>
              <w:t xml:space="preserve"> </w:t>
            </w:r>
          </w:p>
          <w:p w14:paraId="235051A1" w14:textId="77777777" w:rsidR="009E2052" w:rsidRPr="00027749" w:rsidRDefault="009E2052" w:rsidP="000242A2">
            <w:pPr>
              <w:jc w:val="center"/>
              <w:rPr>
                <w:b/>
                <w:bCs/>
                <w:kern w:val="32"/>
                <w:position w:val="6"/>
                <w:sz w:val="32"/>
                <w:szCs w:val="32"/>
              </w:rPr>
            </w:pPr>
            <w:r w:rsidRPr="00027749">
              <w:rPr>
                <w:b/>
                <w:bCs/>
                <w:kern w:val="32"/>
                <w:position w:val="6"/>
                <w:sz w:val="32"/>
                <w:szCs w:val="32"/>
              </w:rPr>
              <w:t>ПОСТАНОВЛЕНИЕ</w:t>
            </w:r>
          </w:p>
        </w:tc>
        <w:tc>
          <w:tcPr>
            <w:tcW w:w="1563" w:type="dxa"/>
            <w:shd w:val="clear" w:color="auto" w:fill="auto"/>
          </w:tcPr>
          <w:p w14:paraId="5B5849F4" w14:textId="77777777" w:rsidR="009E2052" w:rsidRDefault="009E2052" w:rsidP="000242A2">
            <w:pPr>
              <w:jc w:val="center"/>
              <w:rPr>
                <w:noProof/>
              </w:rPr>
            </w:pPr>
            <w:r>
              <w:rPr>
                <w:noProof/>
              </w:rPr>
              <w:drawing>
                <wp:anchor distT="0" distB="0" distL="114300" distR="114300" simplePos="0" relativeHeight="251663360" behindDoc="0" locked="0" layoutInCell="1" allowOverlap="1" wp14:anchorId="766B3266" wp14:editId="0979707D">
                  <wp:simplePos x="0" y="0"/>
                  <wp:positionH relativeFrom="column">
                    <wp:posOffset>12065</wp:posOffset>
                  </wp:positionH>
                  <wp:positionV relativeFrom="paragraph">
                    <wp:posOffset>-25400</wp:posOffset>
                  </wp:positionV>
                  <wp:extent cx="838764" cy="822960"/>
                  <wp:effectExtent l="0" t="0" r="0" b="0"/>
                  <wp:wrapNone/>
                  <wp:docPr id="5"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20" cstate="print"/>
                          <a:srcRect t="21161" r="-61"/>
                          <a:stretch>
                            <a:fillRect/>
                          </a:stretch>
                        </pic:blipFill>
                        <pic:spPr bwMode="auto">
                          <a:xfrm>
                            <a:off x="0" y="0"/>
                            <a:ext cx="838764" cy="822960"/>
                          </a:xfrm>
                          <a:prstGeom prst="rect">
                            <a:avLst/>
                          </a:prstGeom>
                          <a:noFill/>
                        </pic:spPr>
                      </pic:pic>
                    </a:graphicData>
                  </a:graphic>
                </wp:anchor>
              </w:drawing>
            </w:r>
          </w:p>
          <w:p w14:paraId="651A05E2" w14:textId="77777777" w:rsidR="009E2052" w:rsidRDefault="009E2052" w:rsidP="000242A2">
            <w:pPr>
              <w:jc w:val="center"/>
            </w:pPr>
          </w:p>
        </w:tc>
        <w:tc>
          <w:tcPr>
            <w:tcW w:w="3960" w:type="dxa"/>
            <w:shd w:val="clear" w:color="auto" w:fill="auto"/>
          </w:tcPr>
          <w:p w14:paraId="32608CB0" w14:textId="77777777" w:rsidR="009E2052" w:rsidRPr="00B16EC4" w:rsidRDefault="009E2052" w:rsidP="000242A2">
            <w:pPr>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3D0210C2" w14:textId="77777777" w:rsidR="009E2052" w:rsidRPr="00B16EC4" w:rsidRDefault="009E2052" w:rsidP="000242A2">
            <w:pPr>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1349ADA2" w14:textId="77777777" w:rsidR="009E2052" w:rsidRPr="00B16EC4" w:rsidRDefault="009E2052" w:rsidP="000242A2">
            <w:pPr>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0C96DA73" w14:textId="77777777" w:rsidR="009E2052" w:rsidRPr="00B16EC4" w:rsidRDefault="009E2052" w:rsidP="000242A2">
            <w:pPr>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124722E8" w14:textId="77777777" w:rsidR="009E2052" w:rsidRPr="00B16EC4" w:rsidRDefault="009E2052" w:rsidP="000242A2">
            <w:pPr>
              <w:jc w:val="center"/>
              <w:rPr>
                <w:b/>
              </w:rPr>
            </w:pPr>
            <w:proofErr w:type="spellStart"/>
            <w:r>
              <w:rPr>
                <w:b/>
              </w:rPr>
              <w:t>м</w:t>
            </w:r>
            <w:r w:rsidRPr="00B16EC4">
              <w:rPr>
                <w:b/>
              </w:rPr>
              <w:t>униципальнай</w:t>
            </w:r>
            <w:proofErr w:type="spellEnd"/>
            <w:r w:rsidRPr="00B16EC4">
              <w:rPr>
                <w:b/>
              </w:rPr>
              <w:t xml:space="preserve"> </w:t>
            </w:r>
            <w:proofErr w:type="spellStart"/>
            <w:r w:rsidRPr="00B16EC4">
              <w:rPr>
                <w:b/>
              </w:rPr>
              <w:t>тэриллиитин</w:t>
            </w:r>
            <w:proofErr w:type="spellEnd"/>
          </w:p>
          <w:p w14:paraId="4E12C970" w14:textId="77777777" w:rsidR="009E2052" w:rsidRDefault="009E2052" w:rsidP="000242A2">
            <w:pPr>
              <w:jc w:val="center"/>
              <w:rPr>
                <w:b/>
                <w:position w:val="6"/>
                <w:sz w:val="28"/>
                <w:szCs w:val="28"/>
              </w:rPr>
            </w:pPr>
            <w:r>
              <w:rPr>
                <w:b/>
              </w:rPr>
              <w:t>ДЬА</w:t>
            </w:r>
            <w:r w:rsidRPr="00B16EC4">
              <w:rPr>
                <w:b/>
                <w:lang w:val="en-US"/>
              </w:rPr>
              <w:t>h</w:t>
            </w:r>
            <w:r>
              <w:rPr>
                <w:b/>
              </w:rPr>
              <w:t>АЛТАТ</w:t>
            </w:r>
            <w:r w:rsidRPr="00B16EC4">
              <w:rPr>
                <w:b/>
              </w:rPr>
              <w:t>А</w:t>
            </w:r>
          </w:p>
          <w:p w14:paraId="41C6BF81" w14:textId="77777777" w:rsidR="009E2052" w:rsidRPr="00027749" w:rsidRDefault="009E2052" w:rsidP="000242A2">
            <w:pPr>
              <w:jc w:val="center"/>
              <w:rPr>
                <w:b/>
                <w:position w:val="6"/>
                <w:sz w:val="20"/>
                <w:szCs w:val="20"/>
              </w:rPr>
            </w:pPr>
          </w:p>
          <w:p w14:paraId="00AD8E56" w14:textId="77777777" w:rsidR="009E2052" w:rsidRPr="00027749" w:rsidRDefault="009E2052" w:rsidP="000242A2">
            <w:pPr>
              <w:jc w:val="center"/>
              <w:rPr>
                <w:b/>
                <w:sz w:val="32"/>
                <w:szCs w:val="32"/>
              </w:rPr>
            </w:pPr>
            <w:r w:rsidRPr="00027749">
              <w:rPr>
                <w:b/>
                <w:position w:val="6"/>
                <w:sz w:val="32"/>
                <w:szCs w:val="32"/>
              </w:rPr>
              <w:t>УУРААХ</w:t>
            </w:r>
          </w:p>
          <w:p w14:paraId="1D3A1DE2" w14:textId="77777777" w:rsidR="009E2052" w:rsidRPr="00A033F6" w:rsidRDefault="009E2052" w:rsidP="000242A2">
            <w:pPr>
              <w:jc w:val="center"/>
              <w:rPr>
                <w:b/>
                <w:bCs/>
                <w:kern w:val="32"/>
                <w:position w:val="6"/>
                <w:sz w:val="2"/>
                <w:szCs w:val="2"/>
              </w:rPr>
            </w:pPr>
          </w:p>
        </w:tc>
      </w:tr>
    </w:tbl>
    <w:p w14:paraId="6657A67E" w14:textId="77777777" w:rsidR="009E2052" w:rsidRDefault="009E2052" w:rsidP="009E2052">
      <w:pPr>
        <w:rPr>
          <w:b/>
        </w:rPr>
      </w:pPr>
    </w:p>
    <w:p w14:paraId="4B9B0F3B" w14:textId="77777777" w:rsidR="009E2052" w:rsidRDefault="009E2052" w:rsidP="009E2052">
      <w:pPr>
        <w:rPr>
          <w:b/>
        </w:rPr>
      </w:pPr>
    </w:p>
    <w:p w14:paraId="16A43403" w14:textId="77777777" w:rsidR="009E2052" w:rsidRPr="00BA0029" w:rsidRDefault="009E2052" w:rsidP="009E2052">
      <w:pPr>
        <w:rPr>
          <w:b/>
        </w:rPr>
      </w:pPr>
      <w:r>
        <w:rPr>
          <w:b/>
        </w:rPr>
        <w:t xml:space="preserve"> «_____»_______________</w:t>
      </w:r>
      <w:r w:rsidRPr="00BA0029">
        <w:rPr>
          <w:b/>
        </w:rPr>
        <w:t xml:space="preserve">                                                  </w:t>
      </w:r>
      <w:r>
        <w:rPr>
          <w:b/>
        </w:rPr>
        <w:t xml:space="preserve">                                              </w:t>
      </w:r>
      <w:r w:rsidRPr="00BA0029">
        <w:rPr>
          <w:b/>
        </w:rPr>
        <w:t xml:space="preserve"> № </w:t>
      </w:r>
      <w:r>
        <w:rPr>
          <w:b/>
        </w:rPr>
        <w:t>____</w:t>
      </w:r>
    </w:p>
    <w:p w14:paraId="346C07F2" w14:textId="77777777" w:rsidR="009E2052" w:rsidRPr="00BA0029" w:rsidRDefault="009E2052" w:rsidP="009E2052">
      <w:pPr>
        <w:rPr>
          <w:b/>
        </w:rPr>
      </w:pPr>
    </w:p>
    <w:p w14:paraId="2F7992E0" w14:textId="77777777" w:rsidR="009E2052" w:rsidRPr="00BA0029" w:rsidRDefault="009E2052" w:rsidP="009E2052">
      <w:pPr>
        <w:jc w:val="both"/>
        <w:rPr>
          <w:b/>
        </w:rPr>
      </w:pPr>
      <w:r w:rsidRPr="00BA0029">
        <w:rPr>
          <w:b/>
        </w:rPr>
        <w:t>О внесении изменений в постановление администрации МО «Поселок Айхал» от 14.10.2016 г. № 460 «Об утверждении  муниципальной программы «Профилактика правонарушений в МО «Поселок Айхал» на 2017-202</w:t>
      </w:r>
      <w:r>
        <w:rPr>
          <w:b/>
        </w:rPr>
        <w:t>2</w:t>
      </w:r>
      <w:r w:rsidRPr="00BA0029">
        <w:rPr>
          <w:b/>
        </w:rPr>
        <w:t xml:space="preserve"> </w:t>
      </w:r>
      <w:proofErr w:type="spellStart"/>
      <w:r w:rsidRPr="00BA0029">
        <w:rPr>
          <w:b/>
        </w:rPr>
        <w:t>г.г</w:t>
      </w:r>
      <w:proofErr w:type="spellEnd"/>
      <w:r w:rsidRPr="00BA0029">
        <w:rPr>
          <w:b/>
        </w:rPr>
        <w:t xml:space="preserve">.» в редакции Постановлений от 10.02.2017 №28, от 28.02.2018 №48, от 30.06. 2018  №281, от 05.12.2018 №452, от 24.12.2018 № 501,от 15.03.2019 № 78, от 11.06.2019 № 196, от 25.11.2019 г. № 479, </w:t>
      </w:r>
      <w:r>
        <w:rPr>
          <w:b/>
        </w:rPr>
        <w:t xml:space="preserve">от </w:t>
      </w:r>
      <w:r w:rsidRPr="00BA0029">
        <w:rPr>
          <w:b/>
        </w:rPr>
        <w:t xml:space="preserve"> 28.11.2019  № 483, от 26.12.2019  № 534</w:t>
      </w:r>
      <w:r>
        <w:rPr>
          <w:b/>
        </w:rPr>
        <w:t xml:space="preserve">, от 01.04.2020 №90, от 08.04.2021г. </w:t>
      </w:r>
      <w:r w:rsidRPr="00BA0029">
        <w:rPr>
          <w:b/>
        </w:rPr>
        <w:t xml:space="preserve"> </w:t>
      </w:r>
      <w:r>
        <w:rPr>
          <w:b/>
        </w:rPr>
        <w:t>№106, от 15.01.2021г. №05</w:t>
      </w:r>
    </w:p>
    <w:p w14:paraId="66046B8C" w14:textId="77777777" w:rsidR="009E2052" w:rsidRPr="00BA0029" w:rsidRDefault="009E2052" w:rsidP="009E2052">
      <w:pPr>
        <w:jc w:val="both"/>
        <w:rPr>
          <w:b/>
        </w:rPr>
      </w:pPr>
    </w:p>
    <w:p w14:paraId="529EC156" w14:textId="77777777" w:rsidR="009E2052" w:rsidRPr="00BA0029" w:rsidRDefault="009E2052" w:rsidP="009E2052">
      <w:pPr>
        <w:ind w:firstLine="708"/>
        <w:jc w:val="both"/>
      </w:pPr>
      <w:r w:rsidRPr="00BA0029">
        <w:t xml:space="preserve">В соответствие со </w:t>
      </w:r>
      <w:proofErr w:type="gramStart"/>
      <w:r w:rsidRPr="00BA0029">
        <w:t>статьей  179</w:t>
      </w:r>
      <w:proofErr w:type="gramEnd"/>
      <w:r w:rsidRPr="00BA0029">
        <w:t xml:space="preserve"> Бюджетного кодекса Российской Федерации, Постановлением Главы от 30</w:t>
      </w:r>
      <w:r>
        <w:t xml:space="preserve"> октября </w:t>
      </w:r>
      <w:r w:rsidRPr="00BA0029">
        <w:t>2013 г</w:t>
      </w:r>
      <w:r>
        <w:t>ода</w:t>
      </w:r>
      <w:r w:rsidRPr="00BA0029">
        <w:t xml:space="preserve"> №158  «Об утверждении порядка разработки и реализации муниципальных программ МО «Поселок Айхал» Мирнинского района Республики Саха (Якутия), администрация МО «Поселок Айхал» ПОСТАНОВЛЯЕТ:</w:t>
      </w:r>
    </w:p>
    <w:p w14:paraId="2F6BD42A" w14:textId="77777777" w:rsidR="009E2052" w:rsidRPr="0070101B" w:rsidRDefault="009E2052" w:rsidP="009E2052">
      <w:pPr>
        <w:jc w:val="both"/>
      </w:pPr>
      <w:r w:rsidRPr="00BA0029">
        <w:t>1.Внести изменения и дополнения в постановление администрации МО «Поселок Айхал» от 14.10.2016г. № 460  «Об утверждении  муниципальной  программы «Профилактика правонарушений в МО «Поселок Айхал» на 2017-202</w:t>
      </w:r>
      <w:r>
        <w:t>2</w:t>
      </w:r>
      <w:r w:rsidRPr="00BA0029">
        <w:t xml:space="preserve"> гг.»</w:t>
      </w:r>
      <w:r>
        <w:t>,</w:t>
      </w:r>
      <w:r w:rsidRPr="00BA0029">
        <w:rPr>
          <w:b/>
        </w:rPr>
        <w:t xml:space="preserve"> </w:t>
      </w:r>
      <w:r w:rsidRPr="00BA0029">
        <w:t xml:space="preserve">в редакции </w:t>
      </w:r>
      <w:r>
        <w:t>п</w:t>
      </w:r>
      <w:r w:rsidRPr="00BA0029">
        <w:t xml:space="preserve">остановлений от 10.02.2017 №28, от 28.02.2018 №48, от 30.06. 2018  №281, от 05.12.2018 №452, от 24.12.2018 № 501,от 15.03.2019 № 78, от 11.06.2019 № 196, от 25.11.2019 г. № 479,  </w:t>
      </w:r>
      <w:r>
        <w:t xml:space="preserve">от </w:t>
      </w:r>
      <w:r w:rsidRPr="00BA0029">
        <w:t>28.11.2019  № 483, от 26.12.2019  № 534, от 01.04.2020 №</w:t>
      </w:r>
      <w:r>
        <w:t xml:space="preserve"> 90</w:t>
      </w:r>
      <w:r w:rsidRPr="0070101B">
        <w:t>, от 08.04.2021г.  №106, от 15.01.2021г. №05</w:t>
      </w:r>
    </w:p>
    <w:p w14:paraId="56B71384" w14:textId="77777777" w:rsidR="009E2052" w:rsidRPr="00BA0029" w:rsidRDefault="009E2052" w:rsidP="009E2052">
      <w:pPr>
        <w:jc w:val="both"/>
      </w:pPr>
      <w:r>
        <w:t xml:space="preserve"> </w:t>
      </w:r>
      <w:r w:rsidRPr="00BA0029">
        <w:t xml:space="preserve"> в </w:t>
      </w:r>
      <w:proofErr w:type="gramStart"/>
      <w:r w:rsidRPr="00BA0029">
        <w:t xml:space="preserve">части  </w:t>
      </w:r>
      <w:r>
        <w:t>о</w:t>
      </w:r>
      <w:r w:rsidRPr="00BA0029">
        <w:t>бъема</w:t>
      </w:r>
      <w:proofErr w:type="gramEnd"/>
      <w:r w:rsidRPr="00BA0029">
        <w:t xml:space="preserve"> финансирования </w:t>
      </w:r>
      <w:r>
        <w:t xml:space="preserve">и сроков реализации </w:t>
      </w:r>
      <w:r w:rsidRPr="00BA0029">
        <w:t>муниципальной программы</w:t>
      </w:r>
      <w:r>
        <w:t xml:space="preserve"> (далее- Программа)</w:t>
      </w:r>
      <w:r w:rsidRPr="00BA0029">
        <w:t>;</w:t>
      </w:r>
    </w:p>
    <w:p w14:paraId="48749B00" w14:textId="77777777" w:rsidR="009E2052" w:rsidRPr="00BA0029" w:rsidRDefault="009E2052" w:rsidP="009E2052">
      <w:pPr>
        <w:ind w:firstLine="567"/>
        <w:jc w:val="both"/>
      </w:pPr>
      <w:r w:rsidRPr="00BA0029">
        <w:t xml:space="preserve">1.1.      Паспорт Программы изложить в новой редакции согласно Приложению № 1 настоящего </w:t>
      </w:r>
      <w:r>
        <w:t>п</w:t>
      </w:r>
      <w:r w:rsidRPr="00BA0029">
        <w:t>остановления;</w:t>
      </w:r>
    </w:p>
    <w:p w14:paraId="3C6B25FE" w14:textId="77777777" w:rsidR="009E2052" w:rsidRPr="00BA0029" w:rsidRDefault="009E2052" w:rsidP="009E2052">
      <w:pPr>
        <w:ind w:firstLine="567"/>
        <w:jc w:val="both"/>
      </w:pPr>
      <w:r w:rsidRPr="00BA0029">
        <w:t>1.2.</w:t>
      </w:r>
      <w:r w:rsidRPr="00BA0029">
        <w:tab/>
        <w:t xml:space="preserve">Приложение № 2 к Программе изложить в новой редакции согласно Приложению № 2 настоящего </w:t>
      </w:r>
      <w:r>
        <w:t>п</w:t>
      </w:r>
      <w:r w:rsidRPr="00BA0029">
        <w:t>остановления;</w:t>
      </w:r>
    </w:p>
    <w:p w14:paraId="759D56B0" w14:textId="77777777" w:rsidR="009E2052" w:rsidRPr="00BA0029" w:rsidRDefault="009E2052" w:rsidP="009E2052">
      <w:pPr>
        <w:ind w:firstLine="567"/>
        <w:jc w:val="both"/>
      </w:pPr>
      <w:r w:rsidRPr="00BA0029">
        <w:t xml:space="preserve">1.3.   Приложение № 3 к Программе изложить в новой редакции согласно Приложению № 3 настоящего </w:t>
      </w:r>
      <w:r>
        <w:t>п</w:t>
      </w:r>
      <w:r w:rsidRPr="00BA0029">
        <w:t>остановления;</w:t>
      </w:r>
    </w:p>
    <w:p w14:paraId="3013A0D7" w14:textId="77777777" w:rsidR="009E2052" w:rsidRPr="00BA0029" w:rsidRDefault="009E2052" w:rsidP="009E2052">
      <w:pPr>
        <w:ind w:firstLine="567"/>
        <w:jc w:val="both"/>
        <w:rPr>
          <w:u w:val="single"/>
        </w:rPr>
      </w:pPr>
      <w:r w:rsidRPr="00BA0029">
        <w:t xml:space="preserve">2.И. </w:t>
      </w:r>
      <w:proofErr w:type="spellStart"/>
      <w:proofErr w:type="gramStart"/>
      <w:r w:rsidRPr="00BA0029">
        <w:t>о.специалиста</w:t>
      </w:r>
      <w:proofErr w:type="spellEnd"/>
      <w:proofErr w:type="gramEnd"/>
      <w:r w:rsidRPr="00BA0029">
        <w:t xml:space="preserve"> по связям с общественностью разместить настоящее </w:t>
      </w:r>
      <w:r>
        <w:t>п</w:t>
      </w:r>
      <w:r w:rsidRPr="00BA0029">
        <w:t>остановление на официальном сайте Администрации МО «Поселок Айхал».</w:t>
      </w:r>
    </w:p>
    <w:p w14:paraId="7C0E182A" w14:textId="77777777" w:rsidR="009E2052" w:rsidRPr="00BA0029" w:rsidRDefault="009E2052" w:rsidP="009E2052">
      <w:pPr>
        <w:ind w:firstLine="567"/>
        <w:jc w:val="both"/>
      </w:pPr>
      <w:r w:rsidRPr="00BA0029">
        <w:t xml:space="preserve">3. Настоящее </w:t>
      </w:r>
      <w:r>
        <w:t>п</w:t>
      </w:r>
      <w:r w:rsidRPr="00BA0029">
        <w:t xml:space="preserve">остановление вступает в силу с </w:t>
      </w:r>
      <w:r>
        <w:t>даты принятия</w:t>
      </w:r>
      <w:r w:rsidRPr="00BA0029">
        <w:t>.</w:t>
      </w:r>
    </w:p>
    <w:p w14:paraId="43C20F13" w14:textId="77777777" w:rsidR="009E2052" w:rsidRDefault="009E2052" w:rsidP="009E2052">
      <w:pPr>
        <w:ind w:firstLine="567"/>
        <w:jc w:val="both"/>
      </w:pPr>
      <w:r w:rsidRPr="00BA0029">
        <w:t>4.Контроль исполнения настоящего Постановления оставляю за собой.</w:t>
      </w:r>
    </w:p>
    <w:p w14:paraId="06C923A6" w14:textId="77777777" w:rsidR="009E2052" w:rsidRDefault="009E2052" w:rsidP="009E2052">
      <w:pPr>
        <w:ind w:firstLine="567"/>
        <w:jc w:val="both"/>
      </w:pPr>
    </w:p>
    <w:p w14:paraId="6D693F50" w14:textId="77777777" w:rsidR="009E2052" w:rsidRPr="00B21C91" w:rsidRDefault="009E2052" w:rsidP="009E2052">
      <w:pPr>
        <w:jc w:val="both"/>
        <w:rPr>
          <w:b/>
          <w:color w:val="C00000"/>
        </w:rPr>
      </w:pPr>
    </w:p>
    <w:p w14:paraId="79AEE01D" w14:textId="77777777" w:rsidR="009E2052" w:rsidRPr="001763EC" w:rsidRDefault="009E2052" w:rsidP="009E2052">
      <w:pPr>
        <w:jc w:val="both"/>
        <w:rPr>
          <w:b/>
        </w:rPr>
      </w:pPr>
      <w:r w:rsidRPr="001763EC">
        <w:rPr>
          <w:b/>
        </w:rPr>
        <w:t xml:space="preserve">Исполняющий обязанности </w:t>
      </w:r>
    </w:p>
    <w:p w14:paraId="44D8A2B5" w14:textId="77777777" w:rsidR="009E2052" w:rsidRPr="001763EC" w:rsidRDefault="009E2052" w:rsidP="009E2052">
      <w:pPr>
        <w:jc w:val="both"/>
        <w:rPr>
          <w:b/>
          <w:bCs/>
        </w:rPr>
      </w:pPr>
      <w:r w:rsidRPr="001763EC">
        <w:rPr>
          <w:b/>
        </w:rPr>
        <w:t xml:space="preserve">главы поселка                                                </w:t>
      </w:r>
      <w:r w:rsidRPr="001763EC">
        <w:rPr>
          <w:b/>
        </w:rPr>
        <w:tab/>
      </w:r>
      <w:r w:rsidRPr="001763EC">
        <w:rPr>
          <w:b/>
        </w:rPr>
        <w:tab/>
      </w:r>
      <w:r w:rsidRPr="001763EC">
        <w:rPr>
          <w:b/>
        </w:rPr>
        <w:tab/>
      </w:r>
      <w:r w:rsidRPr="001763EC">
        <w:rPr>
          <w:b/>
        </w:rPr>
        <w:tab/>
        <w:t xml:space="preserve"> А.С. </w:t>
      </w:r>
      <w:proofErr w:type="spellStart"/>
      <w:r w:rsidRPr="001763EC">
        <w:rPr>
          <w:b/>
        </w:rPr>
        <w:t>Цицора</w:t>
      </w:r>
      <w:proofErr w:type="spellEnd"/>
      <w:r w:rsidRPr="001763EC">
        <w:rPr>
          <w:b/>
        </w:rPr>
        <w:t xml:space="preserve"> </w:t>
      </w:r>
    </w:p>
    <w:p w14:paraId="45E6E26E" w14:textId="77777777" w:rsidR="009E2052" w:rsidRDefault="009E2052" w:rsidP="009E2052">
      <w:pPr>
        <w:tabs>
          <w:tab w:val="left" w:pos="7710"/>
        </w:tabs>
        <w:jc w:val="right"/>
      </w:pPr>
    </w:p>
    <w:p w14:paraId="45896649" w14:textId="77777777" w:rsidR="009E2052" w:rsidRDefault="009E2052" w:rsidP="009E2052">
      <w:pPr>
        <w:tabs>
          <w:tab w:val="left" w:pos="7710"/>
        </w:tabs>
        <w:jc w:val="right"/>
      </w:pPr>
    </w:p>
    <w:p w14:paraId="4325CD92" w14:textId="77777777" w:rsidR="009E2052" w:rsidRDefault="009E2052" w:rsidP="009E2052">
      <w:pPr>
        <w:tabs>
          <w:tab w:val="left" w:pos="7710"/>
        </w:tabs>
        <w:jc w:val="right"/>
      </w:pPr>
    </w:p>
    <w:p w14:paraId="1C4C25B8" w14:textId="77777777" w:rsidR="009E2052" w:rsidRPr="004C5C01" w:rsidRDefault="009E2052" w:rsidP="009E2052">
      <w:pPr>
        <w:tabs>
          <w:tab w:val="left" w:pos="7710"/>
        </w:tabs>
        <w:jc w:val="right"/>
      </w:pPr>
      <w:r w:rsidRPr="004C5C01">
        <w:t xml:space="preserve">Утверждена: </w:t>
      </w:r>
    </w:p>
    <w:p w14:paraId="304FC8DB" w14:textId="77777777" w:rsidR="009E2052" w:rsidRPr="004C5C01" w:rsidRDefault="009E2052" w:rsidP="009E2052">
      <w:pPr>
        <w:tabs>
          <w:tab w:val="left" w:pos="7710"/>
        </w:tabs>
        <w:ind w:firstLine="3402"/>
        <w:jc w:val="right"/>
      </w:pPr>
      <w:r w:rsidRPr="004C5C01">
        <w:t>Постановлением Главы МО «Поселок Айхал»</w:t>
      </w:r>
    </w:p>
    <w:p w14:paraId="7FD93832" w14:textId="77777777" w:rsidR="009E2052" w:rsidRPr="004C5C01" w:rsidRDefault="009E2052" w:rsidP="009E2052">
      <w:pPr>
        <w:tabs>
          <w:tab w:val="left" w:pos="7710"/>
        </w:tabs>
        <w:ind w:firstLine="3402"/>
        <w:jc w:val="right"/>
      </w:pPr>
      <w:r w:rsidRPr="004C5C01">
        <w:t>от 14</w:t>
      </w:r>
      <w:r>
        <w:t>.10.</w:t>
      </w:r>
      <w:r w:rsidRPr="004C5C01">
        <w:t xml:space="preserve"> 2016 № 460</w:t>
      </w:r>
    </w:p>
    <w:p w14:paraId="4B4DD0AC" w14:textId="77777777" w:rsidR="009E2052" w:rsidRPr="004C5C01" w:rsidRDefault="009E2052" w:rsidP="009E2052">
      <w:pPr>
        <w:tabs>
          <w:tab w:val="left" w:pos="7710"/>
        </w:tabs>
        <w:ind w:firstLine="3402"/>
        <w:jc w:val="right"/>
      </w:pPr>
      <w:r w:rsidRPr="004C5C01">
        <w:t>в редакции Постановлени</w:t>
      </w:r>
      <w:r>
        <w:t>й</w:t>
      </w:r>
    </w:p>
    <w:p w14:paraId="034B2FBA" w14:textId="77777777" w:rsidR="009E2052" w:rsidRPr="004C5C01" w:rsidRDefault="009E2052" w:rsidP="009E2052">
      <w:pPr>
        <w:tabs>
          <w:tab w:val="left" w:pos="7710"/>
        </w:tabs>
        <w:ind w:firstLine="3402"/>
        <w:jc w:val="right"/>
      </w:pPr>
      <w:r w:rsidRPr="004C5C01">
        <w:t>от 10</w:t>
      </w:r>
      <w:r>
        <w:t>.02.</w:t>
      </w:r>
      <w:r w:rsidRPr="004C5C01">
        <w:t>2017 № 28</w:t>
      </w:r>
      <w:r>
        <w:t>,</w:t>
      </w:r>
    </w:p>
    <w:p w14:paraId="7672B2DB" w14:textId="77777777" w:rsidR="009E2052" w:rsidRPr="004C5C01" w:rsidRDefault="009E2052" w:rsidP="009E2052">
      <w:pPr>
        <w:tabs>
          <w:tab w:val="left" w:pos="7710"/>
        </w:tabs>
        <w:ind w:firstLine="3402"/>
        <w:jc w:val="right"/>
      </w:pPr>
      <w:r w:rsidRPr="004C5C01">
        <w:t>от 28</w:t>
      </w:r>
      <w:r>
        <w:t>.02.</w:t>
      </w:r>
      <w:r w:rsidRPr="004C5C01">
        <w:t>2018 № 48</w:t>
      </w:r>
      <w:r>
        <w:t>,</w:t>
      </w:r>
    </w:p>
    <w:p w14:paraId="294475EC" w14:textId="77777777" w:rsidR="009E2052" w:rsidRPr="004C5C01" w:rsidRDefault="009E2052" w:rsidP="009E2052">
      <w:pPr>
        <w:tabs>
          <w:tab w:val="left" w:pos="7710"/>
        </w:tabs>
        <w:ind w:firstLine="3402"/>
        <w:jc w:val="right"/>
      </w:pPr>
      <w:r>
        <w:t xml:space="preserve">  о</w:t>
      </w:r>
      <w:r w:rsidRPr="004C5C01">
        <w:t>т 30</w:t>
      </w:r>
      <w:r>
        <w:t>.06.</w:t>
      </w:r>
      <w:r w:rsidRPr="004C5C01">
        <w:t>2018 № 281</w:t>
      </w:r>
      <w:r>
        <w:t>,</w:t>
      </w:r>
    </w:p>
    <w:p w14:paraId="426C9A9A" w14:textId="77777777" w:rsidR="009E2052" w:rsidRDefault="009E2052" w:rsidP="009E2052">
      <w:pPr>
        <w:shd w:val="clear" w:color="auto" w:fill="FFFFFF"/>
        <w:ind w:firstLine="3402"/>
        <w:jc w:val="right"/>
      </w:pPr>
      <w:r w:rsidRPr="004C5C01">
        <w:t>от 05</w:t>
      </w:r>
      <w:r>
        <w:t>.12.</w:t>
      </w:r>
      <w:r w:rsidRPr="004C5C01">
        <w:t>2018 №</w:t>
      </w:r>
      <w:r>
        <w:t xml:space="preserve"> </w:t>
      </w:r>
      <w:r w:rsidRPr="004C5C01">
        <w:t>452</w:t>
      </w:r>
      <w:r>
        <w:t>,</w:t>
      </w:r>
      <w:r w:rsidRPr="004C5C01">
        <w:t xml:space="preserve"> </w:t>
      </w:r>
    </w:p>
    <w:p w14:paraId="5B73E4CE" w14:textId="77777777" w:rsidR="009E2052" w:rsidRDefault="009E2052" w:rsidP="009E2052">
      <w:pPr>
        <w:shd w:val="clear" w:color="auto" w:fill="FFFFFF"/>
        <w:ind w:firstLine="3402"/>
        <w:jc w:val="right"/>
      </w:pPr>
      <w:r w:rsidRPr="004C5C01">
        <w:t xml:space="preserve">от </w:t>
      </w:r>
      <w:r>
        <w:t>24.12.</w:t>
      </w:r>
      <w:r w:rsidRPr="004C5C01">
        <w:t>2018 №5</w:t>
      </w:r>
      <w:r>
        <w:t>01,</w:t>
      </w:r>
      <w:r w:rsidRPr="004C5C01">
        <w:t xml:space="preserve"> </w:t>
      </w:r>
    </w:p>
    <w:p w14:paraId="081D8B08" w14:textId="77777777" w:rsidR="009E2052" w:rsidRDefault="009E2052" w:rsidP="009E2052">
      <w:pPr>
        <w:shd w:val="clear" w:color="auto" w:fill="FFFFFF"/>
        <w:ind w:firstLine="3402"/>
        <w:jc w:val="right"/>
      </w:pPr>
      <w:r w:rsidRPr="004C5C01">
        <w:t xml:space="preserve">от </w:t>
      </w:r>
      <w:r>
        <w:t>15.03.</w:t>
      </w:r>
      <w:r w:rsidRPr="004C5C01">
        <w:t>201</w:t>
      </w:r>
      <w:r>
        <w:t>9 №78,</w:t>
      </w:r>
      <w:r w:rsidRPr="004C5C01">
        <w:t xml:space="preserve"> </w:t>
      </w:r>
    </w:p>
    <w:p w14:paraId="706B5D5D" w14:textId="77777777" w:rsidR="009E2052" w:rsidRDefault="009E2052" w:rsidP="009E2052">
      <w:pPr>
        <w:shd w:val="clear" w:color="auto" w:fill="FFFFFF"/>
        <w:ind w:firstLine="3402"/>
        <w:jc w:val="right"/>
      </w:pPr>
      <w:r w:rsidRPr="004C5C01">
        <w:t xml:space="preserve">от </w:t>
      </w:r>
      <w:r>
        <w:t>11.06.</w:t>
      </w:r>
      <w:r w:rsidRPr="004C5C01">
        <w:t>201</w:t>
      </w:r>
      <w:r>
        <w:t>9 №196,</w:t>
      </w:r>
      <w:r w:rsidRPr="004C5C01">
        <w:t xml:space="preserve"> </w:t>
      </w:r>
    </w:p>
    <w:p w14:paraId="61E9A01C" w14:textId="77777777" w:rsidR="009E2052" w:rsidRDefault="009E2052" w:rsidP="009E2052">
      <w:pPr>
        <w:shd w:val="clear" w:color="auto" w:fill="FFFFFF"/>
        <w:ind w:firstLine="3402"/>
        <w:jc w:val="right"/>
      </w:pPr>
      <w:r w:rsidRPr="004C5C01">
        <w:t xml:space="preserve">от </w:t>
      </w:r>
      <w:r>
        <w:t>25.11.2019 № 479,</w:t>
      </w:r>
      <w:r w:rsidRPr="004C5C01">
        <w:t xml:space="preserve"> </w:t>
      </w:r>
    </w:p>
    <w:p w14:paraId="5AB03E98" w14:textId="77777777" w:rsidR="009E2052" w:rsidRDefault="009E2052" w:rsidP="009E2052">
      <w:pPr>
        <w:shd w:val="clear" w:color="auto" w:fill="FFFFFF"/>
        <w:ind w:firstLine="3402"/>
        <w:jc w:val="right"/>
      </w:pPr>
      <w:r w:rsidRPr="004C5C01">
        <w:t xml:space="preserve">от </w:t>
      </w:r>
      <w:r>
        <w:t>28.11.2019 № 483,</w:t>
      </w:r>
      <w:r w:rsidRPr="004C5C01">
        <w:t xml:space="preserve"> </w:t>
      </w:r>
    </w:p>
    <w:p w14:paraId="365E20B1" w14:textId="77777777" w:rsidR="009E2052" w:rsidRDefault="009E2052" w:rsidP="009E2052">
      <w:pPr>
        <w:shd w:val="clear" w:color="auto" w:fill="FFFFFF"/>
        <w:ind w:firstLine="3402"/>
        <w:jc w:val="right"/>
      </w:pPr>
      <w:r w:rsidRPr="004C5C01">
        <w:t>от</w:t>
      </w:r>
      <w:r>
        <w:t xml:space="preserve"> 26.12.2019 № 534, </w:t>
      </w:r>
    </w:p>
    <w:p w14:paraId="5418E71D" w14:textId="77777777" w:rsidR="009E2052" w:rsidRPr="00BA0029" w:rsidRDefault="009E2052" w:rsidP="009E2052">
      <w:pPr>
        <w:shd w:val="clear" w:color="auto" w:fill="FFFFFF"/>
        <w:ind w:firstLine="3402"/>
        <w:jc w:val="right"/>
      </w:pPr>
      <w:r w:rsidRPr="00BA0029">
        <w:t>от 01.04.2020. № 90,</w:t>
      </w:r>
    </w:p>
    <w:p w14:paraId="5A6721F2" w14:textId="77777777" w:rsidR="009E2052" w:rsidRDefault="009E2052" w:rsidP="009E2052">
      <w:pPr>
        <w:shd w:val="clear" w:color="auto" w:fill="FFFFFF"/>
        <w:ind w:firstLine="3402"/>
        <w:jc w:val="right"/>
      </w:pPr>
      <w:r w:rsidRPr="00BA0029">
        <w:t xml:space="preserve">от </w:t>
      </w:r>
      <w:proofErr w:type="gramStart"/>
      <w:r w:rsidRPr="00BA0029">
        <w:t>08.04.</w:t>
      </w:r>
      <w:r>
        <w:t xml:space="preserve">2020 </w:t>
      </w:r>
      <w:r w:rsidRPr="00BA0029">
        <w:t xml:space="preserve"> №</w:t>
      </w:r>
      <w:proofErr w:type="gramEnd"/>
      <w:r w:rsidRPr="00BA0029">
        <w:t>106</w:t>
      </w:r>
    </w:p>
    <w:p w14:paraId="418E15A8" w14:textId="77777777" w:rsidR="009E2052" w:rsidRPr="00BA0029" w:rsidRDefault="009E2052" w:rsidP="009E2052">
      <w:pPr>
        <w:shd w:val="clear" w:color="auto" w:fill="FFFFFF"/>
        <w:ind w:firstLine="3402"/>
        <w:jc w:val="right"/>
      </w:pPr>
      <w:r>
        <w:t>от 15.01.2021 № 05</w:t>
      </w:r>
    </w:p>
    <w:p w14:paraId="02E1B895" w14:textId="77777777" w:rsidR="009E2052" w:rsidRDefault="009E2052" w:rsidP="009E2052">
      <w:pPr>
        <w:shd w:val="clear" w:color="auto" w:fill="FFFFFF"/>
        <w:ind w:firstLine="3402"/>
        <w:jc w:val="both"/>
      </w:pPr>
      <w:r>
        <w:tab/>
      </w:r>
      <w:r>
        <w:tab/>
      </w:r>
      <w:r>
        <w:tab/>
      </w:r>
      <w:r>
        <w:tab/>
      </w:r>
      <w:r>
        <w:tab/>
      </w:r>
      <w:r>
        <w:tab/>
        <w:t>от 24.05.2021г. № 206</w:t>
      </w:r>
    </w:p>
    <w:p w14:paraId="2872EAD8" w14:textId="77777777" w:rsidR="009E2052" w:rsidRDefault="009E2052" w:rsidP="009E2052">
      <w:pPr>
        <w:shd w:val="clear" w:color="auto" w:fill="FFFFFF"/>
        <w:ind w:firstLine="3402"/>
        <w:jc w:val="both"/>
      </w:pPr>
    </w:p>
    <w:p w14:paraId="5BA83B95" w14:textId="77777777" w:rsidR="009E2052" w:rsidRDefault="009E2052" w:rsidP="009E2052">
      <w:pPr>
        <w:shd w:val="clear" w:color="auto" w:fill="FFFFFF"/>
        <w:ind w:firstLine="3402"/>
        <w:jc w:val="both"/>
      </w:pPr>
    </w:p>
    <w:p w14:paraId="6002AF2D" w14:textId="77777777" w:rsidR="009E2052" w:rsidRDefault="009E2052" w:rsidP="009E2052">
      <w:pPr>
        <w:shd w:val="clear" w:color="auto" w:fill="FFFFFF"/>
        <w:ind w:firstLine="3402"/>
        <w:jc w:val="both"/>
      </w:pPr>
    </w:p>
    <w:p w14:paraId="62072856" w14:textId="77777777" w:rsidR="009E2052" w:rsidRDefault="009E2052" w:rsidP="009E2052">
      <w:pPr>
        <w:shd w:val="clear" w:color="auto" w:fill="FFFFFF"/>
        <w:ind w:firstLine="3402"/>
        <w:jc w:val="both"/>
      </w:pPr>
    </w:p>
    <w:p w14:paraId="47A36706" w14:textId="77777777" w:rsidR="009E2052" w:rsidRPr="004C5C01" w:rsidRDefault="009E2052" w:rsidP="009E2052">
      <w:pPr>
        <w:shd w:val="clear" w:color="auto" w:fill="FFFFFF"/>
        <w:ind w:firstLine="3402"/>
        <w:jc w:val="both"/>
        <w:rPr>
          <w:b/>
        </w:rPr>
      </w:pPr>
      <w:r w:rsidRPr="004C5C01">
        <w:rPr>
          <w:b/>
        </w:rPr>
        <w:t>Муниципальная программа</w:t>
      </w:r>
    </w:p>
    <w:p w14:paraId="62B42DB7" w14:textId="77777777" w:rsidR="009E2052" w:rsidRPr="004C5C01" w:rsidRDefault="009E2052" w:rsidP="009E2052">
      <w:pPr>
        <w:jc w:val="center"/>
        <w:rPr>
          <w:b/>
        </w:rPr>
      </w:pPr>
      <w:r w:rsidRPr="004C5C01">
        <w:rPr>
          <w:b/>
        </w:rPr>
        <w:t xml:space="preserve">«Профилактика правонарушений в МО «Поселок Айхал» </w:t>
      </w:r>
    </w:p>
    <w:p w14:paraId="354AABD5" w14:textId="77777777" w:rsidR="009E2052" w:rsidRPr="004C5C01" w:rsidRDefault="009E2052" w:rsidP="009E2052">
      <w:pPr>
        <w:jc w:val="center"/>
      </w:pPr>
      <w:r>
        <w:rPr>
          <w:b/>
        </w:rPr>
        <w:t xml:space="preserve">на 2017-2023 </w:t>
      </w:r>
      <w:proofErr w:type="spellStart"/>
      <w:r w:rsidRPr="004C5C01">
        <w:rPr>
          <w:b/>
        </w:rPr>
        <w:t>г.г</w:t>
      </w:r>
      <w:proofErr w:type="spellEnd"/>
      <w:r w:rsidRPr="004C5C01">
        <w:rPr>
          <w:b/>
        </w:rPr>
        <w:t>.»</w:t>
      </w:r>
    </w:p>
    <w:p w14:paraId="0CAEE8DE" w14:textId="77777777" w:rsidR="009E2052" w:rsidRPr="004C5C01" w:rsidRDefault="009E2052" w:rsidP="009E2052">
      <w:pPr>
        <w:jc w:val="center"/>
      </w:pPr>
    </w:p>
    <w:p w14:paraId="2D284200" w14:textId="77777777" w:rsidR="009E2052" w:rsidRPr="004C5C01" w:rsidRDefault="009E2052" w:rsidP="009E2052">
      <w:pPr>
        <w:jc w:val="center"/>
      </w:pPr>
    </w:p>
    <w:p w14:paraId="7C78BA0F" w14:textId="77777777" w:rsidR="009E2052" w:rsidRPr="004C5C01" w:rsidRDefault="009E2052" w:rsidP="009E2052">
      <w:pPr>
        <w:jc w:val="center"/>
      </w:pPr>
    </w:p>
    <w:p w14:paraId="3E86DD44" w14:textId="77777777" w:rsidR="009E2052" w:rsidRPr="004C5C01" w:rsidRDefault="009E2052" w:rsidP="009E2052">
      <w:pPr>
        <w:jc w:val="center"/>
      </w:pPr>
    </w:p>
    <w:p w14:paraId="56E35171" w14:textId="77777777" w:rsidR="009E2052" w:rsidRPr="004C5C01" w:rsidRDefault="009E2052" w:rsidP="009E2052">
      <w:pPr>
        <w:jc w:val="center"/>
      </w:pPr>
    </w:p>
    <w:p w14:paraId="69B850C9" w14:textId="77777777" w:rsidR="009E2052" w:rsidRPr="004C5C01" w:rsidRDefault="009E2052" w:rsidP="009E2052">
      <w:pPr>
        <w:jc w:val="center"/>
      </w:pPr>
    </w:p>
    <w:p w14:paraId="5F002F12" w14:textId="77777777" w:rsidR="009E2052" w:rsidRPr="004C5C01" w:rsidRDefault="009E2052" w:rsidP="009E2052">
      <w:pPr>
        <w:jc w:val="center"/>
      </w:pPr>
    </w:p>
    <w:p w14:paraId="251AAFA4" w14:textId="77777777" w:rsidR="009E2052" w:rsidRPr="004C5C01" w:rsidRDefault="009E2052" w:rsidP="009E2052">
      <w:pPr>
        <w:jc w:val="center"/>
      </w:pPr>
    </w:p>
    <w:p w14:paraId="0BD0E1DA" w14:textId="77777777" w:rsidR="009E2052" w:rsidRPr="004C5C01" w:rsidRDefault="009E2052" w:rsidP="009E2052">
      <w:pPr>
        <w:jc w:val="center"/>
      </w:pPr>
    </w:p>
    <w:p w14:paraId="67750F4E" w14:textId="77777777" w:rsidR="009E2052" w:rsidRPr="004C5C01" w:rsidRDefault="009E2052" w:rsidP="009E2052">
      <w:pPr>
        <w:jc w:val="center"/>
      </w:pPr>
    </w:p>
    <w:p w14:paraId="10D91C80" w14:textId="77777777" w:rsidR="009E2052" w:rsidRPr="004C5C01" w:rsidRDefault="009E2052" w:rsidP="009E2052">
      <w:pPr>
        <w:jc w:val="center"/>
      </w:pPr>
    </w:p>
    <w:p w14:paraId="742702F5" w14:textId="77777777" w:rsidR="009E2052" w:rsidRPr="004C5C01" w:rsidRDefault="009E2052" w:rsidP="009E2052"/>
    <w:p w14:paraId="17A97481" w14:textId="77777777" w:rsidR="009E2052" w:rsidRPr="004C5C01" w:rsidRDefault="009E2052" w:rsidP="009E2052">
      <w:pPr>
        <w:rPr>
          <w:b/>
        </w:rPr>
      </w:pPr>
    </w:p>
    <w:p w14:paraId="5AE74A4F" w14:textId="77777777" w:rsidR="009E2052" w:rsidRPr="004C5C01" w:rsidRDefault="009E2052" w:rsidP="009E2052">
      <w:pPr>
        <w:ind w:left="2832" w:firstLine="708"/>
        <w:rPr>
          <w:b/>
        </w:rPr>
      </w:pPr>
      <w:r w:rsidRPr="004C5C01">
        <w:rPr>
          <w:b/>
        </w:rPr>
        <w:t>МО «Поселок Айхал»</w:t>
      </w:r>
    </w:p>
    <w:p w14:paraId="761AA38B" w14:textId="77777777" w:rsidR="009E2052" w:rsidRPr="004C5C01" w:rsidRDefault="009E2052" w:rsidP="009E2052">
      <w:pPr>
        <w:jc w:val="center"/>
        <w:rPr>
          <w:b/>
        </w:rPr>
      </w:pPr>
      <w:r w:rsidRPr="004C5C01">
        <w:rPr>
          <w:b/>
        </w:rPr>
        <w:t>2016г.</w:t>
      </w:r>
    </w:p>
    <w:p w14:paraId="77010C72" w14:textId="77777777" w:rsidR="009E2052" w:rsidRDefault="009E2052" w:rsidP="009E2052">
      <w:pPr>
        <w:ind w:left="284" w:hanging="284"/>
        <w:jc w:val="right"/>
        <w:rPr>
          <w:b/>
        </w:rPr>
      </w:pPr>
    </w:p>
    <w:p w14:paraId="7E47627A" w14:textId="77777777" w:rsidR="009E2052" w:rsidRDefault="009E2052" w:rsidP="009E2052">
      <w:pPr>
        <w:ind w:left="284" w:hanging="284"/>
        <w:jc w:val="right"/>
        <w:rPr>
          <w:b/>
        </w:rPr>
      </w:pPr>
    </w:p>
    <w:p w14:paraId="1399E646" w14:textId="77777777" w:rsidR="009E2052" w:rsidRDefault="009E2052" w:rsidP="009E2052">
      <w:pPr>
        <w:ind w:left="284" w:hanging="284"/>
        <w:jc w:val="right"/>
        <w:rPr>
          <w:b/>
        </w:rPr>
      </w:pPr>
    </w:p>
    <w:p w14:paraId="1223B9F7" w14:textId="77777777" w:rsidR="009E2052" w:rsidRDefault="009E2052" w:rsidP="009E2052">
      <w:pPr>
        <w:ind w:left="284" w:hanging="284"/>
        <w:jc w:val="right"/>
        <w:rPr>
          <w:b/>
        </w:rPr>
      </w:pPr>
    </w:p>
    <w:p w14:paraId="7FA1E47C" w14:textId="77777777" w:rsidR="009E2052" w:rsidRDefault="009E2052" w:rsidP="009E2052">
      <w:pPr>
        <w:ind w:left="284" w:hanging="284"/>
        <w:jc w:val="right"/>
        <w:rPr>
          <w:b/>
        </w:rPr>
      </w:pPr>
    </w:p>
    <w:p w14:paraId="00C76C40" w14:textId="77777777" w:rsidR="009E2052" w:rsidRDefault="009E2052" w:rsidP="009E2052">
      <w:pPr>
        <w:ind w:left="284" w:hanging="284"/>
        <w:jc w:val="right"/>
        <w:rPr>
          <w:b/>
        </w:rPr>
      </w:pPr>
    </w:p>
    <w:p w14:paraId="7D9088D2" w14:textId="77777777" w:rsidR="009E2052" w:rsidRDefault="009E2052" w:rsidP="009E2052">
      <w:pPr>
        <w:ind w:left="284" w:hanging="284"/>
        <w:jc w:val="right"/>
        <w:rPr>
          <w:b/>
        </w:rPr>
      </w:pPr>
    </w:p>
    <w:p w14:paraId="2CDDDBA0" w14:textId="77777777" w:rsidR="009E2052" w:rsidRDefault="009E2052" w:rsidP="009E2052">
      <w:pPr>
        <w:ind w:left="284" w:hanging="284"/>
        <w:jc w:val="right"/>
        <w:rPr>
          <w:b/>
        </w:rPr>
      </w:pPr>
    </w:p>
    <w:p w14:paraId="563F4764" w14:textId="77777777" w:rsidR="009E2052" w:rsidRDefault="009E2052" w:rsidP="009E2052">
      <w:pPr>
        <w:ind w:left="284" w:hanging="284"/>
        <w:jc w:val="right"/>
        <w:rPr>
          <w:b/>
        </w:rPr>
      </w:pPr>
    </w:p>
    <w:p w14:paraId="54A29EFE" w14:textId="77777777" w:rsidR="009E2052" w:rsidRDefault="009E2052" w:rsidP="009E2052">
      <w:pPr>
        <w:ind w:left="284" w:hanging="284"/>
        <w:jc w:val="right"/>
        <w:rPr>
          <w:b/>
        </w:rPr>
      </w:pPr>
    </w:p>
    <w:p w14:paraId="7DBA640A" w14:textId="77777777" w:rsidR="009E2052" w:rsidRDefault="009E2052" w:rsidP="009E2052">
      <w:pPr>
        <w:ind w:left="284" w:hanging="284"/>
        <w:jc w:val="right"/>
        <w:rPr>
          <w:b/>
        </w:rPr>
      </w:pPr>
    </w:p>
    <w:p w14:paraId="729CD7CE" w14:textId="77777777" w:rsidR="009E2052" w:rsidRDefault="009E2052" w:rsidP="009E2052">
      <w:pPr>
        <w:ind w:left="284" w:hanging="284"/>
        <w:jc w:val="right"/>
        <w:rPr>
          <w:b/>
        </w:rPr>
      </w:pPr>
    </w:p>
    <w:p w14:paraId="060FE390" w14:textId="77777777" w:rsidR="009E2052" w:rsidRDefault="009E2052" w:rsidP="009E2052">
      <w:pPr>
        <w:ind w:left="284" w:hanging="284"/>
        <w:jc w:val="right"/>
        <w:rPr>
          <w:b/>
        </w:rPr>
      </w:pPr>
    </w:p>
    <w:p w14:paraId="2A99CA2E" w14:textId="77777777" w:rsidR="009E2052" w:rsidRDefault="009E2052" w:rsidP="009E2052">
      <w:pPr>
        <w:ind w:left="284" w:hanging="284"/>
        <w:jc w:val="right"/>
        <w:rPr>
          <w:b/>
        </w:rPr>
      </w:pPr>
    </w:p>
    <w:p w14:paraId="68EE0965" w14:textId="77777777" w:rsidR="009E2052" w:rsidRPr="00B3727E" w:rsidRDefault="009E2052" w:rsidP="009E2052">
      <w:pPr>
        <w:ind w:left="4532" w:firstLine="424"/>
        <w:jc w:val="both"/>
        <w:rPr>
          <w:b/>
        </w:rPr>
      </w:pPr>
      <w:r w:rsidRPr="00B3727E">
        <w:rPr>
          <w:b/>
        </w:rPr>
        <w:t>Приложение № 1</w:t>
      </w:r>
    </w:p>
    <w:p w14:paraId="0EEB5ADC" w14:textId="77777777" w:rsidR="009E2052" w:rsidRPr="00B3727E" w:rsidRDefault="009E2052" w:rsidP="009E2052">
      <w:pPr>
        <w:ind w:left="4532" w:firstLine="424"/>
        <w:jc w:val="both"/>
        <w:rPr>
          <w:b/>
        </w:rPr>
      </w:pPr>
      <w:r w:rsidRPr="00B3727E">
        <w:rPr>
          <w:b/>
        </w:rPr>
        <w:t xml:space="preserve">к Постановлению администрации </w:t>
      </w:r>
    </w:p>
    <w:p w14:paraId="7609645D" w14:textId="77777777" w:rsidR="009E2052" w:rsidRPr="00B3727E" w:rsidRDefault="009E2052" w:rsidP="009E2052">
      <w:pPr>
        <w:ind w:left="4532" w:firstLine="424"/>
        <w:jc w:val="both"/>
        <w:rPr>
          <w:b/>
        </w:rPr>
      </w:pPr>
      <w:r w:rsidRPr="00B3727E">
        <w:rPr>
          <w:b/>
        </w:rPr>
        <w:t>МО «Поселок Айхал»</w:t>
      </w:r>
    </w:p>
    <w:p w14:paraId="615C37B3" w14:textId="77777777" w:rsidR="009E2052" w:rsidRPr="00962C05" w:rsidRDefault="009E2052" w:rsidP="009E2052">
      <w:pPr>
        <w:shd w:val="clear" w:color="auto" w:fill="FFFFFF"/>
        <w:ind w:left="4248" w:firstLine="708"/>
        <w:jc w:val="both"/>
      </w:pPr>
      <w:r>
        <w:t xml:space="preserve">_№ 206 от 24.05.2021г. </w:t>
      </w:r>
    </w:p>
    <w:p w14:paraId="29D1A7DE" w14:textId="77777777" w:rsidR="009E2052" w:rsidRPr="00A771D3" w:rsidRDefault="009E2052" w:rsidP="009E2052">
      <w:pPr>
        <w:shd w:val="clear" w:color="auto" w:fill="FFFFFF"/>
        <w:jc w:val="center"/>
      </w:pPr>
      <w:r w:rsidRPr="00A771D3">
        <w:tab/>
      </w:r>
      <w:r w:rsidRPr="00A771D3">
        <w:tab/>
      </w:r>
      <w:r w:rsidRPr="00A771D3">
        <w:tab/>
      </w:r>
    </w:p>
    <w:p w14:paraId="6B21C151" w14:textId="77777777" w:rsidR="009E2052" w:rsidRPr="005466C2" w:rsidRDefault="009E2052" w:rsidP="009E2052">
      <w:pPr>
        <w:shd w:val="clear" w:color="auto" w:fill="FFFFFF"/>
        <w:jc w:val="center"/>
        <w:rPr>
          <w:b/>
          <w:bCs/>
        </w:rPr>
      </w:pPr>
      <w:r w:rsidRPr="005466C2">
        <w:rPr>
          <w:b/>
          <w:bCs/>
        </w:rPr>
        <w:t xml:space="preserve">Муниципальная программа «Профилактика правонарушений в </w:t>
      </w:r>
    </w:p>
    <w:p w14:paraId="0902402F" w14:textId="77777777" w:rsidR="009E2052" w:rsidRPr="005466C2" w:rsidRDefault="009E2052" w:rsidP="009E2052">
      <w:pPr>
        <w:shd w:val="clear" w:color="auto" w:fill="FFFFFF"/>
        <w:jc w:val="center"/>
        <w:rPr>
          <w:b/>
          <w:bCs/>
        </w:rPr>
      </w:pPr>
      <w:r w:rsidRPr="005466C2">
        <w:rPr>
          <w:b/>
          <w:bCs/>
        </w:rPr>
        <w:t>МО «Поселок Айхал» на 2017-202</w:t>
      </w:r>
      <w:r>
        <w:rPr>
          <w:b/>
          <w:bCs/>
        </w:rPr>
        <w:t>3</w:t>
      </w:r>
      <w:r w:rsidRPr="005466C2">
        <w:rPr>
          <w:b/>
          <w:bCs/>
        </w:rPr>
        <w:t xml:space="preserve"> годы»</w:t>
      </w:r>
    </w:p>
    <w:p w14:paraId="3664F303" w14:textId="77777777" w:rsidR="009E2052" w:rsidRPr="005466C2" w:rsidRDefault="009E2052" w:rsidP="009E2052">
      <w:pPr>
        <w:shd w:val="clear" w:color="auto" w:fill="FFFFFF"/>
        <w:jc w:val="center"/>
      </w:pPr>
      <w:r w:rsidRPr="005466C2">
        <w:rPr>
          <w:b/>
          <w:bCs/>
        </w:rPr>
        <w:t>ПАСПОРТ</w:t>
      </w:r>
    </w:p>
    <w:tbl>
      <w:tblPr>
        <w:tblW w:w="99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0"/>
        <w:gridCol w:w="8427"/>
      </w:tblGrid>
      <w:tr w:rsidR="009E2052" w:rsidRPr="005466C2" w14:paraId="7E914C22" w14:textId="77777777" w:rsidTr="000242A2">
        <w:tc>
          <w:tcPr>
            <w:tcW w:w="1490" w:type="dxa"/>
          </w:tcPr>
          <w:p w14:paraId="59CB8CCF" w14:textId="77777777" w:rsidR="009E2052" w:rsidRPr="005466C2" w:rsidRDefault="009E2052" w:rsidP="000242A2">
            <w:pPr>
              <w:shd w:val="clear" w:color="auto" w:fill="FFFFFF"/>
              <w:rPr>
                <w:b/>
              </w:rPr>
            </w:pPr>
            <w:r w:rsidRPr="005466C2">
              <w:rPr>
                <w:b/>
              </w:rPr>
              <w:t>Основание для разработки</w:t>
            </w:r>
          </w:p>
          <w:p w14:paraId="70E5CF6B" w14:textId="77777777" w:rsidR="009E2052" w:rsidRPr="005466C2" w:rsidRDefault="009E2052" w:rsidP="000242A2">
            <w:pPr>
              <w:rPr>
                <w:b/>
              </w:rPr>
            </w:pPr>
            <w:r w:rsidRPr="005466C2">
              <w:rPr>
                <w:b/>
              </w:rPr>
              <w:t>программы</w:t>
            </w:r>
          </w:p>
        </w:tc>
        <w:tc>
          <w:tcPr>
            <w:tcW w:w="8427" w:type="dxa"/>
          </w:tcPr>
          <w:p w14:paraId="3B531D21" w14:textId="77777777" w:rsidR="009E2052" w:rsidRPr="005466C2" w:rsidRDefault="009E2052" w:rsidP="000242A2">
            <w:pPr>
              <w:jc w:val="both"/>
            </w:pPr>
            <w:r w:rsidRPr="005466C2">
              <w:t xml:space="preserve">Федеральный закон от 06.10.2003 № 131- ФЗ «Об общих принципах организации местного самоуправления в Российской Федерации», Федеральный закон от 06 .03. 2006 № 35-ФЗ "О противодействии терроризму", Закон Республики Саха(Якутия) от 13.-7.2005г. 260-З № 527- </w:t>
            </w:r>
            <w:r w:rsidRPr="005466C2">
              <w:rPr>
                <w:lang w:val="en-US"/>
              </w:rPr>
              <w:t>III</w:t>
            </w:r>
            <w:r w:rsidRPr="005466C2">
              <w:t xml:space="preserve"> «О добровольных народных дружинах по охране общественного порядка в республике Саха(Якутия)», Закон Саха(Якутии) от 26.03.2015г. 1433-З № 421-« Об участии граждан в охране общественного порядка на территории Республики Саха(Якутия)», постановление администрации муниципального образования «Поселок Айхал» от 30.10.2013 г. № 158 «Об утверждении Положения о порядке разработки, утверждения и реализации муниципальных  программ муниципального образования «Поселок Айхал».</w:t>
            </w:r>
          </w:p>
        </w:tc>
      </w:tr>
      <w:tr w:rsidR="009E2052" w:rsidRPr="005466C2" w14:paraId="3576EBF6" w14:textId="77777777" w:rsidTr="000242A2">
        <w:tc>
          <w:tcPr>
            <w:tcW w:w="1490" w:type="dxa"/>
          </w:tcPr>
          <w:p w14:paraId="2722A9B1" w14:textId="77777777" w:rsidR="009E2052" w:rsidRPr="005466C2" w:rsidRDefault="009E2052" w:rsidP="000242A2">
            <w:pPr>
              <w:rPr>
                <w:b/>
              </w:rPr>
            </w:pPr>
            <w:r w:rsidRPr="005466C2">
              <w:rPr>
                <w:b/>
              </w:rPr>
              <w:t>Муниципальный заказчик</w:t>
            </w:r>
          </w:p>
        </w:tc>
        <w:tc>
          <w:tcPr>
            <w:tcW w:w="8427" w:type="dxa"/>
          </w:tcPr>
          <w:p w14:paraId="77D4B028" w14:textId="77777777" w:rsidR="009E2052" w:rsidRPr="005466C2" w:rsidRDefault="009E2052" w:rsidP="000242A2">
            <w:pPr>
              <w:shd w:val="clear" w:color="auto" w:fill="FFFFFF"/>
              <w:jc w:val="both"/>
            </w:pPr>
            <w:proofErr w:type="gramStart"/>
            <w:r w:rsidRPr="005466C2">
              <w:t>Администрация  муниципального</w:t>
            </w:r>
            <w:proofErr w:type="gramEnd"/>
            <w:r w:rsidRPr="005466C2">
              <w:t xml:space="preserve"> образования «Поселок Айхал».</w:t>
            </w:r>
          </w:p>
        </w:tc>
      </w:tr>
      <w:tr w:rsidR="009E2052" w:rsidRPr="005466C2" w14:paraId="4A0DEC1F" w14:textId="77777777" w:rsidTr="000242A2">
        <w:tc>
          <w:tcPr>
            <w:tcW w:w="1490" w:type="dxa"/>
          </w:tcPr>
          <w:p w14:paraId="2E4718E8" w14:textId="77777777" w:rsidR="009E2052" w:rsidRPr="005466C2" w:rsidRDefault="009E2052" w:rsidP="000242A2">
            <w:pPr>
              <w:shd w:val="clear" w:color="auto" w:fill="FFFFFF"/>
              <w:rPr>
                <w:b/>
              </w:rPr>
            </w:pPr>
            <w:r w:rsidRPr="005466C2">
              <w:rPr>
                <w:b/>
              </w:rPr>
              <w:t>Основные</w:t>
            </w:r>
          </w:p>
          <w:p w14:paraId="78933C44" w14:textId="77777777" w:rsidR="009E2052" w:rsidRPr="005466C2" w:rsidRDefault="009E2052" w:rsidP="000242A2">
            <w:pPr>
              <w:shd w:val="clear" w:color="auto" w:fill="FFFFFF"/>
              <w:rPr>
                <w:b/>
              </w:rPr>
            </w:pPr>
            <w:r w:rsidRPr="005466C2">
              <w:rPr>
                <w:b/>
              </w:rPr>
              <w:t>разработчики</w:t>
            </w:r>
          </w:p>
          <w:p w14:paraId="437C018D" w14:textId="77777777" w:rsidR="009E2052" w:rsidRPr="005466C2" w:rsidRDefault="009E2052" w:rsidP="000242A2">
            <w:pPr>
              <w:rPr>
                <w:b/>
              </w:rPr>
            </w:pPr>
            <w:r w:rsidRPr="005466C2">
              <w:rPr>
                <w:b/>
              </w:rPr>
              <w:t>программы</w:t>
            </w:r>
          </w:p>
        </w:tc>
        <w:tc>
          <w:tcPr>
            <w:tcW w:w="8427" w:type="dxa"/>
          </w:tcPr>
          <w:p w14:paraId="07545A03" w14:textId="77777777" w:rsidR="009E2052" w:rsidRPr="005466C2" w:rsidRDefault="009E2052" w:rsidP="000242A2">
            <w:pPr>
              <w:shd w:val="clear" w:color="auto" w:fill="FFFFFF"/>
              <w:jc w:val="both"/>
            </w:pPr>
            <w:proofErr w:type="gramStart"/>
            <w:r w:rsidRPr="005466C2">
              <w:t>Администрация  муниципального</w:t>
            </w:r>
            <w:proofErr w:type="gramEnd"/>
            <w:r w:rsidRPr="005466C2">
              <w:t xml:space="preserve"> образования «Поселок Айхал».</w:t>
            </w:r>
          </w:p>
        </w:tc>
      </w:tr>
      <w:tr w:rsidR="009E2052" w:rsidRPr="005466C2" w14:paraId="41F4835B" w14:textId="77777777" w:rsidTr="000242A2">
        <w:tc>
          <w:tcPr>
            <w:tcW w:w="1490" w:type="dxa"/>
          </w:tcPr>
          <w:p w14:paraId="13284299" w14:textId="77777777" w:rsidR="009E2052" w:rsidRPr="005466C2" w:rsidRDefault="009E2052" w:rsidP="000242A2">
            <w:pPr>
              <w:shd w:val="clear" w:color="auto" w:fill="FFFFFF"/>
              <w:rPr>
                <w:b/>
              </w:rPr>
            </w:pPr>
            <w:r w:rsidRPr="005466C2">
              <w:rPr>
                <w:b/>
              </w:rPr>
              <w:t xml:space="preserve">Цели </w:t>
            </w:r>
            <w:proofErr w:type="gramStart"/>
            <w:r w:rsidRPr="005466C2">
              <w:rPr>
                <w:b/>
              </w:rPr>
              <w:t>и  задачи</w:t>
            </w:r>
            <w:proofErr w:type="gramEnd"/>
            <w:r w:rsidRPr="005466C2">
              <w:rPr>
                <w:b/>
              </w:rPr>
              <w:t xml:space="preserve"> программы</w:t>
            </w:r>
          </w:p>
        </w:tc>
        <w:tc>
          <w:tcPr>
            <w:tcW w:w="8427" w:type="dxa"/>
          </w:tcPr>
          <w:p w14:paraId="0A8F9930" w14:textId="77777777" w:rsidR="009E2052" w:rsidRPr="005466C2" w:rsidRDefault="009E2052" w:rsidP="000242A2">
            <w:pPr>
              <w:ind w:left="-28" w:firstLine="60"/>
              <w:jc w:val="both"/>
            </w:pPr>
            <w:r w:rsidRPr="005466C2">
              <w:rPr>
                <w:spacing w:val="2"/>
                <w:shd w:val="clear" w:color="auto" w:fill="FFFFFF"/>
              </w:rPr>
              <w:t>Целью Программы является совершенствование многоуровневой системы профилактики преступлений и правонарушений на территории МО «Поселок Айхал».</w:t>
            </w:r>
            <w:r w:rsidRPr="005466C2">
              <w:rPr>
                <w:spacing w:val="2"/>
              </w:rPr>
              <w:br/>
            </w:r>
            <w:r w:rsidRPr="005466C2">
              <w:rPr>
                <w:spacing w:val="2"/>
                <w:shd w:val="clear" w:color="auto" w:fill="FFFFFF"/>
              </w:rPr>
              <w:t>Достижение цели Программы осуществляется путем решения следующих задач:</w:t>
            </w:r>
            <w:r w:rsidRPr="005466C2">
              <w:rPr>
                <w:spacing w:val="2"/>
              </w:rPr>
              <w:br/>
            </w:r>
            <w:r w:rsidRPr="005466C2">
              <w:rPr>
                <w:spacing w:val="2"/>
                <w:shd w:val="clear" w:color="auto" w:fill="FFFFFF"/>
              </w:rPr>
              <w:t>- снижение уровня преступности, укрепление законности на территории муниципального района;</w:t>
            </w:r>
            <w:r w:rsidRPr="005466C2">
              <w:rPr>
                <w:spacing w:val="2"/>
              </w:rPr>
              <w:br/>
            </w:r>
            <w:r w:rsidRPr="005466C2">
              <w:rPr>
                <w:spacing w:val="2"/>
                <w:shd w:val="clear" w:color="auto" w:fill="FFFFFF"/>
              </w:rPr>
              <w:t>- совершенствование социальной профилактики правонарушений, направленной на активизацию борьбы с пьянством, преступностью и беспризорностью несовершеннолетних, семейным неблагополучием, незаконной миграцией, на ресоциализацию лиц, освободившихся из мест лишения свободы;</w:t>
            </w:r>
            <w:r w:rsidRPr="005466C2">
              <w:rPr>
                <w:spacing w:val="2"/>
              </w:rPr>
              <w:br/>
            </w:r>
            <w:r w:rsidRPr="005466C2">
              <w:rPr>
                <w:spacing w:val="2"/>
                <w:shd w:val="clear" w:color="auto" w:fill="FFFFFF"/>
              </w:rPr>
              <w:t>- вовлечение в предупреждение правонарушений организаций всех форм собственности, общественных объединений и граждан;</w:t>
            </w:r>
            <w:r w:rsidRPr="005466C2">
              <w:rPr>
                <w:spacing w:val="2"/>
              </w:rPr>
              <w:br/>
            </w:r>
            <w:r w:rsidRPr="005466C2">
              <w:rPr>
                <w:spacing w:val="2"/>
                <w:shd w:val="clear" w:color="auto" w:fill="FFFFFF"/>
              </w:rPr>
              <w:t>- проведение постоянного мониторинга состояния антитеррористической безопасности в муниципальном районе, анализ и прогнозирование факторов воздействия существующих и развивающихся угроз безопасности населения и инфраструктуре муниципального района;</w:t>
            </w:r>
            <w:r w:rsidRPr="005466C2">
              <w:rPr>
                <w:spacing w:val="2"/>
              </w:rPr>
              <w:br/>
            </w:r>
            <w:r w:rsidRPr="005466C2">
              <w:rPr>
                <w:spacing w:val="2"/>
                <w:shd w:val="clear" w:color="auto" w:fill="FFFFFF"/>
              </w:rPr>
              <w:t>- проведение профилактических мероприятий антинаркотической направленности</w:t>
            </w:r>
          </w:p>
        </w:tc>
      </w:tr>
      <w:tr w:rsidR="009E2052" w:rsidRPr="005466C2" w14:paraId="0869F5A7" w14:textId="77777777" w:rsidTr="000242A2">
        <w:trPr>
          <w:trHeight w:val="414"/>
        </w:trPr>
        <w:tc>
          <w:tcPr>
            <w:tcW w:w="1490" w:type="dxa"/>
          </w:tcPr>
          <w:p w14:paraId="5C600762" w14:textId="77777777" w:rsidR="009E2052" w:rsidRPr="005466C2" w:rsidRDefault="009E2052" w:rsidP="000242A2">
            <w:pPr>
              <w:rPr>
                <w:b/>
              </w:rPr>
            </w:pPr>
            <w:r w:rsidRPr="005466C2">
              <w:rPr>
                <w:b/>
              </w:rPr>
              <w:lastRenderedPageBreak/>
              <w:t>Важнейшие целевые индикаторы и показатели</w:t>
            </w:r>
          </w:p>
        </w:tc>
        <w:tc>
          <w:tcPr>
            <w:tcW w:w="8427" w:type="dxa"/>
          </w:tcPr>
          <w:p w14:paraId="6B0825D2" w14:textId="77777777" w:rsidR="009E2052" w:rsidRPr="005466C2" w:rsidRDefault="009E2052" w:rsidP="000242A2">
            <w:pPr>
              <w:jc w:val="both"/>
            </w:pPr>
            <w:r w:rsidRPr="005466C2">
              <w:t>Показатели достижения цели:</w:t>
            </w:r>
          </w:p>
          <w:p w14:paraId="329FE6B8" w14:textId="77777777" w:rsidR="009E2052" w:rsidRPr="005466C2" w:rsidRDefault="009E2052" w:rsidP="000242A2">
            <w:pPr>
              <w:jc w:val="both"/>
            </w:pPr>
            <w:r w:rsidRPr="005466C2">
              <w:t xml:space="preserve">Снижение уровня совершенных преступлений и правонарушений на </w:t>
            </w:r>
            <w:proofErr w:type="gramStart"/>
            <w:r w:rsidRPr="005466C2">
              <w:t>территории  МО</w:t>
            </w:r>
            <w:proofErr w:type="gramEnd"/>
            <w:r w:rsidRPr="005466C2">
              <w:t xml:space="preserve">  «Поселок Айхал»</w:t>
            </w:r>
          </w:p>
          <w:p w14:paraId="3B62FD61" w14:textId="77777777" w:rsidR="009E2052" w:rsidRPr="005466C2" w:rsidRDefault="009E2052" w:rsidP="000242A2">
            <w:pPr>
              <w:jc w:val="both"/>
            </w:pPr>
            <w:r w:rsidRPr="005466C2">
              <w:t>Показатели достижения задач:</w:t>
            </w:r>
          </w:p>
          <w:p w14:paraId="5F9F5897" w14:textId="77777777" w:rsidR="009E2052" w:rsidRPr="005466C2" w:rsidRDefault="009E2052" w:rsidP="000242A2">
            <w:pPr>
              <w:jc w:val="both"/>
            </w:pPr>
            <w:r w:rsidRPr="005466C2">
              <w:t>Снижения уровня уличной преступности.</w:t>
            </w:r>
          </w:p>
          <w:p w14:paraId="7F167756" w14:textId="77777777" w:rsidR="009E2052" w:rsidRPr="005466C2" w:rsidRDefault="009E2052" w:rsidP="000242A2">
            <w:pPr>
              <w:jc w:val="both"/>
            </w:pPr>
            <w:r w:rsidRPr="005466C2">
              <w:t>Снижение уровня рецидивной преступности.</w:t>
            </w:r>
          </w:p>
          <w:p w14:paraId="1BED2052" w14:textId="77777777" w:rsidR="009E2052" w:rsidRPr="005466C2" w:rsidRDefault="009E2052" w:rsidP="000242A2">
            <w:pPr>
              <w:jc w:val="both"/>
            </w:pPr>
            <w:r w:rsidRPr="005466C2">
              <w:t xml:space="preserve">Снижения уровня преступности в состоянии алкогольного опьянения </w:t>
            </w:r>
          </w:p>
          <w:p w14:paraId="72FDA9DA" w14:textId="77777777" w:rsidR="009E2052" w:rsidRPr="005466C2" w:rsidRDefault="009E2052" w:rsidP="000242A2">
            <w:pPr>
              <w:jc w:val="both"/>
            </w:pPr>
          </w:p>
        </w:tc>
      </w:tr>
      <w:tr w:rsidR="009E2052" w:rsidRPr="005466C2" w14:paraId="2E6A69D1" w14:textId="77777777" w:rsidTr="000242A2">
        <w:tc>
          <w:tcPr>
            <w:tcW w:w="1490" w:type="dxa"/>
          </w:tcPr>
          <w:p w14:paraId="6401B90B" w14:textId="77777777" w:rsidR="009E2052" w:rsidRPr="005466C2" w:rsidRDefault="009E2052" w:rsidP="000242A2">
            <w:pPr>
              <w:shd w:val="clear" w:color="auto" w:fill="FFFFFF"/>
              <w:rPr>
                <w:b/>
              </w:rPr>
            </w:pPr>
            <w:r w:rsidRPr="005466C2">
              <w:rPr>
                <w:b/>
              </w:rPr>
              <w:t>Срок и этапы</w:t>
            </w:r>
          </w:p>
          <w:p w14:paraId="3124CFBC" w14:textId="77777777" w:rsidR="009E2052" w:rsidRPr="005466C2" w:rsidRDefault="009E2052" w:rsidP="000242A2">
            <w:pPr>
              <w:shd w:val="clear" w:color="auto" w:fill="FFFFFF"/>
              <w:rPr>
                <w:b/>
              </w:rPr>
            </w:pPr>
            <w:r w:rsidRPr="005466C2">
              <w:rPr>
                <w:b/>
              </w:rPr>
              <w:t>реализации</w:t>
            </w:r>
          </w:p>
          <w:p w14:paraId="6C4238FC" w14:textId="77777777" w:rsidR="009E2052" w:rsidRPr="005466C2" w:rsidRDefault="009E2052" w:rsidP="000242A2">
            <w:pPr>
              <w:rPr>
                <w:b/>
              </w:rPr>
            </w:pPr>
            <w:r w:rsidRPr="005466C2">
              <w:rPr>
                <w:b/>
              </w:rPr>
              <w:t>программы</w:t>
            </w:r>
          </w:p>
        </w:tc>
        <w:tc>
          <w:tcPr>
            <w:tcW w:w="8427" w:type="dxa"/>
          </w:tcPr>
          <w:p w14:paraId="439105A5" w14:textId="77777777" w:rsidR="009E2052" w:rsidRPr="005466C2" w:rsidRDefault="009E2052" w:rsidP="000242A2">
            <w:pPr>
              <w:jc w:val="both"/>
            </w:pPr>
            <w:r w:rsidRPr="005466C2">
              <w:t xml:space="preserve">Реализация </w:t>
            </w:r>
            <w:proofErr w:type="gramStart"/>
            <w:r w:rsidRPr="005466C2">
              <w:t xml:space="preserve">программы </w:t>
            </w:r>
            <w:r>
              <w:t>:</w:t>
            </w:r>
            <w:proofErr w:type="gramEnd"/>
          </w:p>
          <w:p w14:paraId="2D926C93" w14:textId="77777777" w:rsidR="009E2052" w:rsidRDefault="009E2052" w:rsidP="000242A2">
            <w:pPr>
              <w:jc w:val="both"/>
            </w:pPr>
            <w:r w:rsidRPr="005466C2">
              <w:rPr>
                <w:lang w:val="en-US"/>
              </w:rPr>
              <w:t>I</w:t>
            </w:r>
            <w:r w:rsidRPr="005466C2">
              <w:t xml:space="preserve"> – 2017 год</w:t>
            </w:r>
          </w:p>
          <w:p w14:paraId="655C10E0" w14:textId="77777777" w:rsidR="009E2052" w:rsidRPr="005466C2" w:rsidRDefault="009E2052" w:rsidP="000242A2">
            <w:pPr>
              <w:jc w:val="both"/>
            </w:pPr>
            <w:r w:rsidRPr="005466C2">
              <w:rPr>
                <w:lang w:val="en-US"/>
              </w:rPr>
              <w:t>II</w:t>
            </w:r>
            <w:r w:rsidRPr="005466C2">
              <w:t xml:space="preserve"> – 2018 год</w:t>
            </w:r>
          </w:p>
          <w:p w14:paraId="18005A89" w14:textId="77777777" w:rsidR="009E2052" w:rsidRPr="005466C2" w:rsidRDefault="009E2052" w:rsidP="000242A2">
            <w:pPr>
              <w:shd w:val="clear" w:color="auto" w:fill="FFFFFF"/>
              <w:jc w:val="both"/>
            </w:pPr>
            <w:r w:rsidRPr="005466C2">
              <w:rPr>
                <w:lang w:val="en-US"/>
              </w:rPr>
              <w:t>III</w:t>
            </w:r>
            <w:r w:rsidRPr="005466C2">
              <w:t xml:space="preserve"> – 2019 год</w:t>
            </w:r>
          </w:p>
          <w:p w14:paraId="609E0898" w14:textId="77777777" w:rsidR="009E2052" w:rsidRPr="00107494" w:rsidRDefault="009E2052" w:rsidP="000242A2">
            <w:pPr>
              <w:shd w:val="clear" w:color="auto" w:fill="FFFFFF"/>
              <w:jc w:val="both"/>
            </w:pPr>
            <w:r w:rsidRPr="005466C2">
              <w:rPr>
                <w:lang w:val="en-US"/>
              </w:rPr>
              <w:t>IV</w:t>
            </w:r>
            <w:r w:rsidRPr="00107494">
              <w:t xml:space="preserve">-2020 </w:t>
            </w:r>
            <w:r w:rsidRPr="005466C2">
              <w:t>год</w:t>
            </w:r>
          </w:p>
          <w:p w14:paraId="29BC8C5B" w14:textId="77777777" w:rsidR="009E2052" w:rsidRDefault="009E2052" w:rsidP="000242A2">
            <w:pPr>
              <w:shd w:val="clear" w:color="auto" w:fill="FFFFFF"/>
              <w:jc w:val="both"/>
            </w:pPr>
            <w:r w:rsidRPr="005466C2">
              <w:rPr>
                <w:lang w:val="en-US"/>
              </w:rPr>
              <w:t>V</w:t>
            </w:r>
            <w:r w:rsidRPr="00107494">
              <w:t xml:space="preserve">- 2021 </w:t>
            </w:r>
            <w:r w:rsidRPr="005466C2">
              <w:t>год</w:t>
            </w:r>
          </w:p>
          <w:p w14:paraId="4161506E" w14:textId="77777777" w:rsidR="009E2052" w:rsidRDefault="009E2052" w:rsidP="000242A2">
            <w:pPr>
              <w:shd w:val="clear" w:color="auto" w:fill="FFFFFF"/>
              <w:jc w:val="both"/>
            </w:pPr>
            <w:r>
              <w:rPr>
                <w:lang w:val="en-US"/>
              </w:rPr>
              <w:t>VI</w:t>
            </w:r>
            <w:r w:rsidRPr="00107494">
              <w:t xml:space="preserve">- 2022 </w:t>
            </w:r>
            <w:r>
              <w:t>год</w:t>
            </w:r>
          </w:p>
          <w:p w14:paraId="4D576FD7" w14:textId="77777777" w:rsidR="009E2052" w:rsidRPr="00752766" w:rsidRDefault="009E2052" w:rsidP="000242A2">
            <w:pPr>
              <w:shd w:val="clear" w:color="auto" w:fill="FFFFFF"/>
              <w:jc w:val="both"/>
            </w:pPr>
            <w:r>
              <w:rPr>
                <w:lang w:val="en-US"/>
              </w:rPr>
              <w:t>VII</w:t>
            </w:r>
            <w:r>
              <w:t>-2023 год</w:t>
            </w:r>
          </w:p>
        </w:tc>
      </w:tr>
      <w:tr w:rsidR="009E2052" w:rsidRPr="005466C2" w14:paraId="79D8C97A" w14:textId="77777777" w:rsidTr="000242A2">
        <w:tc>
          <w:tcPr>
            <w:tcW w:w="1490" w:type="dxa"/>
          </w:tcPr>
          <w:p w14:paraId="436A412E" w14:textId="77777777" w:rsidR="009E2052" w:rsidRPr="005466C2" w:rsidRDefault="009E2052" w:rsidP="000242A2">
            <w:pPr>
              <w:shd w:val="clear" w:color="auto" w:fill="FFFFFF"/>
              <w:rPr>
                <w:b/>
              </w:rPr>
            </w:pPr>
            <w:r w:rsidRPr="005466C2">
              <w:rPr>
                <w:b/>
              </w:rPr>
              <w:t>Перечень подпрограмм и основных мероприятий</w:t>
            </w:r>
          </w:p>
        </w:tc>
        <w:tc>
          <w:tcPr>
            <w:tcW w:w="8427" w:type="dxa"/>
          </w:tcPr>
          <w:p w14:paraId="5E535BC6" w14:textId="77777777" w:rsidR="009E2052" w:rsidRPr="005466C2" w:rsidRDefault="009E2052" w:rsidP="000242A2">
            <w:pPr>
              <w:jc w:val="both"/>
            </w:pPr>
            <w:r w:rsidRPr="005466C2">
              <w:t>Программа предусматривает следующие мероприятия:</w:t>
            </w:r>
          </w:p>
          <w:p w14:paraId="3EF4A182" w14:textId="77777777" w:rsidR="009E2052" w:rsidRPr="005466C2" w:rsidRDefault="009E2052" w:rsidP="00390445">
            <w:pPr>
              <w:widowControl/>
              <w:numPr>
                <w:ilvl w:val="0"/>
                <w:numId w:val="17"/>
              </w:numPr>
              <w:tabs>
                <w:tab w:val="left" w:pos="287"/>
              </w:tabs>
              <w:spacing w:after="200"/>
              <w:jc w:val="both"/>
            </w:pPr>
            <w:r w:rsidRPr="005466C2">
              <w:t xml:space="preserve">Организационные мероприятия по улучшению деятельности по охране общественного порядка </w:t>
            </w:r>
          </w:p>
          <w:p w14:paraId="49E4C541" w14:textId="77777777" w:rsidR="009E2052" w:rsidRPr="005466C2" w:rsidRDefault="009E2052" w:rsidP="00390445">
            <w:pPr>
              <w:widowControl/>
              <w:numPr>
                <w:ilvl w:val="0"/>
                <w:numId w:val="17"/>
              </w:numPr>
              <w:tabs>
                <w:tab w:val="left" w:pos="287"/>
              </w:tabs>
              <w:spacing w:after="200"/>
              <w:jc w:val="both"/>
            </w:pPr>
            <w:r w:rsidRPr="005466C2">
              <w:t xml:space="preserve">Профилактика правонарушений несовершеннолетних и молодежи. </w:t>
            </w:r>
          </w:p>
          <w:p w14:paraId="68701DF6" w14:textId="77777777" w:rsidR="009E2052" w:rsidRPr="005466C2" w:rsidRDefault="009E2052" w:rsidP="000242A2">
            <w:pPr>
              <w:tabs>
                <w:tab w:val="left" w:pos="287"/>
              </w:tabs>
              <w:jc w:val="both"/>
            </w:pPr>
            <w:r w:rsidRPr="005466C2">
              <w:t xml:space="preserve">      3. Профилактика наркомании, токсикомании и алкоголизма.</w:t>
            </w:r>
          </w:p>
          <w:p w14:paraId="303A4DEB" w14:textId="77777777" w:rsidR="009E2052" w:rsidRPr="005466C2" w:rsidRDefault="009E2052" w:rsidP="000242A2">
            <w:pPr>
              <w:tabs>
                <w:tab w:val="left" w:pos="287"/>
              </w:tabs>
              <w:jc w:val="both"/>
            </w:pPr>
            <w:r w:rsidRPr="005466C2">
              <w:t xml:space="preserve">      4. Профилактика правонарушений против личности и преступных посягательств на личное имущество.</w:t>
            </w:r>
          </w:p>
          <w:p w14:paraId="47CC0B42" w14:textId="77777777" w:rsidR="009E2052" w:rsidRPr="005466C2" w:rsidRDefault="009E2052" w:rsidP="000242A2">
            <w:pPr>
              <w:tabs>
                <w:tab w:val="left" w:pos="287"/>
              </w:tabs>
              <w:jc w:val="both"/>
            </w:pPr>
            <w:r w:rsidRPr="005466C2">
              <w:t xml:space="preserve">       5. Профилактика правонарушений в общественных местах и на улицах.</w:t>
            </w:r>
          </w:p>
        </w:tc>
      </w:tr>
      <w:tr w:rsidR="009E2052" w:rsidRPr="005466C2" w14:paraId="0B88B9E3" w14:textId="77777777" w:rsidTr="000242A2">
        <w:trPr>
          <w:trHeight w:val="741"/>
        </w:trPr>
        <w:tc>
          <w:tcPr>
            <w:tcW w:w="1490" w:type="dxa"/>
          </w:tcPr>
          <w:p w14:paraId="0CB639BF" w14:textId="77777777" w:rsidR="009E2052" w:rsidRPr="005466C2" w:rsidRDefault="009E2052" w:rsidP="000242A2">
            <w:pPr>
              <w:shd w:val="clear" w:color="auto" w:fill="FFFFFF"/>
              <w:rPr>
                <w:b/>
              </w:rPr>
            </w:pPr>
            <w:r w:rsidRPr="005466C2">
              <w:rPr>
                <w:b/>
              </w:rPr>
              <w:t>Основные исполнители программы</w:t>
            </w:r>
          </w:p>
        </w:tc>
        <w:tc>
          <w:tcPr>
            <w:tcW w:w="8427" w:type="dxa"/>
          </w:tcPr>
          <w:p w14:paraId="45D20192" w14:textId="77777777" w:rsidR="009E2052" w:rsidRPr="005466C2" w:rsidRDefault="009E2052" w:rsidP="000242A2">
            <w:pPr>
              <w:jc w:val="both"/>
            </w:pPr>
          </w:p>
          <w:p w14:paraId="249305D3" w14:textId="77777777" w:rsidR="009E2052" w:rsidRPr="005466C2" w:rsidRDefault="009E2052" w:rsidP="000242A2">
            <w:pPr>
              <w:jc w:val="both"/>
            </w:pPr>
            <w:r w:rsidRPr="005466C2">
              <w:t xml:space="preserve">Администрация муниципального образования «Поселок Айхал»; </w:t>
            </w:r>
          </w:p>
          <w:p w14:paraId="37532394" w14:textId="77777777" w:rsidR="009E2052" w:rsidRPr="005466C2" w:rsidRDefault="009E2052" w:rsidP="000242A2">
            <w:pPr>
              <w:jc w:val="both"/>
            </w:pPr>
          </w:p>
        </w:tc>
      </w:tr>
      <w:tr w:rsidR="009E2052" w:rsidRPr="005466C2" w14:paraId="2FFF4F15" w14:textId="77777777" w:rsidTr="000242A2">
        <w:tc>
          <w:tcPr>
            <w:tcW w:w="1490" w:type="dxa"/>
          </w:tcPr>
          <w:p w14:paraId="174FFA21" w14:textId="77777777" w:rsidR="009E2052" w:rsidRPr="005466C2" w:rsidRDefault="009E2052" w:rsidP="000242A2">
            <w:pPr>
              <w:shd w:val="clear" w:color="auto" w:fill="FFFFFF"/>
              <w:rPr>
                <w:b/>
              </w:rPr>
            </w:pPr>
            <w:r w:rsidRPr="005466C2">
              <w:rPr>
                <w:b/>
              </w:rPr>
              <w:t>Объем и источники</w:t>
            </w:r>
          </w:p>
          <w:p w14:paraId="723B9475" w14:textId="77777777" w:rsidR="009E2052" w:rsidRPr="005466C2" w:rsidRDefault="009E2052" w:rsidP="000242A2">
            <w:pPr>
              <w:rPr>
                <w:b/>
              </w:rPr>
            </w:pPr>
            <w:r w:rsidRPr="005466C2">
              <w:rPr>
                <w:b/>
              </w:rPr>
              <w:t>финансирования</w:t>
            </w:r>
          </w:p>
        </w:tc>
        <w:tc>
          <w:tcPr>
            <w:tcW w:w="8427" w:type="dxa"/>
          </w:tcPr>
          <w:p w14:paraId="72BB4FDA" w14:textId="77777777" w:rsidR="009E2052" w:rsidRPr="005466C2" w:rsidRDefault="009E2052" w:rsidP="000242A2">
            <w:pPr>
              <w:jc w:val="both"/>
            </w:pPr>
          </w:p>
          <w:p w14:paraId="16F34812" w14:textId="77777777" w:rsidR="009E2052" w:rsidRPr="005466C2" w:rsidRDefault="009E2052" w:rsidP="000242A2">
            <w:pPr>
              <w:jc w:val="both"/>
            </w:pPr>
            <w:r w:rsidRPr="005466C2">
              <w:t>Финансовое обеспечение программы осуществляется за счет средств бюджета муниципального образования «Поселок Айхал», выделяемых на реализацию настоящей программы на очередной финансовый год.</w:t>
            </w:r>
          </w:p>
          <w:p w14:paraId="0E20A758" w14:textId="77777777" w:rsidR="009E2052" w:rsidRPr="005466C2" w:rsidRDefault="009E2052" w:rsidP="000242A2">
            <w:pPr>
              <w:jc w:val="both"/>
            </w:pPr>
            <w:r w:rsidRPr="00C73739">
              <w:rPr>
                <w:b/>
              </w:rPr>
              <w:t>Общий объем финансирования мероприятий Программы в 2017 - 202</w:t>
            </w:r>
            <w:r>
              <w:rPr>
                <w:b/>
              </w:rPr>
              <w:t>3</w:t>
            </w:r>
            <w:r w:rsidRPr="00C73739">
              <w:rPr>
                <w:b/>
              </w:rPr>
              <w:t xml:space="preserve"> годах </w:t>
            </w:r>
            <w:proofErr w:type="gramStart"/>
            <w:r w:rsidRPr="00C73739">
              <w:rPr>
                <w:b/>
              </w:rPr>
              <w:t xml:space="preserve">составляет  </w:t>
            </w:r>
            <w:r>
              <w:rPr>
                <w:b/>
              </w:rPr>
              <w:t>627</w:t>
            </w:r>
            <w:proofErr w:type="gramEnd"/>
            <w:r>
              <w:rPr>
                <w:b/>
              </w:rPr>
              <w:t xml:space="preserve"> 805,08 </w:t>
            </w:r>
            <w:r w:rsidRPr="00C73739">
              <w:rPr>
                <w:b/>
              </w:rPr>
              <w:t>рублей</w:t>
            </w:r>
            <w:r w:rsidRPr="005466C2">
              <w:t xml:space="preserve">. </w:t>
            </w:r>
          </w:p>
          <w:p w14:paraId="15C0956A" w14:textId="77777777" w:rsidR="009E2052" w:rsidRPr="005466C2" w:rsidRDefault="009E2052" w:rsidP="000242A2">
            <w:pPr>
              <w:jc w:val="both"/>
            </w:pPr>
            <w:r>
              <w:t xml:space="preserve">На 1 этапе (2017 год) – 354 </w:t>
            </w:r>
            <w:r w:rsidRPr="005466C2">
              <w:t>5</w:t>
            </w:r>
            <w:r>
              <w:t>00</w:t>
            </w:r>
            <w:r w:rsidRPr="005466C2">
              <w:t xml:space="preserve"> рублей </w:t>
            </w:r>
          </w:p>
          <w:p w14:paraId="1830D110" w14:textId="77777777" w:rsidR="009E2052" w:rsidRPr="005466C2" w:rsidRDefault="009E2052" w:rsidP="000242A2">
            <w:pPr>
              <w:tabs>
                <w:tab w:val="left" w:pos="8036"/>
              </w:tabs>
              <w:jc w:val="both"/>
            </w:pPr>
            <w:r w:rsidRPr="005466C2">
              <w:t>На 2 этапе (2018 год)</w:t>
            </w:r>
            <w:r>
              <w:t xml:space="preserve"> </w:t>
            </w:r>
            <w:r w:rsidRPr="005466C2">
              <w:t xml:space="preserve">- </w:t>
            </w:r>
            <w:proofErr w:type="gramStart"/>
            <w:r>
              <w:t>2</w:t>
            </w:r>
            <w:r w:rsidRPr="005466C2">
              <w:t>45</w:t>
            </w:r>
            <w:r>
              <w:t>00</w:t>
            </w:r>
            <w:r w:rsidRPr="005466C2">
              <w:t xml:space="preserve">  рублей</w:t>
            </w:r>
            <w:proofErr w:type="gramEnd"/>
            <w:r w:rsidRPr="005466C2">
              <w:t xml:space="preserve">  </w:t>
            </w:r>
          </w:p>
          <w:p w14:paraId="23D10637" w14:textId="77777777" w:rsidR="009E2052" w:rsidRPr="005466C2" w:rsidRDefault="009E2052" w:rsidP="000242A2">
            <w:pPr>
              <w:jc w:val="both"/>
            </w:pPr>
            <w:r w:rsidRPr="005466C2">
              <w:t xml:space="preserve">На 3 этапе (2019 год) – </w:t>
            </w:r>
            <w:r>
              <w:t>62200</w:t>
            </w:r>
            <w:r w:rsidRPr="005466C2">
              <w:t xml:space="preserve"> рублей </w:t>
            </w:r>
          </w:p>
          <w:p w14:paraId="24E836B0" w14:textId="77777777" w:rsidR="009E2052" w:rsidRPr="005466C2" w:rsidRDefault="009E2052" w:rsidP="000242A2">
            <w:pPr>
              <w:jc w:val="both"/>
            </w:pPr>
            <w:r w:rsidRPr="005466C2">
              <w:t xml:space="preserve">На 4 этапе (2020 год) – </w:t>
            </w:r>
            <w:r>
              <w:t>14 259,08</w:t>
            </w:r>
            <w:r w:rsidRPr="005466C2">
              <w:t xml:space="preserve"> рублей </w:t>
            </w:r>
          </w:p>
          <w:p w14:paraId="7B86B515" w14:textId="77777777" w:rsidR="009E2052" w:rsidRDefault="009E2052" w:rsidP="000242A2">
            <w:pPr>
              <w:jc w:val="both"/>
            </w:pPr>
            <w:r>
              <w:t>На 5 этапе (2021 год) – 127 671,7</w:t>
            </w:r>
            <w:r w:rsidRPr="005466C2">
              <w:t xml:space="preserve"> рублей </w:t>
            </w:r>
          </w:p>
          <w:p w14:paraId="79DDDAD7" w14:textId="77777777" w:rsidR="009E2052" w:rsidRDefault="009E2052" w:rsidP="000242A2">
            <w:pPr>
              <w:jc w:val="both"/>
            </w:pPr>
            <w:r>
              <w:t xml:space="preserve">На 6 </w:t>
            </w:r>
            <w:proofErr w:type="gramStart"/>
            <w:r>
              <w:t>этапе(</w:t>
            </w:r>
            <w:proofErr w:type="gramEnd"/>
            <w:r>
              <w:t>2022 год) – 77 673,0 рублей</w:t>
            </w:r>
          </w:p>
          <w:p w14:paraId="4F215FD1" w14:textId="77777777" w:rsidR="009E2052" w:rsidRPr="005466C2" w:rsidRDefault="009E2052" w:rsidP="000242A2">
            <w:pPr>
              <w:jc w:val="both"/>
            </w:pPr>
            <w:r>
              <w:t>На 7 этапе (2023год) – 77 673,0 рублей</w:t>
            </w:r>
          </w:p>
          <w:p w14:paraId="4E65BC8D" w14:textId="77777777" w:rsidR="009E2052" w:rsidRPr="005466C2" w:rsidRDefault="009E2052" w:rsidP="000242A2">
            <w:pPr>
              <w:jc w:val="both"/>
              <w:rPr>
                <w:i/>
                <w:iCs/>
              </w:rPr>
            </w:pPr>
          </w:p>
        </w:tc>
      </w:tr>
      <w:tr w:rsidR="009E2052" w:rsidRPr="005466C2" w14:paraId="085C387E" w14:textId="77777777" w:rsidTr="000242A2">
        <w:tc>
          <w:tcPr>
            <w:tcW w:w="1490" w:type="dxa"/>
          </w:tcPr>
          <w:p w14:paraId="708994A5" w14:textId="77777777" w:rsidR="009E2052" w:rsidRPr="005466C2" w:rsidRDefault="009E2052" w:rsidP="000242A2">
            <w:pPr>
              <w:rPr>
                <w:b/>
              </w:rPr>
            </w:pPr>
            <w:r w:rsidRPr="005466C2">
              <w:rPr>
                <w:b/>
              </w:rPr>
              <w:t>Ожидаемые конечные результаты реализации программы и показатели социально-</w:t>
            </w:r>
            <w:r w:rsidRPr="005466C2">
              <w:rPr>
                <w:b/>
              </w:rPr>
              <w:lastRenderedPageBreak/>
              <w:t>экономической эффективности</w:t>
            </w:r>
          </w:p>
        </w:tc>
        <w:tc>
          <w:tcPr>
            <w:tcW w:w="8427" w:type="dxa"/>
          </w:tcPr>
          <w:p w14:paraId="69186ABC" w14:textId="77777777" w:rsidR="009E2052" w:rsidRPr="005466C2" w:rsidRDefault="009E2052" w:rsidP="000242A2">
            <w:pPr>
              <w:jc w:val="both"/>
            </w:pPr>
            <w:r w:rsidRPr="005466C2">
              <w:lastRenderedPageBreak/>
              <w:t>- уменьшение общего числа совершаемых преступлений и правонарушений;</w:t>
            </w:r>
          </w:p>
          <w:p w14:paraId="68C3A49B" w14:textId="77777777" w:rsidR="009E2052" w:rsidRPr="005466C2" w:rsidRDefault="009E2052" w:rsidP="000242A2">
            <w:pPr>
              <w:jc w:val="both"/>
            </w:pPr>
            <w:r w:rsidRPr="005466C2">
              <w:t>- оздоровление обстановки на улицах и других общественных местах;</w:t>
            </w:r>
          </w:p>
          <w:p w14:paraId="348EC73E" w14:textId="77777777" w:rsidR="009E2052" w:rsidRPr="005466C2" w:rsidRDefault="009E2052" w:rsidP="000242A2">
            <w:pPr>
              <w:jc w:val="both"/>
            </w:pPr>
            <w:r w:rsidRPr="005466C2">
              <w:t>- снижение уровня рецидивной преступности;</w:t>
            </w:r>
          </w:p>
          <w:p w14:paraId="647E75CE" w14:textId="77777777" w:rsidR="009E2052" w:rsidRPr="005466C2" w:rsidRDefault="009E2052" w:rsidP="000242A2">
            <w:pPr>
              <w:jc w:val="both"/>
            </w:pPr>
            <w:r w:rsidRPr="005466C2">
              <w:t>- улучшение профилактики правонарушений в среде несовершеннолетних и молодежи;</w:t>
            </w:r>
          </w:p>
          <w:p w14:paraId="627A4955" w14:textId="77777777" w:rsidR="009E2052" w:rsidRPr="005466C2" w:rsidRDefault="009E2052" w:rsidP="000242A2">
            <w:pPr>
              <w:jc w:val="both"/>
            </w:pPr>
            <w:r w:rsidRPr="005466C2">
              <w:t xml:space="preserve"> -  повышение антитеррористической защищенности предприятий, организаций и учреждений города, мест массового скопления граждан, профилактика экстремистских настроений, прежде всего в молодежной среде.</w:t>
            </w:r>
          </w:p>
        </w:tc>
      </w:tr>
    </w:tbl>
    <w:p w14:paraId="54F001DA" w14:textId="77777777" w:rsidR="009E2052" w:rsidRPr="005466C2" w:rsidRDefault="009E2052" w:rsidP="009E2052">
      <w:pPr>
        <w:shd w:val="clear" w:color="auto" w:fill="FFFFFF"/>
        <w:jc w:val="center"/>
        <w:rPr>
          <w:b/>
          <w:bCs/>
        </w:rPr>
      </w:pPr>
    </w:p>
    <w:p w14:paraId="1683FE5C" w14:textId="77777777" w:rsidR="009E2052" w:rsidRDefault="009E2052" w:rsidP="009E2052">
      <w:pPr>
        <w:shd w:val="clear" w:color="auto" w:fill="FFFFFF"/>
        <w:jc w:val="center"/>
        <w:rPr>
          <w:b/>
          <w:bCs/>
        </w:rPr>
      </w:pPr>
    </w:p>
    <w:p w14:paraId="60C1D40E" w14:textId="77777777" w:rsidR="009E2052" w:rsidRDefault="009E2052" w:rsidP="009E2052">
      <w:pPr>
        <w:shd w:val="clear" w:color="auto" w:fill="FFFFFF"/>
        <w:jc w:val="center"/>
        <w:rPr>
          <w:b/>
          <w:bCs/>
        </w:rPr>
      </w:pPr>
    </w:p>
    <w:p w14:paraId="06F1059D" w14:textId="77777777" w:rsidR="009E2052" w:rsidRPr="005466C2" w:rsidRDefault="009E2052" w:rsidP="009E2052">
      <w:pPr>
        <w:shd w:val="clear" w:color="auto" w:fill="FFFFFF"/>
        <w:jc w:val="center"/>
        <w:rPr>
          <w:b/>
          <w:bCs/>
        </w:rPr>
      </w:pPr>
      <w:r w:rsidRPr="005466C2">
        <w:rPr>
          <w:b/>
          <w:bCs/>
        </w:rPr>
        <w:t>1. Характеристика проблемы</w:t>
      </w:r>
    </w:p>
    <w:p w14:paraId="67711A6B" w14:textId="77777777" w:rsidR="009E2052" w:rsidRPr="005466C2" w:rsidRDefault="009E2052" w:rsidP="009E2052">
      <w:pPr>
        <w:suppressAutoHyphens/>
        <w:ind w:right="-142" w:firstLine="709"/>
        <w:jc w:val="both"/>
      </w:pPr>
      <w:r w:rsidRPr="005466C2">
        <w:t xml:space="preserve">Противодействие преступности, охрана общественного порядка, обеспечение безопасности граждан, профилактика </w:t>
      </w:r>
      <w:proofErr w:type="gramStart"/>
      <w:r w:rsidRPr="005466C2">
        <w:t>правонарушений  всегда</w:t>
      </w:r>
      <w:proofErr w:type="gramEnd"/>
      <w:r w:rsidRPr="005466C2">
        <w:t xml:space="preserve"> являлись важнейшими задачами органов муниципальной власти. На протяжении последних </w:t>
      </w:r>
      <w:proofErr w:type="gramStart"/>
      <w:r w:rsidRPr="005466C2">
        <w:t>лет  проблемы</w:t>
      </w:r>
      <w:proofErr w:type="gramEnd"/>
      <w:r w:rsidRPr="005466C2">
        <w:t xml:space="preserve"> укрепления правопорядка и законности приобрели особую остроту. В современных условиях требуется принятие дополнительных мер реагирования, адекватных происходящим процессам, многократно усиливается значение консолидации усилий общества и государства. Принимаемые муниципальным образованием, правоохранительными органами и иными заинтересованными ведомствами </w:t>
      </w:r>
      <w:proofErr w:type="gramStart"/>
      <w:r w:rsidRPr="005466C2">
        <w:t>меры  по</w:t>
      </w:r>
      <w:proofErr w:type="gramEnd"/>
      <w:r w:rsidRPr="005466C2">
        <w:t xml:space="preserve"> профилактике  правонарушений и укреплению общественного порядка способствовали  стабилизации оперативной обстановки в п. Айхал Мирнинского района РС/Я/. Реализация муниципальной целевой программы «Профилактика правонарушений в МО «Поселок Айхал» на 2014г. – 2016г. годы оказала положительное воздействие на состояние оперативной обстановки в поселке. В текущем году в поселке не допущено совершения террористических актов, групповых нарушений общественного порядка, столкновений на межнациональной основе, вооруженных столкновений преступных группировок.                                                                                                                                                </w:t>
      </w:r>
    </w:p>
    <w:p w14:paraId="790F7886" w14:textId="77777777" w:rsidR="009E2052" w:rsidRPr="005466C2" w:rsidRDefault="009E2052" w:rsidP="009E2052">
      <w:pPr>
        <w:suppressAutoHyphens/>
        <w:ind w:firstLine="709"/>
        <w:jc w:val="both"/>
      </w:pPr>
      <w:r w:rsidRPr="005466C2">
        <w:t xml:space="preserve">За 2015 год на территории обслуживания </w:t>
      </w:r>
      <w:proofErr w:type="spellStart"/>
      <w:r w:rsidRPr="005466C2">
        <w:t>Айхальским</w:t>
      </w:r>
      <w:proofErr w:type="spellEnd"/>
      <w:r w:rsidRPr="005466C2">
        <w:t xml:space="preserve"> ОП совершено 86 преступлений (Аналогичный период прошлого года далее </w:t>
      </w:r>
      <w:proofErr w:type="gramStart"/>
      <w:r w:rsidRPr="005466C2">
        <w:t>АППГ  –</w:t>
      </w:r>
      <w:proofErr w:type="gramEnd"/>
      <w:r w:rsidRPr="005466C2">
        <w:t xml:space="preserve"> 64), рост составил 34,4%, расследовано 62 преступления. Процент раскрываемости составляет 82,7%.  Доля раскрытых от числа находящихся в производстве составляет 68,9%. Рост преступлений связан в первую очередь с введением в силу новой статьи уголовного кодекса – 264.1 «Нарушение правил дорожного движения лицом, подвергнутым административному наказанию», таких преступлений было выявлено – 10.  </w:t>
      </w:r>
    </w:p>
    <w:p w14:paraId="618F9DF8" w14:textId="77777777" w:rsidR="009E2052" w:rsidRPr="005466C2" w:rsidRDefault="009E2052" w:rsidP="009E2052">
      <w:pPr>
        <w:pStyle w:val="a4"/>
      </w:pPr>
      <w:r w:rsidRPr="005466C2">
        <w:tab/>
      </w:r>
      <w:proofErr w:type="gramStart"/>
      <w:r w:rsidRPr="005466C2">
        <w:t>За  период</w:t>
      </w:r>
      <w:proofErr w:type="gramEnd"/>
      <w:r w:rsidRPr="005466C2">
        <w:t xml:space="preserve"> 2015 года на территории п. Айхал не допущено совершение тяжких и особо тяжких преступлений против личности. </w:t>
      </w:r>
    </w:p>
    <w:p w14:paraId="5DAC2582" w14:textId="77777777" w:rsidR="009E2052" w:rsidRPr="005466C2" w:rsidRDefault="009E2052" w:rsidP="009E2052">
      <w:pPr>
        <w:jc w:val="both"/>
      </w:pPr>
      <w:r w:rsidRPr="005466C2">
        <w:tab/>
        <w:t>Совершено 14 преступлений против собственности (АППГ – 17). Процент раскрываемости данной категории преступлений составил 64,3% (АППГ – 57,9%).</w:t>
      </w:r>
    </w:p>
    <w:p w14:paraId="3027D414" w14:textId="77777777" w:rsidR="009E2052" w:rsidRPr="005466C2" w:rsidRDefault="009E2052" w:rsidP="009E2052">
      <w:pPr>
        <w:ind w:firstLine="708"/>
        <w:jc w:val="both"/>
      </w:pPr>
      <w:r w:rsidRPr="005466C2">
        <w:t>Зарегистрировано 8 краж (АППГ – 10), процент раскрываемости составляет 66,7% (АППГ – 50%).</w:t>
      </w:r>
    </w:p>
    <w:p w14:paraId="02FFD3AB" w14:textId="77777777" w:rsidR="009E2052" w:rsidRPr="005466C2" w:rsidRDefault="009E2052" w:rsidP="009E2052">
      <w:pPr>
        <w:ind w:firstLine="708"/>
        <w:jc w:val="both"/>
      </w:pPr>
      <w:r w:rsidRPr="005466C2">
        <w:t>Зарегистрировано 2 угона, раскрыты.</w:t>
      </w:r>
    </w:p>
    <w:p w14:paraId="2B67F6C7" w14:textId="77777777" w:rsidR="009E2052" w:rsidRPr="005466C2" w:rsidRDefault="009E2052" w:rsidP="009E2052">
      <w:pPr>
        <w:pStyle w:val="a4"/>
        <w:ind w:firstLine="708"/>
      </w:pPr>
      <w:r w:rsidRPr="005466C2">
        <w:t xml:space="preserve">В 2015г. на территории п. Айхал не допущено совершения грабежей и разбойных нападений. Выявлено 22 факта незаконного оборота наркотических средств (ФСКН – 10).  </w:t>
      </w:r>
    </w:p>
    <w:p w14:paraId="4E72F7DA" w14:textId="77777777" w:rsidR="009E2052" w:rsidRPr="005466C2" w:rsidRDefault="009E2052" w:rsidP="009E2052">
      <w:pPr>
        <w:jc w:val="both"/>
      </w:pPr>
      <w:r w:rsidRPr="005466C2">
        <w:tab/>
        <w:t>На учете у</w:t>
      </w:r>
      <w:r w:rsidRPr="005466C2">
        <w:rPr>
          <w:b/>
        </w:rPr>
        <w:t xml:space="preserve"> </w:t>
      </w:r>
      <w:r w:rsidRPr="005466C2">
        <w:t>УУП состоит 210 граждан:</w:t>
      </w:r>
    </w:p>
    <w:p w14:paraId="2B9B4295" w14:textId="77777777" w:rsidR="009E2052" w:rsidRPr="005466C2" w:rsidRDefault="009E2052" w:rsidP="00390445">
      <w:pPr>
        <w:pStyle w:val="af0"/>
        <w:numPr>
          <w:ilvl w:val="0"/>
          <w:numId w:val="19"/>
        </w:numPr>
        <w:spacing w:after="0" w:line="240" w:lineRule="auto"/>
        <w:ind w:left="567" w:hanging="283"/>
        <w:jc w:val="both"/>
      </w:pPr>
      <w:r w:rsidRPr="005466C2">
        <w:t>Административный надзор – 3;</w:t>
      </w:r>
    </w:p>
    <w:p w14:paraId="7E56268A" w14:textId="77777777" w:rsidR="009E2052" w:rsidRPr="005466C2" w:rsidRDefault="009E2052" w:rsidP="00390445">
      <w:pPr>
        <w:pStyle w:val="af0"/>
        <w:numPr>
          <w:ilvl w:val="0"/>
          <w:numId w:val="19"/>
        </w:numPr>
        <w:spacing w:after="0" w:line="240" w:lineRule="auto"/>
        <w:ind w:left="567" w:hanging="283"/>
        <w:jc w:val="both"/>
      </w:pPr>
      <w:r w:rsidRPr="005466C2">
        <w:t>Осужденных к мере наказания не связанной с лишением свободы – 30;</w:t>
      </w:r>
    </w:p>
    <w:p w14:paraId="4A118939" w14:textId="77777777" w:rsidR="009E2052" w:rsidRPr="005466C2" w:rsidRDefault="009E2052" w:rsidP="00390445">
      <w:pPr>
        <w:pStyle w:val="af0"/>
        <w:numPr>
          <w:ilvl w:val="0"/>
          <w:numId w:val="19"/>
        </w:numPr>
        <w:spacing w:after="0" w:line="240" w:lineRule="auto"/>
        <w:ind w:left="567" w:hanging="283"/>
        <w:jc w:val="both"/>
      </w:pPr>
      <w:r w:rsidRPr="005466C2">
        <w:t>Освобожденных по УДО – 4;</w:t>
      </w:r>
    </w:p>
    <w:p w14:paraId="1DCA2ABF" w14:textId="77777777" w:rsidR="009E2052" w:rsidRPr="005466C2" w:rsidRDefault="009E2052" w:rsidP="00390445">
      <w:pPr>
        <w:pStyle w:val="af0"/>
        <w:numPr>
          <w:ilvl w:val="0"/>
          <w:numId w:val="19"/>
        </w:numPr>
        <w:spacing w:after="0" w:line="240" w:lineRule="auto"/>
        <w:ind w:left="567" w:hanging="283"/>
        <w:jc w:val="both"/>
      </w:pPr>
      <w:r w:rsidRPr="005466C2">
        <w:t xml:space="preserve">Состоящие на учете в АГБ: в кабинете у психиатра – 45; в кабинете у </w:t>
      </w:r>
      <w:proofErr w:type="gramStart"/>
      <w:r w:rsidRPr="005466C2">
        <w:t>нарколога:  по</w:t>
      </w:r>
      <w:proofErr w:type="gramEnd"/>
      <w:r w:rsidRPr="005466C2">
        <w:t xml:space="preserve"> линии наркомании – 35, хронических алкоголиков – 62; </w:t>
      </w:r>
    </w:p>
    <w:p w14:paraId="6FD6AF76" w14:textId="77777777" w:rsidR="009E2052" w:rsidRPr="005466C2" w:rsidRDefault="009E2052" w:rsidP="00390445">
      <w:pPr>
        <w:pStyle w:val="af0"/>
        <w:numPr>
          <w:ilvl w:val="0"/>
          <w:numId w:val="19"/>
        </w:numPr>
        <w:spacing w:after="0" w:line="240" w:lineRule="auto"/>
        <w:ind w:left="567" w:hanging="283"/>
        <w:jc w:val="both"/>
      </w:pPr>
      <w:r w:rsidRPr="005466C2">
        <w:t>Допускающие правонарушения в сфере семейно-бытовых отношений – 31.</w:t>
      </w:r>
    </w:p>
    <w:p w14:paraId="1A16260D" w14:textId="77777777" w:rsidR="009E2052" w:rsidRPr="005466C2" w:rsidRDefault="009E2052" w:rsidP="009E2052">
      <w:pPr>
        <w:jc w:val="both"/>
      </w:pPr>
      <w:r w:rsidRPr="005466C2">
        <w:tab/>
        <w:t xml:space="preserve">На профилактическом учете ПДН Айхальского ОП состоит 21 подросток, из </w:t>
      </w:r>
      <w:proofErr w:type="gramStart"/>
      <w:r w:rsidRPr="005466C2">
        <w:t>них:  за</w:t>
      </w:r>
      <w:proofErr w:type="gramEnd"/>
      <w:r w:rsidRPr="005466C2">
        <w:t xml:space="preserve"> употребление спиртных напитков – 7; за совершение ООД – 6; за антиобщественное поведение – 5; за совершение преступления - 3. </w:t>
      </w:r>
    </w:p>
    <w:p w14:paraId="5EBE6EA7" w14:textId="77777777" w:rsidR="009E2052" w:rsidRPr="005466C2" w:rsidRDefault="009E2052" w:rsidP="009E2052">
      <w:pPr>
        <w:ind w:firstLine="708"/>
        <w:jc w:val="both"/>
      </w:pPr>
      <w:r w:rsidRPr="005466C2">
        <w:t xml:space="preserve">Поставлено на учет в 2015г. 18 несовершеннолетних, из них: за употребление </w:t>
      </w:r>
      <w:r w:rsidRPr="005466C2">
        <w:lastRenderedPageBreak/>
        <w:t>спиртных напитков – 6, за совершение ООД – 5, за совершение преступления – 3, за антиобщественное поведение – 4. Снято с учета 9 несовершеннолетних: 3 по достижению совершеннолетия, 6 по исправлению.</w:t>
      </w:r>
    </w:p>
    <w:p w14:paraId="4AA7E3C5" w14:textId="77777777" w:rsidR="009E2052" w:rsidRPr="005466C2" w:rsidRDefault="009E2052" w:rsidP="009E2052">
      <w:pPr>
        <w:ind w:firstLine="708"/>
        <w:jc w:val="both"/>
      </w:pPr>
      <w:r w:rsidRPr="005466C2">
        <w:t xml:space="preserve">Также на учете состоит 31 неблагополучный родитель. </w:t>
      </w:r>
    </w:p>
    <w:p w14:paraId="25D9D402" w14:textId="77777777" w:rsidR="009E2052" w:rsidRPr="005466C2" w:rsidRDefault="009E2052" w:rsidP="009E2052">
      <w:pPr>
        <w:ind w:firstLine="708"/>
        <w:jc w:val="both"/>
      </w:pPr>
      <w:r w:rsidRPr="005466C2">
        <w:t>Инспектором ПДН выявлено и раскрыто 5 преступлений (ст. 156 УК РФ – 2; ст. 157 УК РФ – 1; ст. 166 УК РФ – 1; ст. 319 УК РФ – 1). Составлено административных протоколов 79 (АППГ – 68).</w:t>
      </w:r>
    </w:p>
    <w:p w14:paraId="30A72998" w14:textId="77777777" w:rsidR="009E2052" w:rsidRPr="005466C2" w:rsidRDefault="009E2052" w:rsidP="009E2052">
      <w:pPr>
        <w:suppressAutoHyphens/>
        <w:ind w:firstLine="709"/>
        <w:jc w:val="both"/>
      </w:pPr>
      <w:r w:rsidRPr="005466C2">
        <w:t xml:space="preserve">Организация работы добровольно–народной дружины в МО «Поселок Айхал» Совместная работа муниципального образования и добровольно народной </w:t>
      </w:r>
      <w:proofErr w:type="gramStart"/>
      <w:r w:rsidRPr="005466C2">
        <w:t>дружины  по</w:t>
      </w:r>
      <w:proofErr w:type="gramEnd"/>
      <w:r w:rsidRPr="005466C2">
        <w:t xml:space="preserve"> профилактике правонарушений позволяет  достичь прогнозируемого эффекта по следующим направлениям:</w:t>
      </w:r>
    </w:p>
    <w:p w14:paraId="17F37008" w14:textId="77777777" w:rsidR="009E2052" w:rsidRPr="005466C2" w:rsidRDefault="009E2052" w:rsidP="009E2052">
      <w:pPr>
        <w:ind w:firstLine="709"/>
        <w:jc w:val="both"/>
      </w:pPr>
      <w:r w:rsidRPr="005466C2">
        <w:t>- уменьшение общего числа совершаемых преступлений и правонарушений;</w:t>
      </w:r>
    </w:p>
    <w:p w14:paraId="711DA524" w14:textId="77777777" w:rsidR="009E2052" w:rsidRPr="005466C2" w:rsidRDefault="009E2052" w:rsidP="009E2052">
      <w:pPr>
        <w:ind w:firstLine="709"/>
        <w:jc w:val="both"/>
      </w:pPr>
      <w:r w:rsidRPr="005466C2">
        <w:t>- оздоровление обстановки на улицах и других общественных местах;</w:t>
      </w:r>
    </w:p>
    <w:p w14:paraId="195545CD" w14:textId="77777777" w:rsidR="009E2052" w:rsidRPr="005466C2" w:rsidRDefault="009E2052" w:rsidP="009E2052">
      <w:pPr>
        <w:ind w:firstLine="709"/>
        <w:jc w:val="both"/>
      </w:pPr>
      <w:r w:rsidRPr="005466C2">
        <w:t>- улучшение профилактики правонарушений в среде несовершеннолетних и молодежи;</w:t>
      </w:r>
    </w:p>
    <w:p w14:paraId="7763765A" w14:textId="77777777" w:rsidR="009E2052" w:rsidRPr="005466C2" w:rsidRDefault="009E2052" w:rsidP="009E2052">
      <w:pPr>
        <w:suppressAutoHyphens/>
        <w:ind w:firstLine="709"/>
        <w:jc w:val="both"/>
      </w:pPr>
      <w:r w:rsidRPr="005466C2">
        <w:t xml:space="preserve">- повышение антитеррористической защищенности предприятий, организаций и учреждений города, мест массового скопления граждан, профилактика экстремистских настроений, прежде всего в молодежной среде. Дежурство ДНД осуществляется в </w:t>
      </w:r>
      <w:proofErr w:type="gramStart"/>
      <w:r w:rsidRPr="005466C2">
        <w:t xml:space="preserve">пятницу,   </w:t>
      </w:r>
      <w:proofErr w:type="gramEnd"/>
      <w:r w:rsidRPr="005466C2">
        <w:t xml:space="preserve">субботу, воскресение с 19.00ч. до 23.00ч. в соответствии с графиком выходов на дежурство . </w:t>
      </w:r>
    </w:p>
    <w:p w14:paraId="3DC05355" w14:textId="77777777" w:rsidR="009E2052" w:rsidRPr="005466C2" w:rsidRDefault="009E2052" w:rsidP="009E2052">
      <w:pPr>
        <w:suppressAutoHyphens/>
        <w:ind w:firstLine="709"/>
        <w:jc w:val="both"/>
      </w:pPr>
      <w:r w:rsidRPr="005466C2">
        <w:t xml:space="preserve">Данный комплекс мероприятий является основанием в обеспечения охраны общественного порядка и безопасности в п. Айхал. Решение проблем неразрывно связано с активизацией и совершенствованием деятельности добровольно народной дружины, дальнейшей интеграцией всех имеющихся ресурсов на достижение целевой политики муниципального образования в повышении безопасности и улучшения качества жизни населения района при совместной работе </w:t>
      </w:r>
      <w:proofErr w:type="gramStart"/>
      <w:r w:rsidRPr="005466C2">
        <w:t xml:space="preserve">с  </w:t>
      </w:r>
      <w:proofErr w:type="spellStart"/>
      <w:r w:rsidRPr="005466C2">
        <w:t>Айхальским</w:t>
      </w:r>
      <w:proofErr w:type="spellEnd"/>
      <w:proofErr w:type="gramEnd"/>
      <w:r w:rsidRPr="005466C2">
        <w:t xml:space="preserve"> отделением полиции.</w:t>
      </w:r>
    </w:p>
    <w:p w14:paraId="1649A871" w14:textId="77777777" w:rsidR="009E2052" w:rsidRPr="005466C2" w:rsidRDefault="009E2052" w:rsidP="009E2052">
      <w:pPr>
        <w:suppressAutoHyphens/>
        <w:ind w:firstLine="709"/>
        <w:jc w:val="both"/>
      </w:pPr>
      <w:r w:rsidRPr="005466C2">
        <w:t>Достижению качественных сдвигов в деятельности добровольно народной дружины во многом будут способствовать применение программно-целевого подхода к решению указанных системных проблем, в частности реализация настоящей программы, а также усиление взаимодействие добровольной народной дружины в п. Айхал,  органов внутренних дел, органов местного самоуправления, общественных объединений организаций расположенных на территории  МО «Поселок Айхал» и граждан в борьбе с правонарушениями и преступлениями.</w:t>
      </w:r>
    </w:p>
    <w:p w14:paraId="22CFB23F" w14:textId="77777777" w:rsidR="009E2052" w:rsidRPr="005466C2" w:rsidRDefault="009E2052" w:rsidP="009E2052">
      <w:pPr>
        <w:suppressAutoHyphens/>
        <w:spacing w:after="120"/>
        <w:ind w:firstLine="709"/>
        <w:jc w:val="both"/>
      </w:pPr>
    </w:p>
    <w:p w14:paraId="14F5E166" w14:textId="77777777" w:rsidR="009E2052" w:rsidRPr="005466C2" w:rsidRDefault="009E2052" w:rsidP="009E2052">
      <w:pPr>
        <w:shd w:val="clear" w:color="auto" w:fill="FFFFFF"/>
        <w:jc w:val="center"/>
        <w:rPr>
          <w:b/>
          <w:bCs/>
          <w:i/>
          <w:iCs/>
        </w:rPr>
      </w:pPr>
      <w:r w:rsidRPr="005466C2">
        <w:rPr>
          <w:b/>
          <w:bCs/>
        </w:rPr>
        <w:t>2. Основные цели и задачи Программы</w:t>
      </w:r>
    </w:p>
    <w:p w14:paraId="37D4B69C" w14:textId="77777777" w:rsidR="009E2052" w:rsidRPr="005466C2" w:rsidRDefault="009E2052" w:rsidP="009E2052">
      <w:pPr>
        <w:shd w:val="clear" w:color="auto" w:fill="FFFFFF"/>
        <w:ind w:firstLine="709"/>
        <w:jc w:val="both"/>
      </w:pPr>
      <w:r w:rsidRPr="005466C2">
        <w:t>Основной целью Программы является создание условий, направленных на усиление контроля над криминогенной ситуацией в п. Айхал.</w:t>
      </w:r>
    </w:p>
    <w:p w14:paraId="766E4D1E" w14:textId="77777777" w:rsidR="009E2052" w:rsidRPr="005466C2" w:rsidRDefault="009E2052" w:rsidP="009E2052">
      <w:pPr>
        <w:shd w:val="clear" w:color="auto" w:fill="FFFFFF"/>
        <w:ind w:firstLine="709"/>
        <w:jc w:val="both"/>
      </w:pPr>
      <w:r w:rsidRPr="005466C2">
        <w:t xml:space="preserve">Для </w:t>
      </w:r>
      <w:proofErr w:type="gramStart"/>
      <w:r w:rsidRPr="005466C2">
        <w:t>достижения  поставленной</w:t>
      </w:r>
      <w:proofErr w:type="gramEnd"/>
      <w:r w:rsidRPr="005466C2">
        <w:t xml:space="preserve"> цели Программа предусматривает решение следующего комплекса задач:</w:t>
      </w:r>
    </w:p>
    <w:p w14:paraId="00917EEC" w14:textId="77777777" w:rsidR="009E2052" w:rsidRPr="005466C2" w:rsidRDefault="009E2052" w:rsidP="009E2052">
      <w:pPr>
        <w:ind w:firstLine="709"/>
        <w:jc w:val="both"/>
      </w:pPr>
      <w:r w:rsidRPr="005466C2">
        <w:t>- оптимизация работы по предупреждению и профилактике правонарушений, совершаемых на улицах и в общественных местах;</w:t>
      </w:r>
    </w:p>
    <w:p w14:paraId="68BEE37F" w14:textId="77777777" w:rsidR="009E2052" w:rsidRPr="005466C2" w:rsidRDefault="009E2052" w:rsidP="009E2052">
      <w:pPr>
        <w:ind w:firstLine="709"/>
        <w:jc w:val="both"/>
      </w:pPr>
      <w:r w:rsidRPr="005466C2">
        <w:t>- развитие системы профилактики правонарушений, направленной на активизацию борьбы с алкоголизмом, наркоманией, преступностью, безнадзорностью несовершеннолетних, незаконной миграцией, а также на ресоциализацию лиц, освободившихся из мест лишения свободы.</w:t>
      </w:r>
    </w:p>
    <w:p w14:paraId="7E2A6F14" w14:textId="77777777" w:rsidR="009E2052" w:rsidRDefault="009E2052" w:rsidP="009E2052">
      <w:pPr>
        <w:shd w:val="clear" w:color="auto" w:fill="FFFFFF"/>
        <w:jc w:val="center"/>
        <w:rPr>
          <w:b/>
          <w:bCs/>
        </w:rPr>
      </w:pPr>
    </w:p>
    <w:p w14:paraId="3CF445CE" w14:textId="77777777" w:rsidR="009E2052" w:rsidRPr="005466C2" w:rsidRDefault="009E2052" w:rsidP="009E2052">
      <w:pPr>
        <w:shd w:val="clear" w:color="auto" w:fill="FFFFFF"/>
        <w:jc w:val="center"/>
        <w:rPr>
          <w:b/>
          <w:bCs/>
        </w:rPr>
      </w:pPr>
      <w:r w:rsidRPr="005466C2">
        <w:rPr>
          <w:b/>
          <w:bCs/>
        </w:rPr>
        <w:t>3. Перечень программных мероприятий</w:t>
      </w:r>
    </w:p>
    <w:p w14:paraId="0226CD47" w14:textId="77777777" w:rsidR="009E2052" w:rsidRPr="005466C2" w:rsidRDefault="009E2052" w:rsidP="009E2052">
      <w:pPr>
        <w:shd w:val="clear" w:color="auto" w:fill="FFFFFF"/>
        <w:ind w:firstLine="700"/>
        <w:jc w:val="both"/>
      </w:pPr>
      <w:r w:rsidRPr="005466C2">
        <w:t>Программные мероприятия, перечень которых представлен в приложении, осуществляется по нескольким направлениям:</w:t>
      </w:r>
    </w:p>
    <w:p w14:paraId="259DBD50" w14:textId="77777777" w:rsidR="009E2052" w:rsidRPr="005466C2" w:rsidRDefault="009E2052" w:rsidP="00390445">
      <w:pPr>
        <w:widowControl/>
        <w:numPr>
          <w:ilvl w:val="0"/>
          <w:numId w:val="18"/>
        </w:numPr>
        <w:spacing w:after="200"/>
        <w:jc w:val="both"/>
      </w:pPr>
      <w:r w:rsidRPr="005466C2">
        <w:t>Организационные мероприятия по улучшению деятельности добровольно – народной дружины.</w:t>
      </w:r>
    </w:p>
    <w:p w14:paraId="2F747976" w14:textId="77777777" w:rsidR="009E2052" w:rsidRPr="005466C2" w:rsidRDefault="009E2052" w:rsidP="009E2052">
      <w:pPr>
        <w:ind w:firstLine="700"/>
        <w:jc w:val="both"/>
      </w:pPr>
      <w:r w:rsidRPr="005466C2">
        <w:lastRenderedPageBreak/>
        <w:t xml:space="preserve">2. Профилактика правонарушений несовершеннолетних и молодежи. </w:t>
      </w:r>
    </w:p>
    <w:p w14:paraId="226474B8" w14:textId="77777777" w:rsidR="009E2052" w:rsidRPr="005466C2" w:rsidRDefault="009E2052" w:rsidP="009E2052">
      <w:pPr>
        <w:ind w:firstLine="700"/>
        <w:jc w:val="both"/>
      </w:pPr>
      <w:r w:rsidRPr="005466C2">
        <w:t>3. Профилактика наркомании, токсикомании и пьянства.</w:t>
      </w:r>
    </w:p>
    <w:p w14:paraId="02DE69F3" w14:textId="77777777" w:rsidR="009E2052" w:rsidRPr="005466C2" w:rsidRDefault="009E2052" w:rsidP="009E2052">
      <w:pPr>
        <w:ind w:firstLine="700"/>
        <w:jc w:val="both"/>
      </w:pPr>
      <w:r w:rsidRPr="005466C2">
        <w:t>4. Профилактика правонарушений против личности и преступных посягательств на личное имущество.</w:t>
      </w:r>
    </w:p>
    <w:p w14:paraId="29933E1C" w14:textId="77777777" w:rsidR="009E2052" w:rsidRPr="005466C2" w:rsidRDefault="009E2052" w:rsidP="009E2052">
      <w:pPr>
        <w:shd w:val="clear" w:color="auto" w:fill="FFFFFF"/>
        <w:ind w:firstLine="700"/>
        <w:jc w:val="both"/>
      </w:pPr>
      <w:r w:rsidRPr="005466C2">
        <w:t>5. Профилактика правонарушений в общественных местах и на улицах.</w:t>
      </w:r>
    </w:p>
    <w:p w14:paraId="10C27FCF" w14:textId="77777777" w:rsidR="009E2052" w:rsidRDefault="009E2052" w:rsidP="009E2052">
      <w:pPr>
        <w:pStyle w:val="ConsPlusNormal"/>
        <w:ind w:left="360"/>
        <w:jc w:val="center"/>
        <w:outlineLvl w:val="1"/>
        <w:rPr>
          <w:rFonts w:ascii="Times New Roman" w:hAnsi="Times New Roman" w:cs="Times New Roman"/>
          <w:b/>
          <w:bCs/>
          <w:sz w:val="24"/>
          <w:szCs w:val="24"/>
        </w:rPr>
      </w:pPr>
    </w:p>
    <w:p w14:paraId="10ADE532" w14:textId="77777777" w:rsidR="009E2052" w:rsidRPr="005466C2" w:rsidRDefault="009E2052" w:rsidP="009E2052">
      <w:pPr>
        <w:pStyle w:val="ConsPlusNormal"/>
        <w:ind w:left="360"/>
        <w:jc w:val="center"/>
        <w:outlineLvl w:val="1"/>
        <w:rPr>
          <w:rFonts w:ascii="Times New Roman" w:hAnsi="Times New Roman" w:cs="Times New Roman"/>
          <w:b/>
          <w:bCs/>
          <w:sz w:val="24"/>
          <w:szCs w:val="24"/>
        </w:rPr>
      </w:pPr>
      <w:r w:rsidRPr="005466C2">
        <w:rPr>
          <w:rFonts w:ascii="Times New Roman" w:hAnsi="Times New Roman" w:cs="Times New Roman"/>
          <w:b/>
          <w:bCs/>
          <w:sz w:val="24"/>
          <w:szCs w:val="24"/>
        </w:rPr>
        <w:t>4. Ресурсное обеспечение Программы</w:t>
      </w:r>
    </w:p>
    <w:p w14:paraId="7A3E5D18" w14:textId="77777777" w:rsidR="009E2052" w:rsidRPr="005466C2" w:rsidRDefault="009E2052" w:rsidP="009E2052">
      <w:pPr>
        <w:ind w:firstLine="709"/>
        <w:jc w:val="both"/>
      </w:pPr>
      <w:r w:rsidRPr="005466C2">
        <w:t xml:space="preserve">Ресурсное обеспечение программы осуществляется за счет средств бюджета муниципального образования «Поселок Айхал».  </w:t>
      </w:r>
      <w:proofErr w:type="gramStart"/>
      <w:r w:rsidRPr="005466C2">
        <w:t>Объем  финансирования</w:t>
      </w:r>
      <w:proofErr w:type="gramEnd"/>
      <w:r w:rsidRPr="005466C2">
        <w:t xml:space="preserve"> мероприятий Программы в 2017 - 202</w:t>
      </w:r>
      <w:r>
        <w:t>2</w:t>
      </w:r>
      <w:r w:rsidRPr="005466C2">
        <w:t xml:space="preserve"> годах </w:t>
      </w:r>
    </w:p>
    <w:p w14:paraId="458648D2" w14:textId="77777777" w:rsidR="009E2052" w:rsidRPr="00683DC5" w:rsidRDefault="009E2052" w:rsidP="009E2052">
      <w:pPr>
        <w:jc w:val="both"/>
      </w:pPr>
      <w:r w:rsidRPr="005466C2">
        <w:t xml:space="preserve">На 1 этапе (2017 год) расходы составят 354,5 </w:t>
      </w:r>
      <w:proofErr w:type="spellStart"/>
      <w:proofErr w:type="gramStart"/>
      <w:r w:rsidRPr="005466C2">
        <w:t>тыс.рублей</w:t>
      </w:r>
      <w:proofErr w:type="spellEnd"/>
      <w:proofErr w:type="gramEnd"/>
      <w:r w:rsidRPr="005466C2">
        <w:t xml:space="preserve">, на 2 этапе (2018 год) – </w:t>
      </w:r>
      <w:r>
        <w:t>2</w:t>
      </w:r>
      <w:r w:rsidRPr="005466C2">
        <w:t xml:space="preserve">4,5 </w:t>
      </w:r>
      <w:proofErr w:type="spellStart"/>
      <w:r w:rsidRPr="005466C2">
        <w:t>тыс.рублей</w:t>
      </w:r>
      <w:proofErr w:type="spellEnd"/>
      <w:r w:rsidRPr="005466C2">
        <w:t xml:space="preserve">,  на </w:t>
      </w:r>
      <w:r>
        <w:t>3</w:t>
      </w:r>
      <w:r w:rsidRPr="005466C2">
        <w:t xml:space="preserve">  этапе (2019 год) – </w:t>
      </w:r>
      <w:r>
        <w:t>62,2</w:t>
      </w:r>
      <w:r w:rsidRPr="005466C2">
        <w:t xml:space="preserve"> </w:t>
      </w:r>
      <w:proofErr w:type="spellStart"/>
      <w:r w:rsidRPr="005466C2">
        <w:t>тыс.рублей</w:t>
      </w:r>
      <w:proofErr w:type="spellEnd"/>
      <w:r w:rsidRPr="005466C2">
        <w:t xml:space="preserve">. На 4 этапе (2020 год) – </w:t>
      </w:r>
      <w:r>
        <w:t>14,3</w:t>
      </w:r>
      <w:r w:rsidRPr="005466C2">
        <w:t xml:space="preserve"> рублей, на 5 этапе (2021 год) – </w:t>
      </w:r>
      <w:r>
        <w:t>127 671,7</w:t>
      </w:r>
      <w:r w:rsidRPr="005466C2">
        <w:t xml:space="preserve"> рублей</w:t>
      </w:r>
      <w:r>
        <w:t>, на 6 этапе (2022 г.) – 77,7 рублей.</w:t>
      </w:r>
      <w:r w:rsidRPr="00683DC5">
        <w:t xml:space="preserve">7 этап (2023г.)-77,7 </w:t>
      </w:r>
      <w:proofErr w:type="gramStart"/>
      <w:r w:rsidRPr="00683DC5">
        <w:t>рублей._</w:t>
      </w:r>
      <w:proofErr w:type="gramEnd"/>
      <w:r w:rsidRPr="00683DC5">
        <w:t>_</w:t>
      </w:r>
    </w:p>
    <w:p w14:paraId="4BA477BB" w14:textId="77777777" w:rsidR="009E2052" w:rsidRPr="005466C2" w:rsidRDefault="009E2052" w:rsidP="009E2052">
      <w:pPr>
        <w:jc w:val="both"/>
        <w:rPr>
          <w:i/>
          <w:iCs/>
        </w:rPr>
      </w:pPr>
    </w:p>
    <w:p w14:paraId="7F9219CC" w14:textId="77777777" w:rsidR="009E2052" w:rsidRPr="005466C2" w:rsidRDefault="009E2052" w:rsidP="009E2052">
      <w:pPr>
        <w:shd w:val="clear" w:color="auto" w:fill="FFFFFF"/>
        <w:jc w:val="center"/>
        <w:rPr>
          <w:b/>
          <w:bCs/>
        </w:rPr>
      </w:pPr>
      <w:r w:rsidRPr="005466C2">
        <w:rPr>
          <w:b/>
          <w:bCs/>
        </w:rPr>
        <w:t>5. Механизм реализации Программы</w:t>
      </w:r>
    </w:p>
    <w:p w14:paraId="22F49149" w14:textId="77777777" w:rsidR="009E2052" w:rsidRPr="005466C2" w:rsidRDefault="009E2052" w:rsidP="009E2052">
      <w:pPr>
        <w:shd w:val="clear" w:color="auto" w:fill="FFFFFF"/>
        <w:ind w:left="10" w:right="24" w:firstLine="730"/>
        <w:jc w:val="both"/>
      </w:pPr>
      <w:r w:rsidRPr="005466C2">
        <w:t xml:space="preserve">Механизм реализации Программы основан на скоординированных по направлениям действий исполнителей и участников программных мероприятий по достижению намеченных целей. Организация работ по реализации Программы </w:t>
      </w:r>
      <w:proofErr w:type="gramStart"/>
      <w:r w:rsidRPr="005466C2">
        <w:t>осуществляется  штабом</w:t>
      </w:r>
      <w:proofErr w:type="gramEnd"/>
      <w:r w:rsidRPr="005466C2">
        <w:t xml:space="preserve"> добровольно народной дружины и Администрацией МО «Поселок Айхал» по профилактике правонарушений, состоящей из представителей заказчика и основных исполнителей программных мероприятий, возглавляемой  муниципальным заказчиком Программы. </w:t>
      </w:r>
    </w:p>
    <w:p w14:paraId="1B765FD5" w14:textId="77777777" w:rsidR="009E2052" w:rsidRDefault="009E2052" w:rsidP="009E2052">
      <w:pPr>
        <w:pStyle w:val="ConsPlusNormal"/>
        <w:jc w:val="center"/>
        <w:outlineLvl w:val="1"/>
        <w:rPr>
          <w:rFonts w:ascii="Times New Roman" w:hAnsi="Times New Roman" w:cs="Times New Roman"/>
          <w:b/>
          <w:bCs/>
          <w:sz w:val="24"/>
          <w:szCs w:val="24"/>
        </w:rPr>
      </w:pPr>
    </w:p>
    <w:p w14:paraId="27473EB4" w14:textId="77777777" w:rsidR="009E2052" w:rsidRPr="005466C2" w:rsidRDefault="009E2052" w:rsidP="009E2052">
      <w:pPr>
        <w:pStyle w:val="ConsPlusNormal"/>
        <w:jc w:val="center"/>
        <w:outlineLvl w:val="1"/>
        <w:rPr>
          <w:rFonts w:ascii="Times New Roman" w:hAnsi="Times New Roman" w:cs="Times New Roman"/>
          <w:b/>
          <w:bCs/>
          <w:sz w:val="24"/>
          <w:szCs w:val="24"/>
        </w:rPr>
      </w:pPr>
      <w:r w:rsidRPr="005466C2">
        <w:rPr>
          <w:rFonts w:ascii="Times New Roman" w:hAnsi="Times New Roman" w:cs="Times New Roman"/>
          <w:b/>
          <w:bCs/>
          <w:sz w:val="24"/>
          <w:szCs w:val="24"/>
        </w:rPr>
        <w:t>6. Оценка эффективности реализации Программы</w:t>
      </w:r>
    </w:p>
    <w:p w14:paraId="733D4E70" w14:textId="77777777" w:rsidR="009E2052" w:rsidRPr="005466C2" w:rsidRDefault="009E2052" w:rsidP="009E2052">
      <w:pPr>
        <w:pStyle w:val="ConsPlusNormal"/>
        <w:jc w:val="center"/>
        <w:outlineLvl w:val="1"/>
        <w:rPr>
          <w:rFonts w:ascii="Times New Roman" w:hAnsi="Times New Roman" w:cs="Times New Roman"/>
          <w:b/>
          <w:bCs/>
          <w:sz w:val="24"/>
          <w:szCs w:val="24"/>
        </w:rPr>
      </w:pPr>
    </w:p>
    <w:p w14:paraId="11F710BB" w14:textId="77777777" w:rsidR="009E2052" w:rsidRPr="005466C2" w:rsidRDefault="009E2052" w:rsidP="009E2052">
      <w:pPr>
        <w:shd w:val="clear" w:color="auto" w:fill="FFFFFF"/>
        <w:ind w:left="10" w:right="38" w:firstLine="690"/>
        <w:jc w:val="both"/>
      </w:pPr>
      <w:r w:rsidRPr="005466C2">
        <w:t>В результате реализации Программы за счет деятельности ДНД предприятий, организаций различных форм собственности и общественных организаций, в части снижения преступности  в общественных местах на территории МО «Поселок Айхал», улучшение информационного обеспечения органов государственной власти и общественных организаций по обеспечению охраны общественного порядка на территории поселка,  оздоровление обстановки на улицах и в других общественных местах., улучшение профилактики правонарушений среди несовершеннолетних и молодежи.</w:t>
      </w:r>
    </w:p>
    <w:p w14:paraId="4E499B18" w14:textId="77777777" w:rsidR="009E2052" w:rsidRPr="005466C2" w:rsidRDefault="009E2052" w:rsidP="009E2052">
      <w:pPr>
        <w:shd w:val="clear" w:color="auto" w:fill="FFFFFF"/>
        <w:ind w:left="10" w:firstLine="690"/>
        <w:jc w:val="both"/>
      </w:pPr>
      <w:r w:rsidRPr="005466C2">
        <w:t>Оценка социально-экономической эффективности реализации Программы будет ежегодно производиться путем сравнения достигнутых значений основных целевых показателей с установленными Программой значениями. Задачи Программы являются последовательными шагами в достижении указанных выше целей, а реализация мероприятий – механизмом их решения.</w:t>
      </w:r>
    </w:p>
    <w:p w14:paraId="78CFB44B" w14:textId="77777777" w:rsidR="009E2052" w:rsidRPr="005466C2" w:rsidRDefault="009E2052" w:rsidP="009E2052"/>
    <w:p w14:paraId="53449383" w14:textId="77777777" w:rsidR="009E2052" w:rsidRPr="005466C2" w:rsidRDefault="009E2052" w:rsidP="009E2052"/>
    <w:p w14:paraId="08DBE295" w14:textId="77777777" w:rsidR="009E2052" w:rsidRPr="005466C2" w:rsidRDefault="009E2052" w:rsidP="009E2052"/>
    <w:p w14:paraId="7690275F" w14:textId="77777777" w:rsidR="009E2052" w:rsidRPr="005466C2" w:rsidRDefault="009E2052" w:rsidP="009E2052"/>
    <w:p w14:paraId="13435F07" w14:textId="77777777" w:rsidR="009E2052" w:rsidRDefault="009E2052" w:rsidP="009E2052">
      <w:pPr>
        <w:shd w:val="clear" w:color="auto" w:fill="FFFFFF"/>
        <w:jc w:val="center"/>
        <w:rPr>
          <w:b/>
          <w:bCs/>
        </w:rPr>
      </w:pPr>
    </w:p>
    <w:p w14:paraId="1AA1383B" w14:textId="77777777" w:rsidR="009E2052" w:rsidRDefault="009E2052" w:rsidP="009E2052">
      <w:pPr>
        <w:shd w:val="clear" w:color="auto" w:fill="FFFFFF"/>
        <w:jc w:val="center"/>
        <w:rPr>
          <w:b/>
          <w:bCs/>
        </w:rPr>
      </w:pPr>
    </w:p>
    <w:p w14:paraId="35F6FB1D" w14:textId="77777777" w:rsidR="009E2052" w:rsidRDefault="009E2052" w:rsidP="009E2052">
      <w:pPr>
        <w:shd w:val="clear" w:color="auto" w:fill="FFFFFF"/>
        <w:jc w:val="center"/>
        <w:rPr>
          <w:b/>
          <w:bCs/>
        </w:rPr>
      </w:pPr>
    </w:p>
    <w:p w14:paraId="5F0C4C8B" w14:textId="77777777" w:rsidR="009E2052" w:rsidRDefault="009E2052" w:rsidP="009E2052">
      <w:pPr>
        <w:shd w:val="clear" w:color="auto" w:fill="FFFFFF"/>
        <w:rPr>
          <w:b/>
          <w:bCs/>
        </w:rPr>
        <w:sectPr w:rsidR="009E2052" w:rsidSect="00C6234A">
          <w:footerReference w:type="default" r:id="rId29"/>
          <w:pgSz w:w="11906" w:h="16838"/>
          <w:pgMar w:top="1134" w:right="1701" w:bottom="1134" w:left="850" w:header="142" w:footer="709" w:gutter="0"/>
          <w:cols w:space="708"/>
          <w:docGrid w:linePitch="360"/>
        </w:sectPr>
      </w:pPr>
    </w:p>
    <w:p w14:paraId="75E1557F" w14:textId="77777777" w:rsidR="009E2052" w:rsidRPr="008902FA" w:rsidRDefault="009E2052" w:rsidP="009E2052">
      <w:pPr>
        <w:tabs>
          <w:tab w:val="left" w:pos="2268"/>
        </w:tabs>
        <w:jc w:val="right"/>
        <w:outlineLvl w:val="1"/>
        <w:rPr>
          <w:b/>
        </w:rPr>
      </w:pPr>
      <w:r w:rsidRPr="008902FA">
        <w:rPr>
          <w:rFonts w:eastAsia="Calibri"/>
          <w:b/>
          <w:lang w:eastAsia="en-US"/>
        </w:rPr>
        <w:lastRenderedPageBreak/>
        <w:t>П</w:t>
      </w:r>
      <w:r w:rsidRPr="008902FA">
        <w:rPr>
          <w:b/>
        </w:rPr>
        <w:t>риложение № 2</w:t>
      </w:r>
    </w:p>
    <w:p w14:paraId="6099E3A5" w14:textId="77777777" w:rsidR="009E2052" w:rsidRPr="008902FA" w:rsidRDefault="009E2052" w:rsidP="009E2052">
      <w:pPr>
        <w:jc w:val="right"/>
        <w:rPr>
          <w:b/>
        </w:rPr>
      </w:pPr>
      <w:r w:rsidRPr="008902FA">
        <w:rPr>
          <w:b/>
        </w:rPr>
        <w:t>к Постановлению администрации МО «Поселок Айхал»</w:t>
      </w:r>
    </w:p>
    <w:p w14:paraId="0ABF0A2F" w14:textId="77777777" w:rsidR="009E2052" w:rsidRPr="00D87AF9" w:rsidRDefault="009E2052" w:rsidP="009E2052">
      <w:pPr>
        <w:shd w:val="clear" w:color="auto" w:fill="FFFFFF"/>
        <w:jc w:val="right"/>
      </w:pPr>
      <w:r>
        <w:t>от «24.05.</w:t>
      </w:r>
      <w:r w:rsidRPr="00D87AF9">
        <w:t xml:space="preserve"> 20</w:t>
      </w:r>
      <w:r>
        <w:t>21</w:t>
      </w:r>
      <w:r w:rsidRPr="00D87AF9">
        <w:t xml:space="preserve"> г. № </w:t>
      </w:r>
      <w:bookmarkStart w:id="8" w:name="Par389"/>
      <w:bookmarkEnd w:id="8"/>
      <w:r>
        <w:t>206</w:t>
      </w:r>
    </w:p>
    <w:p w14:paraId="5DF66D5C" w14:textId="77777777" w:rsidR="009E2052" w:rsidRDefault="009E2052" w:rsidP="009E2052">
      <w:pPr>
        <w:shd w:val="clear" w:color="auto" w:fill="FFFFFF"/>
        <w:ind w:left="6372" w:firstLine="708"/>
        <w:jc w:val="both"/>
        <w:rPr>
          <w:b/>
        </w:rPr>
      </w:pPr>
      <w:r>
        <w:rPr>
          <w:b/>
        </w:rPr>
        <w:t xml:space="preserve">          </w:t>
      </w:r>
    </w:p>
    <w:p w14:paraId="51CE5CC7" w14:textId="77777777" w:rsidR="009E2052" w:rsidRPr="00780EEF" w:rsidRDefault="009E2052" w:rsidP="009E2052">
      <w:pPr>
        <w:shd w:val="clear" w:color="auto" w:fill="FFFFFF"/>
        <w:jc w:val="center"/>
      </w:pPr>
      <w:r w:rsidRPr="00780EEF">
        <w:rPr>
          <w:b/>
        </w:rPr>
        <w:t>ФОРМА ПЛАНИРУЕМЫХ РЕЗУЛЬТАТОВ РЕАЛИЗАЦИИ МУНИЦИПАЛЬНОЙ ПРОГРАММЫ</w:t>
      </w:r>
    </w:p>
    <w:p w14:paraId="74CA2FE2" w14:textId="77777777" w:rsidR="009E2052" w:rsidRPr="00780EEF" w:rsidRDefault="009E2052" w:rsidP="009E2052">
      <w:pPr>
        <w:tabs>
          <w:tab w:val="left" w:pos="2268"/>
        </w:tabs>
        <w:jc w:val="center"/>
        <w:rPr>
          <w:b/>
          <w:bCs/>
        </w:rPr>
      </w:pPr>
      <w:r w:rsidRPr="00780EEF">
        <w:rPr>
          <w:b/>
          <w:bCs/>
        </w:rPr>
        <w:t xml:space="preserve">«Профилактика правонарушений в </w:t>
      </w:r>
      <w:proofErr w:type="gramStart"/>
      <w:r w:rsidRPr="00780EEF">
        <w:rPr>
          <w:b/>
          <w:bCs/>
        </w:rPr>
        <w:t>МО  «</w:t>
      </w:r>
      <w:proofErr w:type="gramEnd"/>
      <w:r w:rsidRPr="00780EEF">
        <w:rPr>
          <w:b/>
          <w:bCs/>
        </w:rPr>
        <w:t>Поселок Айхал» на 2017-202</w:t>
      </w:r>
      <w:r>
        <w:rPr>
          <w:b/>
          <w:bCs/>
        </w:rPr>
        <w:t xml:space="preserve">3 </w:t>
      </w:r>
      <w:proofErr w:type="spellStart"/>
      <w:r w:rsidRPr="00780EEF">
        <w:rPr>
          <w:b/>
          <w:bCs/>
        </w:rPr>
        <w:t>г.г</w:t>
      </w:r>
      <w:proofErr w:type="spellEnd"/>
      <w:r w:rsidRPr="00780EEF">
        <w:rPr>
          <w:b/>
          <w:bCs/>
        </w:rPr>
        <w:t>. »</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293"/>
        <w:gridCol w:w="1068"/>
        <w:gridCol w:w="385"/>
        <w:gridCol w:w="385"/>
        <w:gridCol w:w="482"/>
        <w:gridCol w:w="480"/>
        <w:gridCol w:w="467"/>
        <w:gridCol w:w="447"/>
        <w:gridCol w:w="554"/>
        <w:gridCol w:w="1280"/>
        <w:gridCol w:w="820"/>
        <w:gridCol w:w="548"/>
        <w:gridCol w:w="367"/>
        <w:gridCol w:w="534"/>
        <w:gridCol w:w="480"/>
        <w:gridCol w:w="387"/>
        <w:gridCol w:w="385"/>
        <w:gridCol w:w="546"/>
        <w:gridCol w:w="18"/>
      </w:tblGrid>
      <w:tr w:rsidR="009E2052" w:rsidRPr="00C6234A" w14:paraId="4AF4CE29" w14:textId="77777777" w:rsidTr="000242A2">
        <w:trPr>
          <w:gridAfter w:val="1"/>
          <w:wAfter w:w="9" w:type="pct"/>
          <w:trHeight w:val="20"/>
          <w:jc w:val="center"/>
        </w:trPr>
        <w:tc>
          <w:tcPr>
            <w:tcW w:w="147" w:type="pct"/>
            <w:vMerge w:val="restart"/>
            <w:tcBorders>
              <w:top w:val="single" w:sz="4" w:space="0" w:color="auto"/>
              <w:left w:val="single" w:sz="4" w:space="0" w:color="auto"/>
              <w:right w:val="single" w:sz="4" w:space="0" w:color="auto"/>
            </w:tcBorders>
            <w:hideMark/>
          </w:tcPr>
          <w:p w14:paraId="0B9BD908" w14:textId="77777777" w:rsidR="009E2052" w:rsidRPr="00C6234A" w:rsidRDefault="009E2052" w:rsidP="000242A2">
            <w:pPr>
              <w:tabs>
                <w:tab w:val="left" w:pos="2268"/>
              </w:tabs>
              <w:jc w:val="center"/>
              <w:rPr>
                <w:b/>
                <w:sz w:val="20"/>
                <w:szCs w:val="20"/>
              </w:rPr>
            </w:pPr>
            <w:r w:rsidRPr="00C6234A">
              <w:rPr>
                <w:b/>
                <w:sz w:val="20"/>
                <w:szCs w:val="20"/>
              </w:rPr>
              <w:t xml:space="preserve">№  </w:t>
            </w:r>
            <w:r w:rsidRPr="00C6234A">
              <w:rPr>
                <w:b/>
                <w:sz w:val="20"/>
                <w:szCs w:val="20"/>
              </w:rPr>
              <w:br/>
              <w:t>п/п</w:t>
            </w:r>
          </w:p>
        </w:tc>
        <w:tc>
          <w:tcPr>
            <w:tcW w:w="538" w:type="pct"/>
            <w:vMerge w:val="restart"/>
            <w:tcBorders>
              <w:top w:val="single" w:sz="4" w:space="0" w:color="auto"/>
              <w:left w:val="single" w:sz="4" w:space="0" w:color="auto"/>
              <w:right w:val="single" w:sz="4" w:space="0" w:color="auto"/>
            </w:tcBorders>
            <w:hideMark/>
          </w:tcPr>
          <w:p w14:paraId="74E1B8FB" w14:textId="77777777" w:rsidR="009E2052" w:rsidRPr="00C6234A" w:rsidRDefault="009E2052" w:rsidP="000242A2">
            <w:pPr>
              <w:tabs>
                <w:tab w:val="left" w:pos="2268"/>
              </w:tabs>
              <w:jc w:val="center"/>
              <w:rPr>
                <w:b/>
                <w:sz w:val="20"/>
                <w:szCs w:val="20"/>
              </w:rPr>
            </w:pPr>
            <w:r w:rsidRPr="00C6234A">
              <w:rPr>
                <w:b/>
                <w:sz w:val="20"/>
                <w:szCs w:val="20"/>
              </w:rPr>
              <w:t>Задачи, направленные на достижение цели</w:t>
            </w:r>
          </w:p>
        </w:tc>
        <w:tc>
          <w:tcPr>
            <w:tcW w:w="1612" w:type="pct"/>
            <w:gridSpan w:val="7"/>
            <w:tcBorders>
              <w:top w:val="single" w:sz="4" w:space="0" w:color="auto"/>
              <w:left w:val="single" w:sz="4" w:space="0" w:color="auto"/>
              <w:bottom w:val="single" w:sz="4" w:space="0" w:color="auto"/>
              <w:right w:val="single" w:sz="4" w:space="0" w:color="auto"/>
            </w:tcBorders>
            <w:hideMark/>
          </w:tcPr>
          <w:p w14:paraId="1282746A" w14:textId="77777777" w:rsidR="009E2052" w:rsidRPr="00C6234A" w:rsidRDefault="009E2052" w:rsidP="000242A2">
            <w:pPr>
              <w:tabs>
                <w:tab w:val="left" w:pos="2268"/>
              </w:tabs>
              <w:jc w:val="center"/>
              <w:rPr>
                <w:b/>
                <w:sz w:val="20"/>
                <w:szCs w:val="20"/>
              </w:rPr>
            </w:pPr>
            <w:r w:rsidRPr="00C6234A">
              <w:rPr>
                <w:b/>
                <w:sz w:val="20"/>
                <w:szCs w:val="20"/>
              </w:rPr>
              <w:t>Планируемый объем финансирования на решение данной задачи (тыс. руб.)</w:t>
            </w:r>
          </w:p>
        </w:tc>
        <w:tc>
          <w:tcPr>
            <w:tcW w:w="645" w:type="pct"/>
            <w:vMerge w:val="restart"/>
            <w:tcBorders>
              <w:top w:val="single" w:sz="4" w:space="0" w:color="auto"/>
              <w:left w:val="single" w:sz="4" w:space="0" w:color="auto"/>
              <w:right w:val="single" w:sz="4" w:space="0" w:color="auto"/>
            </w:tcBorders>
            <w:hideMark/>
          </w:tcPr>
          <w:p w14:paraId="31B8CA78" w14:textId="77777777" w:rsidR="009E2052" w:rsidRPr="00C6234A" w:rsidRDefault="009E2052" w:rsidP="000242A2">
            <w:pPr>
              <w:tabs>
                <w:tab w:val="left" w:pos="2268"/>
              </w:tabs>
              <w:jc w:val="center"/>
              <w:rPr>
                <w:b/>
                <w:sz w:val="20"/>
                <w:szCs w:val="20"/>
              </w:rPr>
            </w:pPr>
            <w:r w:rsidRPr="00C6234A">
              <w:rPr>
                <w:b/>
                <w:sz w:val="20"/>
                <w:szCs w:val="20"/>
              </w:rPr>
              <w:t xml:space="preserve">Количественные и/или качественные показатели, характеризующие достижение     </w:t>
            </w:r>
            <w:r w:rsidRPr="00C6234A">
              <w:rPr>
                <w:b/>
                <w:sz w:val="20"/>
                <w:szCs w:val="20"/>
              </w:rPr>
              <w:br/>
              <w:t>целей и решение задач</w:t>
            </w:r>
          </w:p>
          <w:p w14:paraId="193C2DC5" w14:textId="77777777" w:rsidR="009E2052" w:rsidRPr="00C6234A" w:rsidRDefault="009E2052" w:rsidP="000242A2">
            <w:pPr>
              <w:tabs>
                <w:tab w:val="left" w:pos="2268"/>
              </w:tabs>
              <w:jc w:val="center"/>
              <w:rPr>
                <w:b/>
                <w:sz w:val="20"/>
                <w:szCs w:val="20"/>
              </w:rPr>
            </w:pPr>
          </w:p>
        </w:tc>
        <w:tc>
          <w:tcPr>
            <w:tcW w:w="2049" w:type="pct"/>
            <w:gridSpan w:val="8"/>
            <w:tcBorders>
              <w:top w:val="single" w:sz="4" w:space="0" w:color="auto"/>
              <w:left w:val="single" w:sz="4" w:space="0" w:color="auto"/>
              <w:bottom w:val="single" w:sz="4" w:space="0" w:color="auto"/>
              <w:right w:val="single" w:sz="4" w:space="0" w:color="auto"/>
            </w:tcBorders>
          </w:tcPr>
          <w:p w14:paraId="34B49FAE" w14:textId="77777777" w:rsidR="009E2052" w:rsidRPr="00C6234A" w:rsidRDefault="009E2052" w:rsidP="000242A2">
            <w:pPr>
              <w:jc w:val="both"/>
              <w:rPr>
                <w:b/>
                <w:sz w:val="20"/>
                <w:szCs w:val="20"/>
              </w:rPr>
            </w:pPr>
          </w:p>
          <w:p w14:paraId="105EAA22" w14:textId="77777777" w:rsidR="009E2052" w:rsidRPr="00C6234A" w:rsidRDefault="009E2052" w:rsidP="000242A2">
            <w:pPr>
              <w:jc w:val="both"/>
              <w:rPr>
                <w:b/>
                <w:sz w:val="20"/>
                <w:szCs w:val="20"/>
              </w:rPr>
            </w:pPr>
          </w:p>
          <w:p w14:paraId="1AB19E9D" w14:textId="77777777" w:rsidR="009E2052" w:rsidRPr="00C6234A" w:rsidRDefault="009E2052" w:rsidP="000242A2">
            <w:pPr>
              <w:jc w:val="both"/>
              <w:rPr>
                <w:b/>
                <w:sz w:val="20"/>
                <w:szCs w:val="20"/>
              </w:rPr>
            </w:pPr>
          </w:p>
          <w:p w14:paraId="2B1EB2B8" w14:textId="77777777" w:rsidR="009E2052" w:rsidRPr="00C6234A" w:rsidRDefault="009E2052" w:rsidP="000242A2">
            <w:pPr>
              <w:jc w:val="both"/>
              <w:rPr>
                <w:b/>
                <w:sz w:val="20"/>
                <w:szCs w:val="20"/>
              </w:rPr>
            </w:pPr>
          </w:p>
          <w:p w14:paraId="53BB13D6" w14:textId="77777777" w:rsidR="009E2052" w:rsidRPr="00C6234A" w:rsidRDefault="009E2052" w:rsidP="000242A2">
            <w:pPr>
              <w:ind w:left="-533"/>
              <w:jc w:val="both"/>
              <w:rPr>
                <w:b/>
                <w:sz w:val="20"/>
                <w:szCs w:val="20"/>
              </w:rPr>
            </w:pPr>
          </w:p>
        </w:tc>
      </w:tr>
      <w:tr w:rsidR="009E2052" w:rsidRPr="00C6234A" w14:paraId="42824B8E" w14:textId="77777777" w:rsidTr="000242A2">
        <w:trPr>
          <w:gridAfter w:val="1"/>
          <w:wAfter w:w="9" w:type="pct"/>
          <w:trHeight w:val="20"/>
          <w:jc w:val="center"/>
        </w:trPr>
        <w:tc>
          <w:tcPr>
            <w:tcW w:w="147" w:type="pct"/>
            <w:vMerge/>
            <w:tcBorders>
              <w:left w:val="single" w:sz="4" w:space="0" w:color="auto"/>
              <w:bottom w:val="single" w:sz="4" w:space="0" w:color="auto"/>
              <w:right w:val="single" w:sz="4" w:space="0" w:color="auto"/>
            </w:tcBorders>
            <w:hideMark/>
          </w:tcPr>
          <w:p w14:paraId="2C95D76F" w14:textId="77777777" w:rsidR="009E2052" w:rsidRPr="00C6234A" w:rsidRDefault="009E2052" w:rsidP="000242A2">
            <w:pPr>
              <w:tabs>
                <w:tab w:val="left" w:pos="2268"/>
              </w:tabs>
              <w:jc w:val="center"/>
              <w:rPr>
                <w:b/>
                <w:sz w:val="20"/>
                <w:szCs w:val="20"/>
              </w:rPr>
            </w:pPr>
          </w:p>
        </w:tc>
        <w:tc>
          <w:tcPr>
            <w:tcW w:w="538" w:type="pct"/>
            <w:vMerge/>
            <w:tcBorders>
              <w:left w:val="single" w:sz="4" w:space="0" w:color="auto"/>
              <w:bottom w:val="single" w:sz="4" w:space="0" w:color="auto"/>
              <w:right w:val="single" w:sz="4" w:space="0" w:color="auto"/>
            </w:tcBorders>
            <w:hideMark/>
          </w:tcPr>
          <w:p w14:paraId="0B767D51" w14:textId="77777777" w:rsidR="009E2052" w:rsidRPr="00C6234A" w:rsidRDefault="009E2052" w:rsidP="000242A2">
            <w:pPr>
              <w:tabs>
                <w:tab w:val="left" w:pos="2268"/>
              </w:tabs>
              <w:jc w:val="center"/>
              <w:rPr>
                <w:b/>
                <w:sz w:val="20"/>
                <w:szCs w:val="20"/>
              </w:rPr>
            </w:pPr>
          </w:p>
        </w:tc>
        <w:tc>
          <w:tcPr>
            <w:tcW w:w="194" w:type="pct"/>
            <w:tcBorders>
              <w:top w:val="single" w:sz="4" w:space="0" w:color="auto"/>
              <w:left w:val="single" w:sz="4" w:space="0" w:color="auto"/>
              <w:bottom w:val="single" w:sz="4" w:space="0" w:color="auto"/>
              <w:right w:val="single" w:sz="4" w:space="0" w:color="auto"/>
            </w:tcBorders>
            <w:hideMark/>
          </w:tcPr>
          <w:p w14:paraId="5BB2448C" w14:textId="77777777" w:rsidR="009E2052" w:rsidRPr="00C6234A" w:rsidRDefault="009E2052" w:rsidP="000242A2">
            <w:pPr>
              <w:tabs>
                <w:tab w:val="left" w:pos="2268"/>
              </w:tabs>
              <w:jc w:val="center"/>
              <w:rPr>
                <w:b/>
                <w:sz w:val="20"/>
                <w:szCs w:val="20"/>
              </w:rPr>
            </w:pPr>
            <w:r w:rsidRPr="00C6234A">
              <w:rPr>
                <w:b/>
                <w:sz w:val="20"/>
                <w:szCs w:val="20"/>
              </w:rPr>
              <w:t>2017</w:t>
            </w:r>
          </w:p>
        </w:tc>
        <w:tc>
          <w:tcPr>
            <w:tcW w:w="194" w:type="pct"/>
            <w:tcBorders>
              <w:top w:val="single" w:sz="4" w:space="0" w:color="auto"/>
              <w:left w:val="single" w:sz="4" w:space="0" w:color="auto"/>
              <w:bottom w:val="single" w:sz="4" w:space="0" w:color="auto"/>
              <w:right w:val="single" w:sz="4" w:space="0" w:color="auto"/>
            </w:tcBorders>
          </w:tcPr>
          <w:p w14:paraId="60FC8A92" w14:textId="77777777" w:rsidR="009E2052" w:rsidRPr="00C6234A" w:rsidRDefault="009E2052" w:rsidP="000242A2">
            <w:pPr>
              <w:tabs>
                <w:tab w:val="left" w:pos="2268"/>
              </w:tabs>
              <w:jc w:val="center"/>
              <w:rPr>
                <w:b/>
                <w:sz w:val="20"/>
                <w:szCs w:val="20"/>
              </w:rPr>
            </w:pPr>
            <w:r w:rsidRPr="00C6234A">
              <w:rPr>
                <w:b/>
                <w:sz w:val="20"/>
                <w:szCs w:val="20"/>
              </w:rPr>
              <w:t>2018</w:t>
            </w:r>
          </w:p>
        </w:tc>
        <w:tc>
          <w:tcPr>
            <w:tcW w:w="243" w:type="pct"/>
            <w:tcBorders>
              <w:top w:val="single" w:sz="4" w:space="0" w:color="auto"/>
              <w:left w:val="single" w:sz="4" w:space="0" w:color="auto"/>
              <w:bottom w:val="single" w:sz="4" w:space="0" w:color="auto"/>
              <w:right w:val="single" w:sz="4" w:space="0" w:color="auto"/>
            </w:tcBorders>
          </w:tcPr>
          <w:p w14:paraId="535CE977" w14:textId="77777777" w:rsidR="009E2052" w:rsidRPr="00C6234A" w:rsidRDefault="009E2052" w:rsidP="000242A2">
            <w:pPr>
              <w:tabs>
                <w:tab w:val="left" w:pos="2268"/>
              </w:tabs>
              <w:jc w:val="center"/>
              <w:rPr>
                <w:b/>
                <w:sz w:val="20"/>
                <w:szCs w:val="20"/>
              </w:rPr>
            </w:pPr>
            <w:r w:rsidRPr="00C6234A">
              <w:rPr>
                <w:b/>
                <w:sz w:val="20"/>
                <w:szCs w:val="20"/>
              </w:rPr>
              <w:t>2019</w:t>
            </w:r>
          </w:p>
        </w:tc>
        <w:tc>
          <w:tcPr>
            <w:tcW w:w="242" w:type="pct"/>
            <w:tcBorders>
              <w:left w:val="single" w:sz="4" w:space="0" w:color="auto"/>
              <w:bottom w:val="single" w:sz="4" w:space="0" w:color="auto"/>
              <w:right w:val="single" w:sz="4" w:space="0" w:color="auto"/>
            </w:tcBorders>
          </w:tcPr>
          <w:p w14:paraId="2E755FAF" w14:textId="77777777" w:rsidR="009E2052" w:rsidRPr="00C6234A" w:rsidRDefault="009E2052" w:rsidP="000242A2">
            <w:pPr>
              <w:tabs>
                <w:tab w:val="left" w:pos="2268"/>
              </w:tabs>
              <w:jc w:val="center"/>
              <w:rPr>
                <w:b/>
                <w:sz w:val="20"/>
                <w:szCs w:val="20"/>
              </w:rPr>
            </w:pPr>
            <w:r w:rsidRPr="00C6234A">
              <w:rPr>
                <w:b/>
                <w:sz w:val="20"/>
                <w:szCs w:val="20"/>
              </w:rPr>
              <w:t>2020</w:t>
            </w:r>
          </w:p>
        </w:tc>
        <w:tc>
          <w:tcPr>
            <w:tcW w:w="235" w:type="pct"/>
            <w:tcBorders>
              <w:left w:val="single" w:sz="4" w:space="0" w:color="auto"/>
              <w:bottom w:val="single" w:sz="4" w:space="0" w:color="auto"/>
              <w:right w:val="single" w:sz="4" w:space="0" w:color="auto"/>
            </w:tcBorders>
          </w:tcPr>
          <w:p w14:paraId="67E4942A" w14:textId="77777777" w:rsidR="009E2052" w:rsidRPr="00C6234A" w:rsidRDefault="009E2052" w:rsidP="000242A2">
            <w:pPr>
              <w:tabs>
                <w:tab w:val="left" w:pos="2268"/>
              </w:tabs>
              <w:jc w:val="center"/>
              <w:rPr>
                <w:b/>
                <w:sz w:val="20"/>
                <w:szCs w:val="20"/>
              </w:rPr>
            </w:pPr>
            <w:r w:rsidRPr="00C6234A">
              <w:rPr>
                <w:b/>
                <w:sz w:val="20"/>
                <w:szCs w:val="20"/>
              </w:rPr>
              <w:t>2021</w:t>
            </w:r>
          </w:p>
        </w:tc>
        <w:tc>
          <w:tcPr>
            <w:tcW w:w="225" w:type="pct"/>
            <w:tcBorders>
              <w:left w:val="single" w:sz="4" w:space="0" w:color="auto"/>
              <w:bottom w:val="single" w:sz="4" w:space="0" w:color="auto"/>
              <w:right w:val="single" w:sz="4" w:space="0" w:color="auto"/>
            </w:tcBorders>
          </w:tcPr>
          <w:p w14:paraId="4714F60F" w14:textId="77777777" w:rsidR="009E2052" w:rsidRPr="00C6234A" w:rsidRDefault="009E2052" w:rsidP="000242A2">
            <w:pPr>
              <w:tabs>
                <w:tab w:val="left" w:pos="2268"/>
              </w:tabs>
              <w:jc w:val="center"/>
              <w:rPr>
                <w:b/>
                <w:sz w:val="20"/>
                <w:szCs w:val="20"/>
              </w:rPr>
            </w:pPr>
            <w:r w:rsidRPr="00C6234A">
              <w:rPr>
                <w:b/>
                <w:sz w:val="20"/>
                <w:szCs w:val="20"/>
              </w:rPr>
              <w:t>2022</w:t>
            </w:r>
          </w:p>
        </w:tc>
        <w:tc>
          <w:tcPr>
            <w:tcW w:w="279" w:type="pct"/>
            <w:tcBorders>
              <w:left w:val="single" w:sz="4" w:space="0" w:color="auto"/>
              <w:bottom w:val="single" w:sz="4" w:space="0" w:color="auto"/>
              <w:right w:val="single" w:sz="4" w:space="0" w:color="auto"/>
            </w:tcBorders>
          </w:tcPr>
          <w:p w14:paraId="0A307F62" w14:textId="77777777" w:rsidR="009E2052" w:rsidRPr="00C6234A" w:rsidRDefault="009E2052" w:rsidP="000242A2">
            <w:pPr>
              <w:tabs>
                <w:tab w:val="left" w:pos="2268"/>
              </w:tabs>
              <w:jc w:val="center"/>
              <w:rPr>
                <w:b/>
                <w:sz w:val="20"/>
                <w:szCs w:val="20"/>
              </w:rPr>
            </w:pPr>
            <w:r>
              <w:rPr>
                <w:b/>
                <w:sz w:val="20"/>
                <w:szCs w:val="20"/>
              </w:rPr>
              <w:t>2023</w:t>
            </w:r>
          </w:p>
        </w:tc>
        <w:tc>
          <w:tcPr>
            <w:tcW w:w="645" w:type="pct"/>
            <w:vMerge/>
            <w:tcBorders>
              <w:left w:val="single" w:sz="4" w:space="0" w:color="auto"/>
              <w:bottom w:val="single" w:sz="4" w:space="0" w:color="auto"/>
              <w:right w:val="single" w:sz="4" w:space="0" w:color="auto"/>
            </w:tcBorders>
            <w:hideMark/>
          </w:tcPr>
          <w:p w14:paraId="01939597" w14:textId="77777777" w:rsidR="009E2052" w:rsidRPr="00C6234A" w:rsidRDefault="009E2052" w:rsidP="000242A2">
            <w:pPr>
              <w:tabs>
                <w:tab w:val="left" w:pos="2268"/>
              </w:tabs>
              <w:jc w:val="center"/>
              <w:rPr>
                <w:b/>
                <w:sz w:val="20"/>
                <w:szCs w:val="20"/>
              </w:rPr>
            </w:pPr>
          </w:p>
        </w:tc>
        <w:tc>
          <w:tcPr>
            <w:tcW w:w="413" w:type="pct"/>
            <w:tcBorders>
              <w:left w:val="single" w:sz="4" w:space="0" w:color="auto"/>
              <w:bottom w:val="single" w:sz="4" w:space="0" w:color="auto"/>
              <w:right w:val="single" w:sz="4" w:space="0" w:color="auto"/>
            </w:tcBorders>
          </w:tcPr>
          <w:p w14:paraId="15DE842B" w14:textId="77777777" w:rsidR="009E2052" w:rsidRPr="00C6234A" w:rsidRDefault="009E2052" w:rsidP="000242A2">
            <w:pPr>
              <w:tabs>
                <w:tab w:val="left" w:pos="2268"/>
              </w:tabs>
              <w:jc w:val="both"/>
              <w:rPr>
                <w:b/>
                <w:sz w:val="20"/>
                <w:szCs w:val="20"/>
              </w:rPr>
            </w:pPr>
            <w:r w:rsidRPr="00C6234A">
              <w:rPr>
                <w:b/>
                <w:sz w:val="20"/>
                <w:szCs w:val="20"/>
              </w:rPr>
              <w:t>Единица измерения</w:t>
            </w:r>
          </w:p>
          <w:p w14:paraId="148135F3" w14:textId="77777777" w:rsidR="009E2052" w:rsidRPr="00C6234A" w:rsidRDefault="009E2052" w:rsidP="000242A2">
            <w:pPr>
              <w:jc w:val="center"/>
              <w:rPr>
                <w:b/>
                <w:sz w:val="20"/>
                <w:szCs w:val="20"/>
              </w:rPr>
            </w:pPr>
          </w:p>
        </w:tc>
        <w:tc>
          <w:tcPr>
            <w:tcW w:w="276" w:type="pct"/>
            <w:tcBorders>
              <w:top w:val="nil"/>
            </w:tcBorders>
            <w:shd w:val="clear" w:color="auto" w:fill="auto"/>
          </w:tcPr>
          <w:p w14:paraId="3BFF5F77" w14:textId="77777777" w:rsidR="009E2052" w:rsidRPr="00C6234A" w:rsidRDefault="009E2052" w:rsidP="000242A2">
            <w:pPr>
              <w:jc w:val="center"/>
              <w:rPr>
                <w:b/>
                <w:sz w:val="20"/>
                <w:szCs w:val="20"/>
              </w:rPr>
            </w:pPr>
            <w:r w:rsidRPr="00C6234A">
              <w:rPr>
                <w:b/>
                <w:sz w:val="20"/>
                <w:szCs w:val="20"/>
              </w:rPr>
              <w:t>2017</w:t>
            </w:r>
          </w:p>
        </w:tc>
        <w:tc>
          <w:tcPr>
            <w:tcW w:w="185" w:type="pct"/>
            <w:tcBorders>
              <w:top w:val="nil"/>
            </w:tcBorders>
          </w:tcPr>
          <w:p w14:paraId="4EFE328E" w14:textId="77777777" w:rsidR="009E2052" w:rsidRPr="00C6234A" w:rsidRDefault="009E2052" w:rsidP="000242A2">
            <w:pPr>
              <w:jc w:val="center"/>
              <w:rPr>
                <w:b/>
                <w:sz w:val="20"/>
                <w:szCs w:val="20"/>
              </w:rPr>
            </w:pPr>
            <w:r w:rsidRPr="00C6234A">
              <w:rPr>
                <w:b/>
                <w:sz w:val="20"/>
                <w:szCs w:val="20"/>
              </w:rPr>
              <w:t>2018</w:t>
            </w:r>
          </w:p>
        </w:tc>
        <w:tc>
          <w:tcPr>
            <w:tcW w:w="269" w:type="pct"/>
            <w:tcBorders>
              <w:top w:val="nil"/>
            </w:tcBorders>
          </w:tcPr>
          <w:p w14:paraId="08E65D56" w14:textId="77777777" w:rsidR="009E2052" w:rsidRPr="00C6234A" w:rsidRDefault="009E2052" w:rsidP="000242A2">
            <w:pPr>
              <w:jc w:val="center"/>
              <w:rPr>
                <w:b/>
                <w:sz w:val="20"/>
                <w:szCs w:val="20"/>
              </w:rPr>
            </w:pPr>
            <w:r w:rsidRPr="00C6234A">
              <w:rPr>
                <w:b/>
                <w:sz w:val="20"/>
                <w:szCs w:val="20"/>
              </w:rPr>
              <w:t>2019</w:t>
            </w:r>
          </w:p>
        </w:tc>
        <w:tc>
          <w:tcPr>
            <w:tcW w:w="242" w:type="pct"/>
            <w:tcBorders>
              <w:top w:val="nil"/>
            </w:tcBorders>
          </w:tcPr>
          <w:p w14:paraId="0897675D" w14:textId="77777777" w:rsidR="009E2052" w:rsidRPr="00C6234A" w:rsidRDefault="009E2052" w:rsidP="000242A2">
            <w:pPr>
              <w:jc w:val="center"/>
              <w:rPr>
                <w:b/>
                <w:sz w:val="20"/>
                <w:szCs w:val="20"/>
              </w:rPr>
            </w:pPr>
            <w:r w:rsidRPr="00C6234A">
              <w:rPr>
                <w:b/>
                <w:sz w:val="20"/>
                <w:szCs w:val="20"/>
              </w:rPr>
              <w:t>2020</w:t>
            </w:r>
          </w:p>
        </w:tc>
        <w:tc>
          <w:tcPr>
            <w:tcW w:w="195" w:type="pct"/>
            <w:tcBorders>
              <w:top w:val="nil"/>
            </w:tcBorders>
          </w:tcPr>
          <w:p w14:paraId="33651A53" w14:textId="77777777" w:rsidR="009E2052" w:rsidRPr="00C6234A" w:rsidRDefault="009E2052" w:rsidP="000242A2">
            <w:pPr>
              <w:jc w:val="center"/>
              <w:rPr>
                <w:b/>
                <w:sz w:val="20"/>
                <w:szCs w:val="20"/>
              </w:rPr>
            </w:pPr>
            <w:r w:rsidRPr="00C6234A">
              <w:rPr>
                <w:b/>
                <w:sz w:val="20"/>
                <w:szCs w:val="20"/>
              </w:rPr>
              <w:t>2021</w:t>
            </w:r>
          </w:p>
        </w:tc>
        <w:tc>
          <w:tcPr>
            <w:tcW w:w="194" w:type="pct"/>
            <w:tcBorders>
              <w:top w:val="nil"/>
            </w:tcBorders>
          </w:tcPr>
          <w:p w14:paraId="48AFBD31" w14:textId="77777777" w:rsidR="009E2052" w:rsidRPr="00C6234A" w:rsidRDefault="009E2052" w:rsidP="000242A2">
            <w:pPr>
              <w:jc w:val="center"/>
              <w:rPr>
                <w:b/>
                <w:sz w:val="20"/>
                <w:szCs w:val="20"/>
              </w:rPr>
            </w:pPr>
            <w:r w:rsidRPr="00C6234A">
              <w:rPr>
                <w:b/>
                <w:sz w:val="20"/>
                <w:szCs w:val="20"/>
              </w:rPr>
              <w:t>2022</w:t>
            </w:r>
          </w:p>
        </w:tc>
        <w:tc>
          <w:tcPr>
            <w:tcW w:w="275" w:type="pct"/>
            <w:tcBorders>
              <w:top w:val="nil"/>
            </w:tcBorders>
          </w:tcPr>
          <w:p w14:paraId="18F9CEE1" w14:textId="77777777" w:rsidR="009E2052" w:rsidRPr="00C6234A" w:rsidRDefault="009E2052" w:rsidP="000242A2">
            <w:pPr>
              <w:jc w:val="center"/>
              <w:rPr>
                <w:b/>
                <w:sz w:val="20"/>
                <w:szCs w:val="20"/>
              </w:rPr>
            </w:pPr>
            <w:r>
              <w:rPr>
                <w:b/>
                <w:sz w:val="20"/>
                <w:szCs w:val="20"/>
              </w:rPr>
              <w:t>2023</w:t>
            </w:r>
          </w:p>
        </w:tc>
      </w:tr>
      <w:tr w:rsidR="009E2052" w:rsidRPr="00C6234A" w14:paraId="29A556B4" w14:textId="77777777" w:rsidTr="000242A2">
        <w:trPr>
          <w:gridAfter w:val="1"/>
          <w:wAfter w:w="9" w:type="pct"/>
          <w:trHeight w:val="20"/>
          <w:jc w:val="center"/>
        </w:trPr>
        <w:tc>
          <w:tcPr>
            <w:tcW w:w="147" w:type="pct"/>
            <w:tcBorders>
              <w:top w:val="single" w:sz="4" w:space="0" w:color="auto"/>
              <w:left w:val="single" w:sz="4" w:space="0" w:color="auto"/>
              <w:bottom w:val="single" w:sz="4" w:space="0" w:color="auto"/>
              <w:right w:val="single" w:sz="4" w:space="0" w:color="auto"/>
            </w:tcBorders>
            <w:hideMark/>
          </w:tcPr>
          <w:p w14:paraId="1B995ACF" w14:textId="77777777" w:rsidR="009E2052" w:rsidRPr="00C6234A" w:rsidRDefault="009E2052" w:rsidP="000242A2">
            <w:pPr>
              <w:tabs>
                <w:tab w:val="left" w:pos="2268"/>
              </w:tabs>
              <w:jc w:val="center"/>
              <w:rPr>
                <w:b/>
                <w:sz w:val="20"/>
                <w:szCs w:val="20"/>
              </w:rPr>
            </w:pPr>
            <w:r w:rsidRPr="00C6234A">
              <w:rPr>
                <w:b/>
                <w:sz w:val="20"/>
                <w:szCs w:val="20"/>
              </w:rPr>
              <w:t>1</w:t>
            </w:r>
          </w:p>
        </w:tc>
        <w:tc>
          <w:tcPr>
            <w:tcW w:w="538" w:type="pct"/>
            <w:tcBorders>
              <w:top w:val="single" w:sz="4" w:space="0" w:color="auto"/>
              <w:left w:val="single" w:sz="4" w:space="0" w:color="auto"/>
              <w:bottom w:val="single" w:sz="4" w:space="0" w:color="auto"/>
              <w:right w:val="single" w:sz="4" w:space="0" w:color="auto"/>
            </w:tcBorders>
            <w:hideMark/>
          </w:tcPr>
          <w:p w14:paraId="653D70F8" w14:textId="77777777" w:rsidR="009E2052" w:rsidRPr="00C6234A" w:rsidRDefault="009E2052" w:rsidP="000242A2">
            <w:pPr>
              <w:tabs>
                <w:tab w:val="left" w:pos="2268"/>
              </w:tabs>
              <w:jc w:val="center"/>
              <w:rPr>
                <w:sz w:val="20"/>
                <w:szCs w:val="20"/>
              </w:rPr>
            </w:pPr>
            <w:r w:rsidRPr="00C6234A">
              <w:rPr>
                <w:sz w:val="20"/>
                <w:szCs w:val="20"/>
              </w:rPr>
              <w:t>2</w:t>
            </w:r>
          </w:p>
        </w:tc>
        <w:tc>
          <w:tcPr>
            <w:tcW w:w="194" w:type="pct"/>
            <w:tcBorders>
              <w:top w:val="single" w:sz="4" w:space="0" w:color="auto"/>
              <w:left w:val="single" w:sz="4" w:space="0" w:color="auto"/>
              <w:bottom w:val="single" w:sz="4" w:space="0" w:color="auto"/>
              <w:right w:val="single" w:sz="4" w:space="0" w:color="auto"/>
            </w:tcBorders>
            <w:hideMark/>
          </w:tcPr>
          <w:p w14:paraId="0123B5A9" w14:textId="77777777" w:rsidR="009E2052" w:rsidRPr="00C6234A" w:rsidRDefault="009E2052" w:rsidP="000242A2">
            <w:pPr>
              <w:tabs>
                <w:tab w:val="left" w:pos="2268"/>
              </w:tabs>
              <w:jc w:val="center"/>
              <w:rPr>
                <w:sz w:val="20"/>
                <w:szCs w:val="20"/>
              </w:rPr>
            </w:pPr>
            <w:r w:rsidRPr="00C6234A">
              <w:rPr>
                <w:sz w:val="20"/>
                <w:szCs w:val="20"/>
              </w:rPr>
              <w:t>3</w:t>
            </w:r>
          </w:p>
        </w:tc>
        <w:tc>
          <w:tcPr>
            <w:tcW w:w="194" w:type="pct"/>
            <w:tcBorders>
              <w:top w:val="single" w:sz="4" w:space="0" w:color="auto"/>
              <w:left w:val="single" w:sz="4" w:space="0" w:color="auto"/>
              <w:bottom w:val="single" w:sz="4" w:space="0" w:color="auto"/>
              <w:right w:val="single" w:sz="4" w:space="0" w:color="auto"/>
            </w:tcBorders>
            <w:hideMark/>
          </w:tcPr>
          <w:p w14:paraId="51FCC685" w14:textId="77777777" w:rsidR="009E2052" w:rsidRPr="00C6234A" w:rsidRDefault="009E2052" w:rsidP="000242A2">
            <w:pPr>
              <w:tabs>
                <w:tab w:val="left" w:pos="2268"/>
              </w:tabs>
              <w:jc w:val="center"/>
              <w:rPr>
                <w:sz w:val="20"/>
                <w:szCs w:val="20"/>
              </w:rPr>
            </w:pPr>
            <w:r w:rsidRPr="00C6234A">
              <w:rPr>
                <w:sz w:val="20"/>
                <w:szCs w:val="20"/>
              </w:rPr>
              <w:t>4</w:t>
            </w:r>
          </w:p>
        </w:tc>
        <w:tc>
          <w:tcPr>
            <w:tcW w:w="243" w:type="pct"/>
            <w:tcBorders>
              <w:top w:val="single" w:sz="4" w:space="0" w:color="auto"/>
              <w:left w:val="single" w:sz="4" w:space="0" w:color="auto"/>
              <w:bottom w:val="single" w:sz="4" w:space="0" w:color="auto"/>
              <w:right w:val="single" w:sz="4" w:space="0" w:color="auto"/>
            </w:tcBorders>
            <w:hideMark/>
          </w:tcPr>
          <w:p w14:paraId="6958CA03" w14:textId="77777777" w:rsidR="009E2052" w:rsidRPr="00C6234A" w:rsidRDefault="009E2052" w:rsidP="000242A2">
            <w:pPr>
              <w:tabs>
                <w:tab w:val="left" w:pos="2268"/>
              </w:tabs>
              <w:jc w:val="center"/>
              <w:rPr>
                <w:sz w:val="20"/>
                <w:szCs w:val="20"/>
              </w:rPr>
            </w:pPr>
            <w:r w:rsidRPr="00C6234A">
              <w:rPr>
                <w:sz w:val="20"/>
                <w:szCs w:val="20"/>
              </w:rPr>
              <w:t>5</w:t>
            </w:r>
          </w:p>
        </w:tc>
        <w:tc>
          <w:tcPr>
            <w:tcW w:w="242" w:type="pct"/>
            <w:tcBorders>
              <w:top w:val="single" w:sz="4" w:space="0" w:color="auto"/>
              <w:left w:val="single" w:sz="4" w:space="0" w:color="auto"/>
              <w:bottom w:val="single" w:sz="4" w:space="0" w:color="auto"/>
              <w:right w:val="single" w:sz="4" w:space="0" w:color="auto"/>
            </w:tcBorders>
          </w:tcPr>
          <w:p w14:paraId="0E4AB766" w14:textId="77777777" w:rsidR="009E2052" w:rsidRPr="00C6234A" w:rsidRDefault="009E2052" w:rsidP="000242A2">
            <w:pPr>
              <w:tabs>
                <w:tab w:val="left" w:pos="2268"/>
              </w:tabs>
              <w:jc w:val="center"/>
              <w:rPr>
                <w:sz w:val="20"/>
                <w:szCs w:val="20"/>
              </w:rPr>
            </w:pPr>
            <w:r w:rsidRPr="00C6234A">
              <w:rPr>
                <w:sz w:val="20"/>
                <w:szCs w:val="20"/>
              </w:rPr>
              <w:t>6</w:t>
            </w:r>
          </w:p>
        </w:tc>
        <w:tc>
          <w:tcPr>
            <w:tcW w:w="235" w:type="pct"/>
            <w:tcBorders>
              <w:top w:val="single" w:sz="4" w:space="0" w:color="auto"/>
              <w:left w:val="single" w:sz="4" w:space="0" w:color="auto"/>
              <w:bottom w:val="single" w:sz="4" w:space="0" w:color="auto"/>
              <w:right w:val="single" w:sz="4" w:space="0" w:color="auto"/>
            </w:tcBorders>
          </w:tcPr>
          <w:p w14:paraId="636A8384" w14:textId="77777777" w:rsidR="009E2052" w:rsidRPr="00C6234A" w:rsidRDefault="009E2052" w:rsidP="000242A2">
            <w:pPr>
              <w:tabs>
                <w:tab w:val="left" w:pos="2268"/>
              </w:tabs>
              <w:jc w:val="center"/>
              <w:rPr>
                <w:sz w:val="20"/>
                <w:szCs w:val="20"/>
              </w:rPr>
            </w:pPr>
            <w:r w:rsidRPr="00C6234A">
              <w:rPr>
                <w:sz w:val="20"/>
                <w:szCs w:val="20"/>
              </w:rPr>
              <w:t>7</w:t>
            </w:r>
          </w:p>
        </w:tc>
        <w:tc>
          <w:tcPr>
            <w:tcW w:w="225" w:type="pct"/>
            <w:tcBorders>
              <w:top w:val="single" w:sz="4" w:space="0" w:color="auto"/>
              <w:left w:val="single" w:sz="4" w:space="0" w:color="auto"/>
              <w:bottom w:val="single" w:sz="4" w:space="0" w:color="auto"/>
              <w:right w:val="single" w:sz="4" w:space="0" w:color="auto"/>
            </w:tcBorders>
          </w:tcPr>
          <w:p w14:paraId="08445964" w14:textId="77777777" w:rsidR="009E2052" w:rsidRPr="00C6234A" w:rsidRDefault="009E2052" w:rsidP="000242A2">
            <w:pPr>
              <w:tabs>
                <w:tab w:val="left" w:pos="2268"/>
              </w:tabs>
              <w:jc w:val="center"/>
              <w:rPr>
                <w:sz w:val="20"/>
                <w:szCs w:val="20"/>
              </w:rPr>
            </w:pPr>
            <w:r w:rsidRPr="00C6234A">
              <w:rPr>
                <w:sz w:val="20"/>
                <w:szCs w:val="20"/>
              </w:rPr>
              <w:t>8</w:t>
            </w:r>
          </w:p>
        </w:tc>
        <w:tc>
          <w:tcPr>
            <w:tcW w:w="279" w:type="pct"/>
            <w:tcBorders>
              <w:top w:val="single" w:sz="4" w:space="0" w:color="auto"/>
              <w:left w:val="single" w:sz="4" w:space="0" w:color="auto"/>
              <w:bottom w:val="single" w:sz="4" w:space="0" w:color="auto"/>
              <w:right w:val="single" w:sz="4" w:space="0" w:color="auto"/>
            </w:tcBorders>
          </w:tcPr>
          <w:p w14:paraId="4125FD29" w14:textId="77777777" w:rsidR="009E2052" w:rsidRPr="00C6234A" w:rsidRDefault="009E2052" w:rsidP="000242A2">
            <w:pPr>
              <w:tabs>
                <w:tab w:val="left" w:pos="2268"/>
              </w:tabs>
              <w:jc w:val="center"/>
              <w:rPr>
                <w:sz w:val="20"/>
                <w:szCs w:val="20"/>
              </w:rPr>
            </w:pPr>
            <w:r>
              <w:rPr>
                <w:sz w:val="20"/>
                <w:szCs w:val="20"/>
              </w:rPr>
              <w:t>9</w:t>
            </w:r>
          </w:p>
        </w:tc>
        <w:tc>
          <w:tcPr>
            <w:tcW w:w="645" w:type="pct"/>
            <w:tcBorders>
              <w:top w:val="single" w:sz="4" w:space="0" w:color="auto"/>
              <w:left w:val="single" w:sz="4" w:space="0" w:color="auto"/>
              <w:bottom w:val="single" w:sz="4" w:space="0" w:color="auto"/>
              <w:right w:val="single" w:sz="4" w:space="0" w:color="auto"/>
            </w:tcBorders>
            <w:hideMark/>
          </w:tcPr>
          <w:p w14:paraId="696DF1B2" w14:textId="77777777" w:rsidR="009E2052" w:rsidRPr="00C6234A" w:rsidRDefault="009E2052" w:rsidP="000242A2">
            <w:pPr>
              <w:tabs>
                <w:tab w:val="left" w:pos="2268"/>
              </w:tabs>
              <w:jc w:val="center"/>
              <w:rPr>
                <w:sz w:val="20"/>
                <w:szCs w:val="20"/>
              </w:rPr>
            </w:pPr>
            <w:r>
              <w:rPr>
                <w:sz w:val="20"/>
                <w:szCs w:val="20"/>
              </w:rPr>
              <w:t>10</w:t>
            </w:r>
          </w:p>
        </w:tc>
        <w:tc>
          <w:tcPr>
            <w:tcW w:w="413" w:type="pct"/>
            <w:tcBorders>
              <w:top w:val="single" w:sz="4" w:space="0" w:color="auto"/>
              <w:left w:val="single" w:sz="4" w:space="0" w:color="auto"/>
              <w:bottom w:val="single" w:sz="4" w:space="0" w:color="auto"/>
              <w:right w:val="single" w:sz="4" w:space="0" w:color="auto"/>
            </w:tcBorders>
            <w:hideMark/>
          </w:tcPr>
          <w:p w14:paraId="39DE37C5" w14:textId="77777777" w:rsidR="009E2052" w:rsidRPr="00C6234A" w:rsidRDefault="009E2052" w:rsidP="000242A2">
            <w:pPr>
              <w:tabs>
                <w:tab w:val="left" w:pos="2268"/>
              </w:tabs>
              <w:jc w:val="center"/>
              <w:rPr>
                <w:sz w:val="20"/>
                <w:szCs w:val="20"/>
              </w:rPr>
            </w:pPr>
            <w:r w:rsidRPr="00C6234A">
              <w:rPr>
                <w:sz w:val="20"/>
                <w:szCs w:val="20"/>
              </w:rPr>
              <w:t>1</w:t>
            </w:r>
            <w:r>
              <w:rPr>
                <w:sz w:val="20"/>
                <w:szCs w:val="20"/>
              </w:rPr>
              <w:t>1</w:t>
            </w:r>
          </w:p>
        </w:tc>
        <w:tc>
          <w:tcPr>
            <w:tcW w:w="276" w:type="pct"/>
            <w:tcBorders>
              <w:top w:val="single" w:sz="4" w:space="0" w:color="auto"/>
              <w:left w:val="single" w:sz="4" w:space="0" w:color="auto"/>
              <w:bottom w:val="single" w:sz="4" w:space="0" w:color="auto"/>
              <w:right w:val="single" w:sz="4" w:space="0" w:color="auto"/>
            </w:tcBorders>
            <w:hideMark/>
          </w:tcPr>
          <w:p w14:paraId="1D0E4EF2" w14:textId="77777777" w:rsidR="009E2052" w:rsidRPr="00C6234A" w:rsidRDefault="009E2052" w:rsidP="000242A2">
            <w:pPr>
              <w:tabs>
                <w:tab w:val="left" w:pos="2268"/>
              </w:tabs>
              <w:jc w:val="center"/>
              <w:rPr>
                <w:sz w:val="20"/>
                <w:szCs w:val="20"/>
              </w:rPr>
            </w:pPr>
            <w:r w:rsidRPr="00C6234A">
              <w:rPr>
                <w:sz w:val="20"/>
                <w:szCs w:val="20"/>
              </w:rPr>
              <w:t>1</w:t>
            </w:r>
            <w:r>
              <w:rPr>
                <w:sz w:val="20"/>
                <w:szCs w:val="20"/>
              </w:rPr>
              <w:t>2</w:t>
            </w:r>
          </w:p>
        </w:tc>
        <w:tc>
          <w:tcPr>
            <w:tcW w:w="185" w:type="pct"/>
            <w:tcBorders>
              <w:top w:val="single" w:sz="4" w:space="0" w:color="auto"/>
              <w:left w:val="single" w:sz="4" w:space="0" w:color="auto"/>
              <w:bottom w:val="single" w:sz="4" w:space="0" w:color="auto"/>
              <w:right w:val="single" w:sz="4" w:space="0" w:color="auto"/>
            </w:tcBorders>
          </w:tcPr>
          <w:p w14:paraId="48F74D3D" w14:textId="77777777" w:rsidR="009E2052" w:rsidRPr="00C6234A" w:rsidRDefault="009E2052" w:rsidP="000242A2">
            <w:pPr>
              <w:tabs>
                <w:tab w:val="left" w:pos="2268"/>
              </w:tabs>
              <w:jc w:val="center"/>
              <w:rPr>
                <w:sz w:val="20"/>
                <w:szCs w:val="20"/>
              </w:rPr>
            </w:pPr>
            <w:r w:rsidRPr="00C6234A">
              <w:rPr>
                <w:sz w:val="20"/>
                <w:szCs w:val="20"/>
              </w:rPr>
              <w:t>1</w:t>
            </w:r>
            <w:r>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525B0742" w14:textId="77777777" w:rsidR="009E2052" w:rsidRPr="00C6234A" w:rsidRDefault="009E2052" w:rsidP="000242A2">
            <w:pPr>
              <w:tabs>
                <w:tab w:val="left" w:pos="2268"/>
              </w:tabs>
              <w:jc w:val="center"/>
              <w:rPr>
                <w:sz w:val="20"/>
                <w:szCs w:val="20"/>
              </w:rPr>
            </w:pPr>
            <w:r w:rsidRPr="00C6234A">
              <w:rPr>
                <w:sz w:val="20"/>
                <w:szCs w:val="20"/>
              </w:rPr>
              <w:t>1</w:t>
            </w:r>
            <w:r>
              <w:rPr>
                <w:sz w:val="20"/>
                <w:szCs w:val="20"/>
              </w:rPr>
              <w:t>4</w:t>
            </w:r>
          </w:p>
        </w:tc>
        <w:tc>
          <w:tcPr>
            <w:tcW w:w="242" w:type="pct"/>
            <w:tcBorders>
              <w:top w:val="single" w:sz="4" w:space="0" w:color="auto"/>
              <w:left w:val="single" w:sz="4" w:space="0" w:color="auto"/>
              <w:bottom w:val="single" w:sz="4" w:space="0" w:color="auto"/>
              <w:right w:val="single" w:sz="4" w:space="0" w:color="auto"/>
            </w:tcBorders>
          </w:tcPr>
          <w:p w14:paraId="0932509D" w14:textId="77777777" w:rsidR="009E2052" w:rsidRPr="00C6234A" w:rsidRDefault="009E2052" w:rsidP="000242A2">
            <w:pPr>
              <w:tabs>
                <w:tab w:val="left" w:pos="2268"/>
              </w:tabs>
              <w:jc w:val="center"/>
              <w:rPr>
                <w:sz w:val="20"/>
                <w:szCs w:val="20"/>
              </w:rPr>
            </w:pPr>
            <w:r w:rsidRPr="00C6234A">
              <w:rPr>
                <w:sz w:val="20"/>
                <w:szCs w:val="20"/>
              </w:rPr>
              <w:t>1</w:t>
            </w:r>
            <w:r>
              <w:rPr>
                <w:sz w:val="20"/>
                <w:szCs w:val="20"/>
              </w:rPr>
              <w:t>4</w:t>
            </w:r>
          </w:p>
        </w:tc>
        <w:tc>
          <w:tcPr>
            <w:tcW w:w="195" w:type="pct"/>
            <w:tcBorders>
              <w:top w:val="single" w:sz="4" w:space="0" w:color="auto"/>
              <w:left w:val="single" w:sz="4" w:space="0" w:color="auto"/>
              <w:bottom w:val="single" w:sz="4" w:space="0" w:color="auto"/>
              <w:right w:val="single" w:sz="4" w:space="0" w:color="auto"/>
            </w:tcBorders>
          </w:tcPr>
          <w:p w14:paraId="6A4B3E25" w14:textId="77777777" w:rsidR="009E2052" w:rsidRPr="00C6234A" w:rsidRDefault="009E2052" w:rsidP="000242A2">
            <w:pPr>
              <w:tabs>
                <w:tab w:val="left" w:pos="2268"/>
              </w:tabs>
              <w:jc w:val="center"/>
              <w:rPr>
                <w:sz w:val="20"/>
                <w:szCs w:val="20"/>
              </w:rPr>
            </w:pPr>
            <w:r w:rsidRPr="00C6234A">
              <w:rPr>
                <w:sz w:val="20"/>
                <w:szCs w:val="20"/>
              </w:rPr>
              <w:t>1</w:t>
            </w:r>
            <w:r>
              <w:rPr>
                <w:sz w:val="20"/>
                <w:szCs w:val="20"/>
              </w:rPr>
              <w:t>6</w:t>
            </w:r>
          </w:p>
        </w:tc>
        <w:tc>
          <w:tcPr>
            <w:tcW w:w="194" w:type="pct"/>
            <w:tcBorders>
              <w:top w:val="single" w:sz="4" w:space="0" w:color="auto"/>
              <w:left w:val="single" w:sz="4" w:space="0" w:color="auto"/>
              <w:bottom w:val="single" w:sz="4" w:space="0" w:color="auto"/>
              <w:right w:val="single" w:sz="4" w:space="0" w:color="auto"/>
            </w:tcBorders>
          </w:tcPr>
          <w:p w14:paraId="639C0A99" w14:textId="77777777" w:rsidR="009E2052" w:rsidRPr="00C6234A" w:rsidRDefault="009E2052" w:rsidP="000242A2">
            <w:pPr>
              <w:tabs>
                <w:tab w:val="left" w:pos="2268"/>
              </w:tabs>
              <w:jc w:val="center"/>
              <w:rPr>
                <w:sz w:val="20"/>
                <w:szCs w:val="20"/>
              </w:rPr>
            </w:pPr>
            <w:r w:rsidRPr="00C6234A">
              <w:rPr>
                <w:sz w:val="20"/>
                <w:szCs w:val="20"/>
              </w:rPr>
              <w:t>1</w:t>
            </w:r>
            <w:r>
              <w:rPr>
                <w:sz w:val="20"/>
                <w:szCs w:val="20"/>
              </w:rPr>
              <w:t>7</w:t>
            </w:r>
          </w:p>
        </w:tc>
        <w:tc>
          <w:tcPr>
            <w:tcW w:w="275" w:type="pct"/>
            <w:tcBorders>
              <w:top w:val="single" w:sz="4" w:space="0" w:color="auto"/>
              <w:left w:val="single" w:sz="4" w:space="0" w:color="auto"/>
              <w:bottom w:val="single" w:sz="4" w:space="0" w:color="auto"/>
              <w:right w:val="single" w:sz="4" w:space="0" w:color="auto"/>
            </w:tcBorders>
          </w:tcPr>
          <w:p w14:paraId="744F84C4" w14:textId="77777777" w:rsidR="009E2052" w:rsidRPr="00C6234A" w:rsidRDefault="009E2052" w:rsidP="000242A2">
            <w:pPr>
              <w:tabs>
                <w:tab w:val="left" w:pos="2268"/>
              </w:tabs>
              <w:jc w:val="center"/>
              <w:rPr>
                <w:sz w:val="20"/>
                <w:szCs w:val="20"/>
              </w:rPr>
            </w:pPr>
            <w:r>
              <w:rPr>
                <w:sz w:val="20"/>
                <w:szCs w:val="20"/>
              </w:rPr>
              <w:t>18</w:t>
            </w:r>
          </w:p>
        </w:tc>
      </w:tr>
      <w:tr w:rsidR="009E2052" w:rsidRPr="00C6234A" w14:paraId="65BC445E" w14:textId="77777777" w:rsidTr="000242A2">
        <w:trPr>
          <w:gridAfter w:val="1"/>
          <w:wAfter w:w="9" w:type="pct"/>
          <w:trHeight w:val="20"/>
          <w:jc w:val="center"/>
        </w:trPr>
        <w:tc>
          <w:tcPr>
            <w:tcW w:w="147" w:type="pct"/>
            <w:vMerge w:val="restart"/>
            <w:tcBorders>
              <w:top w:val="single" w:sz="4" w:space="0" w:color="auto"/>
              <w:left w:val="single" w:sz="4" w:space="0" w:color="auto"/>
              <w:right w:val="single" w:sz="4" w:space="0" w:color="auto"/>
            </w:tcBorders>
            <w:hideMark/>
          </w:tcPr>
          <w:p w14:paraId="46FC08D6" w14:textId="77777777" w:rsidR="009E2052" w:rsidRPr="00C6234A" w:rsidRDefault="009E2052" w:rsidP="000242A2">
            <w:pPr>
              <w:jc w:val="center"/>
              <w:rPr>
                <w:b/>
                <w:sz w:val="20"/>
                <w:szCs w:val="20"/>
              </w:rPr>
            </w:pPr>
          </w:p>
        </w:tc>
        <w:tc>
          <w:tcPr>
            <w:tcW w:w="538" w:type="pct"/>
            <w:tcBorders>
              <w:top w:val="single" w:sz="4" w:space="0" w:color="auto"/>
              <w:left w:val="single" w:sz="4" w:space="0" w:color="auto"/>
              <w:bottom w:val="nil"/>
              <w:right w:val="single" w:sz="4" w:space="0" w:color="auto"/>
            </w:tcBorders>
            <w:hideMark/>
          </w:tcPr>
          <w:p w14:paraId="4DEBE497" w14:textId="77777777" w:rsidR="009E2052" w:rsidRPr="00C6234A" w:rsidRDefault="009E2052" w:rsidP="000242A2">
            <w:pPr>
              <w:tabs>
                <w:tab w:val="left" w:pos="2268"/>
              </w:tabs>
              <w:jc w:val="center"/>
              <w:rPr>
                <w:b/>
                <w:sz w:val="20"/>
                <w:szCs w:val="20"/>
              </w:rPr>
            </w:pPr>
            <w:r w:rsidRPr="00C6234A">
              <w:rPr>
                <w:b/>
                <w:sz w:val="20"/>
                <w:szCs w:val="20"/>
              </w:rPr>
              <w:t>Задача 1</w:t>
            </w:r>
          </w:p>
          <w:p w14:paraId="6DAD4F71" w14:textId="77777777" w:rsidR="009E2052" w:rsidRPr="00C6234A" w:rsidRDefault="009E2052" w:rsidP="000242A2">
            <w:pPr>
              <w:pStyle w:val="ConsPlusNormal"/>
              <w:jc w:val="center"/>
              <w:rPr>
                <w:rFonts w:ascii="Times New Roman" w:hAnsi="Times New Roman" w:cs="Times New Roman"/>
                <w:b/>
              </w:rPr>
            </w:pPr>
          </w:p>
          <w:p w14:paraId="2CCD930B" w14:textId="77777777" w:rsidR="009E2052" w:rsidRPr="00C6234A" w:rsidRDefault="009E2052" w:rsidP="000242A2">
            <w:pPr>
              <w:pStyle w:val="ConsPlusNormal"/>
              <w:jc w:val="center"/>
              <w:rPr>
                <w:rFonts w:ascii="Times New Roman" w:hAnsi="Times New Roman" w:cs="Times New Roman"/>
                <w:b/>
              </w:rPr>
            </w:pPr>
            <w:r w:rsidRPr="00C6234A">
              <w:rPr>
                <w:rFonts w:ascii="Times New Roman" w:hAnsi="Times New Roman" w:cs="Times New Roman"/>
                <w:b/>
              </w:rPr>
              <w:t>Осуществление ООП в период проведения общепоселковых культурно-массовых мероприятий, согласно графику дежурств</w:t>
            </w:r>
          </w:p>
        </w:tc>
        <w:tc>
          <w:tcPr>
            <w:tcW w:w="194" w:type="pct"/>
            <w:vMerge w:val="restart"/>
            <w:tcBorders>
              <w:top w:val="single" w:sz="4" w:space="0" w:color="auto"/>
              <w:left w:val="single" w:sz="4" w:space="0" w:color="auto"/>
              <w:right w:val="single" w:sz="4" w:space="0" w:color="auto"/>
            </w:tcBorders>
            <w:hideMark/>
          </w:tcPr>
          <w:p w14:paraId="658EE389" w14:textId="77777777" w:rsidR="009E2052" w:rsidRPr="00C6234A" w:rsidRDefault="009E2052" w:rsidP="000242A2">
            <w:pPr>
              <w:tabs>
                <w:tab w:val="left" w:pos="2268"/>
              </w:tabs>
              <w:jc w:val="center"/>
              <w:rPr>
                <w:sz w:val="20"/>
                <w:szCs w:val="20"/>
              </w:rPr>
            </w:pPr>
          </w:p>
        </w:tc>
        <w:tc>
          <w:tcPr>
            <w:tcW w:w="194" w:type="pct"/>
            <w:vMerge w:val="restart"/>
            <w:tcBorders>
              <w:top w:val="single" w:sz="4" w:space="0" w:color="auto"/>
              <w:left w:val="single" w:sz="4" w:space="0" w:color="auto"/>
              <w:right w:val="single" w:sz="4" w:space="0" w:color="auto"/>
            </w:tcBorders>
            <w:hideMark/>
          </w:tcPr>
          <w:p w14:paraId="35BBF71B" w14:textId="77777777" w:rsidR="009E2052" w:rsidRPr="00C6234A" w:rsidRDefault="009E2052" w:rsidP="000242A2">
            <w:pPr>
              <w:tabs>
                <w:tab w:val="left" w:pos="2268"/>
              </w:tabs>
              <w:jc w:val="center"/>
              <w:rPr>
                <w:sz w:val="20"/>
                <w:szCs w:val="20"/>
              </w:rPr>
            </w:pPr>
          </w:p>
        </w:tc>
        <w:tc>
          <w:tcPr>
            <w:tcW w:w="243" w:type="pct"/>
            <w:vMerge w:val="restart"/>
            <w:tcBorders>
              <w:top w:val="single" w:sz="4" w:space="0" w:color="auto"/>
              <w:left w:val="single" w:sz="4" w:space="0" w:color="auto"/>
              <w:right w:val="single" w:sz="4" w:space="0" w:color="auto"/>
            </w:tcBorders>
          </w:tcPr>
          <w:p w14:paraId="070395B6" w14:textId="77777777" w:rsidR="009E2052" w:rsidRPr="00C6234A" w:rsidRDefault="009E2052" w:rsidP="000242A2">
            <w:pPr>
              <w:tabs>
                <w:tab w:val="left" w:pos="2268"/>
              </w:tabs>
              <w:jc w:val="center"/>
              <w:rPr>
                <w:sz w:val="20"/>
                <w:szCs w:val="20"/>
              </w:rPr>
            </w:pPr>
          </w:p>
        </w:tc>
        <w:tc>
          <w:tcPr>
            <w:tcW w:w="242" w:type="pct"/>
            <w:vMerge w:val="restart"/>
            <w:tcBorders>
              <w:top w:val="single" w:sz="4" w:space="0" w:color="auto"/>
              <w:left w:val="single" w:sz="4" w:space="0" w:color="auto"/>
              <w:right w:val="single" w:sz="4" w:space="0" w:color="auto"/>
            </w:tcBorders>
          </w:tcPr>
          <w:p w14:paraId="2F9324DC" w14:textId="77777777" w:rsidR="009E2052" w:rsidRPr="00C6234A" w:rsidRDefault="009E2052" w:rsidP="000242A2">
            <w:pPr>
              <w:tabs>
                <w:tab w:val="left" w:pos="2268"/>
              </w:tabs>
              <w:jc w:val="center"/>
              <w:rPr>
                <w:sz w:val="20"/>
                <w:szCs w:val="20"/>
              </w:rPr>
            </w:pPr>
          </w:p>
        </w:tc>
        <w:tc>
          <w:tcPr>
            <w:tcW w:w="235" w:type="pct"/>
            <w:vMerge w:val="restart"/>
            <w:tcBorders>
              <w:top w:val="single" w:sz="4" w:space="0" w:color="auto"/>
              <w:left w:val="single" w:sz="4" w:space="0" w:color="auto"/>
              <w:right w:val="single" w:sz="4" w:space="0" w:color="auto"/>
            </w:tcBorders>
          </w:tcPr>
          <w:p w14:paraId="3AF9D92C" w14:textId="77777777" w:rsidR="009E2052" w:rsidRPr="00C6234A" w:rsidRDefault="009E2052" w:rsidP="000242A2">
            <w:pPr>
              <w:tabs>
                <w:tab w:val="left" w:pos="2268"/>
              </w:tabs>
              <w:jc w:val="center"/>
              <w:rPr>
                <w:sz w:val="20"/>
                <w:szCs w:val="20"/>
              </w:rPr>
            </w:pPr>
          </w:p>
        </w:tc>
        <w:tc>
          <w:tcPr>
            <w:tcW w:w="225" w:type="pct"/>
            <w:vMerge w:val="restart"/>
            <w:tcBorders>
              <w:top w:val="single" w:sz="4" w:space="0" w:color="auto"/>
              <w:left w:val="single" w:sz="4" w:space="0" w:color="auto"/>
              <w:right w:val="single" w:sz="4" w:space="0" w:color="auto"/>
            </w:tcBorders>
          </w:tcPr>
          <w:p w14:paraId="1E0D513E" w14:textId="77777777" w:rsidR="009E2052" w:rsidRPr="00C6234A" w:rsidRDefault="009E2052" w:rsidP="000242A2">
            <w:pPr>
              <w:tabs>
                <w:tab w:val="left" w:pos="2268"/>
              </w:tabs>
              <w:jc w:val="center"/>
              <w:rPr>
                <w:sz w:val="20"/>
                <w:szCs w:val="20"/>
              </w:rPr>
            </w:pPr>
          </w:p>
        </w:tc>
        <w:tc>
          <w:tcPr>
            <w:tcW w:w="279" w:type="pct"/>
            <w:vMerge w:val="restart"/>
            <w:tcBorders>
              <w:top w:val="single" w:sz="4" w:space="0" w:color="auto"/>
              <w:left w:val="single" w:sz="4" w:space="0" w:color="auto"/>
              <w:right w:val="single" w:sz="4" w:space="0" w:color="auto"/>
            </w:tcBorders>
          </w:tcPr>
          <w:p w14:paraId="7FF26C58" w14:textId="77777777" w:rsidR="009E2052" w:rsidRPr="00C6234A" w:rsidRDefault="009E2052" w:rsidP="000242A2">
            <w:pPr>
              <w:tabs>
                <w:tab w:val="left" w:pos="2268"/>
              </w:tabs>
              <w:jc w:val="center"/>
              <w:rPr>
                <w:sz w:val="20"/>
                <w:szCs w:val="20"/>
              </w:rPr>
            </w:pPr>
          </w:p>
        </w:tc>
        <w:tc>
          <w:tcPr>
            <w:tcW w:w="645" w:type="pct"/>
            <w:vMerge w:val="restart"/>
            <w:tcBorders>
              <w:top w:val="single" w:sz="4" w:space="0" w:color="auto"/>
              <w:left w:val="single" w:sz="4" w:space="0" w:color="auto"/>
              <w:right w:val="single" w:sz="4" w:space="0" w:color="auto"/>
            </w:tcBorders>
            <w:hideMark/>
          </w:tcPr>
          <w:p w14:paraId="12336E59" w14:textId="77777777" w:rsidR="009E2052" w:rsidRPr="00C6234A" w:rsidRDefault="009E2052" w:rsidP="000242A2">
            <w:pPr>
              <w:tabs>
                <w:tab w:val="left" w:pos="2268"/>
              </w:tabs>
              <w:jc w:val="center"/>
              <w:rPr>
                <w:sz w:val="20"/>
                <w:szCs w:val="20"/>
              </w:rPr>
            </w:pPr>
          </w:p>
        </w:tc>
        <w:tc>
          <w:tcPr>
            <w:tcW w:w="413" w:type="pct"/>
            <w:vMerge w:val="restart"/>
            <w:tcBorders>
              <w:top w:val="single" w:sz="4" w:space="0" w:color="auto"/>
              <w:left w:val="single" w:sz="4" w:space="0" w:color="auto"/>
              <w:right w:val="single" w:sz="4" w:space="0" w:color="auto"/>
            </w:tcBorders>
            <w:hideMark/>
          </w:tcPr>
          <w:p w14:paraId="5A1D01E8" w14:textId="77777777" w:rsidR="009E2052" w:rsidRPr="00C6234A" w:rsidRDefault="009E2052" w:rsidP="000242A2">
            <w:pPr>
              <w:tabs>
                <w:tab w:val="left" w:pos="2268"/>
              </w:tabs>
              <w:rPr>
                <w:sz w:val="20"/>
                <w:szCs w:val="20"/>
              </w:rPr>
            </w:pPr>
          </w:p>
          <w:p w14:paraId="25DEF640" w14:textId="77777777" w:rsidR="009E2052" w:rsidRPr="00C6234A" w:rsidRDefault="009E2052" w:rsidP="000242A2">
            <w:pPr>
              <w:tabs>
                <w:tab w:val="left" w:pos="2268"/>
              </w:tabs>
              <w:jc w:val="center"/>
              <w:rPr>
                <w:sz w:val="20"/>
                <w:szCs w:val="20"/>
              </w:rPr>
            </w:pPr>
            <w:proofErr w:type="gramStart"/>
            <w:r w:rsidRPr="00C6234A">
              <w:rPr>
                <w:sz w:val="20"/>
                <w:szCs w:val="20"/>
              </w:rPr>
              <w:t>Количество  чел.</w:t>
            </w:r>
            <w:proofErr w:type="gramEnd"/>
          </w:p>
        </w:tc>
        <w:tc>
          <w:tcPr>
            <w:tcW w:w="276" w:type="pct"/>
            <w:vMerge w:val="restart"/>
            <w:tcBorders>
              <w:top w:val="single" w:sz="4" w:space="0" w:color="auto"/>
              <w:left w:val="single" w:sz="4" w:space="0" w:color="auto"/>
              <w:right w:val="single" w:sz="4" w:space="0" w:color="auto"/>
            </w:tcBorders>
            <w:hideMark/>
          </w:tcPr>
          <w:p w14:paraId="7599CE56" w14:textId="77777777" w:rsidR="009E2052" w:rsidRPr="00C6234A" w:rsidRDefault="009E2052" w:rsidP="000242A2">
            <w:pPr>
              <w:jc w:val="center"/>
              <w:rPr>
                <w:sz w:val="20"/>
                <w:szCs w:val="20"/>
              </w:rPr>
            </w:pPr>
          </w:p>
          <w:p w14:paraId="288DB853" w14:textId="77777777" w:rsidR="009E2052" w:rsidRPr="00C6234A" w:rsidRDefault="009E2052" w:rsidP="000242A2">
            <w:pPr>
              <w:jc w:val="center"/>
              <w:rPr>
                <w:sz w:val="20"/>
                <w:szCs w:val="20"/>
              </w:rPr>
            </w:pPr>
          </w:p>
          <w:p w14:paraId="5FE4FE06" w14:textId="77777777" w:rsidR="009E2052" w:rsidRPr="00C6234A" w:rsidRDefault="009E2052" w:rsidP="000242A2">
            <w:pPr>
              <w:jc w:val="center"/>
              <w:rPr>
                <w:sz w:val="20"/>
                <w:szCs w:val="20"/>
              </w:rPr>
            </w:pPr>
          </w:p>
          <w:p w14:paraId="6EF21D05" w14:textId="77777777" w:rsidR="009E2052" w:rsidRPr="00C6234A" w:rsidRDefault="009E2052" w:rsidP="000242A2">
            <w:pPr>
              <w:jc w:val="center"/>
              <w:rPr>
                <w:sz w:val="20"/>
                <w:szCs w:val="20"/>
              </w:rPr>
            </w:pPr>
          </w:p>
          <w:p w14:paraId="595037C9" w14:textId="77777777" w:rsidR="009E2052" w:rsidRPr="00C6234A" w:rsidRDefault="009E2052" w:rsidP="000242A2">
            <w:pPr>
              <w:jc w:val="center"/>
              <w:rPr>
                <w:sz w:val="20"/>
                <w:szCs w:val="20"/>
              </w:rPr>
            </w:pPr>
          </w:p>
          <w:p w14:paraId="7578F44E" w14:textId="77777777" w:rsidR="009E2052" w:rsidRPr="00C6234A" w:rsidRDefault="009E2052" w:rsidP="000242A2">
            <w:pPr>
              <w:jc w:val="center"/>
              <w:rPr>
                <w:sz w:val="20"/>
                <w:szCs w:val="20"/>
              </w:rPr>
            </w:pPr>
            <w:r w:rsidRPr="00C6234A">
              <w:rPr>
                <w:sz w:val="20"/>
                <w:szCs w:val="20"/>
              </w:rPr>
              <w:t>132</w:t>
            </w:r>
          </w:p>
        </w:tc>
        <w:tc>
          <w:tcPr>
            <w:tcW w:w="185" w:type="pct"/>
            <w:vMerge w:val="restart"/>
            <w:tcBorders>
              <w:top w:val="single" w:sz="4" w:space="0" w:color="auto"/>
              <w:left w:val="single" w:sz="4" w:space="0" w:color="auto"/>
              <w:right w:val="single" w:sz="4" w:space="0" w:color="auto"/>
            </w:tcBorders>
          </w:tcPr>
          <w:p w14:paraId="3C414FD1" w14:textId="77777777" w:rsidR="009E2052" w:rsidRPr="00C6234A" w:rsidRDefault="009E2052" w:rsidP="000242A2">
            <w:pPr>
              <w:jc w:val="center"/>
              <w:rPr>
                <w:sz w:val="20"/>
                <w:szCs w:val="20"/>
              </w:rPr>
            </w:pPr>
          </w:p>
          <w:p w14:paraId="309FEBF4" w14:textId="77777777" w:rsidR="009E2052" w:rsidRPr="00C6234A" w:rsidRDefault="009E2052" w:rsidP="000242A2">
            <w:pPr>
              <w:jc w:val="center"/>
              <w:rPr>
                <w:sz w:val="20"/>
                <w:szCs w:val="20"/>
              </w:rPr>
            </w:pPr>
          </w:p>
          <w:p w14:paraId="022BC01E" w14:textId="77777777" w:rsidR="009E2052" w:rsidRPr="00C6234A" w:rsidRDefault="009E2052" w:rsidP="000242A2">
            <w:pPr>
              <w:jc w:val="center"/>
              <w:rPr>
                <w:sz w:val="20"/>
                <w:szCs w:val="20"/>
              </w:rPr>
            </w:pPr>
          </w:p>
          <w:p w14:paraId="6375F585" w14:textId="77777777" w:rsidR="009E2052" w:rsidRPr="00C6234A" w:rsidRDefault="009E2052" w:rsidP="000242A2">
            <w:pPr>
              <w:jc w:val="center"/>
              <w:rPr>
                <w:sz w:val="20"/>
                <w:szCs w:val="20"/>
              </w:rPr>
            </w:pPr>
          </w:p>
          <w:p w14:paraId="3F58D91E" w14:textId="77777777" w:rsidR="009E2052" w:rsidRPr="00C6234A" w:rsidRDefault="009E2052" w:rsidP="000242A2">
            <w:pPr>
              <w:jc w:val="center"/>
              <w:rPr>
                <w:sz w:val="20"/>
                <w:szCs w:val="20"/>
              </w:rPr>
            </w:pPr>
          </w:p>
          <w:p w14:paraId="4E8E30A9" w14:textId="77777777" w:rsidR="009E2052" w:rsidRPr="00C6234A" w:rsidRDefault="009E2052" w:rsidP="000242A2">
            <w:pPr>
              <w:jc w:val="center"/>
              <w:rPr>
                <w:sz w:val="20"/>
                <w:szCs w:val="20"/>
              </w:rPr>
            </w:pPr>
            <w:r w:rsidRPr="00C6234A">
              <w:rPr>
                <w:sz w:val="20"/>
                <w:szCs w:val="20"/>
              </w:rPr>
              <w:t>132</w:t>
            </w:r>
          </w:p>
        </w:tc>
        <w:tc>
          <w:tcPr>
            <w:tcW w:w="269" w:type="pct"/>
            <w:vMerge w:val="restart"/>
            <w:tcBorders>
              <w:top w:val="single" w:sz="4" w:space="0" w:color="auto"/>
              <w:left w:val="single" w:sz="4" w:space="0" w:color="auto"/>
              <w:right w:val="single" w:sz="4" w:space="0" w:color="auto"/>
            </w:tcBorders>
          </w:tcPr>
          <w:p w14:paraId="3FED984A" w14:textId="77777777" w:rsidR="009E2052" w:rsidRPr="00C6234A" w:rsidRDefault="009E2052" w:rsidP="000242A2">
            <w:pPr>
              <w:jc w:val="center"/>
              <w:rPr>
                <w:sz w:val="20"/>
                <w:szCs w:val="20"/>
              </w:rPr>
            </w:pPr>
          </w:p>
          <w:p w14:paraId="18F82102" w14:textId="77777777" w:rsidR="009E2052" w:rsidRPr="00C6234A" w:rsidRDefault="009E2052" w:rsidP="000242A2">
            <w:pPr>
              <w:jc w:val="center"/>
              <w:rPr>
                <w:sz w:val="20"/>
                <w:szCs w:val="20"/>
              </w:rPr>
            </w:pPr>
          </w:p>
          <w:p w14:paraId="02170034" w14:textId="77777777" w:rsidR="009E2052" w:rsidRPr="00C6234A" w:rsidRDefault="009E2052" w:rsidP="000242A2">
            <w:pPr>
              <w:jc w:val="center"/>
              <w:rPr>
                <w:sz w:val="20"/>
                <w:szCs w:val="20"/>
              </w:rPr>
            </w:pPr>
          </w:p>
          <w:p w14:paraId="476F8064" w14:textId="77777777" w:rsidR="009E2052" w:rsidRPr="00C6234A" w:rsidRDefault="009E2052" w:rsidP="000242A2">
            <w:pPr>
              <w:jc w:val="center"/>
              <w:rPr>
                <w:sz w:val="20"/>
                <w:szCs w:val="20"/>
              </w:rPr>
            </w:pPr>
          </w:p>
          <w:p w14:paraId="1B9D4A55" w14:textId="77777777" w:rsidR="009E2052" w:rsidRPr="00C6234A" w:rsidRDefault="009E2052" w:rsidP="000242A2">
            <w:pPr>
              <w:jc w:val="center"/>
              <w:rPr>
                <w:sz w:val="20"/>
                <w:szCs w:val="20"/>
              </w:rPr>
            </w:pPr>
          </w:p>
          <w:p w14:paraId="7C396CBA" w14:textId="77777777" w:rsidR="009E2052" w:rsidRPr="00C6234A" w:rsidRDefault="009E2052" w:rsidP="000242A2">
            <w:pPr>
              <w:jc w:val="center"/>
              <w:rPr>
                <w:sz w:val="20"/>
                <w:szCs w:val="20"/>
              </w:rPr>
            </w:pPr>
            <w:r w:rsidRPr="00C6234A">
              <w:rPr>
                <w:sz w:val="20"/>
                <w:szCs w:val="20"/>
              </w:rPr>
              <w:t>132</w:t>
            </w:r>
          </w:p>
        </w:tc>
        <w:tc>
          <w:tcPr>
            <w:tcW w:w="242" w:type="pct"/>
            <w:vMerge w:val="restart"/>
            <w:tcBorders>
              <w:top w:val="single" w:sz="4" w:space="0" w:color="auto"/>
              <w:left w:val="single" w:sz="4" w:space="0" w:color="auto"/>
              <w:right w:val="single" w:sz="4" w:space="0" w:color="auto"/>
            </w:tcBorders>
          </w:tcPr>
          <w:p w14:paraId="420D1135" w14:textId="77777777" w:rsidR="009E2052" w:rsidRPr="00C6234A" w:rsidRDefault="009E2052" w:rsidP="000242A2">
            <w:pPr>
              <w:jc w:val="center"/>
              <w:rPr>
                <w:sz w:val="20"/>
                <w:szCs w:val="20"/>
              </w:rPr>
            </w:pPr>
          </w:p>
          <w:p w14:paraId="0A59FEFD" w14:textId="77777777" w:rsidR="009E2052" w:rsidRPr="00C6234A" w:rsidRDefault="009E2052" w:rsidP="000242A2">
            <w:pPr>
              <w:jc w:val="center"/>
              <w:rPr>
                <w:sz w:val="20"/>
                <w:szCs w:val="20"/>
              </w:rPr>
            </w:pPr>
          </w:p>
          <w:p w14:paraId="3997F67E" w14:textId="77777777" w:rsidR="009E2052" w:rsidRPr="00C6234A" w:rsidRDefault="009E2052" w:rsidP="000242A2">
            <w:pPr>
              <w:jc w:val="center"/>
              <w:rPr>
                <w:sz w:val="20"/>
                <w:szCs w:val="20"/>
              </w:rPr>
            </w:pPr>
          </w:p>
          <w:p w14:paraId="15D81DA9" w14:textId="77777777" w:rsidR="009E2052" w:rsidRPr="00C6234A" w:rsidRDefault="009E2052" w:rsidP="000242A2">
            <w:pPr>
              <w:jc w:val="center"/>
              <w:rPr>
                <w:sz w:val="20"/>
                <w:szCs w:val="20"/>
              </w:rPr>
            </w:pPr>
          </w:p>
          <w:p w14:paraId="1EF6A6BA" w14:textId="77777777" w:rsidR="009E2052" w:rsidRPr="00C6234A" w:rsidRDefault="009E2052" w:rsidP="000242A2">
            <w:pPr>
              <w:jc w:val="center"/>
              <w:rPr>
                <w:sz w:val="20"/>
                <w:szCs w:val="20"/>
              </w:rPr>
            </w:pPr>
          </w:p>
          <w:p w14:paraId="7766E83C" w14:textId="77777777" w:rsidR="009E2052" w:rsidRPr="00C6234A" w:rsidRDefault="009E2052" w:rsidP="000242A2">
            <w:pPr>
              <w:jc w:val="center"/>
              <w:rPr>
                <w:sz w:val="20"/>
                <w:szCs w:val="20"/>
              </w:rPr>
            </w:pPr>
            <w:r w:rsidRPr="00C6234A">
              <w:rPr>
                <w:sz w:val="20"/>
                <w:szCs w:val="20"/>
              </w:rPr>
              <w:t>135</w:t>
            </w:r>
          </w:p>
        </w:tc>
        <w:tc>
          <w:tcPr>
            <w:tcW w:w="195" w:type="pct"/>
            <w:vMerge w:val="restart"/>
            <w:tcBorders>
              <w:top w:val="single" w:sz="4" w:space="0" w:color="auto"/>
              <w:left w:val="single" w:sz="4" w:space="0" w:color="auto"/>
              <w:right w:val="single" w:sz="4" w:space="0" w:color="auto"/>
            </w:tcBorders>
          </w:tcPr>
          <w:p w14:paraId="41E84E9E" w14:textId="77777777" w:rsidR="009E2052" w:rsidRPr="00C6234A" w:rsidRDefault="009E2052" w:rsidP="000242A2">
            <w:pPr>
              <w:jc w:val="center"/>
              <w:rPr>
                <w:sz w:val="20"/>
                <w:szCs w:val="20"/>
              </w:rPr>
            </w:pPr>
          </w:p>
          <w:p w14:paraId="081CD0F4" w14:textId="77777777" w:rsidR="009E2052" w:rsidRPr="00C6234A" w:rsidRDefault="009E2052" w:rsidP="000242A2">
            <w:pPr>
              <w:jc w:val="center"/>
              <w:rPr>
                <w:sz w:val="20"/>
                <w:szCs w:val="20"/>
              </w:rPr>
            </w:pPr>
          </w:p>
          <w:p w14:paraId="5488D40A" w14:textId="77777777" w:rsidR="009E2052" w:rsidRPr="00C6234A" w:rsidRDefault="009E2052" w:rsidP="000242A2">
            <w:pPr>
              <w:jc w:val="center"/>
              <w:rPr>
                <w:sz w:val="20"/>
                <w:szCs w:val="20"/>
              </w:rPr>
            </w:pPr>
          </w:p>
          <w:p w14:paraId="203B74B4" w14:textId="77777777" w:rsidR="009E2052" w:rsidRPr="00C6234A" w:rsidRDefault="009E2052" w:rsidP="000242A2">
            <w:pPr>
              <w:jc w:val="center"/>
              <w:rPr>
                <w:sz w:val="20"/>
                <w:szCs w:val="20"/>
              </w:rPr>
            </w:pPr>
          </w:p>
          <w:p w14:paraId="23F8D48A" w14:textId="77777777" w:rsidR="009E2052" w:rsidRPr="00C6234A" w:rsidRDefault="009E2052" w:rsidP="000242A2">
            <w:pPr>
              <w:jc w:val="center"/>
              <w:rPr>
                <w:sz w:val="20"/>
                <w:szCs w:val="20"/>
              </w:rPr>
            </w:pPr>
          </w:p>
          <w:p w14:paraId="1BFE7FFC" w14:textId="77777777" w:rsidR="009E2052" w:rsidRPr="00C6234A" w:rsidRDefault="009E2052" w:rsidP="000242A2">
            <w:pPr>
              <w:jc w:val="center"/>
              <w:rPr>
                <w:sz w:val="20"/>
                <w:szCs w:val="20"/>
              </w:rPr>
            </w:pPr>
            <w:r w:rsidRPr="00C6234A">
              <w:rPr>
                <w:sz w:val="20"/>
                <w:szCs w:val="20"/>
              </w:rPr>
              <w:t>135</w:t>
            </w:r>
          </w:p>
        </w:tc>
        <w:tc>
          <w:tcPr>
            <w:tcW w:w="194" w:type="pct"/>
            <w:vMerge w:val="restart"/>
            <w:tcBorders>
              <w:top w:val="single" w:sz="4" w:space="0" w:color="auto"/>
              <w:left w:val="single" w:sz="4" w:space="0" w:color="auto"/>
              <w:right w:val="single" w:sz="4" w:space="0" w:color="auto"/>
            </w:tcBorders>
          </w:tcPr>
          <w:p w14:paraId="0D80B5D3" w14:textId="77777777" w:rsidR="009E2052" w:rsidRPr="00C6234A" w:rsidRDefault="009E2052" w:rsidP="000242A2">
            <w:pPr>
              <w:jc w:val="center"/>
              <w:rPr>
                <w:sz w:val="20"/>
                <w:szCs w:val="20"/>
              </w:rPr>
            </w:pPr>
          </w:p>
          <w:p w14:paraId="1DCC19E0" w14:textId="77777777" w:rsidR="009E2052" w:rsidRPr="00C6234A" w:rsidRDefault="009E2052" w:rsidP="000242A2">
            <w:pPr>
              <w:rPr>
                <w:sz w:val="20"/>
                <w:szCs w:val="20"/>
              </w:rPr>
            </w:pPr>
          </w:p>
          <w:p w14:paraId="3A095F05" w14:textId="77777777" w:rsidR="009E2052" w:rsidRPr="00C6234A" w:rsidRDefault="009E2052" w:rsidP="000242A2">
            <w:pPr>
              <w:rPr>
                <w:sz w:val="20"/>
                <w:szCs w:val="20"/>
              </w:rPr>
            </w:pPr>
          </w:p>
          <w:p w14:paraId="148F28F2" w14:textId="77777777" w:rsidR="009E2052" w:rsidRPr="00C6234A" w:rsidRDefault="009E2052" w:rsidP="000242A2">
            <w:pPr>
              <w:rPr>
                <w:sz w:val="20"/>
                <w:szCs w:val="20"/>
              </w:rPr>
            </w:pPr>
          </w:p>
          <w:p w14:paraId="5322957E" w14:textId="77777777" w:rsidR="009E2052" w:rsidRPr="00C6234A" w:rsidRDefault="009E2052" w:rsidP="000242A2">
            <w:pPr>
              <w:rPr>
                <w:sz w:val="20"/>
                <w:szCs w:val="20"/>
              </w:rPr>
            </w:pPr>
          </w:p>
          <w:p w14:paraId="70CDEAD9" w14:textId="77777777" w:rsidR="009E2052" w:rsidRPr="00C6234A" w:rsidRDefault="009E2052" w:rsidP="000242A2">
            <w:pPr>
              <w:rPr>
                <w:sz w:val="20"/>
                <w:szCs w:val="20"/>
              </w:rPr>
            </w:pPr>
            <w:r w:rsidRPr="00C6234A">
              <w:rPr>
                <w:sz w:val="20"/>
                <w:szCs w:val="20"/>
              </w:rPr>
              <w:t>137</w:t>
            </w:r>
          </w:p>
        </w:tc>
        <w:tc>
          <w:tcPr>
            <w:tcW w:w="275" w:type="pct"/>
            <w:vMerge w:val="restart"/>
            <w:tcBorders>
              <w:top w:val="single" w:sz="4" w:space="0" w:color="auto"/>
              <w:left w:val="single" w:sz="4" w:space="0" w:color="auto"/>
              <w:right w:val="single" w:sz="4" w:space="0" w:color="auto"/>
            </w:tcBorders>
          </w:tcPr>
          <w:p w14:paraId="26B76C23" w14:textId="77777777" w:rsidR="009E2052" w:rsidRPr="00C6234A" w:rsidRDefault="009E2052" w:rsidP="000242A2">
            <w:pPr>
              <w:jc w:val="center"/>
              <w:rPr>
                <w:sz w:val="20"/>
                <w:szCs w:val="20"/>
              </w:rPr>
            </w:pPr>
          </w:p>
        </w:tc>
      </w:tr>
      <w:tr w:rsidR="009E2052" w:rsidRPr="00C6234A" w14:paraId="62B0874B" w14:textId="77777777" w:rsidTr="000242A2">
        <w:trPr>
          <w:gridAfter w:val="1"/>
          <w:wAfter w:w="9" w:type="pct"/>
          <w:trHeight w:val="20"/>
          <w:jc w:val="center"/>
        </w:trPr>
        <w:tc>
          <w:tcPr>
            <w:tcW w:w="147" w:type="pct"/>
            <w:vMerge/>
            <w:tcBorders>
              <w:top w:val="single" w:sz="4" w:space="0" w:color="auto"/>
              <w:left w:val="single" w:sz="4" w:space="0" w:color="auto"/>
              <w:right w:val="single" w:sz="4" w:space="0" w:color="auto"/>
            </w:tcBorders>
            <w:hideMark/>
          </w:tcPr>
          <w:p w14:paraId="0297B932" w14:textId="77777777" w:rsidR="009E2052" w:rsidRPr="00C6234A" w:rsidRDefault="009E2052" w:rsidP="000242A2">
            <w:pPr>
              <w:tabs>
                <w:tab w:val="left" w:pos="2268"/>
              </w:tabs>
              <w:jc w:val="center"/>
              <w:rPr>
                <w:b/>
                <w:sz w:val="20"/>
                <w:szCs w:val="20"/>
              </w:rPr>
            </w:pPr>
          </w:p>
        </w:tc>
        <w:tc>
          <w:tcPr>
            <w:tcW w:w="538" w:type="pct"/>
            <w:tcBorders>
              <w:top w:val="nil"/>
              <w:left w:val="single" w:sz="4" w:space="0" w:color="auto"/>
              <w:bottom w:val="single" w:sz="4" w:space="0" w:color="auto"/>
              <w:right w:val="single" w:sz="4" w:space="0" w:color="auto"/>
            </w:tcBorders>
            <w:hideMark/>
          </w:tcPr>
          <w:p w14:paraId="11A86DFC" w14:textId="77777777" w:rsidR="009E2052" w:rsidRPr="00C6234A" w:rsidRDefault="009E2052" w:rsidP="000242A2">
            <w:pPr>
              <w:pStyle w:val="ConsPlusNormal"/>
              <w:jc w:val="center"/>
              <w:rPr>
                <w:rFonts w:ascii="Times New Roman" w:hAnsi="Times New Roman" w:cs="Times New Roman"/>
                <w:b/>
              </w:rPr>
            </w:pPr>
          </w:p>
        </w:tc>
        <w:tc>
          <w:tcPr>
            <w:tcW w:w="194" w:type="pct"/>
            <w:vMerge/>
            <w:tcBorders>
              <w:left w:val="single" w:sz="4" w:space="0" w:color="auto"/>
              <w:bottom w:val="single" w:sz="4" w:space="0" w:color="auto"/>
              <w:right w:val="single" w:sz="4" w:space="0" w:color="auto"/>
            </w:tcBorders>
            <w:hideMark/>
          </w:tcPr>
          <w:p w14:paraId="05902695" w14:textId="77777777" w:rsidR="009E2052" w:rsidRPr="00C6234A" w:rsidRDefault="009E2052" w:rsidP="000242A2">
            <w:pPr>
              <w:tabs>
                <w:tab w:val="left" w:pos="2268"/>
              </w:tabs>
              <w:jc w:val="center"/>
              <w:rPr>
                <w:sz w:val="20"/>
                <w:szCs w:val="20"/>
              </w:rPr>
            </w:pPr>
          </w:p>
        </w:tc>
        <w:tc>
          <w:tcPr>
            <w:tcW w:w="194" w:type="pct"/>
            <w:vMerge/>
            <w:tcBorders>
              <w:left w:val="single" w:sz="4" w:space="0" w:color="auto"/>
              <w:bottom w:val="single" w:sz="4" w:space="0" w:color="auto"/>
              <w:right w:val="single" w:sz="4" w:space="0" w:color="auto"/>
            </w:tcBorders>
            <w:hideMark/>
          </w:tcPr>
          <w:p w14:paraId="0624D7EE" w14:textId="77777777" w:rsidR="009E2052" w:rsidRPr="00C6234A" w:rsidRDefault="009E2052" w:rsidP="000242A2">
            <w:pPr>
              <w:tabs>
                <w:tab w:val="left" w:pos="2268"/>
              </w:tabs>
              <w:jc w:val="center"/>
              <w:rPr>
                <w:sz w:val="20"/>
                <w:szCs w:val="20"/>
              </w:rPr>
            </w:pPr>
          </w:p>
        </w:tc>
        <w:tc>
          <w:tcPr>
            <w:tcW w:w="243" w:type="pct"/>
            <w:vMerge/>
            <w:tcBorders>
              <w:left w:val="single" w:sz="4" w:space="0" w:color="auto"/>
              <w:bottom w:val="single" w:sz="4" w:space="0" w:color="auto"/>
              <w:right w:val="single" w:sz="4" w:space="0" w:color="auto"/>
            </w:tcBorders>
          </w:tcPr>
          <w:p w14:paraId="4E7C88F9" w14:textId="77777777" w:rsidR="009E2052" w:rsidRPr="00C6234A" w:rsidRDefault="009E2052" w:rsidP="000242A2">
            <w:pPr>
              <w:tabs>
                <w:tab w:val="left" w:pos="2268"/>
              </w:tabs>
              <w:jc w:val="center"/>
              <w:rPr>
                <w:sz w:val="20"/>
                <w:szCs w:val="20"/>
              </w:rPr>
            </w:pPr>
          </w:p>
        </w:tc>
        <w:tc>
          <w:tcPr>
            <w:tcW w:w="242" w:type="pct"/>
            <w:vMerge/>
            <w:tcBorders>
              <w:left w:val="single" w:sz="4" w:space="0" w:color="auto"/>
              <w:bottom w:val="single" w:sz="4" w:space="0" w:color="auto"/>
              <w:right w:val="single" w:sz="4" w:space="0" w:color="auto"/>
            </w:tcBorders>
          </w:tcPr>
          <w:p w14:paraId="1A9F8530" w14:textId="77777777" w:rsidR="009E2052" w:rsidRPr="00C6234A" w:rsidRDefault="009E2052" w:rsidP="000242A2">
            <w:pPr>
              <w:tabs>
                <w:tab w:val="left" w:pos="2268"/>
              </w:tabs>
              <w:jc w:val="center"/>
              <w:rPr>
                <w:sz w:val="20"/>
                <w:szCs w:val="20"/>
              </w:rPr>
            </w:pPr>
          </w:p>
        </w:tc>
        <w:tc>
          <w:tcPr>
            <w:tcW w:w="235" w:type="pct"/>
            <w:vMerge/>
            <w:tcBorders>
              <w:left w:val="single" w:sz="4" w:space="0" w:color="auto"/>
              <w:bottom w:val="single" w:sz="4" w:space="0" w:color="auto"/>
              <w:right w:val="single" w:sz="4" w:space="0" w:color="auto"/>
            </w:tcBorders>
          </w:tcPr>
          <w:p w14:paraId="74C535E9" w14:textId="77777777" w:rsidR="009E2052" w:rsidRPr="00C6234A" w:rsidRDefault="009E2052" w:rsidP="000242A2">
            <w:pPr>
              <w:tabs>
                <w:tab w:val="left" w:pos="2268"/>
              </w:tabs>
              <w:jc w:val="center"/>
              <w:rPr>
                <w:sz w:val="20"/>
                <w:szCs w:val="20"/>
              </w:rPr>
            </w:pPr>
          </w:p>
        </w:tc>
        <w:tc>
          <w:tcPr>
            <w:tcW w:w="225" w:type="pct"/>
            <w:vMerge/>
            <w:tcBorders>
              <w:left w:val="single" w:sz="4" w:space="0" w:color="auto"/>
              <w:bottom w:val="single" w:sz="4" w:space="0" w:color="auto"/>
              <w:right w:val="single" w:sz="4" w:space="0" w:color="auto"/>
            </w:tcBorders>
          </w:tcPr>
          <w:p w14:paraId="4CB223AE" w14:textId="77777777" w:rsidR="009E2052" w:rsidRPr="00C6234A" w:rsidRDefault="009E2052" w:rsidP="000242A2">
            <w:pPr>
              <w:tabs>
                <w:tab w:val="left" w:pos="2268"/>
              </w:tabs>
              <w:jc w:val="center"/>
              <w:rPr>
                <w:sz w:val="20"/>
                <w:szCs w:val="20"/>
              </w:rPr>
            </w:pPr>
          </w:p>
        </w:tc>
        <w:tc>
          <w:tcPr>
            <w:tcW w:w="279" w:type="pct"/>
            <w:vMerge/>
            <w:tcBorders>
              <w:left w:val="single" w:sz="4" w:space="0" w:color="auto"/>
              <w:bottom w:val="single" w:sz="4" w:space="0" w:color="auto"/>
              <w:right w:val="single" w:sz="4" w:space="0" w:color="auto"/>
            </w:tcBorders>
          </w:tcPr>
          <w:p w14:paraId="690FA3C0" w14:textId="77777777" w:rsidR="009E2052" w:rsidRPr="00C6234A" w:rsidRDefault="009E2052" w:rsidP="000242A2">
            <w:pPr>
              <w:tabs>
                <w:tab w:val="left" w:pos="2268"/>
              </w:tabs>
              <w:jc w:val="center"/>
              <w:rPr>
                <w:sz w:val="20"/>
                <w:szCs w:val="20"/>
              </w:rPr>
            </w:pPr>
          </w:p>
        </w:tc>
        <w:tc>
          <w:tcPr>
            <w:tcW w:w="645" w:type="pct"/>
            <w:vMerge/>
            <w:tcBorders>
              <w:left w:val="single" w:sz="4" w:space="0" w:color="auto"/>
              <w:bottom w:val="single" w:sz="4" w:space="0" w:color="auto"/>
              <w:right w:val="single" w:sz="4" w:space="0" w:color="auto"/>
            </w:tcBorders>
            <w:hideMark/>
          </w:tcPr>
          <w:p w14:paraId="1809D8EA" w14:textId="77777777" w:rsidR="009E2052" w:rsidRPr="00C6234A" w:rsidRDefault="009E2052" w:rsidP="000242A2">
            <w:pPr>
              <w:tabs>
                <w:tab w:val="left" w:pos="2268"/>
              </w:tabs>
              <w:jc w:val="center"/>
              <w:rPr>
                <w:sz w:val="20"/>
                <w:szCs w:val="20"/>
              </w:rPr>
            </w:pPr>
          </w:p>
        </w:tc>
        <w:tc>
          <w:tcPr>
            <w:tcW w:w="413" w:type="pct"/>
            <w:vMerge/>
            <w:tcBorders>
              <w:left w:val="single" w:sz="4" w:space="0" w:color="auto"/>
              <w:bottom w:val="single" w:sz="4" w:space="0" w:color="auto"/>
              <w:right w:val="single" w:sz="4" w:space="0" w:color="auto"/>
            </w:tcBorders>
            <w:hideMark/>
          </w:tcPr>
          <w:p w14:paraId="4CD34C85" w14:textId="77777777" w:rsidR="009E2052" w:rsidRPr="00C6234A" w:rsidRDefault="009E2052" w:rsidP="000242A2">
            <w:pPr>
              <w:tabs>
                <w:tab w:val="left" w:pos="2268"/>
              </w:tabs>
              <w:jc w:val="center"/>
              <w:rPr>
                <w:sz w:val="20"/>
                <w:szCs w:val="20"/>
              </w:rPr>
            </w:pPr>
          </w:p>
        </w:tc>
        <w:tc>
          <w:tcPr>
            <w:tcW w:w="276" w:type="pct"/>
            <w:vMerge/>
            <w:tcBorders>
              <w:left w:val="single" w:sz="4" w:space="0" w:color="auto"/>
              <w:bottom w:val="single" w:sz="4" w:space="0" w:color="auto"/>
              <w:right w:val="single" w:sz="4" w:space="0" w:color="auto"/>
            </w:tcBorders>
            <w:hideMark/>
          </w:tcPr>
          <w:p w14:paraId="612B570B" w14:textId="77777777" w:rsidR="009E2052" w:rsidRPr="00C6234A" w:rsidRDefault="009E2052" w:rsidP="000242A2">
            <w:pPr>
              <w:jc w:val="center"/>
              <w:rPr>
                <w:sz w:val="20"/>
                <w:szCs w:val="20"/>
              </w:rPr>
            </w:pPr>
          </w:p>
        </w:tc>
        <w:tc>
          <w:tcPr>
            <w:tcW w:w="185" w:type="pct"/>
            <w:vMerge/>
            <w:tcBorders>
              <w:left w:val="single" w:sz="4" w:space="0" w:color="auto"/>
              <w:bottom w:val="single" w:sz="4" w:space="0" w:color="auto"/>
              <w:right w:val="single" w:sz="4" w:space="0" w:color="auto"/>
            </w:tcBorders>
          </w:tcPr>
          <w:p w14:paraId="56B71AD6" w14:textId="77777777" w:rsidR="009E2052" w:rsidRPr="00C6234A" w:rsidRDefault="009E2052" w:rsidP="000242A2">
            <w:pPr>
              <w:jc w:val="center"/>
              <w:rPr>
                <w:sz w:val="20"/>
                <w:szCs w:val="20"/>
              </w:rPr>
            </w:pPr>
          </w:p>
        </w:tc>
        <w:tc>
          <w:tcPr>
            <w:tcW w:w="269" w:type="pct"/>
            <w:vMerge/>
            <w:tcBorders>
              <w:left w:val="single" w:sz="4" w:space="0" w:color="auto"/>
              <w:bottom w:val="single" w:sz="4" w:space="0" w:color="auto"/>
              <w:right w:val="single" w:sz="4" w:space="0" w:color="auto"/>
            </w:tcBorders>
          </w:tcPr>
          <w:p w14:paraId="498D556A" w14:textId="77777777" w:rsidR="009E2052" w:rsidRPr="00C6234A" w:rsidRDefault="009E2052" w:rsidP="000242A2">
            <w:pPr>
              <w:jc w:val="center"/>
              <w:rPr>
                <w:sz w:val="20"/>
                <w:szCs w:val="20"/>
              </w:rPr>
            </w:pPr>
          </w:p>
        </w:tc>
        <w:tc>
          <w:tcPr>
            <w:tcW w:w="242" w:type="pct"/>
            <w:vMerge/>
            <w:tcBorders>
              <w:left w:val="single" w:sz="4" w:space="0" w:color="auto"/>
              <w:bottom w:val="single" w:sz="4" w:space="0" w:color="auto"/>
              <w:right w:val="single" w:sz="4" w:space="0" w:color="auto"/>
            </w:tcBorders>
          </w:tcPr>
          <w:p w14:paraId="4E129CE6" w14:textId="77777777" w:rsidR="009E2052" w:rsidRPr="00C6234A" w:rsidRDefault="009E2052" w:rsidP="000242A2">
            <w:pPr>
              <w:jc w:val="center"/>
              <w:rPr>
                <w:sz w:val="20"/>
                <w:szCs w:val="20"/>
              </w:rPr>
            </w:pPr>
          </w:p>
        </w:tc>
        <w:tc>
          <w:tcPr>
            <w:tcW w:w="195" w:type="pct"/>
            <w:vMerge/>
            <w:tcBorders>
              <w:left w:val="single" w:sz="4" w:space="0" w:color="auto"/>
              <w:bottom w:val="single" w:sz="4" w:space="0" w:color="auto"/>
              <w:right w:val="single" w:sz="4" w:space="0" w:color="auto"/>
            </w:tcBorders>
          </w:tcPr>
          <w:p w14:paraId="3B19F1C8" w14:textId="77777777" w:rsidR="009E2052" w:rsidRPr="00C6234A" w:rsidRDefault="009E2052" w:rsidP="000242A2">
            <w:pPr>
              <w:jc w:val="center"/>
              <w:rPr>
                <w:sz w:val="20"/>
                <w:szCs w:val="20"/>
              </w:rPr>
            </w:pPr>
          </w:p>
        </w:tc>
        <w:tc>
          <w:tcPr>
            <w:tcW w:w="194" w:type="pct"/>
            <w:vMerge/>
            <w:tcBorders>
              <w:left w:val="single" w:sz="4" w:space="0" w:color="auto"/>
              <w:bottom w:val="single" w:sz="4" w:space="0" w:color="auto"/>
              <w:right w:val="single" w:sz="4" w:space="0" w:color="auto"/>
            </w:tcBorders>
          </w:tcPr>
          <w:p w14:paraId="6D5D5168" w14:textId="77777777" w:rsidR="009E2052" w:rsidRPr="00C6234A" w:rsidRDefault="009E2052" w:rsidP="000242A2">
            <w:pPr>
              <w:jc w:val="center"/>
              <w:rPr>
                <w:sz w:val="20"/>
                <w:szCs w:val="20"/>
              </w:rPr>
            </w:pPr>
          </w:p>
        </w:tc>
        <w:tc>
          <w:tcPr>
            <w:tcW w:w="275" w:type="pct"/>
            <w:vMerge/>
            <w:tcBorders>
              <w:left w:val="single" w:sz="4" w:space="0" w:color="auto"/>
              <w:bottom w:val="single" w:sz="4" w:space="0" w:color="auto"/>
              <w:right w:val="single" w:sz="4" w:space="0" w:color="auto"/>
            </w:tcBorders>
          </w:tcPr>
          <w:p w14:paraId="3008F520" w14:textId="77777777" w:rsidR="009E2052" w:rsidRPr="00C6234A" w:rsidRDefault="009E2052" w:rsidP="000242A2">
            <w:pPr>
              <w:jc w:val="center"/>
              <w:rPr>
                <w:sz w:val="20"/>
                <w:szCs w:val="20"/>
              </w:rPr>
            </w:pPr>
          </w:p>
        </w:tc>
      </w:tr>
      <w:tr w:rsidR="009E2052" w:rsidRPr="00C6234A" w14:paraId="3EB12B5E" w14:textId="77777777" w:rsidTr="000242A2">
        <w:trPr>
          <w:gridAfter w:val="1"/>
          <w:wAfter w:w="9" w:type="pct"/>
          <w:trHeight w:val="20"/>
          <w:jc w:val="center"/>
        </w:trPr>
        <w:tc>
          <w:tcPr>
            <w:tcW w:w="147" w:type="pct"/>
            <w:tcBorders>
              <w:top w:val="single" w:sz="4" w:space="0" w:color="auto"/>
              <w:left w:val="single" w:sz="4" w:space="0" w:color="auto"/>
              <w:bottom w:val="single" w:sz="4" w:space="0" w:color="auto"/>
              <w:right w:val="single" w:sz="4" w:space="0" w:color="auto"/>
            </w:tcBorders>
            <w:hideMark/>
          </w:tcPr>
          <w:p w14:paraId="29432AB4" w14:textId="77777777" w:rsidR="009E2052" w:rsidRPr="00C6234A" w:rsidRDefault="009E2052" w:rsidP="000242A2">
            <w:pPr>
              <w:jc w:val="center"/>
              <w:rPr>
                <w:b/>
                <w:sz w:val="20"/>
                <w:szCs w:val="20"/>
              </w:rPr>
            </w:pPr>
          </w:p>
        </w:tc>
        <w:tc>
          <w:tcPr>
            <w:tcW w:w="538" w:type="pct"/>
            <w:tcBorders>
              <w:top w:val="single" w:sz="4" w:space="0" w:color="auto"/>
              <w:left w:val="single" w:sz="4" w:space="0" w:color="auto"/>
              <w:bottom w:val="single" w:sz="4" w:space="0" w:color="auto"/>
              <w:right w:val="single" w:sz="4" w:space="0" w:color="auto"/>
            </w:tcBorders>
            <w:hideMark/>
          </w:tcPr>
          <w:p w14:paraId="10CA08CB" w14:textId="77777777" w:rsidR="009E2052" w:rsidRPr="00C6234A" w:rsidRDefault="009E2052" w:rsidP="000242A2">
            <w:pPr>
              <w:jc w:val="center"/>
              <w:rPr>
                <w:b/>
                <w:sz w:val="20"/>
                <w:szCs w:val="20"/>
              </w:rPr>
            </w:pPr>
            <w:r w:rsidRPr="00C6234A">
              <w:rPr>
                <w:b/>
                <w:sz w:val="20"/>
                <w:szCs w:val="20"/>
              </w:rPr>
              <w:t>Итого:</w:t>
            </w:r>
          </w:p>
        </w:tc>
        <w:tc>
          <w:tcPr>
            <w:tcW w:w="194" w:type="pct"/>
            <w:tcBorders>
              <w:top w:val="single" w:sz="4" w:space="0" w:color="auto"/>
              <w:left w:val="single" w:sz="4" w:space="0" w:color="auto"/>
              <w:bottom w:val="single" w:sz="4" w:space="0" w:color="auto"/>
              <w:right w:val="single" w:sz="4" w:space="0" w:color="auto"/>
            </w:tcBorders>
            <w:hideMark/>
          </w:tcPr>
          <w:p w14:paraId="31C01F93" w14:textId="77777777" w:rsidR="009E2052" w:rsidRPr="00C6234A" w:rsidRDefault="009E2052" w:rsidP="000242A2">
            <w:pPr>
              <w:tabs>
                <w:tab w:val="left" w:pos="2268"/>
              </w:tabs>
              <w:jc w:val="center"/>
              <w:rPr>
                <w:b/>
                <w:sz w:val="20"/>
                <w:szCs w:val="20"/>
              </w:rPr>
            </w:pPr>
          </w:p>
        </w:tc>
        <w:tc>
          <w:tcPr>
            <w:tcW w:w="194" w:type="pct"/>
            <w:tcBorders>
              <w:top w:val="single" w:sz="4" w:space="0" w:color="auto"/>
              <w:left w:val="single" w:sz="4" w:space="0" w:color="auto"/>
              <w:bottom w:val="single" w:sz="4" w:space="0" w:color="auto"/>
              <w:right w:val="single" w:sz="4" w:space="0" w:color="auto"/>
            </w:tcBorders>
            <w:hideMark/>
          </w:tcPr>
          <w:p w14:paraId="32881D59" w14:textId="77777777" w:rsidR="009E2052" w:rsidRPr="00C6234A" w:rsidRDefault="009E2052" w:rsidP="000242A2">
            <w:pPr>
              <w:tabs>
                <w:tab w:val="left" w:pos="2268"/>
              </w:tabs>
              <w:jc w:val="center"/>
              <w:rPr>
                <w:b/>
                <w:sz w:val="20"/>
                <w:szCs w:val="20"/>
              </w:rPr>
            </w:pPr>
          </w:p>
        </w:tc>
        <w:tc>
          <w:tcPr>
            <w:tcW w:w="243" w:type="pct"/>
            <w:tcBorders>
              <w:top w:val="single" w:sz="4" w:space="0" w:color="auto"/>
              <w:left w:val="single" w:sz="4" w:space="0" w:color="auto"/>
              <w:bottom w:val="single" w:sz="4" w:space="0" w:color="auto"/>
              <w:right w:val="single" w:sz="4" w:space="0" w:color="auto"/>
            </w:tcBorders>
            <w:hideMark/>
          </w:tcPr>
          <w:p w14:paraId="2ADABC18" w14:textId="77777777" w:rsidR="009E2052" w:rsidRPr="00C6234A" w:rsidRDefault="009E2052" w:rsidP="000242A2">
            <w:pPr>
              <w:jc w:val="center"/>
              <w:rPr>
                <w:b/>
                <w:sz w:val="20"/>
                <w:szCs w:val="20"/>
              </w:rPr>
            </w:pPr>
          </w:p>
        </w:tc>
        <w:tc>
          <w:tcPr>
            <w:tcW w:w="242" w:type="pct"/>
            <w:tcBorders>
              <w:top w:val="single" w:sz="4" w:space="0" w:color="auto"/>
              <w:left w:val="single" w:sz="4" w:space="0" w:color="auto"/>
              <w:bottom w:val="single" w:sz="4" w:space="0" w:color="auto"/>
              <w:right w:val="single" w:sz="4" w:space="0" w:color="auto"/>
            </w:tcBorders>
          </w:tcPr>
          <w:p w14:paraId="246EB99D" w14:textId="77777777" w:rsidR="009E2052" w:rsidRPr="00C6234A" w:rsidRDefault="009E2052" w:rsidP="000242A2">
            <w:pPr>
              <w:jc w:val="center"/>
              <w:rPr>
                <w:b/>
                <w:sz w:val="20"/>
                <w:szCs w:val="20"/>
              </w:rPr>
            </w:pPr>
          </w:p>
        </w:tc>
        <w:tc>
          <w:tcPr>
            <w:tcW w:w="235" w:type="pct"/>
            <w:tcBorders>
              <w:top w:val="single" w:sz="4" w:space="0" w:color="auto"/>
              <w:left w:val="single" w:sz="4" w:space="0" w:color="auto"/>
              <w:bottom w:val="single" w:sz="4" w:space="0" w:color="auto"/>
              <w:right w:val="single" w:sz="4" w:space="0" w:color="auto"/>
            </w:tcBorders>
          </w:tcPr>
          <w:p w14:paraId="46D38E28" w14:textId="77777777" w:rsidR="009E2052" w:rsidRPr="00C6234A" w:rsidRDefault="009E2052" w:rsidP="000242A2">
            <w:pPr>
              <w:jc w:val="center"/>
              <w:rPr>
                <w:b/>
                <w:sz w:val="20"/>
                <w:szCs w:val="20"/>
              </w:rPr>
            </w:pPr>
          </w:p>
        </w:tc>
        <w:tc>
          <w:tcPr>
            <w:tcW w:w="225" w:type="pct"/>
            <w:tcBorders>
              <w:top w:val="single" w:sz="4" w:space="0" w:color="auto"/>
              <w:left w:val="single" w:sz="4" w:space="0" w:color="auto"/>
              <w:bottom w:val="single" w:sz="4" w:space="0" w:color="auto"/>
              <w:right w:val="single" w:sz="4" w:space="0" w:color="auto"/>
            </w:tcBorders>
          </w:tcPr>
          <w:p w14:paraId="3D01715E" w14:textId="77777777" w:rsidR="009E2052" w:rsidRPr="00C6234A" w:rsidRDefault="009E2052" w:rsidP="000242A2">
            <w:pPr>
              <w:jc w:val="center"/>
              <w:rPr>
                <w:b/>
                <w:sz w:val="20"/>
                <w:szCs w:val="20"/>
              </w:rPr>
            </w:pPr>
          </w:p>
        </w:tc>
        <w:tc>
          <w:tcPr>
            <w:tcW w:w="279" w:type="pct"/>
            <w:tcBorders>
              <w:top w:val="single" w:sz="4" w:space="0" w:color="auto"/>
              <w:left w:val="single" w:sz="4" w:space="0" w:color="auto"/>
              <w:bottom w:val="single" w:sz="4" w:space="0" w:color="auto"/>
              <w:right w:val="single" w:sz="4" w:space="0" w:color="auto"/>
            </w:tcBorders>
          </w:tcPr>
          <w:p w14:paraId="7B66FF02" w14:textId="77777777" w:rsidR="009E2052" w:rsidRPr="00C6234A" w:rsidRDefault="009E2052" w:rsidP="000242A2">
            <w:pPr>
              <w:jc w:val="center"/>
              <w:rPr>
                <w:b/>
                <w:sz w:val="20"/>
                <w:szCs w:val="20"/>
              </w:rPr>
            </w:pPr>
          </w:p>
        </w:tc>
        <w:tc>
          <w:tcPr>
            <w:tcW w:w="645" w:type="pct"/>
            <w:tcBorders>
              <w:top w:val="single" w:sz="4" w:space="0" w:color="auto"/>
              <w:left w:val="single" w:sz="4" w:space="0" w:color="auto"/>
              <w:bottom w:val="single" w:sz="4" w:space="0" w:color="auto"/>
              <w:right w:val="single" w:sz="4" w:space="0" w:color="auto"/>
            </w:tcBorders>
            <w:hideMark/>
          </w:tcPr>
          <w:p w14:paraId="3951E417" w14:textId="77777777" w:rsidR="009E2052" w:rsidRPr="00C6234A" w:rsidRDefault="009E2052" w:rsidP="000242A2">
            <w:pPr>
              <w:jc w:val="center"/>
              <w:rPr>
                <w:b/>
                <w:sz w:val="20"/>
                <w:szCs w:val="20"/>
              </w:rPr>
            </w:pPr>
          </w:p>
        </w:tc>
        <w:tc>
          <w:tcPr>
            <w:tcW w:w="413" w:type="pct"/>
            <w:tcBorders>
              <w:top w:val="single" w:sz="4" w:space="0" w:color="auto"/>
              <w:left w:val="single" w:sz="4" w:space="0" w:color="auto"/>
              <w:bottom w:val="single" w:sz="4" w:space="0" w:color="auto"/>
              <w:right w:val="single" w:sz="4" w:space="0" w:color="auto"/>
            </w:tcBorders>
            <w:shd w:val="clear" w:color="auto" w:fill="FFFFFF"/>
          </w:tcPr>
          <w:p w14:paraId="15A823A5" w14:textId="77777777" w:rsidR="009E2052" w:rsidRPr="00C6234A" w:rsidRDefault="009E2052" w:rsidP="000242A2">
            <w:pPr>
              <w:tabs>
                <w:tab w:val="left" w:pos="2268"/>
              </w:tabs>
              <w:jc w:val="center"/>
              <w:rPr>
                <w:b/>
                <w:sz w:val="20"/>
                <w:szCs w:val="20"/>
              </w:rPr>
            </w:pPr>
            <w:proofErr w:type="gramStart"/>
            <w:r w:rsidRPr="00C6234A">
              <w:rPr>
                <w:b/>
                <w:sz w:val="20"/>
                <w:szCs w:val="20"/>
              </w:rPr>
              <w:t>Количество  чел.</w:t>
            </w:r>
            <w:proofErr w:type="gramEnd"/>
          </w:p>
        </w:tc>
        <w:tc>
          <w:tcPr>
            <w:tcW w:w="276" w:type="pct"/>
            <w:tcBorders>
              <w:top w:val="single" w:sz="4" w:space="0" w:color="auto"/>
              <w:left w:val="single" w:sz="4" w:space="0" w:color="auto"/>
              <w:bottom w:val="single" w:sz="4" w:space="0" w:color="auto"/>
              <w:right w:val="single" w:sz="4" w:space="0" w:color="auto"/>
            </w:tcBorders>
          </w:tcPr>
          <w:p w14:paraId="6E6C29E2" w14:textId="77777777" w:rsidR="009E2052" w:rsidRPr="00C6234A" w:rsidRDefault="009E2052" w:rsidP="000242A2">
            <w:pPr>
              <w:jc w:val="center"/>
              <w:rPr>
                <w:b/>
                <w:sz w:val="20"/>
                <w:szCs w:val="20"/>
              </w:rPr>
            </w:pPr>
            <w:r w:rsidRPr="00C6234A">
              <w:rPr>
                <w:b/>
                <w:sz w:val="20"/>
                <w:szCs w:val="20"/>
              </w:rPr>
              <w:t>132</w:t>
            </w:r>
          </w:p>
        </w:tc>
        <w:tc>
          <w:tcPr>
            <w:tcW w:w="185" w:type="pct"/>
            <w:tcBorders>
              <w:top w:val="single" w:sz="4" w:space="0" w:color="auto"/>
              <w:left w:val="single" w:sz="4" w:space="0" w:color="auto"/>
              <w:bottom w:val="single" w:sz="4" w:space="0" w:color="auto"/>
              <w:right w:val="single" w:sz="4" w:space="0" w:color="auto"/>
            </w:tcBorders>
          </w:tcPr>
          <w:p w14:paraId="468FC51A" w14:textId="77777777" w:rsidR="009E2052" w:rsidRPr="00C6234A" w:rsidRDefault="009E2052" w:rsidP="000242A2">
            <w:pPr>
              <w:jc w:val="center"/>
              <w:rPr>
                <w:b/>
                <w:sz w:val="20"/>
                <w:szCs w:val="20"/>
              </w:rPr>
            </w:pPr>
            <w:r w:rsidRPr="00C6234A">
              <w:rPr>
                <w:b/>
                <w:sz w:val="20"/>
                <w:szCs w:val="20"/>
              </w:rPr>
              <w:t>132</w:t>
            </w:r>
          </w:p>
        </w:tc>
        <w:tc>
          <w:tcPr>
            <w:tcW w:w="269" w:type="pct"/>
            <w:tcBorders>
              <w:top w:val="single" w:sz="4" w:space="0" w:color="auto"/>
              <w:left w:val="single" w:sz="4" w:space="0" w:color="auto"/>
              <w:bottom w:val="single" w:sz="4" w:space="0" w:color="auto"/>
              <w:right w:val="single" w:sz="4" w:space="0" w:color="auto"/>
            </w:tcBorders>
          </w:tcPr>
          <w:p w14:paraId="148955FB" w14:textId="77777777" w:rsidR="009E2052" w:rsidRPr="00C6234A" w:rsidRDefault="009E2052" w:rsidP="000242A2">
            <w:pPr>
              <w:jc w:val="center"/>
              <w:rPr>
                <w:b/>
                <w:sz w:val="20"/>
                <w:szCs w:val="20"/>
              </w:rPr>
            </w:pPr>
            <w:r w:rsidRPr="00C6234A">
              <w:rPr>
                <w:b/>
                <w:sz w:val="20"/>
                <w:szCs w:val="20"/>
              </w:rPr>
              <w:t>132</w:t>
            </w:r>
          </w:p>
        </w:tc>
        <w:tc>
          <w:tcPr>
            <w:tcW w:w="242" w:type="pct"/>
            <w:tcBorders>
              <w:top w:val="single" w:sz="4" w:space="0" w:color="auto"/>
              <w:left w:val="single" w:sz="4" w:space="0" w:color="auto"/>
              <w:bottom w:val="single" w:sz="4" w:space="0" w:color="auto"/>
              <w:right w:val="single" w:sz="4" w:space="0" w:color="auto"/>
            </w:tcBorders>
          </w:tcPr>
          <w:p w14:paraId="73B4485C" w14:textId="77777777" w:rsidR="009E2052" w:rsidRPr="00C6234A" w:rsidRDefault="009E2052" w:rsidP="000242A2">
            <w:pPr>
              <w:jc w:val="center"/>
              <w:rPr>
                <w:b/>
                <w:sz w:val="20"/>
                <w:szCs w:val="20"/>
              </w:rPr>
            </w:pPr>
            <w:r w:rsidRPr="00C6234A">
              <w:rPr>
                <w:b/>
                <w:sz w:val="20"/>
                <w:szCs w:val="20"/>
              </w:rPr>
              <w:t>135</w:t>
            </w:r>
          </w:p>
        </w:tc>
        <w:tc>
          <w:tcPr>
            <w:tcW w:w="195" w:type="pct"/>
            <w:tcBorders>
              <w:top w:val="single" w:sz="4" w:space="0" w:color="auto"/>
              <w:left w:val="single" w:sz="4" w:space="0" w:color="auto"/>
              <w:bottom w:val="single" w:sz="4" w:space="0" w:color="auto"/>
              <w:right w:val="single" w:sz="4" w:space="0" w:color="auto"/>
            </w:tcBorders>
          </w:tcPr>
          <w:p w14:paraId="6648EAE1" w14:textId="77777777" w:rsidR="009E2052" w:rsidRPr="00C6234A" w:rsidRDefault="009E2052" w:rsidP="000242A2">
            <w:pPr>
              <w:jc w:val="center"/>
              <w:rPr>
                <w:b/>
                <w:sz w:val="20"/>
                <w:szCs w:val="20"/>
              </w:rPr>
            </w:pPr>
            <w:r w:rsidRPr="00C6234A">
              <w:rPr>
                <w:b/>
                <w:sz w:val="20"/>
                <w:szCs w:val="20"/>
              </w:rPr>
              <w:t>135</w:t>
            </w:r>
          </w:p>
        </w:tc>
        <w:tc>
          <w:tcPr>
            <w:tcW w:w="194" w:type="pct"/>
            <w:tcBorders>
              <w:top w:val="single" w:sz="4" w:space="0" w:color="auto"/>
              <w:left w:val="single" w:sz="4" w:space="0" w:color="auto"/>
              <w:bottom w:val="single" w:sz="4" w:space="0" w:color="auto"/>
              <w:right w:val="single" w:sz="4" w:space="0" w:color="auto"/>
            </w:tcBorders>
          </w:tcPr>
          <w:p w14:paraId="1667A484" w14:textId="77777777" w:rsidR="009E2052" w:rsidRPr="00C6234A" w:rsidRDefault="009E2052" w:rsidP="000242A2">
            <w:pPr>
              <w:jc w:val="center"/>
              <w:rPr>
                <w:b/>
                <w:sz w:val="20"/>
                <w:szCs w:val="20"/>
              </w:rPr>
            </w:pPr>
            <w:r w:rsidRPr="00C6234A">
              <w:rPr>
                <w:b/>
                <w:sz w:val="20"/>
                <w:szCs w:val="20"/>
              </w:rPr>
              <w:t>137</w:t>
            </w:r>
          </w:p>
        </w:tc>
        <w:tc>
          <w:tcPr>
            <w:tcW w:w="275" w:type="pct"/>
            <w:tcBorders>
              <w:top w:val="single" w:sz="4" w:space="0" w:color="auto"/>
              <w:left w:val="single" w:sz="4" w:space="0" w:color="auto"/>
              <w:bottom w:val="single" w:sz="4" w:space="0" w:color="auto"/>
              <w:right w:val="single" w:sz="4" w:space="0" w:color="auto"/>
            </w:tcBorders>
          </w:tcPr>
          <w:p w14:paraId="211F0936" w14:textId="77777777" w:rsidR="009E2052" w:rsidRPr="00C6234A" w:rsidRDefault="009E2052" w:rsidP="000242A2">
            <w:pPr>
              <w:jc w:val="center"/>
              <w:rPr>
                <w:b/>
                <w:sz w:val="20"/>
                <w:szCs w:val="20"/>
              </w:rPr>
            </w:pPr>
          </w:p>
        </w:tc>
      </w:tr>
      <w:tr w:rsidR="009E2052" w:rsidRPr="00C6234A" w14:paraId="48F67E9F" w14:textId="77777777" w:rsidTr="000242A2">
        <w:trPr>
          <w:trHeight w:val="20"/>
          <w:jc w:val="center"/>
        </w:trPr>
        <w:tc>
          <w:tcPr>
            <w:tcW w:w="147" w:type="pct"/>
            <w:tcBorders>
              <w:top w:val="single" w:sz="4" w:space="0" w:color="auto"/>
              <w:left w:val="single" w:sz="4" w:space="0" w:color="auto"/>
              <w:bottom w:val="single" w:sz="4" w:space="0" w:color="auto"/>
              <w:right w:val="single" w:sz="4" w:space="0" w:color="auto"/>
            </w:tcBorders>
            <w:hideMark/>
          </w:tcPr>
          <w:p w14:paraId="2DD98B51" w14:textId="77777777" w:rsidR="009E2052" w:rsidRPr="00C6234A" w:rsidRDefault="009E2052" w:rsidP="000242A2">
            <w:pPr>
              <w:tabs>
                <w:tab w:val="left" w:pos="2268"/>
              </w:tabs>
              <w:jc w:val="center"/>
              <w:rPr>
                <w:b/>
                <w:sz w:val="20"/>
                <w:szCs w:val="20"/>
              </w:rPr>
            </w:pPr>
            <w:r w:rsidRPr="00C6234A">
              <w:rPr>
                <w:b/>
                <w:sz w:val="20"/>
                <w:szCs w:val="20"/>
              </w:rPr>
              <w:t>2</w:t>
            </w:r>
          </w:p>
        </w:tc>
        <w:tc>
          <w:tcPr>
            <w:tcW w:w="538" w:type="pct"/>
            <w:tcBorders>
              <w:top w:val="single" w:sz="4" w:space="0" w:color="auto"/>
              <w:left w:val="single" w:sz="4" w:space="0" w:color="auto"/>
              <w:bottom w:val="single" w:sz="4" w:space="0" w:color="auto"/>
              <w:right w:val="single" w:sz="4" w:space="0" w:color="auto"/>
            </w:tcBorders>
            <w:hideMark/>
          </w:tcPr>
          <w:p w14:paraId="0DC277EC" w14:textId="77777777" w:rsidR="009E2052" w:rsidRPr="00C6234A" w:rsidRDefault="009E2052" w:rsidP="000242A2">
            <w:pPr>
              <w:tabs>
                <w:tab w:val="left" w:pos="2268"/>
              </w:tabs>
              <w:jc w:val="center"/>
              <w:rPr>
                <w:b/>
                <w:sz w:val="20"/>
                <w:szCs w:val="20"/>
              </w:rPr>
            </w:pPr>
            <w:r w:rsidRPr="00C6234A">
              <w:rPr>
                <w:b/>
                <w:sz w:val="20"/>
                <w:szCs w:val="20"/>
              </w:rPr>
              <w:t>Задача 2</w:t>
            </w:r>
          </w:p>
          <w:p w14:paraId="787F55DF" w14:textId="77777777" w:rsidR="009E2052" w:rsidRPr="00C6234A" w:rsidRDefault="009E2052" w:rsidP="000242A2">
            <w:pPr>
              <w:tabs>
                <w:tab w:val="left" w:pos="2268"/>
              </w:tabs>
              <w:jc w:val="center"/>
              <w:rPr>
                <w:b/>
                <w:sz w:val="20"/>
                <w:szCs w:val="20"/>
              </w:rPr>
            </w:pPr>
            <w:r w:rsidRPr="00C6234A">
              <w:rPr>
                <w:b/>
                <w:sz w:val="20"/>
                <w:szCs w:val="20"/>
              </w:rPr>
              <w:t>Страхование жизни членов ДНД.</w:t>
            </w:r>
          </w:p>
        </w:tc>
        <w:tc>
          <w:tcPr>
            <w:tcW w:w="194" w:type="pct"/>
            <w:tcBorders>
              <w:top w:val="single" w:sz="4" w:space="0" w:color="auto"/>
              <w:left w:val="single" w:sz="4" w:space="0" w:color="auto"/>
              <w:bottom w:val="single" w:sz="4" w:space="0" w:color="auto"/>
              <w:right w:val="single" w:sz="4" w:space="0" w:color="auto"/>
            </w:tcBorders>
            <w:hideMark/>
          </w:tcPr>
          <w:p w14:paraId="480E549B" w14:textId="77777777" w:rsidR="009E2052" w:rsidRPr="00C6234A" w:rsidRDefault="009E2052" w:rsidP="000242A2">
            <w:pPr>
              <w:tabs>
                <w:tab w:val="left" w:pos="2268"/>
              </w:tabs>
              <w:jc w:val="center"/>
              <w:rPr>
                <w:sz w:val="20"/>
                <w:szCs w:val="20"/>
              </w:rPr>
            </w:pPr>
            <w:r w:rsidRPr="00C6234A">
              <w:rPr>
                <w:sz w:val="20"/>
                <w:szCs w:val="20"/>
              </w:rPr>
              <w:t>60,0</w:t>
            </w:r>
          </w:p>
        </w:tc>
        <w:tc>
          <w:tcPr>
            <w:tcW w:w="194" w:type="pct"/>
            <w:tcBorders>
              <w:top w:val="single" w:sz="4" w:space="0" w:color="auto"/>
              <w:left w:val="single" w:sz="4" w:space="0" w:color="auto"/>
              <w:bottom w:val="single" w:sz="4" w:space="0" w:color="auto"/>
              <w:right w:val="single" w:sz="4" w:space="0" w:color="auto"/>
            </w:tcBorders>
            <w:hideMark/>
          </w:tcPr>
          <w:p w14:paraId="68D09D3E" w14:textId="77777777" w:rsidR="009E2052" w:rsidRPr="00C6234A" w:rsidRDefault="009E2052" w:rsidP="000242A2">
            <w:pPr>
              <w:tabs>
                <w:tab w:val="left" w:pos="2268"/>
              </w:tabs>
              <w:jc w:val="center"/>
              <w:rPr>
                <w:sz w:val="20"/>
                <w:szCs w:val="20"/>
              </w:rPr>
            </w:pPr>
            <w:r w:rsidRPr="00C6234A">
              <w:rPr>
                <w:sz w:val="20"/>
                <w:szCs w:val="20"/>
              </w:rPr>
              <w:t>18,4</w:t>
            </w:r>
          </w:p>
        </w:tc>
        <w:tc>
          <w:tcPr>
            <w:tcW w:w="243" w:type="pct"/>
            <w:tcBorders>
              <w:top w:val="single" w:sz="4" w:space="0" w:color="auto"/>
              <w:left w:val="single" w:sz="4" w:space="0" w:color="auto"/>
              <w:bottom w:val="single" w:sz="4" w:space="0" w:color="auto"/>
              <w:right w:val="single" w:sz="4" w:space="0" w:color="auto"/>
            </w:tcBorders>
          </w:tcPr>
          <w:p w14:paraId="262D32AF" w14:textId="77777777" w:rsidR="009E2052" w:rsidRPr="00C6234A" w:rsidRDefault="009E2052" w:rsidP="000242A2">
            <w:pPr>
              <w:tabs>
                <w:tab w:val="left" w:pos="2268"/>
              </w:tabs>
              <w:jc w:val="center"/>
              <w:rPr>
                <w:sz w:val="20"/>
                <w:szCs w:val="20"/>
              </w:rPr>
            </w:pPr>
            <w:r w:rsidRPr="00C6234A">
              <w:rPr>
                <w:sz w:val="20"/>
                <w:szCs w:val="20"/>
              </w:rPr>
              <w:t>-</w:t>
            </w:r>
          </w:p>
        </w:tc>
        <w:tc>
          <w:tcPr>
            <w:tcW w:w="242" w:type="pct"/>
            <w:tcBorders>
              <w:top w:val="single" w:sz="4" w:space="0" w:color="auto"/>
              <w:left w:val="single" w:sz="4" w:space="0" w:color="auto"/>
              <w:bottom w:val="single" w:sz="4" w:space="0" w:color="auto"/>
              <w:right w:val="single" w:sz="4" w:space="0" w:color="auto"/>
            </w:tcBorders>
          </w:tcPr>
          <w:p w14:paraId="2EFE3147" w14:textId="77777777" w:rsidR="009E2052" w:rsidRPr="00C6234A" w:rsidRDefault="009E2052" w:rsidP="000242A2">
            <w:pPr>
              <w:tabs>
                <w:tab w:val="left" w:pos="2268"/>
              </w:tabs>
              <w:jc w:val="center"/>
              <w:rPr>
                <w:sz w:val="20"/>
                <w:szCs w:val="20"/>
              </w:rPr>
            </w:pPr>
            <w:r w:rsidRPr="00C6234A">
              <w:rPr>
                <w:sz w:val="20"/>
                <w:szCs w:val="20"/>
              </w:rPr>
              <w:t>11,0</w:t>
            </w:r>
          </w:p>
        </w:tc>
        <w:tc>
          <w:tcPr>
            <w:tcW w:w="235" w:type="pct"/>
            <w:tcBorders>
              <w:top w:val="single" w:sz="4" w:space="0" w:color="auto"/>
              <w:left w:val="single" w:sz="4" w:space="0" w:color="auto"/>
              <w:bottom w:val="single" w:sz="4" w:space="0" w:color="auto"/>
              <w:right w:val="single" w:sz="4" w:space="0" w:color="auto"/>
            </w:tcBorders>
          </w:tcPr>
          <w:p w14:paraId="68B53221" w14:textId="77777777" w:rsidR="009E2052" w:rsidRPr="00C6234A" w:rsidRDefault="009E2052" w:rsidP="000242A2">
            <w:pPr>
              <w:tabs>
                <w:tab w:val="left" w:pos="2268"/>
              </w:tabs>
              <w:jc w:val="center"/>
              <w:rPr>
                <w:sz w:val="20"/>
                <w:szCs w:val="20"/>
              </w:rPr>
            </w:pPr>
            <w:r>
              <w:rPr>
                <w:sz w:val="20"/>
                <w:szCs w:val="20"/>
              </w:rPr>
              <w:t>5,0</w:t>
            </w:r>
          </w:p>
        </w:tc>
        <w:tc>
          <w:tcPr>
            <w:tcW w:w="225" w:type="pct"/>
            <w:tcBorders>
              <w:top w:val="single" w:sz="4" w:space="0" w:color="auto"/>
              <w:left w:val="single" w:sz="4" w:space="0" w:color="auto"/>
              <w:bottom w:val="single" w:sz="4" w:space="0" w:color="auto"/>
              <w:right w:val="single" w:sz="4" w:space="0" w:color="auto"/>
            </w:tcBorders>
          </w:tcPr>
          <w:p w14:paraId="0A5104D1" w14:textId="77777777" w:rsidR="009E2052" w:rsidRPr="00C6234A" w:rsidRDefault="009E2052" w:rsidP="000242A2">
            <w:pPr>
              <w:tabs>
                <w:tab w:val="left" w:pos="2268"/>
              </w:tabs>
              <w:jc w:val="center"/>
              <w:rPr>
                <w:sz w:val="20"/>
                <w:szCs w:val="20"/>
              </w:rPr>
            </w:pPr>
            <w:r>
              <w:rPr>
                <w:sz w:val="20"/>
                <w:szCs w:val="20"/>
              </w:rPr>
              <w:t>11,0</w:t>
            </w:r>
          </w:p>
        </w:tc>
        <w:tc>
          <w:tcPr>
            <w:tcW w:w="279" w:type="pct"/>
            <w:tcBorders>
              <w:top w:val="single" w:sz="4" w:space="0" w:color="auto"/>
              <w:left w:val="single" w:sz="4" w:space="0" w:color="auto"/>
              <w:bottom w:val="single" w:sz="4" w:space="0" w:color="auto"/>
              <w:right w:val="single" w:sz="4" w:space="0" w:color="auto"/>
            </w:tcBorders>
          </w:tcPr>
          <w:p w14:paraId="61327DD2" w14:textId="77777777" w:rsidR="009E2052" w:rsidRPr="00C6234A" w:rsidRDefault="009E2052" w:rsidP="000242A2">
            <w:pPr>
              <w:tabs>
                <w:tab w:val="left" w:pos="2268"/>
              </w:tabs>
              <w:jc w:val="center"/>
              <w:rPr>
                <w:sz w:val="20"/>
                <w:szCs w:val="20"/>
              </w:rPr>
            </w:pPr>
            <w:r>
              <w:rPr>
                <w:sz w:val="20"/>
                <w:szCs w:val="20"/>
              </w:rPr>
              <w:t>11,0</w:t>
            </w:r>
          </w:p>
        </w:tc>
        <w:tc>
          <w:tcPr>
            <w:tcW w:w="645" w:type="pct"/>
            <w:tcBorders>
              <w:top w:val="single" w:sz="4" w:space="0" w:color="auto"/>
              <w:left w:val="single" w:sz="4" w:space="0" w:color="auto"/>
              <w:bottom w:val="single" w:sz="4" w:space="0" w:color="auto"/>
              <w:right w:val="single" w:sz="4" w:space="0" w:color="auto"/>
            </w:tcBorders>
            <w:hideMark/>
          </w:tcPr>
          <w:p w14:paraId="6911CE75" w14:textId="77777777" w:rsidR="009E2052" w:rsidRPr="00C6234A" w:rsidRDefault="009E2052" w:rsidP="000242A2">
            <w:pPr>
              <w:tabs>
                <w:tab w:val="left" w:pos="2268"/>
              </w:tabs>
              <w:jc w:val="center"/>
              <w:rPr>
                <w:sz w:val="20"/>
                <w:szCs w:val="20"/>
              </w:rPr>
            </w:pPr>
            <w:r w:rsidRPr="00C6234A">
              <w:rPr>
                <w:sz w:val="20"/>
                <w:szCs w:val="20"/>
              </w:rPr>
              <w:t>Показатель 1:</w:t>
            </w:r>
          </w:p>
          <w:p w14:paraId="6B2A514B" w14:textId="77777777" w:rsidR="009E2052" w:rsidRPr="00C6234A" w:rsidRDefault="009E2052" w:rsidP="000242A2">
            <w:pPr>
              <w:tabs>
                <w:tab w:val="left" w:pos="2268"/>
              </w:tabs>
              <w:jc w:val="center"/>
              <w:rPr>
                <w:sz w:val="20"/>
                <w:szCs w:val="20"/>
              </w:rPr>
            </w:pPr>
            <w:r w:rsidRPr="00C6234A">
              <w:rPr>
                <w:sz w:val="20"/>
                <w:szCs w:val="20"/>
              </w:rPr>
              <w:t>Организация страхования членов ДНД сроком на 1 год</w:t>
            </w:r>
          </w:p>
        </w:tc>
        <w:tc>
          <w:tcPr>
            <w:tcW w:w="413" w:type="pct"/>
            <w:tcBorders>
              <w:top w:val="single" w:sz="4" w:space="0" w:color="auto"/>
              <w:left w:val="single" w:sz="4" w:space="0" w:color="auto"/>
              <w:bottom w:val="single" w:sz="4" w:space="0" w:color="auto"/>
              <w:right w:val="single" w:sz="4" w:space="0" w:color="auto"/>
            </w:tcBorders>
            <w:hideMark/>
          </w:tcPr>
          <w:p w14:paraId="517D8E93" w14:textId="77777777" w:rsidR="009E2052" w:rsidRPr="00C6234A" w:rsidRDefault="009E2052" w:rsidP="000242A2">
            <w:pPr>
              <w:tabs>
                <w:tab w:val="left" w:pos="2268"/>
              </w:tabs>
              <w:jc w:val="center"/>
              <w:rPr>
                <w:sz w:val="20"/>
                <w:szCs w:val="20"/>
              </w:rPr>
            </w:pPr>
            <w:proofErr w:type="gramStart"/>
            <w:r w:rsidRPr="00C6234A">
              <w:rPr>
                <w:sz w:val="20"/>
                <w:szCs w:val="20"/>
              </w:rPr>
              <w:t>Количество  чел.</w:t>
            </w:r>
            <w:proofErr w:type="gramEnd"/>
          </w:p>
        </w:tc>
        <w:tc>
          <w:tcPr>
            <w:tcW w:w="276" w:type="pct"/>
            <w:tcBorders>
              <w:top w:val="single" w:sz="4" w:space="0" w:color="auto"/>
              <w:left w:val="single" w:sz="4" w:space="0" w:color="auto"/>
              <w:bottom w:val="single" w:sz="4" w:space="0" w:color="auto"/>
              <w:right w:val="single" w:sz="4" w:space="0" w:color="auto"/>
            </w:tcBorders>
            <w:hideMark/>
          </w:tcPr>
          <w:p w14:paraId="58D37FA2" w14:textId="77777777" w:rsidR="009E2052" w:rsidRPr="00C6234A" w:rsidRDefault="009E2052" w:rsidP="000242A2">
            <w:pPr>
              <w:tabs>
                <w:tab w:val="left" w:pos="2268"/>
              </w:tabs>
              <w:jc w:val="center"/>
              <w:rPr>
                <w:sz w:val="20"/>
                <w:szCs w:val="20"/>
              </w:rPr>
            </w:pPr>
            <w:r w:rsidRPr="00C6234A">
              <w:rPr>
                <w:sz w:val="20"/>
                <w:szCs w:val="20"/>
              </w:rPr>
              <w:t>58</w:t>
            </w:r>
          </w:p>
        </w:tc>
        <w:tc>
          <w:tcPr>
            <w:tcW w:w="185" w:type="pct"/>
            <w:tcBorders>
              <w:top w:val="single" w:sz="4" w:space="0" w:color="auto"/>
              <w:left w:val="single" w:sz="4" w:space="0" w:color="auto"/>
              <w:bottom w:val="single" w:sz="4" w:space="0" w:color="auto"/>
              <w:right w:val="single" w:sz="4" w:space="0" w:color="auto"/>
            </w:tcBorders>
          </w:tcPr>
          <w:p w14:paraId="44D448B6" w14:textId="77777777" w:rsidR="009E2052" w:rsidRPr="00C6234A" w:rsidRDefault="009E2052" w:rsidP="000242A2">
            <w:pPr>
              <w:tabs>
                <w:tab w:val="left" w:pos="2268"/>
              </w:tabs>
              <w:jc w:val="center"/>
              <w:rPr>
                <w:sz w:val="20"/>
                <w:szCs w:val="20"/>
              </w:rPr>
            </w:pPr>
            <w:r w:rsidRPr="00C6234A">
              <w:rPr>
                <w:sz w:val="20"/>
                <w:szCs w:val="20"/>
              </w:rPr>
              <w:t>23</w:t>
            </w:r>
          </w:p>
        </w:tc>
        <w:tc>
          <w:tcPr>
            <w:tcW w:w="269" w:type="pct"/>
            <w:tcBorders>
              <w:top w:val="single" w:sz="4" w:space="0" w:color="auto"/>
              <w:left w:val="single" w:sz="4" w:space="0" w:color="auto"/>
              <w:bottom w:val="single" w:sz="4" w:space="0" w:color="auto"/>
              <w:right w:val="single" w:sz="4" w:space="0" w:color="auto"/>
            </w:tcBorders>
          </w:tcPr>
          <w:p w14:paraId="1EF6464F" w14:textId="77777777" w:rsidR="009E2052" w:rsidRPr="00C6234A" w:rsidRDefault="009E2052" w:rsidP="000242A2">
            <w:pPr>
              <w:tabs>
                <w:tab w:val="left" w:pos="2268"/>
              </w:tabs>
              <w:jc w:val="center"/>
              <w:rPr>
                <w:sz w:val="20"/>
                <w:szCs w:val="20"/>
              </w:rPr>
            </w:pPr>
            <w:r w:rsidRPr="00C6234A">
              <w:rPr>
                <w:sz w:val="20"/>
                <w:szCs w:val="20"/>
              </w:rPr>
              <w:t>58</w:t>
            </w:r>
          </w:p>
        </w:tc>
        <w:tc>
          <w:tcPr>
            <w:tcW w:w="242" w:type="pct"/>
            <w:tcBorders>
              <w:top w:val="single" w:sz="4" w:space="0" w:color="auto"/>
              <w:left w:val="single" w:sz="4" w:space="0" w:color="auto"/>
              <w:bottom w:val="single" w:sz="4" w:space="0" w:color="auto"/>
              <w:right w:val="single" w:sz="4" w:space="0" w:color="auto"/>
            </w:tcBorders>
          </w:tcPr>
          <w:p w14:paraId="68F41685" w14:textId="77777777" w:rsidR="009E2052" w:rsidRPr="00C6234A" w:rsidRDefault="009E2052" w:rsidP="000242A2">
            <w:pPr>
              <w:tabs>
                <w:tab w:val="left" w:pos="2268"/>
              </w:tabs>
              <w:jc w:val="center"/>
              <w:rPr>
                <w:sz w:val="20"/>
                <w:szCs w:val="20"/>
              </w:rPr>
            </w:pPr>
            <w:r>
              <w:rPr>
                <w:sz w:val="20"/>
                <w:szCs w:val="20"/>
              </w:rPr>
              <w:t>22</w:t>
            </w:r>
          </w:p>
        </w:tc>
        <w:tc>
          <w:tcPr>
            <w:tcW w:w="195" w:type="pct"/>
            <w:tcBorders>
              <w:top w:val="single" w:sz="4" w:space="0" w:color="auto"/>
              <w:left w:val="single" w:sz="4" w:space="0" w:color="auto"/>
              <w:bottom w:val="single" w:sz="4" w:space="0" w:color="auto"/>
              <w:right w:val="single" w:sz="4" w:space="0" w:color="auto"/>
            </w:tcBorders>
          </w:tcPr>
          <w:p w14:paraId="7710D3A4" w14:textId="77777777" w:rsidR="009E2052" w:rsidRDefault="009E2052" w:rsidP="000242A2">
            <w:r w:rsidRPr="00F16D52">
              <w:rPr>
                <w:b/>
                <w:sz w:val="20"/>
                <w:szCs w:val="20"/>
              </w:rPr>
              <w:t>22</w:t>
            </w:r>
          </w:p>
        </w:tc>
        <w:tc>
          <w:tcPr>
            <w:tcW w:w="194" w:type="pct"/>
          </w:tcPr>
          <w:p w14:paraId="5B9426EC" w14:textId="77777777" w:rsidR="009E2052" w:rsidRDefault="009E2052" w:rsidP="000242A2">
            <w:r w:rsidRPr="00F16D52">
              <w:rPr>
                <w:b/>
                <w:sz w:val="20"/>
                <w:szCs w:val="20"/>
              </w:rPr>
              <w:t>22</w:t>
            </w:r>
          </w:p>
        </w:tc>
        <w:tc>
          <w:tcPr>
            <w:tcW w:w="284" w:type="pct"/>
            <w:gridSpan w:val="2"/>
          </w:tcPr>
          <w:p w14:paraId="5DA61EBF" w14:textId="77777777" w:rsidR="009E2052" w:rsidRDefault="009E2052" w:rsidP="000242A2">
            <w:r w:rsidRPr="00F16D52">
              <w:rPr>
                <w:b/>
                <w:sz w:val="20"/>
                <w:szCs w:val="20"/>
              </w:rPr>
              <w:t>22</w:t>
            </w:r>
          </w:p>
        </w:tc>
      </w:tr>
      <w:tr w:rsidR="009E2052" w:rsidRPr="00C6234A" w14:paraId="18835DB1" w14:textId="77777777" w:rsidTr="000242A2">
        <w:trPr>
          <w:gridAfter w:val="1"/>
          <w:wAfter w:w="9" w:type="pct"/>
          <w:trHeight w:val="20"/>
          <w:jc w:val="center"/>
        </w:trPr>
        <w:tc>
          <w:tcPr>
            <w:tcW w:w="147" w:type="pct"/>
            <w:tcBorders>
              <w:top w:val="single" w:sz="4" w:space="0" w:color="auto"/>
              <w:left w:val="single" w:sz="4" w:space="0" w:color="auto"/>
              <w:bottom w:val="single" w:sz="4" w:space="0" w:color="auto"/>
              <w:right w:val="single" w:sz="4" w:space="0" w:color="auto"/>
            </w:tcBorders>
            <w:hideMark/>
          </w:tcPr>
          <w:p w14:paraId="33646F8E" w14:textId="77777777" w:rsidR="009E2052" w:rsidRPr="00C6234A" w:rsidRDefault="009E2052" w:rsidP="000242A2">
            <w:pPr>
              <w:jc w:val="center"/>
              <w:rPr>
                <w:b/>
                <w:sz w:val="20"/>
                <w:szCs w:val="20"/>
              </w:rPr>
            </w:pPr>
          </w:p>
        </w:tc>
        <w:tc>
          <w:tcPr>
            <w:tcW w:w="538" w:type="pct"/>
            <w:tcBorders>
              <w:top w:val="single" w:sz="4" w:space="0" w:color="auto"/>
              <w:left w:val="single" w:sz="4" w:space="0" w:color="auto"/>
              <w:bottom w:val="single" w:sz="4" w:space="0" w:color="auto"/>
              <w:right w:val="single" w:sz="4" w:space="0" w:color="auto"/>
            </w:tcBorders>
            <w:hideMark/>
          </w:tcPr>
          <w:p w14:paraId="2F18739A" w14:textId="77777777" w:rsidR="009E2052" w:rsidRPr="00C6234A" w:rsidRDefault="009E2052" w:rsidP="000242A2">
            <w:pPr>
              <w:jc w:val="center"/>
              <w:rPr>
                <w:b/>
                <w:sz w:val="20"/>
                <w:szCs w:val="20"/>
              </w:rPr>
            </w:pPr>
            <w:r w:rsidRPr="00C6234A">
              <w:rPr>
                <w:b/>
                <w:sz w:val="20"/>
                <w:szCs w:val="20"/>
              </w:rPr>
              <w:t>Итого:</w:t>
            </w:r>
          </w:p>
        </w:tc>
        <w:tc>
          <w:tcPr>
            <w:tcW w:w="194" w:type="pct"/>
            <w:tcBorders>
              <w:top w:val="single" w:sz="4" w:space="0" w:color="auto"/>
              <w:left w:val="single" w:sz="4" w:space="0" w:color="auto"/>
              <w:bottom w:val="single" w:sz="4" w:space="0" w:color="auto"/>
              <w:right w:val="single" w:sz="4" w:space="0" w:color="auto"/>
            </w:tcBorders>
            <w:hideMark/>
          </w:tcPr>
          <w:p w14:paraId="5817ACB1" w14:textId="77777777" w:rsidR="009E2052" w:rsidRPr="00C6234A" w:rsidRDefault="009E2052" w:rsidP="000242A2">
            <w:pPr>
              <w:tabs>
                <w:tab w:val="left" w:pos="2268"/>
              </w:tabs>
              <w:jc w:val="center"/>
              <w:rPr>
                <w:b/>
                <w:sz w:val="20"/>
                <w:szCs w:val="20"/>
              </w:rPr>
            </w:pPr>
            <w:r w:rsidRPr="00C6234A">
              <w:rPr>
                <w:b/>
                <w:sz w:val="20"/>
                <w:szCs w:val="20"/>
              </w:rPr>
              <w:t>60,0</w:t>
            </w:r>
          </w:p>
        </w:tc>
        <w:tc>
          <w:tcPr>
            <w:tcW w:w="194" w:type="pct"/>
            <w:tcBorders>
              <w:top w:val="single" w:sz="4" w:space="0" w:color="auto"/>
              <w:left w:val="single" w:sz="4" w:space="0" w:color="auto"/>
              <w:bottom w:val="single" w:sz="4" w:space="0" w:color="auto"/>
              <w:right w:val="single" w:sz="4" w:space="0" w:color="auto"/>
            </w:tcBorders>
            <w:hideMark/>
          </w:tcPr>
          <w:p w14:paraId="1F48E2A9" w14:textId="77777777" w:rsidR="009E2052" w:rsidRPr="00C6234A" w:rsidRDefault="009E2052" w:rsidP="000242A2">
            <w:pPr>
              <w:tabs>
                <w:tab w:val="left" w:pos="2268"/>
              </w:tabs>
              <w:jc w:val="center"/>
              <w:rPr>
                <w:b/>
                <w:sz w:val="20"/>
                <w:szCs w:val="20"/>
              </w:rPr>
            </w:pPr>
            <w:r w:rsidRPr="00C6234A">
              <w:rPr>
                <w:b/>
                <w:sz w:val="20"/>
                <w:szCs w:val="20"/>
              </w:rPr>
              <w:t>18,4</w:t>
            </w:r>
          </w:p>
        </w:tc>
        <w:tc>
          <w:tcPr>
            <w:tcW w:w="243" w:type="pct"/>
            <w:tcBorders>
              <w:top w:val="single" w:sz="4" w:space="0" w:color="auto"/>
              <w:left w:val="single" w:sz="4" w:space="0" w:color="auto"/>
              <w:bottom w:val="single" w:sz="4" w:space="0" w:color="auto"/>
              <w:right w:val="single" w:sz="4" w:space="0" w:color="auto"/>
            </w:tcBorders>
            <w:hideMark/>
          </w:tcPr>
          <w:p w14:paraId="4A2C3780" w14:textId="77777777" w:rsidR="009E2052" w:rsidRPr="00C6234A" w:rsidRDefault="009E2052" w:rsidP="000242A2">
            <w:pPr>
              <w:jc w:val="center"/>
              <w:rPr>
                <w:b/>
                <w:sz w:val="20"/>
                <w:szCs w:val="20"/>
              </w:rPr>
            </w:pPr>
            <w:r w:rsidRPr="00C6234A">
              <w:rPr>
                <w:b/>
                <w:sz w:val="20"/>
                <w:szCs w:val="20"/>
              </w:rPr>
              <w:t>-</w:t>
            </w:r>
          </w:p>
        </w:tc>
        <w:tc>
          <w:tcPr>
            <w:tcW w:w="242" w:type="pct"/>
            <w:tcBorders>
              <w:top w:val="single" w:sz="4" w:space="0" w:color="auto"/>
              <w:left w:val="single" w:sz="4" w:space="0" w:color="auto"/>
              <w:bottom w:val="single" w:sz="4" w:space="0" w:color="auto"/>
              <w:right w:val="single" w:sz="4" w:space="0" w:color="auto"/>
            </w:tcBorders>
          </w:tcPr>
          <w:p w14:paraId="1D59F5A1" w14:textId="77777777" w:rsidR="009E2052" w:rsidRPr="00C6234A" w:rsidRDefault="009E2052" w:rsidP="000242A2">
            <w:pPr>
              <w:tabs>
                <w:tab w:val="left" w:pos="2268"/>
              </w:tabs>
              <w:jc w:val="center"/>
              <w:rPr>
                <w:b/>
                <w:sz w:val="20"/>
                <w:szCs w:val="20"/>
              </w:rPr>
            </w:pPr>
            <w:r w:rsidRPr="00C6234A">
              <w:rPr>
                <w:b/>
                <w:sz w:val="20"/>
                <w:szCs w:val="20"/>
              </w:rPr>
              <w:t>11,0</w:t>
            </w:r>
          </w:p>
        </w:tc>
        <w:tc>
          <w:tcPr>
            <w:tcW w:w="235" w:type="pct"/>
            <w:tcBorders>
              <w:top w:val="single" w:sz="4" w:space="0" w:color="auto"/>
              <w:left w:val="single" w:sz="4" w:space="0" w:color="auto"/>
              <w:bottom w:val="single" w:sz="4" w:space="0" w:color="auto"/>
              <w:right w:val="single" w:sz="4" w:space="0" w:color="auto"/>
            </w:tcBorders>
          </w:tcPr>
          <w:p w14:paraId="1F30E9F2" w14:textId="77777777" w:rsidR="009E2052" w:rsidRPr="00C6234A" w:rsidRDefault="009E2052" w:rsidP="000242A2">
            <w:pPr>
              <w:tabs>
                <w:tab w:val="left" w:pos="2268"/>
              </w:tabs>
              <w:jc w:val="center"/>
              <w:rPr>
                <w:sz w:val="20"/>
                <w:szCs w:val="20"/>
              </w:rPr>
            </w:pPr>
            <w:r>
              <w:rPr>
                <w:sz w:val="20"/>
                <w:szCs w:val="20"/>
              </w:rPr>
              <w:t>5</w:t>
            </w:r>
            <w:r w:rsidRPr="00C6234A">
              <w:rPr>
                <w:sz w:val="20"/>
                <w:szCs w:val="20"/>
              </w:rPr>
              <w:t>,0</w:t>
            </w:r>
          </w:p>
        </w:tc>
        <w:tc>
          <w:tcPr>
            <w:tcW w:w="225" w:type="pct"/>
            <w:tcBorders>
              <w:top w:val="single" w:sz="4" w:space="0" w:color="auto"/>
              <w:left w:val="single" w:sz="4" w:space="0" w:color="auto"/>
              <w:bottom w:val="single" w:sz="4" w:space="0" w:color="auto"/>
              <w:right w:val="single" w:sz="4" w:space="0" w:color="auto"/>
            </w:tcBorders>
          </w:tcPr>
          <w:p w14:paraId="328BB531" w14:textId="77777777" w:rsidR="009E2052" w:rsidRPr="00C6234A" w:rsidRDefault="009E2052" w:rsidP="000242A2">
            <w:pPr>
              <w:tabs>
                <w:tab w:val="left" w:pos="2268"/>
              </w:tabs>
              <w:jc w:val="center"/>
              <w:rPr>
                <w:sz w:val="20"/>
                <w:szCs w:val="20"/>
              </w:rPr>
            </w:pPr>
            <w:r>
              <w:rPr>
                <w:sz w:val="20"/>
                <w:szCs w:val="20"/>
              </w:rPr>
              <w:t>11,0</w:t>
            </w:r>
          </w:p>
        </w:tc>
        <w:tc>
          <w:tcPr>
            <w:tcW w:w="279" w:type="pct"/>
            <w:tcBorders>
              <w:top w:val="single" w:sz="4" w:space="0" w:color="auto"/>
              <w:left w:val="single" w:sz="4" w:space="0" w:color="auto"/>
              <w:bottom w:val="single" w:sz="4" w:space="0" w:color="auto"/>
              <w:right w:val="single" w:sz="4" w:space="0" w:color="auto"/>
            </w:tcBorders>
          </w:tcPr>
          <w:p w14:paraId="34B2EF32" w14:textId="77777777" w:rsidR="009E2052" w:rsidRPr="00C6234A" w:rsidRDefault="009E2052" w:rsidP="000242A2">
            <w:pPr>
              <w:tabs>
                <w:tab w:val="left" w:pos="2268"/>
              </w:tabs>
              <w:jc w:val="center"/>
              <w:rPr>
                <w:sz w:val="20"/>
                <w:szCs w:val="20"/>
              </w:rPr>
            </w:pPr>
            <w:r>
              <w:rPr>
                <w:sz w:val="20"/>
                <w:szCs w:val="20"/>
              </w:rPr>
              <w:t>11,0</w:t>
            </w:r>
          </w:p>
        </w:tc>
        <w:tc>
          <w:tcPr>
            <w:tcW w:w="645" w:type="pct"/>
            <w:tcBorders>
              <w:top w:val="single" w:sz="4" w:space="0" w:color="auto"/>
              <w:left w:val="single" w:sz="4" w:space="0" w:color="auto"/>
              <w:bottom w:val="single" w:sz="4" w:space="0" w:color="auto"/>
              <w:right w:val="single" w:sz="4" w:space="0" w:color="auto"/>
            </w:tcBorders>
            <w:hideMark/>
          </w:tcPr>
          <w:p w14:paraId="4F8F1533" w14:textId="77777777" w:rsidR="009E2052" w:rsidRPr="00C6234A" w:rsidRDefault="009E2052" w:rsidP="000242A2">
            <w:pPr>
              <w:jc w:val="center"/>
              <w:rPr>
                <w:b/>
                <w:sz w:val="20"/>
                <w:szCs w:val="20"/>
              </w:rPr>
            </w:pPr>
          </w:p>
        </w:tc>
        <w:tc>
          <w:tcPr>
            <w:tcW w:w="413" w:type="pct"/>
            <w:tcBorders>
              <w:top w:val="single" w:sz="4" w:space="0" w:color="auto"/>
              <w:left w:val="single" w:sz="4" w:space="0" w:color="auto"/>
              <w:bottom w:val="single" w:sz="4" w:space="0" w:color="auto"/>
              <w:right w:val="single" w:sz="4" w:space="0" w:color="auto"/>
            </w:tcBorders>
          </w:tcPr>
          <w:p w14:paraId="3F2D1CAB" w14:textId="77777777" w:rsidR="009E2052" w:rsidRPr="00C6234A" w:rsidRDefault="009E2052" w:rsidP="000242A2">
            <w:pPr>
              <w:tabs>
                <w:tab w:val="left" w:pos="2268"/>
              </w:tabs>
              <w:jc w:val="center"/>
              <w:rPr>
                <w:b/>
                <w:sz w:val="20"/>
                <w:szCs w:val="20"/>
              </w:rPr>
            </w:pPr>
            <w:proofErr w:type="gramStart"/>
            <w:r w:rsidRPr="00C6234A">
              <w:rPr>
                <w:b/>
                <w:sz w:val="20"/>
                <w:szCs w:val="20"/>
              </w:rPr>
              <w:t>Количество  чел.</w:t>
            </w:r>
            <w:proofErr w:type="gramEnd"/>
          </w:p>
        </w:tc>
        <w:tc>
          <w:tcPr>
            <w:tcW w:w="276" w:type="pct"/>
            <w:tcBorders>
              <w:top w:val="single" w:sz="4" w:space="0" w:color="auto"/>
              <w:left w:val="single" w:sz="4" w:space="0" w:color="auto"/>
              <w:bottom w:val="single" w:sz="4" w:space="0" w:color="auto"/>
              <w:right w:val="single" w:sz="4" w:space="0" w:color="auto"/>
            </w:tcBorders>
          </w:tcPr>
          <w:p w14:paraId="40B1AF7A" w14:textId="77777777" w:rsidR="009E2052" w:rsidRPr="00C6234A" w:rsidRDefault="009E2052" w:rsidP="000242A2">
            <w:pPr>
              <w:tabs>
                <w:tab w:val="left" w:pos="2268"/>
              </w:tabs>
              <w:jc w:val="center"/>
              <w:rPr>
                <w:b/>
                <w:sz w:val="20"/>
                <w:szCs w:val="20"/>
              </w:rPr>
            </w:pPr>
            <w:r w:rsidRPr="00C6234A">
              <w:rPr>
                <w:b/>
                <w:sz w:val="20"/>
                <w:szCs w:val="20"/>
              </w:rPr>
              <w:t>58</w:t>
            </w:r>
          </w:p>
        </w:tc>
        <w:tc>
          <w:tcPr>
            <w:tcW w:w="185" w:type="pct"/>
            <w:tcBorders>
              <w:top w:val="single" w:sz="4" w:space="0" w:color="auto"/>
              <w:left w:val="single" w:sz="4" w:space="0" w:color="auto"/>
              <w:bottom w:val="single" w:sz="4" w:space="0" w:color="auto"/>
              <w:right w:val="single" w:sz="4" w:space="0" w:color="auto"/>
            </w:tcBorders>
          </w:tcPr>
          <w:p w14:paraId="7BA5AF9C" w14:textId="77777777" w:rsidR="009E2052" w:rsidRPr="00C6234A" w:rsidRDefault="009E2052" w:rsidP="000242A2">
            <w:pPr>
              <w:tabs>
                <w:tab w:val="left" w:pos="2268"/>
              </w:tabs>
              <w:jc w:val="center"/>
              <w:rPr>
                <w:b/>
                <w:sz w:val="20"/>
                <w:szCs w:val="20"/>
              </w:rPr>
            </w:pPr>
            <w:r w:rsidRPr="00C6234A">
              <w:rPr>
                <w:b/>
                <w:sz w:val="20"/>
                <w:szCs w:val="20"/>
              </w:rPr>
              <w:t>23</w:t>
            </w:r>
          </w:p>
        </w:tc>
        <w:tc>
          <w:tcPr>
            <w:tcW w:w="269" w:type="pct"/>
            <w:tcBorders>
              <w:top w:val="single" w:sz="4" w:space="0" w:color="auto"/>
              <w:left w:val="single" w:sz="4" w:space="0" w:color="auto"/>
              <w:bottom w:val="single" w:sz="4" w:space="0" w:color="auto"/>
              <w:right w:val="single" w:sz="4" w:space="0" w:color="auto"/>
            </w:tcBorders>
          </w:tcPr>
          <w:p w14:paraId="1E4F0124" w14:textId="77777777" w:rsidR="009E2052" w:rsidRPr="00C6234A" w:rsidRDefault="009E2052" w:rsidP="000242A2">
            <w:pPr>
              <w:tabs>
                <w:tab w:val="left" w:pos="2268"/>
              </w:tabs>
              <w:jc w:val="center"/>
              <w:rPr>
                <w:b/>
                <w:sz w:val="20"/>
                <w:szCs w:val="20"/>
              </w:rPr>
            </w:pPr>
            <w:r w:rsidRPr="00C6234A">
              <w:rPr>
                <w:b/>
                <w:sz w:val="20"/>
                <w:szCs w:val="20"/>
              </w:rPr>
              <w:t>58</w:t>
            </w:r>
          </w:p>
        </w:tc>
        <w:tc>
          <w:tcPr>
            <w:tcW w:w="242" w:type="pct"/>
            <w:tcBorders>
              <w:top w:val="single" w:sz="4" w:space="0" w:color="auto"/>
              <w:left w:val="single" w:sz="4" w:space="0" w:color="auto"/>
              <w:bottom w:val="single" w:sz="4" w:space="0" w:color="auto"/>
              <w:right w:val="single" w:sz="4" w:space="0" w:color="auto"/>
            </w:tcBorders>
          </w:tcPr>
          <w:p w14:paraId="57EB7328" w14:textId="77777777" w:rsidR="009E2052" w:rsidRPr="009D471D" w:rsidRDefault="009E2052" w:rsidP="000242A2">
            <w:pPr>
              <w:tabs>
                <w:tab w:val="left" w:pos="2268"/>
              </w:tabs>
              <w:jc w:val="center"/>
              <w:rPr>
                <w:b/>
                <w:sz w:val="20"/>
                <w:szCs w:val="20"/>
              </w:rPr>
            </w:pPr>
            <w:r w:rsidRPr="009D471D">
              <w:rPr>
                <w:b/>
                <w:sz w:val="20"/>
                <w:szCs w:val="20"/>
              </w:rPr>
              <w:t>22</w:t>
            </w:r>
          </w:p>
        </w:tc>
        <w:tc>
          <w:tcPr>
            <w:tcW w:w="195" w:type="pct"/>
            <w:tcBorders>
              <w:top w:val="single" w:sz="4" w:space="0" w:color="auto"/>
              <w:left w:val="single" w:sz="4" w:space="0" w:color="auto"/>
              <w:bottom w:val="single" w:sz="4" w:space="0" w:color="auto"/>
              <w:right w:val="single" w:sz="4" w:space="0" w:color="auto"/>
            </w:tcBorders>
          </w:tcPr>
          <w:p w14:paraId="7EAD9E65" w14:textId="77777777" w:rsidR="009E2052" w:rsidRDefault="009E2052" w:rsidP="000242A2">
            <w:r w:rsidRPr="00F16D52">
              <w:rPr>
                <w:b/>
                <w:sz w:val="20"/>
                <w:szCs w:val="20"/>
              </w:rPr>
              <w:t>22</w:t>
            </w:r>
          </w:p>
        </w:tc>
        <w:tc>
          <w:tcPr>
            <w:tcW w:w="194" w:type="pct"/>
            <w:tcBorders>
              <w:top w:val="single" w:sz="4" w:space="0" w:color="auto"/>
              <w:left w:val="single" w:sz="4" w:space="0" w:color="auto"/>
              <w:bottom w:val="single" w:sz="4" w:space="0" w:color="auto"/>
              <w:right w:val="single" w:sz="4" w:space="0" w:color="auto"/>
            </w:tcBorders>
          </w:tcPr>
          <w:p w14:paraId="65A272DD" w14:textId="77777777" w:rsidR="009E2052" w:rsidRDefault="009E2052" w:rsidP="000242A2">
            <w:r w:rsidRPr="00F16D52">
              <w:rPr>
                <w:b/>
                <w:sz w:val="20"/>
                <w:szCs w:val="20"/>
              </w:rPr>
              <w:t>22</w:t>
            </w:r>
          </w:p>
        </w:tc>
        <w:tc>
          <w:tcPr>
            <w:tcW w:w="275" w:type="pct"/>
            <w:tcBorders>
              <w:top w:val="single" w:sz="4" w:space="0" w:color="auto"/>
              <w:left w:val="single" w:sz="4" w:space="0" w:color="auto"/>
              <w:bottom w:val="single" w:sz="4" w:space="0" w:color="auto"/>
              <w:right w:val="single" w:sz="4" w:space="0" w:color="auto"/>
            </w:tcBorders>
          </w:tcPr>
          <w:p w14:paraId="241D70F6" w14:textId="77777777" w:rsidR="009E2052" w:rsidRDefault="009E2052" w:rsidP="000242A2">
            <w:r w:rsidRPr="00F16D52">
              <w:rPr>
                <w:b/>
                <w:sz w:val="20"/>
                <w:szCs w:val="20"/>
              </w:rPr>
              <w:t>22</w:t>
            </w:r>
          </w:p>
        </w:tc>
      </w:tr>
      <w:tr w:rsidR="009E2052" w:rsidRPr="00C6234A" w14:paraId="61E5FAF3" w14:textId="77777777" w:rsidTr="000242A2">
        <w:trPr>
          <w:gridAfter w:val="1"/>
          <w:wAfter w:w="9" w:type="pct"/>
          <w:trHeight w:val="20"/>
          <w:jc w:val="center"/>
        </w:trPr>
        <w:tc>
          <w:tcPr>
            <w:tcW w:w="147" w:type="pct"/>
            <w:tcBorders>
              <w:top w:val="single" w:sz="4" w:space="0" w:color="auto"/>
              <w:left w:val="single" w:sz="4" w:space="0" w:color="auto"/>
              <w:bottom w:val="single" w:sz="4" w:space="0" w:color="auto"/>
              <w:right w:val="single" w:sz="4" w:space="0" w:color="auto"/>
            </w:tcBorders>
            <w:hideMark/>
          </w:tcPr>
          <w:p w14:paraId="02AE1E5B" w14:textId="77777777" w:rsidR="009E2052" w:rsidRPr="00C6234A" w:rsidRDefault="009E2052" w:rsidP="000242A2">
            <w:pPr>
              <w:jc w:val="center"/>
              <w:rPr>
                <w:b/>
                <w:sz w:val="20"/>
                <w:szCs w:val="20"/>
              </w:rPr>
            </w:pPr>
            <w:r w:rsidRPr="00C6234A">
              <w:rPr>
                <w:b/>
                <w:sz w:val="20"/>
                <w:szCs w:val="20"/>
              </w:rPr>
              <w:t>3</w:t>
            </w:r>
          </w:p>
        </w:tc>
        <w:tc>
          <w:tcPr>
            <w:tcW w:w="538" w:type="pct"/>
            <w:tcBorders>
              <w:top w:val="nil"/>
              <w:left w:val="single" w:sz="4" w:space="0" w:color="auto"/>
              <w:bottom w:val="single" w:sz="4" w:space="0" w:color="auto"/>
              <w:right w:val="single" w:sz="4" w:space="0" w:color="auto"/>
            </w:tcBorders>
            <w:hideMark/>
          </w:tcPr>
          <w:p w14:paraId="6CCF2E5F" w14:textId="77777777" w:rsidR="009E2052" w:rsidRPr="00C6234A" w:rsidRDefault="009E2052" w:rsidP="000242A2">
            <w:pPr>
              <w:jc w:val="center"/>
              <w:rPr>
                <w:b/>
                <w:sz w:val="20"/>
                <w:szCs w:val="20"/>
              </w:rPr>
            </w:pPr>
            <w:r w:rsidRPr="00C6234A">
              <w:rPr>
                <w:b/>
                <w:sz w:val="20"/>
                <w:szCs w:val="20"/>
              </w:rPr>
              <w:t>Задача 3</w:t>
            </w:r>
          </w:p>
          <w:p w14:paraId="6332DDE2" w14:textId="77777777" w:rsidR="009E2052" w:rsidRPr="00C6234A" w:rsidRDefault="009E2052" w:rsidP="000242A2">
            <w:pPr>
              <w:jc w:val="center"/>
              <w:rPr>
                <w:b/>
                <w:sz w:val="20"/>
                <w:szCs w:val="20"/>
              </w:rPr>
            </w:pPr>
            <w:r w:rsidRPr="00C6234A">
              <w:rPr>
                <w:b/>
                <w:sz w:val="20"/>
                <w:szCs w:val="20"/>
              </w:rPr>
              <w:t>Поощрение членов ДНД.</w:t>
            </w:r>
          </w:p>
        </w:tc>
        <w:tc>
          <w:tcPr>
            <w:tcW w:w="194" w:type="pct"/>
            <w:tcBorders>
              <w:top w:val="single" w:sz="4" w:space="0" w:color="auto"/>
              <w:left w:val="single" w:sz="4" w:space="0" w:color="auto"/>
              <w:bottom w:val="single" w:sz="4" w:space="0" w:color="auto"/>
              <w:right w:val="single" w:sz="4" w:space="0" w:color="auto"/>
            </w:tcBorders>
            <w:hideMark/>
          </w:tcPr>
          <w:p w14:paraId="3177231C" w14:textId="77777777" w:rsidR="009E2052" w:rsidRPr="00C6234A" w:rsidRDefault="009E2052" w:rsidP="000242A2">
            <w:pPr>
              <w:tabs>
                <w:tab w:val="left" w:pos="2268"/>
              </w:tabs>
              <w:jc w:val="center"/>
              <w:rPr>
                <w:sz w:val="20"/>
                <w:szCs w:val="20"/>
              </w:rPr>
            </w:pPr>
            <w:r w:rsidRPr="00C6234A">
              <w:rPr>
                <w:sz w:val="20"/>
                <w:szCs w:val="20"/>
              </w:rPr>
              <w:t>42,9</w:t>
            </w:r>
          </w:p>
        </w:tc>
        <w:tc>
          <w:tcPr>
            <w:tcW w:w="194" w:type="pct"/>
            <w:tcBorders>
              <w:top w:val="single" w:sz="4" w:space="0" w:color="auto"/>
              <w:left w:val="single" w:sz="4" w:space="0" w:color="auto"/>
              <w:bottom w:val="single" w:sz="4" w:space="0" w:color="auto"/>
              <w:right w:val="single" w:sz="4" w:space="0" w:color="auto"/>
            </w:tcBorders>
            <w:hideMark/>
          </w:tcPr>
          <w:p w14:paraId="428AB440" w14:textId="77777777" w:rsidR="009E2052" w:rsidRPr="00C6234A" w:rsidRDefault="009E2052" w:rsidP="000242A2">
            <w:pPr>
              <w:tabs>
                <w:tab w:val="left" w:pos="2268"/>
              </w:tabs>
              <w:jc w:val="center"/>
              <w:rPr>
                <w:sz w:val="20"/>
                <w:szCs w:val="20"/>
              </w:rPr>
            </w:pPr>
            <w:r w:rsidRPr="00C6234A">
              <w:rPr>
                <w:sz w:val="20"/>
                <w:szCs w:val="20"/>
              </w:rPr>
              <w:t>-</w:t>
            </w:r>
          </w:p>
        </w:tc>
        <w:tc>
          <w:tcPr>
            <w:tcW w:w="243" w:type="pct"/>
            <w:tcBorders>
              <w:top w:val="single" w:sz="4" w:space="0" w:color="auto"/>
              <w:left w:val="single" w:sz="4" w:space="0" w:color="auto"/>
              <w:bottom w:val="single" w:sz="4" w:space="0" w:color="auto"/>
              <w:right w:val="single" w:sz="4" w:space="0" w:color="auto"/>
            </w:tcBorders>
          </w:tcPr>
          <w:p w14:paraId="5E31D53D" w14:textId="77777777" w:rsidR="009E2052" w:rsidRPr="00C6234A" w:rsidRDefault="009E2052" w:rsidP="000242A2">
            <w:pPr>
              <w:jc w:val="center"/>
              <w:rPr>
                <w:sz w:val="20"/>
                <w:szCs w:val="20"/>
              </w:rPr>
            </w:pPr>
            <w:r w:rsidRPr="00C6234A">
              <w:rPr>
                <w:sz w:val="20"/>
                <w:szCs w:val="20"/>
              </w:rPr>
              <w:t>60,0</w:t>
            </w:r>
          </w:p>
        </w:tc>
        <w:tc>
          <w:tcPr>
            <w:tcW w:w="242" w:type="pct"/>
            <w:tcBorders>
              <w:top w:val="single" w:sz="4" w:space="0" w:color="auto"/>
              <w:left w:val="single" w:sz="4" w:space="0" w:color="auto"/>
              <w:bottom w:val="single" w:sz="4" w:space="0" w:color="auto"/>
              <w:right w:val="single" w:sz="4" w:space="0" w:color="auto"/>
            </w:tcBorders>
          </w:tcPr>
          <w:p w14:paraId="38CE64C5" w14:textId="77777777" w:rsidR="009E2052" w:rsidRPr="00C6234A" w:rsidRDefault="009E2052" w:rsidP="000242A2">
            <w:pPr>
              <w:tabs>
                <w:tab w:val="left" w:pos="2268"/>
              </w:tabs>
              <w:jc w:val="center"/>
              <w:rPr>
                <w:sz w:val="20"/>
                <w:szCs w:val="20"/>
              </w:rPr>
            </w:pPr>
            <w:r>
              <w:rPr>
                <w:sz w:val="20"/>
                <w:szCs w:val="20"/>
              </w:rPr>
              <w:t>0</w:t>
            </w:r>
          </w:p>
        </w:tc>
        <w:tc>
          <w:tcPr>
            <w:tcW w:w="235" w:type="pct"/>
            <w:tcBorders>
              <w:top w:val="single" w:sz="4" w:space="0" w:color="auto"/>
              <w:left w:val="single" w:sz="4" w:space="0" w:color="auto"/>
              <w:bottom w:val="single" w:sz="4" w:space="0" w:color="auto"/>
              <w:right w:val="single" w:sz="4" w:space="0" w:color="auto"/>
            </w:tcBorders>
          </w:tcPr>
          <w:p w14:paraId="60FCAAB6" w14:textId="77777777" w:rsidR="009E2052" w:rsidRPr="00C6234A" w:rsidRDefault="009E2052" w:rsidP="000242A2">
            <w:pPr>
              <w:tabs>
                <w:tab w:val="left" w:pos="2268"/>
              </w:tabs>
              <w:jc w:val="center"/>
              <w:rPr>
                <w:sz w:val="20"/>
                <w:szCs w:val="20"/>
              </w:rPr>
            </w:pPr>
            <w:r>
              <w:rPr>
                <w:sz w:val="20"/>
                <w:szCs w:val="20"/>
              </w:rPr>
              <w:t>119,4</w:t>
            </w:r>
          </w:p>
        </w:tc>
        <w:tc>
          <w:tcPr>
            <w:tcW w:w="225" w:type="pct"/>
            <w:tcBorders>
              <w:top w:val="single" w:sz="4" w:space="0" w:color="auto"/>
              <w:left w:val="single" w:sz="4" w:space="0" w:color="auto"/>
              <w:bottom w:val="single" w:sz="4" w:space="0" w:color="auto"/>
              <w:right w:val="single" w:sz="4" w:space="0" w:color="auto"/>
            </w:tcBorders>
          </w:tcPr>
          <w:p w14:paraId="582DFD74" w14:textId="77777777" w:rsidR="009E2052" w:rsidRPr="00C6234A" w:rsidRDefault="009E2052" w:rsidP="000242A2">
            <w:pPr>
              <w:tabs>
                <w:tab w:val="left" w:pos="2268"/>
              </w:tabs>
              <w:jc w:val="center"/>
              <w:rPr>
                <w:sz w:val="20"/>
                <w:szCs w:val="20"/>
              </w:rPr>
            </w:pPr>
            <w:r>
              <w:rPr>
                <w:sz w:val="20"/>
                <w:szCs w:val="20"/>
              </w:rPr>
              <w:t>60</w:t>
            </w:r>
            <w:r w:rsidRPr="00C6234A">
              <w:rPr>
                <w:sz w:val="20"/>
                <w:szCs w:val="20"/>
              </w:rPr>
              <w:t>,0</w:t>
            </w:r>
          </w:p>
        </w:tc>
        <w:tc>
          <w:tcPr>
            <w:tcW w:w="279" w:type="pct"/>
            <w:tcBorders>
              <w:top w:val="single" w:sz="4" w:space="0" w:color="auto"/>
              <w:left w:val="single" w:sz="4" w:space="0" w:color="auto"/>
              <w:bottom w:val="single" w:sz="4" w:space="0" w:color="auto"/>
              <w:right w:val="single" w:sz="4" w:space="0" w:color="auto"/>
            </w:tcBorders>
          </w:tcPr>
          <w:p w14:paraId="77613636" w14:textId="77777777" w:rsidR="009E2052" w:rsidRPr="00C6234A" w:rsidRDefault="009E2052" w:rsidP="000242A2">
            <w:pPr>
              <w:tabs>
                <w:tab w:val="left" w:pos="2268"/>
              </w:tabs>
              <w:jc w:val="center"/>
              <w:rPr>
                <w:sz w:val="20"/>
                <w:szCs w:val="20"/>
              </w:rPr>
            </w:pPr>
            <w:r>
              <w:rPr>
                <w:sz w:val="20"/>
                <w:szCs w:val="20"/>
              </w:rPr>
              <w:t>60,0</w:t>
            </w:r>
          </w:p>
        </w:tc>
        <w:tc>
          <w:tcPr>
            <w:tcW w:w="645" w:type="pct"/>
            <w:tcBorders>
              <w:top w:val="single" w:sz="4" w:space="0" w:color="auto"/>
              <w:left w:val="single" w:sz="4" w:space="0" w:color="auto"/>
              <w:bottom w:val="single" w:sz="4" w:space="0" w:color="auto"/>
              <w:right w:val="single" w:sz="4" w:space="0" w:color="auto"/>
            </w:tcBorders>
            <w:hideMark/>
          </w:tcPr>
          <w:p w14:paraId="6769A51C" w14:textId="77777777" w:rsidR="009E2052" w:rsidRPr="00C6234A" w:rsidRDefault="009E2052" w:rsidP="000242A2">
            <w:pPr>
              <w:tabs>
                <w:tab w:val="left" w:pos="2268"/>
              </w:tabs>
              <w:jc w:val="center"/>
              <w:rPr>
                <w:sz w:val="20"/>
                <w:szCs w:val="20"/>
              </w:rPr>
            </w:pPr>
            <w:r w:rsidRPr="00C6234A">
              <w:rPr>
                <w:sz w:val="20"/>
                <w:szCs w:val="20"/>
              </w:rPr>
              <w:t>Показатель 1:</w:t>
            </w:r>
          </w:p>
          <w:p w14:paraId="5AF007CD" w14:textId="77777777" w:rsidR="009E2052" w:rsidRPr="00C6234A" w:rsidRDefault="009E2052" w:rsidP="000242A2">
            <w:pPr>
              <w:tabs>
                <w:tab w:val="left" w:pos="2268"/>
              </w:tabs>
              <w:jc w:val="center"/>
              <w:rPr>
                <w:sz w:val="20"/>
                <w:szCs w:val="20"/>
              </w:rPr>
            </w:pPr>
            <w:r w:rsidRPr="00C6234A">
              <w:rPr>
                <w:sz w:val="20"/>
                <w:szCs w:val="20"/>
              </w:rPr>
              <w:t xml:space="preserve">Поощрение </w:t>
            </w:r>
            <w:proofErr w:type="gramStart"/>
            <w:r w:rsidRPr="00C6234A">
              <w:rPr>
                <w:sz w:val="20"/>
                <w:szCs w:val="20"/>
              </w:rPr>
              <w:t>к  праздничны</w:t>
            </w:r>
            <w:r w:rsidRPr="00C6234A">
              <w:rPr>
                <w:sz w:val="20"/>
                <w:szCs w:val="20"/>
              </w:rPr>
              <w:lastRenderedPageBreak/>
              <w:t>м</w:t>
            </w:r>
            <w:proofErr w:type="gramEnd"/>
            <w:r w:rsidRPr="00C6234A">
              <w:rPr>
                <w:sz w:val="20"/>
                <w:szCs w:val="20"/>
              </w:rPr>
              <w:t xml:space="preserve"> мероприятиям, наиболее активных членов ДНД</w:t>
            </w:r>
          </w:p>
        </w:tc>
        <w:tc>
          <w:tcPr>
            <w:tcW w:w="413" w:type="pct"/>
            <w:tcBorders>
              <w:top w:val="single" w:sz="4" w:space="0" w:color="auto"/>
              <w:left w:val="single" w:sz="4" w:space="0" w:color="auto"/>
              <w:bottom w:val="single" w:sz="4" w:space="0" w:color="auto"/>
              <w:right w:val="single" w:sz="4" w:space="0" w:color="auto"/>
            </w:tcBorders>
          </w:tcPr>
          <w:p w14:paraId="45681B24" w14:textId="77777777" w:rsidR="009E2052" w:rsidRPr="00C6234A" w:rsidRDefault="009E2052" w:rsidP="000242A2">
            <w:pPr>
              <w:tabs>
                <w:tab w:val="left" w:pos="2268"/>
              </w:tabs>
              <w:jc w:val="center"/>
              <w:rPr>
                <w:sz w:val="20"/>
                <w:szCs w:val="20"/>
              </w:rPr>
            </w:pPr>
          </w:p>
          <w:p w14:paraId="45E5FB7C" w14:textId="77777777" w:rsidR="009E2052" w:rsidRPr="00C6234A" w:rsidRDefault="009E2052" w:rsidP="000242A2">
            <w:pPr>
              <w:tabs>
                <w:tab w:val="left" w:pos="2268"/>
              </w:tabs>
              <w:jc w:val="center"/>
              <w:rPr>
                <w:sz w:val="20"/>
                <w:szCs w:val="20"/>
              </w:rPr>
            </w:pPr>
            <w:proofErr w:type="gramStart"/>
            <w:r w:rsidRPr="00C6234A">
              <w:rPr>
                <w:sz w:val="20"/>
                <w:szCs w:val="20"/>
              </w:rPr>
              <w:t>Количество  чел.</w:t>
            </w:r>
            <w:proofErr w:type="gramEnd"/>
          </w:p>
        </w:tc>
        <w:tc>
          <w:tcPr>
            <w:tcW w:w="276" w:type="pct"/>
            <w:tcBorders>
              <w:top w:val="single" w:sz="4" w:space="0" w:color="auto"/>
              <w:left w:val="single" w:sz="4" w:space="0" w:color="auto"/>
              <w:bottom w:val="single" w:sz="4" w:space="0" w:color="auto"/>
              <w:right w:val="single" w:sz="4" w:space="0" w:color="auto"/>
            </w:tcBorders>
            <w:hideMark/>
          </w:tcPr>
          <w:p w14:paraId="22EDA1DC" w14:textId="77777777" w:rsidR="009E2052" w:rsidRPr="00C6234A" w:rsidRDefault="009E2052" w:rsidP="000242A2">
            <w:pPr>
              <w:tabs>
                <w:tab w:val="left" w:pos="2268"/>
              </w:tabs>
              <w:jc w:val="center"/>
              <w:rPr>
                <w:sz w:val="20"/>
                <w:szCs w:val="20"/>
              </w:rPr>
            </w:pPr>
            <w:r w:rsidRPr="00C6234A">
              <w:rPr>
                <w:sz w:val="20"/>
                <w:szCs w:val="20"/>
              </w:rPr>
              <w:t>20</w:t>
            </w:r>
          </w:p>
        </w:tc>
        <w:tc>
          <w:tcPr>
            <w:tcW w:w="185" w:type="pct"/>
            <w:tcBorders>
              <w:top w:val="single" w:sz="4" w:space="0" w:color="auto"/>
              <w:left w:val="single" w:sz="4" w:space="0" w:color="auto"/>
              <w:bottom w:val="single" w:sz="4" w:space="0" w:color="auto"/>
              <w:right w:val="single" w:sz="4" w:space="0" w:color="auto"/>
            </w:tcBorders>
          </w:tcPr>
          <w:p w14:paraId="11673849" w14:textId="77777777" w:rsidR="009E2052" w:rsidRPr="00C6234A" w:rsidRDefault="009E2052" w:rsidP="000242A2">
            <w:pPr>
              <w:tabs>
                <w:tab w:val="left" w:pos="2268"/>
              </w:tabs>
              <w:jc w:val="center"/>
              <w:rPr>
                <w:sz w:val="20"/>
                <w:szCs w:val="20"/>
              </w:rPr>
            </w:pPr>
            <w:r w:rsidRPr="00C6234A">
              <w:rPr>
                <w:sz w:val="20"/>
                <w:szCs w:val="20"/>
              </w:rPr>
              <w:t>-</w:t>
            </w:r>
          </w:p>
        </w:tc>
        <w:tc>
          <w:tcPr>
            <w:tcW w:w="269" w:type="pct"/>
            <w:tcBorders>
              <w:top w:val="single" w:sz="4" w:space="0" w:color="auto"/>
              <w:left w:val="single" w:sz="4" w:space="0" w:color="auto"/>
              <w:bottom w:val="single" w:sz="4" w:space="0" w:color="auto"/>
              <w:right w:val="single" w:sz="4" w:space="0" w:color="auto"/>
            </w:tcBorders>
          </w:tcPr>
          <w:p w14:paraId="3FE7074F" w14:textId="77777777" w:rsidR="009E2052" w:rsidRPr="00C6234A" w:rsidRDefault="009E2052" w:rsidP="000242A2">
            <w:pPr>
              <w:tabs>
                <w:tab w:val="left" w:pos="2268"/>
              </w:tabs>
              <w:jc w:val="center"/>
              <w:rPr>
                <w:sz w:val="20"/>
                <w:szCs w:val="20"/>
              </w:rPr>
            </w:pPr>
            <w:r w:rsidRPr="00C6234A">
              <w:rPr>
                <w:sz w:val="20"/>
                <w:szCs w:val="20"/>
              </w:rPr>
              <w:t>20</w:t>
            </w:r>
          </w:p>
        </w:tc>
        <w:tc>
          <w:tcPr>
            <w:tcW w:w="242" w:type="pct"/>
            <w:tcBorders>
              <w:top w:val="single" w:sz="4" w:space="0" w:color="auto"/>
              <w:left w:val="single" w:sz="4" w:space="0" w:color="auto"/>
              <w:bottom w:val="single" w:sz="4" w:space="0" w:color="auto"/>
              <w:right w:val="single" w:sz="4" w:space="0" w:color="auto"/>
            </w:tcBorders>
          </w:tcPr>
          <w:p w14:paraId="1D1043C8" w14:textId="77777777" w:rsidR="009E2052" w:rsidRPr="00C6234A" w:rsidRDefault="009E2052" w:rsidP="000242A2">
            <w:pPr>
              <w:tabs>
                <w:tab w:val="left" w:pos="2268"/>
              </w:tabs>
              <w:jc w:val="center"/>
              <w:rPr>
                <w:sz w:val="20"/>
                <w:szCs w:val="20"/>
              </w:rPr>
            </w:pPr>
            <w:r w:rsidRPr="00C6234A">
              <w:rPr>
                <w:sz w:val="20"/>
                <w:szCs w:val="20"/>
              </w:rPr>
              <w:t>20</w:t>
            </w:r>
          </w:p>
        </w:tc>
        <w:tc>
          <w:tcPr>
            <w:tcW w:w="195" w:type="pct"/>
            <w:tcBorders>
              <w:top w:val="single" w:sz="4" w:space="0" w:color="auto"/>
              <w:left w:val="single" w:sz="4" w:space="0" w:color="auto"/>
              <w:bottom w:val="single" w:sz="4" w:space="0" w:color="auto"/>
              <w:right w:val="single" w:sz="4" w:space="0" w:color="auto"/>
            </w:tcBorders>
          </w:tcPr>
          <w:p w14:paraId="14052095" w14:textId="77777777" w:rsidR="009E2052" w:rsidRPr="00C6234A" w:rsidRDefault="009E2052" w:rsidP="000242A2">
            <w:pPr>
              <w:tabs>
                <w:tab w:val="left" w:pos="2268"/>
              </w:tabs>
              <w:jc w:val="center"/>
              <w:rPr>
                <w:sz w:val="20"/>
                <w:szCs w:val="20"/>
              </w:rPr>
            </w:pPr>
            <w:r w:rsidRPr="00C6234A">
              <w:rPr>
                <w:sz w:val="20"/>
                <w:szCs w:val="20"/>
              </w:rPr>
              <w:t>20</w:t>
            </w:r>
          </w:p>
        </w:tc>
        <w:tc>
          <w:tcPr>
            <w:tcW w:w="194" w:type="pct"/>
            <w:tcBorders>
              <w:top w:val="single" w:sz="4" w:space="0" w:color="auto"/>
              <w:left w:val="single" w:sz="4" w:space="0" w:color="auto"/>
              <w:bottom w:val="single" w:sz="4" w:space="0" w:color="auto"/>
              <w:right w:val="single" w:sz="4" w:space="0" w:color="auto"/>
            </w:tcBorders>
          </w:tcPr>
          <w:p w14:paraId="23BFAE33" w14:textId="77777777" w:rsidR="009E2052" w:rsidRPr="00C6234A" w:rsidRDefault="009E2052" w:rsidP="000242A2">
            <w:pPr>
              <w:tabs>
                <w:tab w:val="left" w:pos="2268"/>
              </w:tabs>
              <w:jc w:val="center"/>
              <w:rPr>
                <w:sz w:val="20"/>
                <w:szCs w:val="20"/>
              </w:rPr>
            </w:pPr>
            <w:r w:rsidRPr="00C6234A">
              <w:rPr>
                <w:sz w:val="20"/>
                <w:szCs w:val="20"/>
              </w:rPr>
              <w:t>20</w:t>
            </w:r>
          </w:p>
        </w:tc>
        <w:tc>
          <w:tcPr>
            <w:tcW w:w="275" w:type="pct"/>
            <w:tcBorders>
              <w:top w:val="single" w:sz="4" w:space="0" w:color="auto"/>
              <w:left w:val="single" w:sz="4" w:space="0" w:color="auto"/>
              <w:bottom w:val="single" w:sz="4" w:space="0" w:color="auto"/>
              <w:right w:val="single" w:sz="4" w:space="0" w:color="auto"/>
            </w:tcBorders>
          </w:tcPr>
          <w:p w14:paraId="0B8AAB9A" w14:textId="77777777" w:rsidR="009E2052" w:rsidRPr="00C6234A" w:rsidRDefault="009E2052" w:rsidP="000242A2">
            <w:pPr>
              <w:tabs>
                <w:tab w:val="left" w:pos="2268"/>
              </w:tabs>
              <w:jc w:val="center"/>
              <w:rPr>
                <w:sz w:val="20"/>
                <w:szCs w:val="20"/>
              </w:rPr>
            </w:pPr>
          </w:p>
        </w:tc>
      </w:tr>
      <w:tr w:rsidR="009E2052" w:rsidRPr="00C6234A" w14:paraId="151ABFD5" w14:textId="77777777" w:rsidTr="000242A2">
        <w:trPr>
          <w:gridAfter w:val="1"/>
          <w:wAfter w:w="9" w:type="pct"/>
          <w:trHeight w:val="20"/>
          <w:jc w:val="center"/>
        </w:trPr>
        <w:tc>
          <w:tcPr>
            <w:tcW w:w="147" w:type="pct"/>
            <w:tcBorders>
              <w:top w:val="single" w:sz="4" w:space="0" w:color="auto"/>
              <w:left w:val="single" w:sz="4" w:space="0" w:color="auto"/>
              <w:bottom w:val="single" w:sz="4" w:space="0" w:color="auto"/>
              <w:right w:val="single" w:sz="4" w:space="0" w:color="auto"/>
            </w:tcBorders>
          </w:tcPr>
          <w:p w14:paraId="4ED92B78" w14:textId="77777777" w:rsidR="009E2052" w:rsidRPr="00C6234A" w:rsidRDefault="009E2052" w:rsidP="000242A2">
            <w:pPr>
              <w:jc w:val="center"/>
              <w:rPr>
                <w:b/>
                <w:sz w:val="20"/>
                <w:szCs w:val="20"/>
              </w:rPr>
            </w:pPr>
          </w:p>
        </w:tc>
        <w:tc>
          <w:tcPr>
            <w:tcW w:w="538" w:type="pct"/>
            <w:tcBorders>
              <w:top w:val="single" w:sz="4" w:space="0" w:color="auto"/>
              <w:left w:val="single" w:sz="4" w:space="0" w:color="auto"/>
              <w:bottom w:val="single" w:sz="4" w:space="0" w:color="auto"/>
              <w:right w:val="single" w:sz="4" w:space="0" w:color="auto"/>
            </w:tcBorders>
            <w:hideMark/>
          </w:tcPr>
          <w:p w14:paraId="7C6589B6" w14:textId="77777777" w:rsidR="009E2052" w:rsidRPr="00C6234A" w:rsidRDefault="009E2052" w:rsidP="000242A2">
            <w:pPr>
              <w:jc w:val="center"/>
              <w:rPr>
                <w:b/>
                <w:sz w:val="20"/>
                <w:szCs w:val="20"/>
              </w:rPr>
            </w:pPr>
            <w:r w:rsidRPr="00C6234A">
              <w:rPr>
                <w:b/>
                <w:sz w:val="20"/>
                <w:szCs w:val="20"/>
              </w:rPr>
              <w:t>Итого:</w:t>
            </w:r>
          </w:p>
        </w:tc>
        <w:tc>
          <w:tcPr>
            <w:tcW w:w="194" w:type="pct"/>
            <w:tcBorders>
              <w:top w:val="single" w:sz="4" w:space="0" w:color="auto"/>
              <w:left w:val="single" w:sz="4" w:space="0" w:color="auto"/>
              <w:bottom w:val="single" w:sz="4" w:space="0" w:color="auto"/>
              <w:right w:val="single" w:sz="4" w:space="0" w:color="auto"/>
            </w:tcBorders>
            <w:hideMark/>
          </w:tcPr>
          <w:p w14:paraId="5E60F344" w14:textId="77777777" w:rsidR="009E2052" w:rsidRPr="00C6234A" w:rsidRDefault="009E2052" w:rsidP="000242A2">
            <w:pPr>
              <w:tabs>
                <w:tab w:val="left" w:pos="2268"/>
              </w:tabs>
              <w:jc w:val="center"/>
              <w:rPr>
                <w:b/>
                <w:sz w:val="20"/>
                <w:szCs w:val="20"/>
              </w:rPr>
            </w:pPr>
            <w:r w:rsidRPr="00C6234A">
              <w:rPr>
                <w:b/>
                <w:sz w:val="20"/>
                <w:szCs w:val="20"/>
              </w:rPr>
              <w:t>42,9</w:t>
            </w:r>
          </w:p>
        </w:tc>
        <w:tc>
          <w:tcPr>
            <w:tcW w:w="194" w:type="pct"/>
            <w:tcBorders>
              <w:top w:val="single" w:sz="4" w:space="0" w:color="auto"/>
              <w:left w:val="single" w:sz="4" w:space="0" w:color="auto"/>
              <w:bottom w:val="single" w:sz="4" w:space="0" w:color="auto"/>
              <w:right w:val="single" w:sz="4" w:space="0" w:color="auto"/>
            </w:tcBorders>
            <w:hideMark/>
          </w:tcPr>
          <w:p w14:paraId="48616420" w14:textId="77777777" w:rsidR="009E2052" w:rsidRPr="00C6234A" w:rsidRDefault="009E2052" w:rsidP="000242A2">
            <w:pPr>
              <w:tabs>
                <w:tab w:val="left" w:pos="2268"/>
              </w:tabs>
              <w:jc w:val="center"/>
              <w:rPr>
                <w:b/>
                <w:sz w:val="20"/>
                <w:szCs w:val="20"/>
              </w:rPr>
            </w:pPr>
            <w:r w:rsidRPr="00C6234A">
              <w:rPr>
                <w:b/>
                <w:sz w:val="20"/>
                <w:szCs w:val="20"/>
              </w:rPr>
              <w:t>-</w:t>
            </w:r>
          </w:p>
        </w:tc>
        <w:tc>
          <w:tcPr>
            <w:tcW w:w="243" w:type="pct"/>
            <w:tcBorders>
              <w:top w:val="single" w:sz="4" w:space="0" w:color="auto"/>
              <w:left w:val="single" w:sz="4" w:space="0" w:color="auto"/>
              <w:bottom w:val="single" w:sz="4" w:space="0" w:color="auto"/>
              <w:right w:val="single" w:sz="4" w:space="0" w:color="auto"/>
            </w:tcBorders>
          </w:tcPr>
          <w:p w14:paraId="5B4AF318" w14:textId="77777777" w:rsidR="009E2052" w:rsidRPr="00C6234A" w:rsidRDefault="009E2052" w:rsidP="000242A2">
            <w:pPr>
              <w:jc w:val="center"/>
              <w:rPr>
                <w:b/>
                <w:sz w:val="20"/>
                <w:szCs w:val="20"/>
              </w:rPr>
            </w:pPr>
            <w:r w:rsidRPr="00C6234A">
              <w:rPr>
                <w:b/>
                <w:sz w:val="20"/>
                <w:szCs w:val="20"/>
              </w:rPr>
              <w:t>60,0</w:t>
            </w:r>
          </w:p>
        </w:tc>
        <w:tc>
          <w:tcPr>
            <w:tcW w:w="242" w:type="pct"/>
            <w:tcBorders>
              <w:top w:val="single" w:sz="4" w:space="0" w:color="auto"/>
              <w:left w:val="single" w:sz="4" w:space="0" w:color="auto"/>
              <w:bottom w:val="single" w:sz="4" w:space="0" w:color="auto"/>
              <w:right w:val="single" w:sz="4" w:space="0" w:color="auto"/>
            </w:tcBorders>
          </w:tcPr>
          <w:p w14:paraId="655CC6E5" w14:textId="77777777" w:rsidR="009E2052" w:rsidRPr="00C6234A" w:rsidRDefault="009E2052" w:rsidP="000242A2">
            <w:pPr>
              <w:tabs>
                <w:tab w:val="left" w:pos="2268"/>
              </w:tabs>
              <w:rPr>
                <w:b/>
                <w:sz w:val="20"/>
                <w:szCs w:val="20"/>
              </w:rPr>
            </w:pPr>
            <w:r>
              <w:rPr>
                <w:b/>
                <w:sz w:val="20"/>
                <w:szCs w:val="20"/>
              </w:rPr>
              <w:t xml:space="preserve">   </w:t>
            </w:r>
            <w:r w:rsidRPr="00C6234A">
              <w:rPr>
                <w:b/>
                <w:sz w:val="20"/>
                <w:szCs w:val="20"/>
              </w:rPr>
              <w:t>0</w:t>
            </w:r>
          </w:p>
        </w:tc>
        <w:tc>
          <w:tcPr>
            <w:tcW w:w="235" w:type="pct"/>
            <w:tcBorders>
              <w:top w:val="single" w:sz="4" w:space="0" w:color="auto"/>
              <w:left w:val="single" w:sz="4" w:space="0" w:color="auto"/>
              <w:bottom w:val="single" w:sz="4" w:space="0" w:color="auto"/>
              <w:right w:val="single" w:sz="4" w:space="0" w:color="auto"/>
            </w:tcBorders>
          </w:tcPr>
          <w:p w14:paraId="33471D9A" w14:textId="77777777" w:rsidR="009E2052" w:rsidRPr="00C6234A" w:rsidRDefault="009E2052" w:rsidP="000242A2">
            <w:pPr>
              <w:tabs>
                <w:tab w:val="left" w:pos="2268"/>
              </w:tabs>
              <w:jc w:val="center"/>
              <w:rPr>
                <w:b/>
                <w:sz w:val="20"/>
                <w:szCs w:val="20"/>
              </w:rPr>
            </w:pPr>
            <w:r>
              <w:rPr>
                <w:sz w:val="20"/>
                <w:szCs w:val="20"/>
              </w:rPr>
              <w:t>119,4</w:t>
            </w:r>
          </w:p>
        </w:tc>
        <w:tc>
          <w:tcPr>
            <w:tcW w:w="225" w:type="pct"/>
            <w:tcBorders>
              <w:top w:val="single" w:sz="4" w:space="0" w:color="auto"/>
              <w:left w:val="single" w:sz="4" w:space="0" w:color="auto"/>
              <w:bottom w:val="single" w:sz="4" w:space="0" w:color="auto"/>
              <w:right w:val="single" w:sz="4" w:space="0" w:color="auto"/>
            </w:tcBorders>
          </w:tcPr>
          <w:p w14:paraId="4A4771B0" w14:textId="77777777" w:rsidR="009E2052" w:rsidRPr="00C6234A" w:rsidRDefault="009E2052" w:rsidP="000242A2">
            <w:pPr>
              <w:tabs>
                <w:tab w:val="left" w:pos="2268"/>
              </w:tabs>
              <w:jc w:val="center"/>
              <w:rPr>
                <w:b/>
                <w:sz w:val="20"/>
                <w:szCs w:val="20"/>
              </w:rPr>
            </w:pPr>
            <w:r>
              <w:rPr>
                <w:b/>
                <w:sz w:val="20"/>
                <w:szCs w:val="20"/>
              </w:rPr>
              <w:t>60</w:t>
            </w:r>
            <w:r w:rsidRPr="00C6234A">
              <w:rPr>
                <w:b/>
                <w:sz w:val="20"/>
                <w:szCs w:val="20"/>
              </w:rPr>
              <w:t>,0</w:t>
            </w:r>
          </w:p>
        </w:tc>
        <w:tc>
          <w:tcPr>
            <w:tcW w:w="279" w:type="pct"/>
            <w:tcBorders>
              <w:top w:val="single" w:sz="4" w:space="0" w:color="auto"/>
              <w:left w:val="single" w:sz="4" w:space="0" w:color="auto"/>
              <w:bottom w:val="single" w:sz="4" w:space="0" w:color="auto"/>
              <w:right w:val="single" w:sz="4" w:space="0" w:color="auto"/>
            </w:tcBorders>
          </w:tcPr>
          <w:p w14:paraId="31E1577D" w14:textId="77777777" w:rsidR="009E2052" w:rsidRPr="00C6234A" w:rsidRDefault="009E2052" w:rsidP="000242A2">
            <w:pPr>
              <w:tabs>
                <w:tab w:val="left" w:pos="2268"/>
              </w:tabs>
              <w:jc w:val="center"/>
              <w:rPr>
                <w:b/>
                <w:sz w:val="20"/>
                <w:szCs w:val="20"/>
              </w:rPr>
            </w:pPr>
            <w:r>
              <w:rPr>
                <w:b/>
                <w:sz w:val="20"/>
                <w:szCs w:val="20"/>
              </w:rPr>
              <w:t>60,0</w:t>
            </w:r>
          </w:p>
        </w:tc>
        <w:tc>
          <w:tcPr>
            <w:tcW w:w="645" w:type="pct"/>
            <w:tcBorders>
              <w:top w:val="single" w:sz="4" w:space="0" w:color="auto"/>
              <w:left w:val="single" w:sz="4" w:space="0" w:color="auto"/>
              <w:bottom w:val="single" w:sz="4" w:space="0" w:color="auto"/>
              <w:right w:val="single" w:sz="4" w:space="0" w:color="auto"/>
            </w:tcBorders>
          </w:tcPr>
          <w:p w14:paraId="2CE61520" w14:textId="77777777" w:rsidR="009E2052" w:rsidRPr="00C6234A" w:rsidRDefault="009E2052" w:rsidP="000242A2">
            <w:pPr>
              <w:tabs>
                <w:tab w:val="left" w:pos="2268"/>
              </w:tabs>
              <w:jc w:val="center"/>
              <w:rPr>
                <w:b/>
                <w:sz w:val="20"/>
                <w:szCs w:val="20"/>
              </w:rPr>
            </w:pPr>
          </w:p>
        </w:tc>
        <w:tc>
          <w:tcPr>
            <w:tcW w:w="413" w:type="pct"/>
            <w:tcBorders>
              <w:top w:val="single" w:sz="4" w:space="0" w:color="auto"/>
              <w:left w:val="single" w:sz="4" w:space="0" w:color="auto"/>
              <w:bottom w:val="single" w:sz="4" w:space="0" w:color="auto"/>
              <w:right w:val="single" w:sz="4" w:space="0" w:color="auto"/>
            </w:tcBorders>
          </w:tcPr>
          <w:p w14:paraId="11C547BE" w14:textId="77777777" w:rsidR="009E2052" w:rsidRPr="00C6234A" w:rsidRDefault="009E2052" w:rsidP="000242A2">
            <w:pPr>
              <w:tabs>
                <w:tab w:val="left" w:pos="2268"/>
              </w:tabs>
              <w:jc w:val="center"/>
              <w:rPr>
                <w:b/>
                <w:sz w:val="20"/>
                <w:szCs w:val="20"/>
              </w:rPr>
            </w:pPr>
            <w:proofErr w:type="gramStart"/>
            <w:r w:rsidRPr="00C6234A">
              <w:rPr>
                <w:b/>
                <w:sz w:val="20"/>
                <w:szCs w:val="20"/>
              </w:rPr>
              <w:t>Количество  чел.</w:t>
            </w:r>
            <w:proofErr w:type="gramEnd"/>
          </w:p>
        </w:tc>
        <w:tc>
          <w:tcPr>
            <w:tcW w:w="276" w:type="pct"/>
            <w:tcBorders>
              <w:top w:val="single" w:sz="4" w:space="0" w:color="auto"/>
              <w:left w:val="single" w:sz="4" w:space="0" w:color="auto"/>
              <w:bottom w:val="single" w:sz="4" w:space="0" w:color="auto"/>
              <w:right w:val="single" w:sz="4" w:space="0" w:color="auto"/>
            </w:tcBorders>
          </w:tcPr>
          <w:p w14:paraId="585DF2B4" w14:textId="77777777" w:rsidR="009E2052" w:rsidRPr="00C6234A" w:rsidRDefault="009E2052" w:rsidP="000242A2">
            <w:pPr>
              <w:tabs>
                <w:tab w:val="left" w:pos="2268"/>
              </w:tabs>
              <w:jc w:val="center"/>
              <w:rPr>
                <w:b/>
                <w:sz w:val="20"/>
                <w:szCs w:val="20"/>
              </w:rPr>
            </w:pPr>
            <w:r w:rsidRPr="00C6234A">
              <w:rPr>
                <w:b/>
                <w:sz w:val="20"/>
                <w:szCs w:val="20"/>
              </w:rPr>
              <w:t>20</w:t>
            </w:r>
          </w:p>
        </w:tc>
        <w:tc>
          <w:tcPr>
            <w:tcW w:w="185" w:type="pct"/>
            <w:tcBorders>
              <w:top w:val="single" w:sz="4" w:space="0" w:color="auto"/>
              <w:left w:val="single" w:sz="4" w:space="0" w:color="auto"/>
              <w:bottom w:val="single" w:sz="4" w:space="0" w:color="auto"/>
              <w:right w:val="single" w:sz="4" w:space="0" w:color="auto"/>
            </w:tcBorders>
          </w:tcPr>
          <w:p w14:paraId="2734C373" w14:textId="77777777" w:rsidR="009E2052" w:rsidRPr="00C6234A" w:rsidRDefault="009E2052" w:rsidP="000242A2">
            <w:pPr>
              <w:tabs>
                <w:tab w:val="left" w:pos="2268"/>
              </w:tabs>
              <w:jc w:val="center"/>
              <w:rPr>
                <w:b/>
                <w:sz w:val="20"/>
                <w:szCs w:val="20"/>
              </w:rPr>
            </w:pPr>
            <w:r w:rsidRPr="00C6234A">
              <w:rPr>
                <w:b/>
                <w:sz w:val="20"/>
                <w:szCs w:val="20"/>
              </w:rPr>
              <w:t>-</w:t>
            </w:r>
          </w:p>
        </w:tc>
        <w:tc>
          <w:tcPr>
            <w:tcW w:w="269" w:type="pct"/>
            <w:tcBorders>
              <w:top w:val="single" w:sz="4" w:space="0" w:color="auto"/>
              <w:left w:val="single" w:sz="4" w:space="0" w:color="auto"/>
              <w:bottom w:val="single" w:sz="4" w:space="0" w:color="auto"/>
              <w:right w:val="single" w:sz="4" w:space="0" w:color="auto"/>
            </w:tcBorders>
          </w:tcPr>
          <w:p w14:paraId="2E3AE75F" w14:textId="77777777" w:rsidR="009E2052" w:rsidRPr="00C6234A" w:rsidRDefault="009E2052" w:rsidP="000242A2">
            <w:pPr>
              <w:tabs>
                <w:tab w:val="left" w:pos="2268"/>
              </w:tabs>
              <w:jc w:val="center"/>
              <w:rPr>
                <w:b/>
                <w:sz w:val="20"/>
                <w:szCs w:val="20"/>
              </w:rPr>
            </w:pPr>
            <w:r w:rsidRPr="00C6234A">
              <w:rPr>
                <w:b/>
                <w:sz w:val="20"/>
                <w:szCs w:val="20"/>
              </w:rPr>
              <w:t>20</w:t>
            </w:r>
          </w:p>
        </w:tc>
        <w:tc>
          <w:tcPr>
            <w:tcW w:w="242" w:type="pct"/>
            <w:tcBorders>
              <w:top w:val="single" w:sz="4" w:space="0" w:color="auto"/>
              <w:left w:val="single" w:sz="4" w:space="0" w:color="auto"/>
              <w:bottom w:val="single" w:sz="4" w:space="0" w:color="auto"/>
              <w:right w:val="single" w:sz="4" w:space="0" w:color="auto"/>
            </w:tcBorders>
          </w:tcPr>
          <w:p w14:paraId="24CB0420" w14:textId="77777777" w:rsidR="009E2052" w:rsidRPr="00C6234A" w:rsidRDefault="009E2052" w:rsidP="000242A2">
            <w:pPr>
              <w:tabs>
                <w:tab w:val="left" w:pos="2268"/>
              </w:tabs>
              <w:jc w:val="center"/>
              <w:rPr>
                <w:b/>
                <w:sz w:val="20"/>
                <w:szCs w:val="20"/>
              </w:rPr>
            </w:pPr>
            <w:r w:rsidRPr="00C6234A">
              <w:rPr>
                <w:b/>
                <w:sz w:val="20"/>
                <w:szCs w:val="20"/>
              </w:rPr>
              <w:t>20</w:t>
            </w:r>
          </w:p>
        </w:tc>
        <w:tc>
          <w:tcPr>
            <w:tcW w:w="195" w:type="pct"/>
            <w:tcBorders>
              <w:top w:val="single" w:sz="4" w:space="0" w:color="auto"/>
              <w:left w:val="single" w:sz="4" w:space="0" w:color="auto"/>
              <w:bottom w:val="single" w:sz="4" w:space="0" w:color="auto"/>
              <w:right w:val="single" w:sz="4" w:space="0" w:color="auto"/>
            </w:tcBorders>
          </w:tcPr>
          <w:p w14:paraId="1B6A0696" w14:textId="77777777" w:rsidR="009E2052" w:rsidRPr="00C6234A" w:rsidRDefault="009E2052" w:rsidP="000242A2">
            <w:pPr>
              <w:tabs>
                <w:tab w:val="left" w:pos="2268"/>
              </w:tabs>
              <w:jc w:val="center"/>
              <w:rPr>
                <w:b/>
                <w:sz w:val="20"/>
                <w:szCs w:val="20"/>
              </w:rPr>
            </w:pPr>
            <w:r w:rsidRPr="00C6234A">
              <w:rPr>
                <w:b/>
                <w:sz w:val="20"/>
                <w:szCs w:val="20"/>
              </w:rPr>
              <w:t>20</w:t>
            </w:r>
          </w:p>
        </w:tc>
        <w:tc>
          <w:tcPr>
            <w:tcW w:w="194" w:type="pct"/>
            <w:tcBorders>
              <w:top w:val="single" w:sz="4" w:space="0" w:color="auto"/>
              <w:left w:val="single" w:sz="4" w:space="0" w:color="auto"/>
              <w:bottom w:val="single" w:sz="4" w:space="0" w:color="auto"/>
              <w:right w:val="single" w:sz="4" w:space="0" w:color="auto"/>
            </w:tcBorders>
          </w:tcPr>
          <w:p w14:paraId="4D8B5C7E" w14:textId="77777777" w:rsidR="009E2052" w:rsidRPr="00C6234A" w:rsidRDefault="009E2052" w:rsidP="000242A2">
            <w:pPr>
              <w:tabs>
                <w:tab w:val="left" w:pos="2268"/>
              </w:tabs>
              <w:jc w:val="center"/>
              <w:rPr>
                <w:b/>
                <w:sz w:val="20"/>
                <w:szCs w:val="20"/>
              </w:rPr>
            </w:pPr>
            <w:r w:rsidRPr="00C6234A">
              <w:rPr>
                <w:b/>
                <w:sz w:val="20"/>
                <w:szCs w:val="20"/>
              </w:rPr>
              <w:t>20</w:t>
            </w:r>
          </w:p>
        </w:tc>
        <w:tc>
          <w:tcPr>
            <w:tcW w:w="275" w:type="pct"/>
            <w:tcBorders>
              <w:top w:val="single" w:sz="4" w:space="0" w:color="auto"/>
              <w:left w:val="single" w:sz="4" w:space="0" w:color="auto"/>
              <w:bottom w:val="single" w:sz="4" w:space="0" w:color="auto"/>
              <w:right w:val="single" w:sz="4" w:space="0" w:color="auto"/>
            </w:tcBorders>
          </w:tcPr>
          <w:p w14:paraId="766829DB" w14:textId="77777777" w:rsidR="009E2052" w:rsidRPr="00C6234A" w:rsidRDefault="009E2052" w:rsidP="000242A2">
            <w:pPr>
              <w:tabs>
                <w:tab w:val="left" w:pos="2268"/>
              </w:tabs>
              <w:jc w:val="center"/>
              <w:rPr>
                <w:b/>
                <w:sz w:val="20"/>
                <w:szCs w:val="20"/>
              </w:rPr>
            </w:pPr>
          </w:p>
        </w:tc>
      </w:tr>
      <w:tr w:rsidR="009E2052" w:rsidRPr="00C6234A" w14:paraId="111AAFA2" w14:textId="77777777" w:rsidTr="000242A2">
        <w:trPr>
          <w:gridAfter w:val="1"/>
          <w:wAfter w:w="9" w:type="pct"/>
          <w:trHeight w:val="20"/>
          <w:jc w:val="center"/>
        </w:trPr>
        <w:tc>
          <w:tcPr>
            <w:tcW w:w="147" w:type="pct"/>
            <w:tcBorders>
              <w:top w:val="single" w:sz="4" w:space="0" w:color="auto"/>
              <w:left w:val="single" w:sz="4" w:space="0" w:color="auto"/>
              <w:right w:val="single" w:sz="4" w:space="0" w:color="auto"/>
            </w:tcBorders>
            <w:hideMark/>
          </w:tcPr>
          <w:p w14:paraId="3E3DF8DD" w14:textId="77777777" w:rsidR="009E2052" w:rsidRPr="00C6234A" w:rsidRDefault="009E2052" w:rsidP="000242A2">
            <w:pPr>
              <w:jc w:val="center"/>
              <w:rPr>
                <w:b/>
                <w:sz w:val="20"/>
                <w:szCs w:val="20"/>
              </w:rPr>
            </w:pPr>
            <w:r w:rsidRPr="00C6234A">
              <w:rPr>
                <w:b/>
                <w:sz w:val="20"/>
                <w:szCs w:val="20"/>
              </w:rPr>
              <w:t>4</w:t>
            </w:r>
          </w:p>
        </w:tc>
        <w:tc>
          <w:tcPr>
            <w:tcW w:w="538" w:type="pct"/>
            <w:tcBorders>
              <w:top w:val="single" w:sz="4" w:space="0" w:color="auto"/>
              <w:left w:val="single" w:sz="4" w:space="0" w:color="auto"/>
              <w:right w:val="single" w:sz="4" w:space="0" w:color="auto"/>
            </w:tcBorders>
            <w:hideMark/>
          </w:tcPr>
          <w:p w14:paraId="6A810FBF" w14:textId="77777777" w:rsidR="009E2052" w:rsidRPr="00C6234A" w:rsidRDefault="009E2052" w:rsidP="000242A2">
            <w:pPr>
              <w:jc w:val="center"/>
              <w:rPr>
                <w:b/>
                <w:sz w:val="20"/>
                <w:szCs w:val="20"/>
              </w:rPr>
            </w:pPr>
            <w:r w:rsidRPr="00C6234A">
              <w:rPr>
                <w:b/>
                <w:sz w:val="20"/>
                <w:szCs w:val="20"/>
              </w:rPr>
              <w:t>Задача 4</w:t>
            </w:r>
          </w:p>
          <w:p w14:paraId="74460DF1" w14:textId="77777777" w:rsidR="009E2052" w:rsidRPr="00C6234A" w:rsidRDefault="009E2052" w:rsidP="000242A2">
            <w:pPr>
              <w:jc w:val="center"/>
              <w:rPr>
                <w:b/>
                <w:sz w:val="20"/>
                <w:szCs w:val="20"/>
              </w:rPr>
            </w:pPr>
          </w:p>
          <w:p w14:paraId="3E91C48C" w14:textId="77777777" w:rsidR="009E2052" w:rsidRPr="00C6234A" w:rsidRDefault="009E2052" w:rsidP="000242A2">
            <w:pPr>
              <w:jc w:val="center"/>
              <w:rPr>
                <w:b/>
                <w:sz w:val="20"/>
                <w:szCs w:val="20"/>
              </w:rPr>
            </w:pPr>
            <w:r w:rsidRPr="00C6234A">
              <w:rPr>
                <w:b/>
                <w:sz w:val="20"/>
                <w:szCs w:val="20"/>
              </w:rPr>
              <w:t>Проведение лекционных мероприятий, по теме «ЗОЖ» на предприятиях МО «Поселок Айхал»</w:t>
            </w:r>
          </w:p>
        </w:tc>
        <w:tc>
          <w:tcPr>
            <w:tcW w:w="194" w:type="pct"/>
            <w:tcBorders>
              <w:top w:val="single" w:sz="4" w:space="0" w:color="auto"/>
              <w:left w:val="single" w:sz="4" w:space="0" w:color="auto"/>
              <w:right w:val="single" w:sz="4" w:space="0" w:color="auto"/>
            </w:tcBorders>
            <w:hideMark/>
          </w:tcPr>
          <w:p w14:paraId="792DFB35" w14:textId="77777777" w:rsidR="009E2052" w:rsidRPr="00C6234A" w:rsidRDefault="009E2052" w:rsidP="000242A2">
            <w:pPr>
              <w:jc w:val="center"/>
              <w:rPr>
                <w:sz w:val="20"/>
                <w:szCs w:val="20"/>
              </w:rPr>
            </w:pPr>
            <w:r w:rsidRPr="00C6234A">
              <w:rPr>
                <w:sz w:val="20"/>
                <w:szCs w:val="20"/>
              </w:rPr>
              <w:t>10,0</w:t>
            </w:r>
          </w:p>
        </w:tc>
        <w:tc>
          <w:tcPr>
            <w:tcW w:w="194" w:type="pct"/>
            <w:tcBorders>
              <w:top w:val="single" w:sz="4" w:space="0" w:color="auto"/>
              <w:left w:val="single" w:sz="4" w:space="0" w:color="auto"/>
              <w:right w:val="single" w:sz="4" w:space="0" w:color="auto"/>
            </w:tcBorders>
            <w:hideMark/>
          </w:tcPr>
          <w:p w14:paraId="740B23FA" w14:textId="77777777" w:rsidR="009E2052" w:rsidRPr="00C6234A" w:rsidRDefault="009E2052" w:rsidP="000242A2">
            <w:pPr>
              <w:jc w:val="center"/>
              <w:rPr>
                <w:sz w:val="20"/>
                <w:szCs w:val="20"/>
              </w:rPr>
            </w:pPr>
            <w:r w:rsidRPr="00C6234A">
              <w:rPr>
                <w:sz w:val="20"/>
                <w:szCs w:val="20"/>
              </w:rPr>
              <w:t>6,1</w:t>
            </w:r>
          </w:p>
        </w:tc>
        <w:tc>
          <w:tcPr>
            <w:tcW w:w="243" w:type="pct"/>
            <w:tcBorders>
              <w:top w:val="single" w:sz="4" w:space="0" w:color="auto"/>
              <w:left w:val="single" w:sz="4" w:space="0" w:color="auto"/>
              <w:right w:val="single" w:sz="4" w:space="0" w:color="auto"/>
            </w:tcBorders>
          </w:tcPr>
          <w:p w14:paraId="6A70143F" w14:textId="77777777" w:rsidR="009E2052" w:rsidRPr="00C6234A" w:rsidRDefault="009E2052" w:rsidP="000242A2">
            <w:pPr>
              <w:jc w:val="center"/>
              <w:rPr>
                <w:sz w:val="20"/>
                <w:szCs w:val="20"/>
              </w:rPr>
            </w:pPr>
            <w:r w:rsidRPr="00C6234A">
              <w:rPr>
                <w:sz w:val="20"/>
                <w:szCs w:val="20"/>
              </w:rPr>
              <w:t>2,2</w:t>
            </w:r>
          </w:p>
        </w:tc>
        <w:tc>
          <w:tcPr>
            <w:tcW w:w="242" w:type="pct"/>
            <w:tcBorders>
              <w:top w:val="single" w:sz="4" w:space="0" w:color="auto"/>
              <w:left w:val="single" w:sz="4" w:space="0" w:color="auto"/>
              <w:right w:val="single" w:sz="4" w:space="0" w:color="auto"/>
            </w:tcBorders>
          </w:tcPr>
          <w:p w14:paraId="68C59A6A" w14:textId="77777777" w:rsidR="009E2052" w:rsidRPr="00C6234A" w:rsidRDefault="009E2052" w:rsidP="000242A2">
            <w:pPr>
              <w:tabs>
                <w:tab w:val="left" w:pos="2268"/>
              </w:tabs>
              <w:jc w:val="center"/>
              <w:rPr>
                <w:sz w:val="20"/>
                <w:szCs w:val="20"/>
              </w:rPr>
            </w:pPr>
            <w:r w:rsidRPr="00C6234A">
              <w:rPr>
                <w:sz w:val="20"/>
                <w:szCs w:val="20"/>
              </w:rPr>
              <w:t>3,2</w:t>
            </w:r>
          </w:p>
        </w:tc>
        <w:tc>
          <w:tcPr>
            <w:tcW w:w="235" w:type="pct"/>
            <w:tcBorders>
              <w:top w:val="single" w:sz="4" w:space="0" w:color="auto"/>
              <w:left w:val="single" w:sz="4" w:space="0" w:color="auto"/>
              <w:right w:val="single" w:sz="4" w:space="0" w:color="auto"/>
            </w:tcBorders>
          </w:tcPr>
          <w:p w14:paraId="7FC1B310" w14:textId="77777777" w:rsidR="009E2052" w:rsidRPr="005C1E73" w:rsidRDefault="009E2052" w:rsidP="000242A2">
            <w:pPr>
              <w:tabs>
                <w:tab w:val="left" w:pos="2268"/>
              </w:tabs>
              <w:jc w:val="center"/>
              <w:rPr>
                <w:sz w:val="20"/>
                <w:szCs w:val="20"/>
              </w:rPr>
            </w:pPr>
            <w:r>
              <w:rPr>
                <w:sz w:val="20"/>
                <w:szCs w:val="20"/>
              </w:rPr>
              <w:t>3,3</w:t>
            </w:r>
          </w:p>
        </w:tc>
        <w:tc>
          <w:tcPr>
            <w:tcW w:w="225" w:type="pct"/>
            <w:tcBorders>
              <w:top w:val="single" w:sz="4" w:space="0" w:color="auto"/>
              <w:left w:val="single" w:sz="4" w:space="0" w:color="auto"/>
              <w:right w:val="single" w:sz="4" w:space="0" w:color="auto"/>
            </w:tcBorders>
          </w:tcPr>
          <w:p w14:paraId="44FF75DB" w14:textId="77777777" w:rsidR="009E2052" w:rsidRPr="005C1E73" w:rsidRDefault="009E2052" w:rsidP="000242A2">
            <w:pPr>
              <w:tabs>
                <w:tab w:val="left" w:pos="2268"/>
              </w:tabs>
              <w:jc w:val="center"/>
              <w:rPr>
                <w:sz w:val="20"/>
                <w:szCs w:val="20"/>
              </w:rPr>
            </w:pPr>
            <w:r>
              <w:rPr>
                <w:sz w:val="20"/>
                <w:szCs w:val="20"/>
              </w:rPr>
              <w:t>6,7</w:t>
            </w:r>
          </w:p>
        </w:tc>
        <w:tc>
          <w:tcPr>
            <w:tcW w:w="279" w:type="pct"/>
            <w:tcBorders>
              <w:top w:val="single" w:sz="4" w:space="0" w:color="auto"/>
              <w:left w:val="single" w:sz="4" w:space="0" w:color="auto"/>
              <w:right w:val="single" w:sz="4" w:space="0" w:color="auto"/>
            </w:tcBorders>
          </w:tcPr>
          <w:p w14:paraId="175934F1" w14:textId="77777777" w:rsidR="009E2052" w:rsidRPr="005C1E73" w:rsidRDefault="009E2052" w:rsidP="000242A2">
            <w:pPr>
              <w:tabs>
                <w:tab w:val="left" w:pos="2268"/>
              </w:tabs>
              <w:jc w:val="center"/>
              <w:rPr>
                <w:sz w:val="20"/>
                <w:szCs w:val="20"/>
              </w:rPr>
            </w:pPr>
            <w:r>
              <w:rPr>
                <w:sz w:val="20"/>
                <w:szCs w:val="20"/>
              </w:rPr>
              <w:t>6,7</w:t>
            </w:r>
          </w:p>
        </w:tc>
        <w:tc>
          <w:tcPr>
            <w:tcW w:w="645" w:type="pct"/>
            <w:tcBorders>
              <w:top w:val="single" w:sz="4" w:space="0" w:color="auto"/>
              <w:left w:val="single" w:sz="4" w:space="0" w:color="auto"/>
              <w:right w:val="single" w:sz="4" w:space="0" w:color="auto"/>
            </w:tcBorders>
          </w:tcPr>
          <w:p w14:paraId="5450C7FC" w14:textId="77777777" w:rsidR="009E2052" w:rsidRPr="00C6234A" w:rsidRDefault="009E2052" w:rsidP="000242A2">
            <w:pPr>
              <w:tabs>
                <w:tab w:val="left" w:pos="2268"/>
              </w:tabs>
              <w:jc w:val="center"/>
              <w:rPr>
                <w:sz w:val="20"/>
                <w:szCs w:val="20"/>
              </w:rPr>
            </w:pPr>
            <w:r w:rsidRPr="00C6234A">
              <w:rPr>
                <w:sz w:val="20"/>
                <w:szCs w:val="20"/>
              </w:rPr>
              <w:t>Показатель 1:</w:t>
            </w:r>
          </w:p>
          <w:p w14:paraId="3A14DE7F" w14:textId="77777777" w:rsidR="009E2052" w:rsidRPr="00C6234A" w:rsidRDefault="009E2052" w:rsidP="000242A2">
            <w:pPr>
              <w:tabs>
                <w:tab w:val="left" w:pos="2268"/>
              </w:tabs>
              <w:jc w:val="center"/>
              <w:rPr>
                <w:sz w:val="20"/>
                <w:szCs w:val="20"/>
              </w:rPr>
            </w:pPr>
            <w:r w:rsidRPr="00C6234A">
              <w:rPr>
                <w:sz w:val="20"/>
                <w:szCs w:val="20"/>
              </w:rPr>
              <w:t>Приобрести и распространить тематические буклеты на тему ЗОЖ</w:t>
            </w:r>
          </w:p>
        </w:tc>
        <w:tc>
          <w:tcPr>
            <w:tcW w:w="413" w:type="pct"/>
            <w:tcBorders>
              <w:top w:val="single" w:sz="4" w:space="0" w:color="auto"/>
              <w:left w:val="single" w:sz="4" w:space="0" w:color="auto"/>
              <w:right w:val="single" w:sz="4" w:space="0" w:color="auto"/>
            </w:tcBorders>
            <w:hideMark/>
          </w:tcPr>
          <w:p w14:paraId="4DA880B5" w14:textId="77777777" w:rsidR="009E2052" w:rsidRPr="00C6234A" w:rsidRDefault="009E2052" w:rsidP="000242A2">
            <w:pPr>
              <w:tabs>
                <w:tab w:val="left" w:pos="2268"/>
              </w:tabs>
              <w:jc w:val="center"/>
              <w:rPr>
                <w:sz w:val="20"/>
                <w:szCs w:val="20"/>
              </w:rPr>
            </w:pPr>
            <w:r w:rsidRPr="00C6234A">
              <w:rPr>
                <w:sz w:val="20"/>
                <w:szCs w:val="20"/>
              </w:rPr>
              <w:t>Шт.</w:t>
            </w:r>
          </w:p>
          <w:p w14:paraId="545E8009" w14:textId="77777777" w:rsidR="009E2052" w:rsidRPr="00C6234A" w:rsidRDefault="009E2052" w:rsidP="000242A2">
            <w:pPr>
              <w:tabs>
                <w:tab w:val="left" w:pos="2268"/>
              </w:tabs>
              <w:jc w:val="center"/>
              <w:rPr>
                <w:sz w:val="20"/>
                <w:szCs w:val="20"/>
              </w:rPr>
            </w:pPr>
          </w:p>
        </w:tc>
        <w:tc>
          <w:tcPr>
            <w:tcW w:w="276" w:type="pct"/>
            <w:tcBorders>
              <w:top w:val="single" w:sz="4" w:space="0" w:color="auto"/>
              <w:left w:val="single" w:sz="4" w:space="0" w:color="auto"/>
              <w:right w:val="single" w:sz="4" w:space="0" w:color="auto"/>
            </w:tcBorders>
            <w:hideMark/>
          </w:tcPr>
          <w:p w14:paraId="4862C2C5" w14:textId="77777777" w:rsidR="009E2052" w:rsidRPr="00C6234A" w:rsidRDefault="009E2052" w:rsidP="000242A2">
            <w:pPr>
              <w:tabs>
                <w:tab w:val="left" w:pos="2268"/>
              </w:tabs>
              <w:jc w:val="center"/>
              <w:rPr>
                <w:sz w:val="20"/>
                <w:szCs w:val="20"/>
              </w:rPr>
            </w:pPr>
            <w:r w:rsidRPr="00C6234A">
              <w:rPr>
                <w:sz w:val="20"/>
                <w:szCs w:val="20"/>
              </w:rPr>
              <w:t>100</w:t>
            </w:r>
          </w:p>
        </w:tc>
        <w:tc>
          <w:tcPr>
            <w:tcW w:w="185" w:type="pct"/>
            <w:tcBorders>
              <w:top w:val="single" w:sz="4" w:space="0" w:color="auto"/>
              <w:left w:val="single" w:sz="4" w:space="0" w:color="auto"/>
              <w:right w:val="single" w:sz="4" w:space="0" w:color="auto"/>
            </w:tcBorders>
          </w:tcPr>
          <w:p w14:paraId="0FD6CFD1" w14:textId="77777777" w:rsidR="009E2052" w:rsidRPr="00C6234A" w:rsidRDefault="009E2052" w:rsidP="000242A2">
            <w:pPr>
              <w:tabs>
                <w:tab w:val="left" w:pos="2268"/>
              </w:tabs>
              <w:jc w:val="center"/>
              <w:rPr>
                <w:sz w:val="20"/>
                <w:szCs w:val="20"/>
              </w:rPr>
            </w:pPr>
            <w:r w:rsidRPr="00C6234A">
              <w:rPr>
                <w:sz w:val="20"/>
                <w:szCs w:val="20"/>
              </w:rPr>
              <w:t>100</w:t>
            </w:r>
          </w:p>
        </w:tc>
        <w:tc>
          <w:tcPr>
            <w:tcW w:w="269" w:type="pct"/>
            <w:tcBorders>
              <w:top w:val="single" w:sz="4" w:space="0" w:color="auto"/>
              <w:left w:val="single" w:sz="4" w:space="0" w:color="auto"/>
              <w:right w:val="single" w:sz="4" w:space="0" w:color="auto"/>
            </w:tcBorders>
          </w:tcPr>
          <w:p w14:paraId="3EEF4D02" w14:textId="77777777" w:rsidR="009E2052" w:rsidRPr="00C6234A" w:rsidRDefault="009E2052" w:rsidP="000242A2">
            <w:pPr>
              <w:tabs>
                <w:tab w:val="left" w:pos="2268"/>
              </w:tabs>
              <w:jc w:val="center"/>
              <w:rPr>
                <w:sz w:val="20"/>
                <w:szCs w:val="20"/>
              </w:rPr>
            </w:pPr>
            <w:r w:rsidRPr="00C6234A">
              <w:rPr>
                <w:sz w:val="20"/>
                <w:szCs w:val="20"/>
              </w:rPr>
              <w:t>100</w:t>
            </w:r>
          </w:p>
        </w:tc>
        <w:tc>
          <w:tcPr>
            <w:tcW w:w="242" w:type="pct"/>
            <w:tcBorders>
              <w:top w:val="single" w:sz="4" w:space="0" w:color="auto"/>
              <w:left w:val="single" w:sz="4" w:space="0" w:color="auto"/>
              <w:right w:val="single" w:sz="4" w:space="0" w:color="auto"/>
            </w:tcBorders>
          </w:tcPr>
          <w:p w14:paraId="7D6A1586" w14:textId="77777777" w:rsidR="009E2052" w:rsidRPr="00C6234A" w:rsidRDefault="009E2052" w:rsidP="000242A2">
            <w:pPr>
              <w:tabs>
                <w:tab w:val="left" w:pos="2268"/>
              </w:tabs>
              <w:jc w:val="center"/>
              <w:rPr>
                <w:sz w:val="20"/>
                <w:szCs w:val="20"/>
              </w:rPr>
            </w:pPr>
            <w:r w:rsidRPr="00C6234A">
              <w:rPr>
                <w:sz w:val="20"/>
                <w:szCs w:val="20"/>
              </w:rPr>
              <w:t>100</w:t>
            </w:r>
          </w:p>
        </w:tc>
        <w:tc>
          <w:tcPr>
            <w:tcW w:w="195" w:type="pct"/>
            <w:tcBorders>
              <w:top w:val="single" w:sz="4" w:space="0" w:color="auto"/>
              <w:left w:val="single" w:sz="4" w:space="0" w:color="auto"/>
              <w:right w:val="single" w:sz="4" w:space="0" w:color="auto"/>
            </w:tcBorders>
          </w:tcPr>
          <w:p w14:paraId="69C8A0AD" w14:textId="77777777" w:rsidR="009E2052" w:rsidRPr="00C6234A" w:rsidRDefault="009E2052" w:rsidP="000242A2">
            <w:pPr>
              <w:tabs>
                <w:tab w:val="left" w:pos="2268"/>
              </w:tabs>
              <w:jc w:val="center"/>
              <w:rPr>
                <w:sz w:val="20"/>
                <w:szCs w:val="20"/>
              </w:rPr>
            </w:pPr>
            <w:r w:rsidRPr="00C6234A">
              <w:rPr>
                <w:sz w:val="20"/>
                <w:szCs w:val="20"/>
              </w:rPr>
              <w:t>100</w:t>
            </w:r>
          </w:p>
        </w:tc>
        <w:tc>
          <w:tcPr>
            <w:tcW w:w="194" w:type="pct"/>
            <w:tcBorders>
              <w:top w:val="single" w:sz="4" w:space="0" w:color="auto"/>
              <w:left w:val="single" w:sz="4" w:space="0" w:color="auto"/>
              <w:right w:val="single" w:sz="4" w:space="0" w:color="auto"/>
            </w:tcBorders>
          </w:tcPr>
          <w:p w14:paraId="50C8F55F" w14:textId="77777777" w:rsidR="009E2052" w:rsidRPr="00C6234A" w:rsidRDefault="009E2052" w:rsidP="000242A2">
            <w:pPr>
              <w:tabs>
                <w:tab w:val="left" w:pos="2268"/>
              </w:tabs>
              <w:jc w:val="center"/>
              <w:rPr>
                <w:sz w:val="20"/>
                <w:szCs w:val="20"/>
              </w:rPr>
            </w:pPr>
            <w:r w:rsidRPr="00C6234A">
              <w:rPr>
                <w:sz w:val="20"/>
                <w:szCs w:val="20"/>
              </w:rPr>
              <w:t>110</w:t>
            </w:r>
          </w:p>
        </w:tc>
        <w:tc>
          <w:tcPr>
            <w:tcW w:w="275" w:type="pct"/>
            <w:tcBorders>
              <w:top w:val="single" w:sz="4" w:space="0" w:color="auto"/>
              <w:left w:val="single" w:sz="4" w:space="0" w:color="auto"/>
              <w:right w:val="single" w:sz="4" w:space="0" w:color="auto"/>
            </w:tcBorders>
          </w:tcPr>
          <w:p w14:paraId="487A2643" w14:textId="77777777" w:rsidR="009E2052" w:rsidRPr="00C6234A" w:rsidRDefault="009E2052" w:rsidP="000242A2">
            <w:pPr>
              <w:tabs>
                <w:tab w:val="left" w:pos="2268"/>
              </w:tabs>
              <w:jc w:val="center"/>
              <w:rPr>
                <w:sz w:val="20"/>
                <w:szCs w:val="20"/>
              </w:rPr>
            </w:pPr>
          </w:p>
        </w:tc>
      </w:tr>
      <w:tr w:rsidR="009E2052" w:rsidRPr="00C6234A" w14:paraId="332716C6" w14:textId="77777777" w:rsidTr="000242A2">
        <w:trPr>
          <w:gridAfter w:val="1"/>
          <w:wAfter w:w="9" w:type="pct"/>
          <w:trHeight w:val="20"/>
          <w:jc w:val="center"/>
        </w:trPr>
        <w:tc>
          <w:tcPr>
            <w:tcW w:w="147" w:type="pct"/>
            <w:tcBorders>
              <w:top w:val="single" w:sz="4" w:space="0" w:color="auto"/>
              <w:left w:val="single" w:sz="4" w:space="0" w:color="auto"/>
              <w:bottom w:val="single" w:sz="4" w:space="0" w:color="auto"/>
              <w:right w:val="single" w:sz="4" w:space="0" w:color="auto"/>
            </w:tcBorders>
          </w:tcPr>
          <w:p w14:paraId="47D0A4C8" w14:textId="77777777" w:rsidR="009E2052" w:rsidRPr="00C6234A" w:rsidRDefault="009E2052" w:rsidP="000242A2">
            <w:pPr>
              <w:jc w:val="center"/>
              <w:rPr>
                <w:b/>
                <w:sz w:val="20"/>
                <w:szCs w:val="20"/>
              </w:rPr>
            </w:pPr>
          </w:p>
        </w:tc>
        <w:tc>
          <w:tcPr>
            <w:tcW w:w="538" w:type="pct"/>
            <w:tcBorders>
              <w:top w:val="single" w:sz="4" w:space="0" w:color="auto"/>
              <w:left w:val="single" w:sz="4" w:space="0" w:color="auto"/>
              <w:bottom w:val="single" w:sz="4" w:space="0" w:color="auto"/>
              <w:right w:val="single" w:sz="4" w:space="0" w:color="auto"/>
            </w:tcBorders>
            <w:hideMark/>
          </w:tcPr>
          <w:p w14:paraId="2A4E58B6" w14:textId="77777777" w:rsidR="009E2052" w:rsidRPr="00C6234A" w:rsidRDefault="009E2052" w:rsidP="000242A2">
            <w:pPr>
              <w:jc w:val="center"/>
              <w:rPr>
                <w:b/>
                <w:sz w:val="20"/>
                <w:szCs w:val="20"/>
              </w:rPr>
            </w:pPr>
            <w:r w:rsidRPr="00C6234A">
              <w:rPr>
                <w:b/>
                <w:sz w:val="20"/>
                <w:szCs w:val="20"/>
              </w:rPr>
              <w:t>Итого:</w:t>
            </w:r>
          </w:p>
        </w:tc>
        <w:tc>
          <w:tcPr>
            <w:tcW w:w="194" w:type="pct"/>
            <w:tcBorders>
              <w:top w:val="single" w:sz="4" w:space="0" w:color="auto"/>
              <w:left w:val="single" w:sz="4" w:space="0" w:color="auto"/>
              <w:bottom w:val="single" w:sz="4" w:space="0" w:color="auto"/>
              <w:right w:val="single" w:sz="4" w:space="0" w:color="auto"/>
            </w:tcBorders>
            <w:hideMark/>
          </w:tcPr>
          <w:p w14:paraId="1AADFF9B" w14:textId="77777777" w:rsidR="009E2052" w:rsidRPr="0029642E" w:rsidRDefault="009E2052" w:rsidP="000242A2">
            <w:pPr>
              <w:jc w:val="center"/>
              <w:rPr>
                <w:b/>
                <w:sz w:val="20"/>
                <w:szCs w:val="20"/>
              </w:rPr>
            </w:pPr>
            <w:r w:rsidRPr="0029642E">
              <w:rPr>
                <w:b/>
                <w:sz w:val="20"/>
                <w:szCs w:val="20"/>
              </w:rPr>
              <w:t>10,0</w:t>
            </w:r>
          </w:p>
        </w:tc>
        <w:tc>
          <w:tcPr>
            <w:tcW w:w="194" w:type="pct"/>
            <w:tcBorders>
              <w:top w:val="single" w:sz="4" w:space="0" w:color="auto"/>
              <w:left w:val="single" w:sz="4" w:space="0" w:color="auto"/>
              <w:bottom w:val="single" w:sz="4" w:space="0" w:color="auto"/>
              <w:right w:val="single" w:sz="4" w:space="0" w:color="auto"/>
            </w:tcBorders>
            <w:hideMark/>
          </w:tcPr>
          <w:p w14:paraId="2033ADB5" w14:textId="77777777" w:rsidR="009E2052" w:rsidRPr="0029642E" w:rsidRDefault="009E2052" w:rsidP="000242A2">
            <w:pPr>
              <w:jc w:val="center"/>
              <w:rPr>
                <w:b/>
                <w:sz w:val="20"/>
                <w:szCs w:val="20"/>
              </w:rPr>
            </w:pPr>
            <w:r w:rsidRPr="0029642E">
              <w:rPr>
                <w:b/>
                <w:sz w:val="20"/>
                <w:szCs w:val="20"/>
              </w:rPr>
              <w:t>6,1</w:t>
            </w:r>
          </w:p>
        </w:tc>
        <w:tc>
          <w:tcPr>
            <w:tcW w:w="243" w:type="pct"/>
            <w:tcBorders>
              <w:top w:val="single" w:sz="4" w:space="0" w:color="auto"/>
              <w:left w:val="single" w:sz="4" w:space="0" w:color="auto"/>
              <w:bottom w:val="single" w:sz="4" w:space="0" w:color="auto"/>
              <w:right w:val="single" w:sz="4" w:space="0" w:color="auto"/>
            </w:tcBorders>
          </w:tcPr>
          <w:p w14:paraId="799BCEC5" w14:textId="77777777" w:rsidR="009E2052" w:rsidRPr="0029642E" w:rsidRDefault="009E2052" w:rsidP="000242A2">
            <w:pPr>
              <w:jc w:val="center"/>
              <w:rPr>
                <w:b/>
                <w:sz w:val="20"/>
                <w:szCs w:val="20"/>
              </w:rPr>
            </w:pPr>
            <w:r w:rsidRPr="0029642E">
              <w:rPr>
                <w:b/>
                <w:sz w:val="20"/>
                <w:szCs w:val="20"/>
              </w:rPr>
              <w:t>2,2</w:t>
            </w:r>
          </w:p>
        </w:tc>
        <w:tc>
          <w:tcPr>
            <w:tcW w:w="242" w:type="pct"/>
            <w:tcBorders>
              <w:top w:val="single" w:sz="4" w:space="0" w:color="auto"/>
              <w:left w:val="single" w:sz="4" w:space="0" w:color="auto"/>
              <w:bottom w:val="single" w:sz="4" w:space="0" w:color="auto"/>
              <w:right w:val="single" w:sz="4" w:space="0" w:color="auto"/>
            </w:tcBorders>
          </w:tcPr>
          <w:p w14:paraId="6958497C" w14:textId="77777777" w:rsidR="009E2052" w:rsidRPr="0029642E" w:rsidRDefault="009E2052" w:rsidP="000242A2">
            <w:pPr>
              <w:tabs>
                <w:tab w:val="left" w:pos="2268"/>
              </w:tabs>
              <w:jc w:val="center"/>
              <w:rPr>
                <w:b/>
                <w:sz w:val="20"/>
                <w:szCs w:val="20"/>
              </w:rPr>
            </w:pPr>
            <w:r w:rsidRPr="0029642E">
              <w:rPr>
                <w:b/>
                <w:sz w:val="20"/>
                <w:szCs w:val="20"/>
              </w:rPr>
              <w:t>3,2</w:t>
            </w:r>
          </w:p>
        </w:tc>
        <w:tc>
          <w:tcPr>
            <w:tcW w:w="235" w:type="pct"/>
            <w:tcBorders>
              <w:top w:val="single" w:sz="4" w:space="0" w:color="auto"/>
              <w:left w:val="single" w:sz="4" w:space="0" w:color="auto"/>
              <w:bottom w:val="single" w:sz="4" w:space="0" w:color="auto"/>
              <w:right w:val="single" w:sz="4" w:space="0" w:color="auto"/>
            </w:tcBorders>
          </w:tcPr>
          <w:p w14:paraId="7B0805DE" w14:textId="77777777" w:rsidR="009E2052" w:rsidRPr="0029642E" w:rsidRDefault="009E2052" w:rsidP="000242A2">
            <w:pPr>
              <w:tabs>
                <w:tab w:val="left" w:pos="2268"/>
              </w:tabs>
              <w:jc w:val="center"/>
              <w:rPr>
                <w:b/>
                <w:sz w:val="20"/>
                <w:szCs w:val="20"/>
              </w:rPr>
            </w:pPr>
            <w:r>
              <w:rPr>
                <w:sz w:val="20"/>
                <w:szCs w:val="20"/>
              </w:rPr>
              <w:t>3,3</w:t>
            </w:r>
          </w:p>
        </w:tc>
        <w:tc>
          <w:tcPr>
            <w:tcW w:w="225" w:type="pct"/>
            <w:tcBorders>
              <w:top w:val="single" w:sz="4" w:space="0" w:color="auto"/>
              <w:left w:val="single" w:sz="4" w:space="0" w:color="auto"/>
              <w:bottom w:val="single" w:sz="4" w:space="0" w:color="auto"/>
              <w:right w:val="single" w:sz="4" w:space="0" w:color="auto"/>
            </w:tcBorders>
          </w:tcPr>
          <w:p w14:paraId="7DD5FE18" w14:textId="77777777" w:rsidR="009E2052" w:rsidRPr="0029642E" w:rsidRDefault="009E2052" w:rsidP="000242A2">
            <w:pPr>
              <w:jc w:val="center"/>
              <w:rPr>
                <w:b/>
              </w:rPr>
            </w:pPr>
            <w:r w:rsidRPr="0029642E">
              <w:rPr>
                <w:b/>
                <w:sz w:val="20"/>
                <w:szCs w:val="20"/>
              </w:rPr>
              <w:t>6,7</w:t>
            </w:r>
          </w:p>
        </w:tc>
        <w:tc>
          <w:tcPr>
            <w:tcW w:w="279" w:type="pct"/>
            <w:tcBorders>
              <w:top w:val="single" w:sz="4" w:space="0" w:color="auto"/>
              <w:left w:val="single" w:sz="4" w:space="0" w:color="auto"/>
              <w:bottom w:val="single" w:sz="4" w:space="0" w:color="auto"/>
              <w:right w:val="single" w:sz="4" w:space="0" w:color="auto"/>
            </w:tcBorders>
          </w:tcPr>
          <w:p w14:paraId="1581E704" w14:textId="77777777" w:rsidR="009E2052" w:rsidRPr="0029642E" w:rsidRDefault="009E2052" w:rsidP="000242A2">
            <w:pPr>
              <w:jc w:val="center"/>
              <w:rPr>
                <w:b/>
              </w:rPr>
            </w:pPr>
            <w:r w:rsidRPr="0029642E">
              <w:rPr>
                <w:b/>
                <w:sz w:val="20"/>
                <w:szCs w:val="20"/>
              </w:rPr>
              <w:t>6,7</w:t>
            </w:r>
          </w:p>
        </w:tc>
        <w:tc>
          <w:tcPr>
            <w:tcW w:w="645" w:type="pct"/>
            <w:tcBorders>
              <w:top w:val="single" w:sz="4" w:space="0" w:color="auto"/>
              <w:left w:val="single" w:sz="4" w:space="0" w:color="auto"/>
              <w:bottom w:val="single" w:sz="4" w:space="0" w:color="auto"/>
              <w:right w:val="single" w:sz="4" w:space="0" w:color="auto"/>
            </w:tcBorders>
          </w:tcPr>
          <w:p w14:paraId="33884784" w14:textId="77777777" w:rsidR="009E2052" w:rsidRPr="00C6234A" w:rsidRDefault="009E2052" w:rsidP="000242A2">
            <w:pPr>
              <w:tabs>
                <w:tab w:val="left" w:pos="2268"/>
              </w:tabs>
              <w:jc w:val="center"/>
              <w:rPr>
                <w:b/>
                <w:sz w:val="20"/>
                <w:szCs w:val="20"/>
              </w:rPr>
            </w:pPr>
          </w:p>
        </w:tc>
        <w:tc>
          <w:tcPr>
            <w:tcW w:w="413" w:type="pct"/>
            <w:tcBorders>
              <w:top w:val="single" w:sz="4" w:space="0" w:color="auto"/>
              <w:left w:val="single" w:sz="4" w:space="0" w:color="auto"/>
              <w:bottom w:val="single" w:sz="4" w:space="0" w:color="auto"/>
              <w:right w:val="single" w:sz="4" w:space="0" w:color="auto"/>
            </w:tcBorders>
            <w:shd w:val="clear" w:color="auto" w:fill="FFFFFF"/>
          </w:tcPr>
          <w:p w14:paraId="0E2C5C3D" w14:textId="77777777" w:rsidR="009E2052" w:rsidRPr="00C6234A" w:rsidRDefault="009E2052" w:rsidP="000242A2">
            <w:pPr>
              <w:tabs>
                <w:tab w:val="left" w:pos="2268"/>
              </w:tabs>
              <w:jc w:val="center"/>
              <w:rPr>
                <w:b/>
                <w:sz w:val="20"/>
                <w:szCs w:val="20"/>
              </w:rPr>
            </w:pPr>
            <w:r w:rsidRPr="00C6234A">
              <w:rPr>
                <w:b/>
                <w:sz w:val="20"/>
                <w:szCs w:val="20"/>
              </w:rPr>
              <w:t>Шт.</w:t>
            </w:r>
          </w:p>
        </w:tc>
        <w:tc>
          <w:tcPr>
            <w:tcW w:w="276" w:type="pct"/>
            <w:tcBorders>
              <w:top w:val="single" w:sz="4" w:space="0" w:color="auto"/>
              <w:left w:val="single" w:sz="4" w:space="0" w:color="auto"/>
              <w:bottom w:val="single" w:sz="4" w:space="0" w:color="auto"/>
              <w:right w:val="single" w:sz="4" w:space="0" w:color="auto"/>
            </w:tcBorders>
          </w:tcPr>
          <w:p w14:paraId="56DB35FF" w14:textId="77777777" w:rsidR="009E2052" w:rsidRPr="00C6234A" w:rsidRDefault="009E2052" w:rsidP="000242A2">
            <w:pPr>
              <w:tabs>
                <w:tab w:val="left" w:pos="2268"/>
              </w:tabs>
              <w:jc w:val="center"/>
              <w:rPr>
                <w:b/>
                <w:sz w:val="20"/>
                <w:szCs w:val="20"/>
              </w:rPr>
            </w:pPr>
            <w:r w:rsidRPr="00C6234A">
              <w:rPr>
                <w:b/>
                <w:sz w:val="20"/>
                <w:szCs w:val="20"/>
              </w:rPr>
              <w:t>100</w:t>
            </w:r>
          </w:p>
        </w:tc>
        <w:tc>
          <w:tcPr>
            <w:tcW w:w="185" w:type="pct"/>
            <w:tcBorders>
              <w:top w:val="single" w:sz="4" w:space="0" w:color="auto"/>
              <w:left w:val="single" w:sz="4" w:space="0" w:color="auto"/>
              <w:bottom w:val="single" w:sz="4" w:space="0" w:color="auto"/>
              <w:right w:val="single" w:sz="4" w:space="0" w:color="auto"/>
            </w:tcBorders>
          </w:tcPr>
          <w:p w14:paraId="32B36D6D" w14:textId="77777777" w:rsidR="009E2052" w:rsidRPr="00C6234A" w:rsidRDefault="009E2052" w:rsidP="000242A2">
            <w:pPr>
              <w:tabs>
                <w:tab w:val="left" w:pos="2268"/>
              </w:tabs>
              <w:jc w:val="center"/>
              <w:rPr>
                <w:b/>
                <w:sz w:val="20"/>
                <w:szCs w:val="20"/>
              </w:rPr>
            </w:pPr>
            <w:r w:rsidRPr="00C6234A">
              <w:rPr>
                <w:b/>
                <w:sz w:val="20"/>
                <w:szCs w:val="20"/>
              </w:rPr>
              <w:t>100</w:t>
            </w:r>
          </w:p>
        </w:tc>
        <w:tc>
          <w:tcPr>
            <w:tcW w:w="269" w:type="pct"/>
            <w:tcBorders>
              <w:top w:val="single" w:sz="4" w:space="0" w:color="auto"/>
              <w:left w:val="single" w:sz="4" w:space="0" w:color="auto"/>
              <w:bottom w:val="single" w:sz="4" w:space="0" w:color="auto"/>
              <w:right w:val="single" w:sz="4" w:space="0" w:color="auto"/>
            </w:tcBorders>
          </w:tcPr>
          <w:p w14:paraId="2879B6C1" w14:textId="77777777" w:rsidR="009E2052" w:rsidRPr="00C6234A" w:rsidRDefault="009E2052" w:rsidP="000242A2">
            <w:pPr>
              <w:tabs>
                <w:tab w:val="left" w:pos="2268"/>
              </w:tabs>
              <w:jc w:val="center"/>
              <w:rPr>
                <w:b/>
                <w:sz w:val="20"/>
                <w:szCs w:val="20"/>
              </w:rPr>
            </w:pPr>
            <w:r w:rsidRPr="00C6234A">
              <w:rPr>
                <w:b/>
                <w:sz w:val="20"/>
                <w:szCs w:val="20"/>
              </w:rPr>
              <w:t>100</w:t>
            </w:r>
          </w:p>
        </w:tc>
        <w:tc>
          <w:tcPr>
            <w:tcW w:w="242" w:type="pct"/>
            <w:tcBorders>
              <w:top w:val="single" w:sz="4" w:space="0" w:color="auto"/>
              <w:left w:val="single" w:sz="4" w:space="0" w:color="auto"/>
              <w:bottom w:val="single" w:sz="4" w:space="0" w:color="auto"/>
              <w:right w:val="single" w:sz="4" w:space="0" w:color="auto"/>
            </w:tcBorders>
          </w:tcPr>
          <w:p w14:paraId="6064E0E1" w14:textId="77777777" w:rsidR="009E2052" w:rsidRPr="00C6234A" w:rsidRDefault="009E2052" w:rsidP="000242A2">
            <w:pPr>
              <w:tabs>
                <w:tab w:val="left" w:pos="2268"/>
              </w:tabs>
              <w:jc w:val="center"/>
              <w:rPr>
                <w:b/>
                <w:sz w:val="20"/>
                <w:szCs w:val="20"/>
              </w:rPr>
            </w:pPr>
            <w:r w:rsidRPr="00C6234A">
              <w:rPr>
                <w:b/>
                <w:sz w:val="20"/>
                <w:szCs w:val="20"/>
              </w:rPr>
              <w:t>0</w:t>
            </w:r>
          </w:p>
        </w:tc>
        <w:tc>
          <w:tcPr>
            <w:tcW w:w="195" w:type="pct"/>
            <w:tcBorders>
              <w:top w:val="single" w:sz="4" w:space="0" w:color="auto"/>
              <w:left w:val="single" w:sz="4" w:space="0" w:color="auto"/>
              <w:bottom w:val="single" w:sz="4" w:space="0" w:color="auto"/>
              <w:right w:val="single" w:sz="4" w:space="0" w:color="auto"/>
            </w:tcBorders>
          </w:tcPr>
          <w:p w14:paraId="1913FE9E" w14:textId="77777777" w:rsidR="009E2052" w:rsidRPr="00C6234A" w:rsidRDefault="009E2052" w:rsidP="000242A2">
            <w:pPr>
              <w:tabs>
                <w:tab w:val="left" w:pos="2268"/>
              </w:tabs>
              <w:jc w:val="center"/>
              <w:rPr>
                <w:b/>
                <w:sz w:val="20"/>
                <w:szCs w:val="20"/>
              </w:rPr>
            </w:pPr>
            <w:r>
              <w:rPr>
                <w:b/>
                <w:sz w:val="20"/>
                <w:szCs w:val="20"/>
              </w:rPr>
              <w:t>60</w:t>
            </w:r>
          </w:p>
        </w:tc>
        <w:tc>
          <w:tcPr>
            <w:tcW w:w="194" w:type="pct"/>
            <w:tcBorders>
              <w:top w:val="single" w:sz="4" w:space="0" w:color="auto"/>
              <w:left w:val="single" w:sz="4" w:space="0" w:color="auto"/>
              <w:bottom w:val="single" w:sz="4" w:space="0" w:color="auto"/>
              <w:right w:val="single" w:sz="4" w:space="0" w:color="auto"/>
            </w:tcBorders>
          </w:tcPr>
          <w:p w14:paraId="2F1BB5F0" w14:textId="77777777" w:rsidR="009E2052" w:rsidRPr="00C6234A" w:rsidRDefault="009E2052" w:rsidP="000242A2">
            <w:pPr>
              <w:tabs>
                <w:tab w:val="left" w:pos="2268"/>
              </w:tabs>
              <w:jc w:val="center"/>
              <w:rPr>
                <w:b/>
                <w:sz w:val="20"/>
                <w:szCs w:val="20"/>
              </w:rPr>
            </w:pPr>
            <w:r>
              <w:rPr>
                <w:b/>
                <w:sz w:val="20"/>
                <w:szCs w:val="20"/>
              </w:rPr>
              <w:t>60</w:t>
            </w:r>
          </w:p>
        </w:tc>
        <w:tc>
          <w:tcPr>
            <w:tcW w:w="275" w:type="pct"/>
            <w:tcBorders>
              <w:top w:val="single" w:sz="4" w:space="0" w:color="auto"/>
              <w:left w:val="single" w:sz="4" w:space="0" w:color="auto"/>
              <w:bottom w:val="single" w:sz="4" w:space="0" w:color="auto"/>
              <w:right w:val="single" w:sz="4" w:space="0" w:color="auto"/>
            </w:tcBorders>
          </w:tcPr>
          <w:p w14:paraId="551F770D" w14:textId="77777777" w:rsidR="009E2052" w:rsidRPr="00C6234A" w:rsidRDefault="009E2052" w:rsidP="000242A2">
            <w:pPr>
              <w:tabs>
                <w:tab w:val="left" w:pos="2268"/>
              </w:tabs>
              <w:jc w:val="center"/>
              <w:rPr>
                <w:b/>
                <w:sz w:val="20"/>
                <w:szCs w:val="20"/>
              </w:rPr>
            </w:pPr>
            <w:r>
              <w:rPr>
                <w:b/>
                <w:sz w:val="20"/>
                <w:szCs w:val="20"/>
              </w:rPr>
              <w:t>60</w:t>
            </w:r>
          </w:p>
        </w:tc>
      </w:tr>
      <w:tr w:rsidR="009E2052" w:rsidRPr="00C6234A" w14:paraId="4620B2EC" w14:textId="77777777" w:rsidTr="000242A2">
        <w:trPr>
          <w:gridAfter w:val="1"/>
          <w:wAfter w:w="9" w:type="pct"/>
          <w:trHeight w:val="20"/>
          <w:jc w:val="center"/>
        </w:trPr>
        <w:tc>
          <w:tcPr>
            <w:tcW w:w="147" w:type="pct"/>
            <w:tcBorders>
              <w:top w:val="single" w:sz="4" w:space="0" w:color="auto"/>
              <w:left w:val="single" w:sz="4" w:space="0" w:color="auto"/>
              <w:bottom w:val="single" w:sz="4" w:space="0" w:color="auto"/>
              <w:right w:val="single" w:sz="4" w:space="0" w:color="auto"/>
            </w:tcBorders>
            <w:hideMark/>
          </w:tcPr>
          <w:p w14:paraId="7DA176BA" w14:textId="77777777" w:rsidR="009E2052" w:rsidRPr="00C6234A" w:rsidRDefault="009E2052" w:rsidP="000242A2">
            <w:pPr>
              <w:tabs>
                <w:tab w:val="left" w:pos="0"/>
              </w:tabs>
              <w:jc w:val="center"/>
              <w:rPr>
                <w:b/>
                <w:sz w:val="20"/>
                <w:szCs w:val="20"/>
              </w:rPr>
            </w:pPr>
            <w:r w:rsidRPr="00C6234A">
              <w:rPr>
                <w:b/>
                <w:sz w:val="20"/>
                <w:szCs w:val="20"/>
              </w:rPr>
              <w:t>5</w:t>
            </w:r>
          </w:p>
        </w:tc>
        <w:tc>
          <w:tcPr>
            <w:tcW w:w="538" w:type="pct"/>
            <w:tcBorders>
              <w:top w:val="single" w:sz="4" w:space="0" w:color="auto"/>
              <w:left w:val="single" w:sz="4" w:space="0" w:color="auto"/>
              <w:bottom w:val="single" w:sz="4" w:space="0" w:color="auto"/>
              <w:right w:val="single" w:sz="4" w:space="0" w:color="auto"/>
            </w:tcBorders>
            <w:hideMark/>
          </w:tcPr>
          <w:p w14:paraId="3654C4BE" w14:textId="77777777" w:rsidR="009E2052" w:rsidRPr="00C6234A" w:rsidRDefault="009E2052" w:rsidP="000242A2">
            <w:pPr>
              <w:jc w:val="center"/>
              <w:rPr>
                <w:b/>
                <w:sz w:val="20"/>
                <w:szCs w:val="20"/>
              </w:rPr>
            </w:pPr>
            <w:r w:rsidRPr="00C6234A">
              <w:rPr>
                <w:b/>
                <w:sz w:val="20"/>
                <w:szCs w:val="20"/>
              </w:rPr>
              <w:t>Задача 5</w:t>
            </w:r>
          </w:p>
          <w:p w14:paraId="6D0C7A92" w14:textId="77777777" w:rsidR="009E2052" w:rsidRPr="00C6234A" w:rsidRDefault="009E2052" w:rsidP="000242A2">
            <w:pPr>
              <w:jc w:val="center"/>
              <w:rPr>
                <w:b/>
                <w:sz w:val="20"/>
                <w:szCs w:val="20"/>
              </w:rPr>
            </w:pPr>
            <w:r w:rsidRPr="00C6234A">
              <w:rPr>
                <w:b/>
                <w:sz w:val="20"/>
                <w:szCs w:val="20"/>
              </w:rPr>
              <w:t>Оказание содействия лицам, освободившимся с мест лишения свободы и испытывающим трудности в трудоустройстве, нуждающимся в социальной адаптации.</w:t>
            </w:r>
            <w:r>
              <w:rPr>
                <w:b/>
                <w:sz w:val="20"/>
                <w:szCs w:val="20"/>
              </w:rPr>
              <w:t xml:space="preserve"> (по личному обращению)</w:t>
            </w:r>
          </w:p>
        </w:tc>
        <w:tc>
          <w:tcPr>
            <w:tcW w:w="194" w:type="pct"/>
            <w:tcBorders>
              <w:top w:val="single" w:sz="4" w:space="0" w:color="auto"/>
              <w:left w:val="single" w:sz="4" w:space="0" w:color="auto"/>
              <w:bottom w:val="single" w:sz="4" w:space="0" w:color="auto"/>
              <w:right w:val="single" w:sz="4" w:space="0" w:color="auto"/>
            </w:tcBorders>
            <w:hideMark/>
          </w:tcPr>
          <w:p w14:paraId="12C7332B" w14:textId="77777777" w:rsidR="009E2052" w:rsidRPr="00C6234A" w:rsidRDefault="009E2052" w:rsidP="000242A2">
            <w:pPr>
              <w:jc w:val="center"/>
              <w:rPr>
                <w:sz w:val="20"/>
                <w:szCs w:val="20"/>
              </w:rPr>
            </w:pPr>
          </w:p>
        </w:tc>
        <w:tc>
          <w:tcPr>
            <w:tcW w:w="194" w:type="pct"/>
            <w:tcBorders>
              <w:top w:val="single" w:sz="4" w:space="0" w:color="auto"/>
              <w:left w:val="single" w:sz="4" w:space="0" w:color="auto"/>
              <w:bottom w:val="single" w:sz="4" w:space="0" w:color="auto"/>
              <w:right w:val="single" w:sz="4" w:space="0" w:color="auto"/>
            </w:tcBorders>
            <w:hideMark/>
          </w:tcPr>
          <w:p w14:paraId="7F02C379" w14:textId="77777777" w:rsidR="009E2052" w:rsidRPr="00C6234A" w:rsidRDefault="009E2052" w:rsidP="000242A2">
            <w:pPr>
              <w:jc w:val="center"/>
              <w:rPr>
                <w:sz w:val="20"/>
                <w:szCs w:val="20"/>
              </w:rPr>
            </w:pPr>
          </w:p>
        </w:tc>
        <w:tc>
          <w:tcPr>
            <w:tcW w:w="243" w:type="pct"/>
            <w:tcBorders>
              <w:top w:val="single" w:sz="4" w:space="0" w:color="auto"/>
              <w:left w:val="single" w:sz="4" w:space="0" w:color="auto"/>
              <w:bottom w:val="single" w:sz="4" w:space="0" w:color="auto"/>
              <w:right w:val="single" w:sz="4" w:space="0" w:color="auto"/>
            </w:tcBorders>
          </w:tcPr>
          <w:p w14:paraId="2811E468" w14:textId="77777777" w:rsidR="009E2052" w:rsidRPr="00C6234A" w:rsidRDefault="009E2052" w:rsidP="000242A2">
            <w:pPr>
              <w:jc w:val="center"/>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51742F8A" w14:textId="77777777" w:rsidR="009E2052" w:rsidRPr="00C6234A" w:rsidRDefault="009E2052" w:rsidP="000242A2">
            <w:pPr>
              <w:tabs>
                <w:tab w:val="left" w:pos="2268"/>
              </w:tabs>
              <w:jc w:val="center"/>
              <w:rPr>
                <w:sz w:val="20"/>
                <w:szCs w:val="20"/>
              </w:rPr>
            </w:pPr>
          </w:p>
        </w:tc>
        <w:tc>
          <w:tcPr>
            <w:tcW w:w="235" w:type="pct"/>
            <w:tcBorders>
              <w:top w:val="single" w:sz="4" w:space="0" w:color="auto"/>
              <w:left w:val="single" w:sz="4" w:space="0" w:color="auto"/>
              <w:bottom w:val="single" w:sz="4" w:space="0" w:color="auto"/>
              <w:right w:val="single" w:sz="4" w:space="0" w:color="auto"/>
            </w:tcBorders>
          </w:tcPr>
          <w:p w14:paraId="71509F17" w14:textId="77777777" w:rsidR="009E2052" w:rsidRPr="00C6234A" w:rsidRDefault="009E2052" w:rsidP="000242A2">
            <w:pPr>
              <w:tabs>
                <w:tab w:val="left" w:pos="2268"/>
              </w:tabs>
              <w:jc w:val="center"/>
              <w:rPr>
                <w:sz w:val="20"/>
                <w:szCs w:val="20"/>
              </w:rPr>
            </w:pPr>
          </w:p>
        </w:tc>
        <w:tc>
          <w:tcPr>
            <w:tcW w:w="225" w:type="pct"/>
            <w:tcBorders>
              <w:top w:val="single" w:sz="4" w:space="0" w:color="auto"/>
              <w:left w:val="single" w:sz="4" w:space="0" w:color="auto"/>
              <w:bottom w:val="single" w:sz="4" w:space="0" w:color="auto"/>
              <w:right w:val="single" w:sz="4" w:space="0" w:color="auto"/>
            </w:tcBorders>
          </w:tcPr>
          <w:p w14:paraId="3CF42D04" w14:textId="77777777" w:rsidR="009E2052" w:rsidRPr="00C6234A" w:rsidRDefault="009E2052" w:rsidP="000242A2">
            <w:pPr>
              <w:tabs>
                <w:tab w:val="left" w:pos="2268"/>
              </w:tabs>
              <w:jc w:val="center"/>
              <w:rPr>
                <w:sz w:val="20"/>
                <w:szCs w:val="20"/>
              </w:rPr>
            </w:pPr>
          </w:p>
        </w:tc>
        <w:tc>
          <w:tcPr>
            <w:tcW w:w="279" w:type="pct"/>
            <w:tcBorders>
              <w:top w:val="single" w:sz="4" w:space="0" w:color="auto"/>
              <w:left w:val="single" w:sz="4" w:space="0" w:color="auto"/>
              <w:bottom w:val="single" w:sz="4" w:space="0" w:color="auto"/>
              <w:right w:val="single" w:sz="4" w:space="0" w:color="auto"/>
            </w:tcBorders>
          </w:tcPr>
          <w:p w14:paraId="7E6FCF70" w14:textId="77777777" w:rsidR="009E2052" w:rsidRPr="00C6234A" w:rsidRDefault="009E2052" w:rsidP="000242A2">
            <w:pPr>
              <w:tabs>
                <w:tab w:val="left" w:pos="2268"/>
              </w:tabs>
              <w:jc w:val="center"/>
              <w:rPr>
                <w:sz w:val="20"/>
                <w:szCs w:val="20"/>
              </w:rPr>
            </w:pPr>
          </w:p>
        </w:tc>
        <w:tc>
          <w:tcPr>
            <w:tcW w:w="645" w:type="pct"/>
            <w:tcBorders>
              <w:top w:val="single" w:sz="4" w:space="0" w:color="auto"/>
              <w:left w:val="single" w:sz="4" w:space="0" w:color="auto"/>
              <w:bottom w:val="single" w:sz="4" w:space="0" w:color="auto"/>
              <w:right w:val="single" w:sz="4" w:space="0" w:color="auto"/>
            </w:tcBorders>
          </w:tcPr>
          <w:p w14:paraId="2275E57D" w14:textId="77777777" w:rsidR="009E2052" w:rsidRPr="00C6234A" w:rsidRDefault="009E2052" w:rsidP="000242A2">
            <w:pPr>
              <w:tabs>
                <w:tab w:val="left" w:pos="2268"/>
              </w:tabs>
              <w:jc w:val="center"/>
              <w:rPr>
                <w:sz w:val="20"/>
                <w:szCs w:val="20"/>
              </w:rPr>
            </w:pPr>
            <w:r w:rsidRPr="00C6234A">
              <w:rPr>
                <w:sz w:val="20"/>
                <w:szCs w:val="20"/>
              </w:rPr>
              <w:t>Показатель 1:</w:t>
            </w:r>
          </w:p>
          <w:p w14:paraId="1FF1B22C" w14:textId="77777777" w:rsidR="009E2052" w:rsidRPr="00C6234A" w:rsidRDefault="009E2052" w:rsidP="000242A2">
            <w:pPr>
              <w:tabs>
                <w:tab w:val="left" w:pos="2268"/>
              </w:tabs>
              <w:jc w:val="center"/>
              <w:rPr>
                <w:sz w:val="20"/>
                <w:szCs w:val="20"/>
              </w:rPr>
            </w:pPr>
            <w:r w:rsidRPr="00C6234A">
              <w:rPr>
                <w:sz w:val="20"/>
                <w:szCs w:val="20"/>
              </w:rPr>
              <w:t xml:space="preserve">Оказание помощи </w:t>
            </w:r>
            <w:proofErr w:type="gramStart"/>
            <w:r w:rsidRPr="00C6234A">
              <w:rPr>
                <w:sz w:val="20"/>
                <w:szCs w:val="20"/>
              </w:rPr>
              <w:t>в  трудоустройстве</w:t>
            </w:r>
            <w:proofErr w:type="gramEnd"/>
            <w:r w:rsidRPr="00C6234A">
              <w:rPr>
                <w:sz w:val="20"/>
                <w:szCs w:val="20"/>
              </w:rPr>
              <w:t>, восстановлении документов</w:t>
            </w:r>
          </w:p>
        </w:tc>
        <w:tc>
          <w:tcPr>
            <w:tcW w:w="413" w:type="pct"/>
            <w:tcBorders>
              <w:top w:val="single" w:sz="4" w:space="0" w:color="auto"/>
              <w:left w:val="single" w:sz="4" w:space="0" w:color="auto"/>
              <w:bottom w:val="single" w:sz="4" w:space="0" w:color="auto"/>
              <w:right w:val="single" w:sz="4" w:space="0" w:color="auto"/>
            </w:tcBorders>
            <w:hideMark/>
          </w:tcPr>
          <w:p w14:paraId="164CF996" w14:textId="77777777" w:rsidR="009E2052" w:rsidRPr="00C6234A" w:rsidRDefault="009E2052" w:rsidP="000242A2">
            <w:pPr>
              <w:tabs>
                <w:tab w:val="left" w:pos="2268"/>
              </w:tabs>
              <w:jc w:val="center"/>
              <w:rPr>
                <w:sz w:val="20"/>
                <w:szCs w:val="20"/>
              </w:rPr>
            </w:pPr>
            <w:r w:rsidRPr="00C6234A">
              <w:rPr>
                <w:sz w:val="20"/>
                <w:szCs w:val="20"/>
              </w:rPr>
              <w:t>Кол-во чел</w:t>
            </w:r>
          </w:p>
        </w:tc>
        <w:tc>
          <w:tcPr>
            <w:tcW w:w="276" w:type="pct"/>
            <w:tcBorders>
              <w:top w:val="single" w:sz="4" w:space="0" w:color="auto"/>
              <w:left w:val="single" w:sz="4" w:space="0" w:color="auto"/>
              <w:bottom w:val="single" w:sz="4" w:space="0" w:color="auto"/>
              <w:right w:val="single" w:sz="4" w:space="0" w:color="auto"/>
            </w:tcBorders>
            <w:hideMark/>
          </w:tcPr>
          <w:p w14:paraId="220F9A6E" w14:textId="77777777" w:rsidR="009E2052" w:rsidRPr="00C6234A" w:rsidRDefault="009E2052" w:rsidP="000242A2">
            <w:pPr>
              <w:tabs>
                <w:tab w:val="left" w:pos="2268"/>
              </w:tabs>
              <w:jc w:val="center"/>
              <w:rPr>
                <w:sz w:val="20"/>
                <w:szCs w:val="20"/>
              </w:rPr>
            </w:pPr>
            <w:r w:rsidRPr="00C6234A">
              <w:rPr>
                <w:sz w:val="20"/>
                <w:szCs w:val="20"/>
              </w:rPr>
              <w:t>9</w:t>
            </w:r>
          </w:p>
        </w:tc>
        <w:tc>
          <w:tcPr>
            <w:tcW w:w="185" w:type="pct"/>
            <w:tcBorders>
              <w:top w:val="single" w:sz="4" w:space="0" w:color="auto"/>
              <w:left w:val="single" w:sz="4" w:space="0" w:color="auto"/>
              <w:bottom w:val="single" w:sz="4" w:space="0" w:color="auto"/>
              <w:right w:val="single" w:sz="4" w:space="0" w:color="auto"/>
            </w:tcBorders>
          </w:tcPr>
          <w:p w14:paraId="4BA42482" w14:textId="77777777" w:rsidR="009E2052" w:rsidRPr="00C6234A" w:rsidRDefault="009E2052" w:rsidP="000242A2">
            <w:pPr>
              <w:tabs>
                <w:tab w:val="left" w:pos="2268"/>
              </w:tabs>
              <w:jc w:val="center"/>
              <w:rPr>
                <w:sz w:val="20"/>
                <w:szCs w:val="20"/>
              </w:rPr>
            </w:pPr>
            <w:r w:rsidRPr="00C6234A">
              <w:rPr>
                <w:sz w:val="20"/>
                <w:szCs w:val="20"/>
              </w:rPr>
              <w:t>9</w:t>
            </w:r>
          </w:p>
        </w:tc>
        <w:tc>
          <w:tcPr>
            <w:tcW w:w="269" w:type="pct"/>
            <w:tcBorders>
              <w:top w:val="single" w:sz="4" w:space="0" w:color="auto"/>
              <w:left w:val="single" w:sz="4" w:space="0" w:color="auto"/>
              <w:bottom w:val="single" w:sz="4" w:space="0" w:color="auto"/>
              <w:right w:val="single" w:sz="4" w:space="0" w:color="auto"/>
            </w:tcBorders>
          </w:tcPr>
          <w:p w14:paraId="7319720E" w14:textId="77777777" w:rsidR="009E2052" w:rsidRPr="00C6234A" w:rsidRDefault="009E2052" w:rsidP="000242A2">
            <w:pPr>
              <w:tabs>
                <w:tab w:val="left" w:pos="2268"/>
              </w:tabs>
              <w:jc w:val="center"/>
              <w:rPr>
                <w:sz w:val="20"/>
                <w:szCs w:val="20"/>
              </w:rPr>
            </w:pPr>
            <w:r w:rsidRPr="00C6234A">
              <w:rPr>
                <w:sz w:val="20"/>
                <w:szCs w:val="20"/>
              </w:rPr>
              <w:t>9</w:t>
            </w:r>
          </w:p>
        </w:tc>
        <w:tc>
          <w:tcPr>
            <w:tcW w:w="242" w:type="pct"/>
            <w:tcBorders>
              <w:top w:val="single" w:sz="4" w:space="0" w:color="auto"/>
              <w:left w:val="single" w:sz="4" w:space="0" w:color="auto"/>
              <w:bottom w:val="single" w:sz="4" w:space="0" w:color="auto"/>
              <w:right w:val="single" w:sz="4" w:space="0" w:color="auto"/>
            </w:tcBorders>
          </w:tcPr>
          <w:p w14:paraId="32397354" w14:textId="77777777" w:rsidR="009E2052" w:rsidRPr="00C6234A" w:rsidRDefault="009E2052" w:rsidP="000242A2">
            <w:pPr>
              <w:tabs>
                <w:tab w:val="left" w:pos="2268"/>
              </w:tabs>
              <w:jc w:val="center"/>
              <w:rPr>
                <w:sz w:val="20"/>
                <w:szCs w:val="20"/>
              </w:rPr>
            </w:pPr>
            <w:r w:rsidRPr="00C6234A">
              <w:rPr>
                <w:sz w:val="20"/>
                <w:szCs w:val="20"/>
              </w:rPr>
              <w:t>5</w:t>
            </w:r>
          </w:p>
        </w:tc>
        <w:tc>
          <w:tcPr>
            <w:tcW w:w="195" w:type="pct"/>
            <w:tcBorders>
              <w:top w:val="single" w:sz="4" w:space="0" w:color="auto"/>
              <w:left w:val="single" w:sz="4" w:space="0" w:color="auto"/>
              <w:bottom w:val="single" w:sz="4" w:space="0" w:color="auto"/>
              <w:right w:val="single" w:sz="4" w:space="0" w:color="auto"/>
            </w:tcBorders>
          </w:tcPr>
          <w:p w14:paraId="610A3B40" w14:textId="77777777" w:rsidR="009E2052" w:rsidRPr="00C6234A" w:rsidRDefault="009E2052" w:rsidP="000242A2">
            <w:pPr>
              <w:tabs>
                <w:tab w:val="left" w:pos="2268"/>
              </w:tabs>
              <w:jc w:val="center"/>
              <w:rPr>
                <w:sz w:val="20"/>
                <w:szCs w:val="20"/>
              </w:rPr>
            </w:pPr>
            <w:r w:rsidRPr="00C6234A">
              <w:rPr>
                <w:sz w:val="20"/>
                <w:szCs w:val="20"/>
              </w:rPr>
              <w:t>5</w:t>
            </w:r>
          </w:p>
        </w:tc>
        <w:tc>
          <w:tcPr>
            <w:tcW w:w="194" w:type="pct"/>
            <w:tcBorders>
              <w:top w:val="single" w:sz="4" w:space="0" w:color="auto"/>
              <w:left w:val="single" w:sz="4" w:space="0" w:color="auto"/>
              <w:bottom w:val="single" w:sz="4" w:space="0" w:color="auto"/>
              <w:right w:val="single" w:sz="4" w:space="0" w:color="auto"/>
            </w:tcBorders>
          </w:tcPr>
          <w:p w14:paraId="608FE901" w14:textId="77777777" w:rsidR="009E2052" w:rsidRPr="00C6234A" w:rsidRDefault="009E2052" w:rsidP="000242A2">
            <w:pPr>
              <w:tabs>
                <w:tab w:val="left" w:pos="2268"/>
              </w:tabs>
              <w:jc w:val="center"/>
              <w:rPr>
                <w:sz w:val="20"/>
                <w:szCs w:val="20"/>
              </w:rPr>
            </w:pPr>
            <w:r w:rsidRPr="00C6234A">
              <w:rPr>
                <w:sz w:val="20"/>
                <w:szCs w:val="20"/>
              </w:rPr>
              <w:t>6</w:t>
            </w:r>
          </w:p>
        </w:tc>
        <w:tc>
          <w:tcPr>
            <w:tcW w:w="275" w:type="pct"/>
            <w:tcBorders>
              <w:top w:val="single" w:sz="4" w:space="0" w:color="auto"/>
              <w:left w:val="single" w:sz="4" w:space="0" w:color="auto"/>
              <w:bottom w:val="single" w:sz="4" w:space="0" w:color="auto"/>
              <w:right w:val="single" w:sz="4" w:space="0" w:color="auto"/>
            </w:tcBorders>
          </w:tcPr>
          <w:p w14:paraId="0BEAB4A4" w14:textId="77777777" w:rsidR="009E2052" w:rsidRPr="00C6234A" w:rsidRDefault="009E2052" w:rsidP="000242A2">
            <w:pPr>
              <w:tabs>
                <w:tab w:val="left" w:pos="2268"/>
              </w:tabs>
              <w:jc w:val="center"/>
              <w:rPr>
                <w:sz w:val="20"/>
                <w:szCs w:val="20"/>
              </w:rPr>
            </w:pPr>
            <w:r>
              <w:rPr>
                <w:sz w:val="20"/>
                <w:szCs w:val="20"/>
              </w:rPr>
              <w:t>7</w:t>
            </w:r>
          </w:p>
        </w:tc>
      </w:tr>
      <w:tr w:rsidR="009E2052" w:rsidRPr="00C6234A" w14:paraId="4376447B" w14:textId="77777777" w:rsidTr="000242A2">
        <w:trPr>
          <w:gridAfter w:val="1"/>
          <w:wAfter w:w="9" w:type="pct"/>
          <w:trHeight w:val="20"/>
          <w:jc w:val="center"/>
        </w:trPr>
        <w:tc>
          <w:tcPr>
            <w:tcW w:w="147" w:type="pct"/>
            <w:tcBorders>
              <w:top w:val="single" w:sz="4" w:space="0" w:color="auto"/>
              <w:left w:val="single" w:sz="4" w:space="0" w:color="auto"/>
              <w:bottom w:val="single" w:sz="4" w:space="0" w:color="auto"/>
              <w:right w:val="single" w:sz="4" w:space="0" w:color="auto"/>
            </w:tcBorders>
            <w:hideMark/>
          </w:tcPr>
          <w:p w14:paraId="6F7CDC2D" w14:textId="77777777" w:rsidR="009E2052" w:rsidRPr="00C6234A" w:rsidRDefault="009E2052" w:rsidP="000242A2">
            <w:pPr>
              <w:tabs>
                <w:tab w:val="left" w:pos="0"/>
              </w:tabs>
              <w:jc w:val="center"/>
              <w:rPr>
                <w:b/>
                <w:sz w:val="20"/>
                <w:szCs w:val="20"/>
              </w:rPr>
            </w:pPr>
            <w:r w:rsidRPr="00C6234A">
              <w:rPr>
                <w:b/>
                <w:sz w:val="20"/>
                <w:szCs w:val="20"/>
              </w:rPr>
              <w:t>6</w:t>
            </w:r>
          </w:p>
        </w:tc>
        <w:tc>
          <w:tcPr>
            <w:tcW w:w="538" w:type="pct"/>
            <w:tcBorders>
              <w:top w:val="single" w:sz="4" w:space="0" w:color="auto"/>
              <w:left w:val="single" w:sz="4" w:space="0" w:color="auto"/>
              <w:bottom w:val="single" w:sz="4" w:space="0" w:color="auto"/>
              <w:right w:val="single" w:sz="4" w:space="0" w:color="auto"/>
            </w:tcBorders>
            <w:hideMark/>
          </w:tcPr>
          <w:p w14:paraId="24179F63" w14:textId="77777777" w:rsidR="009E2052" w:rsidRPr="00C6234A" w:rsidRDefault="009E2052" w:rsidP="000242A2">
            <w:pPr>
              <w:jc w:val="center"/>
              <w:rPr>
                <w:b/>
                <w:sz w:val="20"/>
                <w:szCs w:val="20"/>
              </w:rPr>
            </w:pPr>
            <w:r w:rsidRPr="00C6234A">
              <w:rPr>
                <w:b/>
                <w:sz w:val="20"/>
                <w:szCs w:val="20"/>
              </w:rPr>
              <w:t>Задача 6</w:t>
            </w:r>
          </w:p>
          <w:p w14:paraId="394A6851" w14:textId="77777777" w:rsidR="009E2052" w:rsidRPr="00C6234A" w:rsidRDefault="009E2052" w:rsidP="000242A2">
            <w:pPr>
              <w:jc w:val="center"/>
              <w:rPr>
                <w:b/>
                <w:sz w:val="20"/>
                <w:szCs w:val="20"/>
              </w:rPr>
            </w:pPr>
            <w:r w:rsidRPr="00C6234A">
              <w:rPr>
                <w:b/>
                <w:sz w:val="20"/>
                <w:szCs w:val="20"/>
              </w:rPr>
              <w:t xml:space="preserve">Профилактика наркомании, токсикомании и </w:t>
            </w:r>
            <w:r w:rsidRPr="00C6234A">
              <w:rPr>
                <w:b/>
                <w:sz w:val="20"/>
                <w:szCs w:val="20"/>
              </w:rPr>
              <w:lastRenderedPageBreak/>
              <w:t>алкоголизма</w:t>
            </w:r>
          </w:p>
        </w:tc>
        <w:tc>
          <w:tcPr>
            <w:tcW w:w="194" w:type="pct"/>
            <w:tcBorders>
              <w:top w:val="single" w:sz="4" w:space="0" w:color="auto"/>
              <w:left w:val="single" w:sz="4" w:space="0" w:color="auto"/>
              <w:bottom w:val="single" w:sz="4" w:space="0" w:color="auto"/>
              <w:right w:val="single" w:sz="4" w:space="0" w:color="auto"/>
            </w:tcBorders>
            <w:hideMark/>
          </w:tcPr>
          <w:p w14:paraId="7690AC9C" w14:textId="77777777" w:rsidR="009E2052" w:rsidRPr="00C6234A" w:rsidRDefault="009E2052" w:rsidP="000242A2">
            <w:pPr>
              <w:jc w:val="center"/>
              <w:rPr>
                <w:sz w:val="20"/>
                <w:szCs w:val="20"/>
              </w:rPr>
            </w:pPr>
            <w:r w:rsidRPr="00C6234A">
              <w:rPr>
                <w:sz w:val="20"/>
                <w:szCs w:val="20"/>
              </w:rPr>
              <w:lastRenderedPageBreak/>
              <w:t>241,6</w:t>
            </w:r>
          </w:p>
          <w:p w14:paraId="273ADDED" w14:textId="77777777" w:rsidR="009E2052" w:rsidRPr="00C6234A" w:rsidRDefault="009E2052" w:rsidP="000242A2">
            <w:pPr>
              <w:jc w:val="center"/>
              <w:rPr>
                <w:sz w:val="20"/>
                <w:szCs w:val="20"/>
              </w:rPr>
            </w:pPr>
          </w:p>
        </w:tc>
        <w:tc>
          <w:tcPr>
            <w:tcW w:w="194" w:type="pct"/>
            <w:tcBorders>
              <w:top w:val="single" w:sz="4" w:space="0" w:color="auto"/>
              <w:left w:val="single" w:sz="4" w:space="0" w:color="auto"/>
              <w:bottom w:val="single" w:sz="4" w:space="0" w:color="auto"/>
              <w:right w:val="single" w:sz="4" w:space="0" w:color="auto"/>
            </w:tcBorders>
            <w:hideMark/>
          </w:tcPr>
          <w:p w14:paraId="18608D50" w14:textId="77777777" w:rsidR="009E2052" w:rsidRPr="00C6234A" w:rsidRDefault="009E2052" w:rsidP="000242A2">
            <w:pPr>
              <w:jc w:val="center"/>
              <w:rPr>
                <w:sz w:val="20"/>
                <w:szCs w:val="20"/>
              </w:rPr>
            </w:pPr>
            <w:r>
              <w:rPr>
                <w:sz w:val="20"/>
                <w:szCs w:val="20"/>
              </w:rPr>
              <w:t>0</w:t>
            </w:r>
          </w:p>
        </w:tc>
        <w:tc>
          <w:tcPr>
            <w:tcW w:w="243" w:type="pct"/>
            <w:tcBorders>
              <w:top w:val="single" w:sz="4" w:space="0" w:color="auto"/>
              <w:left w:val="single" w:sz="4" w:space="0" w:color="auto"/>
              <w:bottom w:val="single" w:sz="4" w:space="0" w:color="auto"/>
              <w:right w:val="single" w:sz="4" w:space="0" w:color="auto"/>
            </w:tcBorders>
          </w:tcPr>
          <w:p w14:paraId="4B1A0317" w14:textId="77777777" w:rsidR="009E2052" w:rsidRDefault="009E2052" w:rsidP="000242A2">
            <w:r w:rsidRPr="00AD5945">
              <w:rPr>
                <w:sz w:val="20"/>
                <w:szCs w:val="20"/>
              </w:rPr>
              <w:t>0</w:t>
            </w:r>
          </w:p>
        </w:tc>
        <w:tc>
          <w:tcPr>
            <w:tcW w:w="242" w:type="pct"/>
            <w:tcBorders>
              <w:top w:val="single" w:sz="4" w:space="0" w:color="auto"/>
              <w:left w:val="single" w:sz="4" w:space="0" w:color="auto"/>
              <w:bottom w:val="single" w:sz="4" w:space="0" w:color="auto"/>
              <w:right w:val="single" w:sz="4" w:space="0" w:color="auto"/>
            </w:tcBorders>
          </w:tcPr>
          <w:p w14:paraId="3FF558B4" w14:textId="77777777" w:rsidR="009E2052" w:rsidRDefault="009E2052" w:rsidP="000242A2">
            <w:r w:rsidRPr="00AD5945">
              <w:rPr>
                <w:sz w:val="20"/>
                <w:szCs w:val="20"/>
              </w:rPr>
              <w:t>0</w:t>
            </w:r>
          </w:p>
        </w:tc>
        <w:tc>
          <w:tcPr>
            <w:tcW w:w="235" w:type="pct"/>
            <w:tcBorders>
              <w:top w:val="single" w:sz="4" w:space="0" w:color="auto"/>
              <w:left w:val="single" w:sz="4" w:space="0" w:color="auto"/>
              <w:bottom w:val="single" w:sz="4" w:space="0" w:color="auto"/>
              <w:right w:val="single" w:sz="4" w:space="0" w:color="auto"/>
            </w:tcBorders>
          </w:tcPr>
          <w:p w14:paraId="4258D8F1" w14:textId="77777777" w:rsidR="009E2052" w:rsidRDefault="009E2052" w:rsidP="000242A2">
            <w:r w:rsidRPr="00AD5945">
              <w:rPr>
                <w:sz w:val="20"/>
                <w:szCs w:val="20"/>
              </w:rPr>
              <w:t>0</w:t>
            </w:r>
          </w:p>
        </w:tc>
        <w:tc>
          <w:tcPr>
            <w:tcW w:w="225" w:type="pct"/>
            <w:tcBorders>
              <w:top w:val="single" w:sz="4" w:space="0" w:color="auto"/>
              <w:left w:val="single" w:sz="4" w:space="0" w:color="auto"/>
              <w:bottom w:val="single" w:sz="4" w:space="0" w:color="auto"/>
              <w:right w:val="single" w:sz="4" w:space="0" w:color="auto"/>
            </w:tcBorders>
          </w:tcPr>
          <w:p w14:paraId="65877070" w14:textId="77777777" w:rsidR="009E2052" w:rsidRDefault="009E2052" w:rsidP="000242A2">
            <w:r w:rsidRPr="00AD5945">
              <w:rPr>
                <w:sz w:val="20"/>
                <w:szCs w:val="20"/>
              </w:rPr>
              <w:t>0</w:t>
            </w:r>
          </w:p>
        </w:tc>
        <w:tc>
          <w:tcPr>
            <w:tcW w:w="279" w:type="pct"/>
            <w:tcBorders>
              <w:top w:val="single" w:sz="4" w:space="0" w:color="auto"/>
              <w:left w:val="single" w:sz="4" w:space="0" w:color="auto"/>
              <w:bottom w:val="single" w:sz="4" w:space="0" w:color="auto"/>
              <w:right w:val="single" w:sz="4" w:space="0" w:color="auto"/>
            </w:tcBorders>
          </w:tcPr>
          <w:p w14:paraId="17F15F31" w14:textId="77777777" w:rsidR="009E2052" w:rsidRDefault="009E2052" w:rsidP="000242A2">
            <w:r w:rsidRPr="00AD5945">
              <w:rPr>
                <w:sz w:val="20"/>
                <w:szCs w:val="20"/>
              </w:rPr>
              <w:t>0</w:t>
            </w:r>
          </w:p>
        </w:tc>
        <w:tc>
          <w:tcPr>
            <w:tcW w:w="645" w:type="pct"/>
            <w:tcBorders>
              <w:top w:val="single" w:sz="4" w:space="0" w:color="auto"/>
              <w:left w:val="single" w:sz="4" w:space="0" w:color="auto"/>
              <w:bottom w:val="single" w:sz="4" w:space="0" w:color="auto"/>
              <w:right w:val="single" w:sz="4" w:space="0" w:color="auto"/>
            </w:tcBorders>
          </w:tcPr>
          <w:p w14:paraId="21DDA0DC" w14:textId="77777777" w:rsidR="009E2052" w:rsidRPr="00C6234A" w:rsidRDefault="009E2052" w:rsidP="000242A2">
            <w:pPr>
              <w:tabs>
                <w:tab w:val="left" w:pos="2268"/>
              </w:tabs>
              <w:jc w:val="center"/>
              <w:rPr>
                <w:sz w:val="20"/>
                <w:szCs w:val="20"/>
              </w:rPr>
            </w:pPr>
            <w:r w:rsidRPr="00C6234A">
              <w:rPr>
                <w:sz w:val="20"/>
                <w:szCs w:val="20"/>
              </w:rPr>
              <w:t>Показатель 1:</w:t>
            </w:r>
          </w:p>
          <w:p w14:paraId="4E70EB64" w14:textId="77777777" w:rsidR="009E2052" w:rsidRPr="00C6234A" w:rsidRDefault="009E2052" w:rsidP="000242A2">
            <w:pPr>
              <w:tabs>
                <w:tab w:val="left" w:pos="2268"/>
              </w:tabs>
              <w:jc w:val="center"/>
              <w:rPr>
                <w:sz w:val="20"/>
                <w:szCs w:val="20"/>
              </w:rPr>
            </w:pPr>
            <w:r w:rsidRPr="00C6234A">
              <w:rPr>
                <w:sz w:val="20"/>
                <w:szCs w:val="20"/>
              </w:rPr>
              <w:t xml:space="preserve">Приобретение экспресс анализаторов и тест полосок для </w:t>
            </w:r>
            <w:r w:rsidRPr="00C6234A">
              <w:rPr>
                <w:sz w:val="20"/>
                <w:szCs w:val="20"/>
              </w:rPr>
              <w:lastRenderedPageBreak/>
              <w:t xml:space="preserve">выявления </w:t>
            </w:r>
            <w:proofErr w:type="spellStart"/>
            <w:r w:rsidRPr="00C6234A">
              <w:rPr>
                <w:sz w:val="20"/>
                <w:szCs w:val="20"/>
              </w:rPr>
              <w:t>спайсов</w:t>
            </w:r>
            <w:proofErr w:type="spellEnd"/>
            <w:r w:rsidRPr="00C6234A">
              <w:rPr>
                <w:sz w:val="20"/>
                <w:szCs w:val="20"/>
              </w:rPr>
              <w:t xml:space="preserve"> и марихуаны</w:t>
            </w:r>
          </w:p>
        </w:tc>
        <w:tc>
          <w:tcPr>
            <w:tcW w:w="413" w:type="pct"/>
            <w:tcBorders>
              <w:top w:val="single" w:sz="4" w:space="0" w:color="auto"/>
              <w:left w:val="single" w:sz="4" w:space="0" w:color="auto"/>
              <w:bottom w:val="single" w:sz="4" w:space="0" w:color="auto"/>
              <w:right w:val="single" w:sz="4" w:space="0" w:color="auto"/>
            </w:tcBorders>
            <w:hideMark/>
          </w:tcPr>
          <w:p w14:paraId="5D034281" w14:textId="77777777" w:rsidR="009E2052" w:rsidRPr="00C6234A" w:rsidRDefault="009E2052" w:rsidP="000242A2">
            <w:pPr>
              <w:tabs>
                <w:tab w:val="left" w:pos="2268"/>
              </w:tabs>
              <w:jc w:val="center"/>
              <w:rPr>
                <w:sz w:val="20"/>
                <w:szCs w:val="20"/>
              </w:rPr>
            </w:pPr>
            <w:r w:rsidRPr="00C6234A">
              <w:rPr>
                <w:sz w:val="20"/>
                <w:szCs w:val="20"/>
              </w:rPr>
              <w:lastRenderedPageBreak/>
              <w:t>Кол-во чел</w:t>
            </w:r>
          </w:p>
        </w:tc>
        <w:tc>
          <w:tcPr>
            <w:tcW w:w="276" w:type="pct"/>
            <w:tcBorders>
              <w:top w:val="single" w:sz="4" w:space="0" w:color="auto"/>
              <w:left w:val="single" w:sz="4" w:space="0" w:color="auto"/>
              <w:bottom w:val="single" w:sz="4" w:space="0" w:color="auto"/>
              <w:right w:val="single" w:sz="4" w:space="0" w:color="auto"/>
            </w:tcBorders>
            <w:hideMark/>
          </w:tcPr>
          <w:p w14:paraId="611B2D45" w14:textId="77777777" w:rsidR="009E2052" w:rsidRPr="00C6234A" w:rsidRDefault="009E2052" w:rsidP="000242A2">
            <w:pPr>
              <w:tabs>
                <w:tab w:val="left" w:pos="2268"/>
              </w:tabs>
              <w:jc w:val="center"/>
              <w:rPr>
                <w:sz w:val="20"/>
                <w:szCs w:val="20"/>
              </w:rPr>
            </w:pPr>
            <w:r w:rsidRPr="00C6234A">
              <w:rPr>
                <w:sz w:val="20"/>
                <w:szCs w:val="20"/>
              </w:rPr>
              <w:t>1000</w:t>
            </w:r>
          </w:p>
        </w:tc>
        <w:tc>
          <w:tcPr>
            <w:tcW w:w="185" w:type="pct"/>
            <w:tcBorders>
              <w:top w:val="single" w:sz="4" w:space="0" w:color="auto"/>
              <w:left w:val="single" w:sz="4" w:space="0" w:color="auto"/>
              <w:bottom w:val="single" w:sz="4" w:space="0" w:color="auto"/>
              <w:right w:val="single" w:sz="4" w:space="0" w:color="auto"/>
            </w:tcBorders>
          </w:tcPr>
          <w:p w14:paraId="6AA4AB2C" w14:textId="77777777" w:rsidR="009E2052" w:rsidRPr="00C6234A" w:rsidRDefault="009E2052" w:rsidP="000242A2">
            <w:pPr>
              <w:tabs>
                <w:tab w:val="left" w:pos="2268"/>
              </w:tabs>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tcPr>
          <w:p w14:paraId="4A47A188" w14:textId="77777777" w:rsidR="009E2052" w:rsidRPr="00C6234A" w:rsidRDefault="009E2052" w:rsidP="000242A2">
            <w:pPr>
              <w:tabs>
                <w:tab w:val="left" w:pos="2268"/>
              </w:tabs>
              <w:jc w:val="center"/>
              <w:rPr>
                <w:sz w:val="20"/>
                <w:szCs w:val="20"/>
              </w:rPr>
            </w:pPr>
          </w:p>
        </w:tc>
        <w:tc>
          <w:tcPr>
            <w:tcW w:w="242" w:type="pct"/>
            <w:tcBorders>
              <w:top w:val="single" w:sz="4" w:space="0" w:color="auto"/>
              <w:left w:val="single" w:sz="4" w:space="0" w:color="auto"/>
              <w:bottom w:val="single" w:sz="4" w:space="0" w:color="auto"/>
              <w:right w:val="single" w:sz="4" w:space="0" w:color="auto"/>
            </w:tcBorders>
          </w:tcPr>
          <w:p w14:paraId="390CC37C" w14:textId="77777777" w:rsidR="009E2052" w:rsidRPr="00C6234A" w:rsidRDefault="009E2052" w:rsidP="000242A2">
            <w:pPr>
              <w:tabs>
                <w:tab w:val="left" w:pos="2268"/>
              </w:tabs>
              <w:jc w:val="center"/>
              <w:rPr>
                <w:sz w:val="20"/>
                <w:szCs w:val="20"/>
              </w:rPr>
            </w:pPr>
          </w:p>
        </w:tc>
        <w:tc>
          <w:tcPr>
            <w:tcW w:w="195" w:type="pct"/>
            <w:tcBorders>
              <w:top w:val="single" w:sz="4" w:space="0" w:color="auto"/>
              <w:left w:val="single" w:sz="4" w:space="0" w:color="auto"/>
              <w:bottom w:val="single" w:sz="4" w:space="0" w:color="auto"/>
              <w:right w:val="single" w:sz="4" w:space="0" w:color="auto"/>
            </w:tcBorders>
          </w:tcPr>
          <w:p w14:paraId="39B44729" w14:textId="77777777" w:rsidR="009E2052" w:rsidRPr="00C6234A" w:rsidRDefault="009E2052" w:rsidP="000242A2">
            <w:pPr>
              <w:tabs>
                <w:tab w:val="left" w:pos="2268"/>
              </w:tabs>
              <w:jc w:val="center"/>
              <w:rPr>
                <w:sz w:val="20"/>
                <w:szCs w:val="20"/>
              </w:rPr>
            </w:pPr>
          </w:p>
        </w:tc>
        <w:tc>
          <w:tcPr>
            <w:tcW w:w="194" w:type="pct"/>
            <w:tcBorders>
              <w:top w:val="single" w:sz="4" w:space="0" w:color="auto"/>
              <w:left w:val="single" w:sz="4" w:space="0" w:color="auto"/>
              <w:bottom w:val="single" w:sz="4" w:space="0" w:color="auto"/>
              <w:right w:val="single" w:sz="4" w:space="0" w:color="auto"/>
            </w:tcBorders>
          </w:tcPr>
          <w:p w14:paraId="541AC4F0" w14:textId="77777777" w:rsidR="009E2052" w:rsidRPr="00C6234A" w:rsidRDefault="009E2052" w:rsidP="000242A2">
            <w:pPr>
              <w:tabs>
                <w:tab w:val="left" w:pos="2268"/>
              </w:tabs>
              <w:jc w:val="center"/>
              <w:rPr>
                <w:sz w:val="20"/>
                <w:szCs w:val="20"/>
              </w:rPr>
            </w:pPr>
          </w:p>
        </w:tc>
        <w:tc>
          <w:tcPr>
            <w:tcW w:w="275" w:type="pct"/>
            <w:tcBorders>
              <w:top w:val="single" w:sz="4" w:space="0" w:color="auto"/>
              <w:left w:val="single" w:sz="4" w:space="0" w:color="auto"/>
              <w:bottom w:val="single" w:sz="4" w:space="0" w:color="auto"/>
              <w:right w:val="single" w:sz="4" w:space="0" w:color="auto"/>
            </w:tcBorders>
          </w:tcPr>
          <w:p w14:paraId="22020B3F" w14:textId="77777777" w:rsidR="009E2052" w:rsidRPr="00C6234A" w:rsidRDefault="009E2052" w:rsidP="000242A2">
            <w:pPr>
              <w:tabs>
                <w:tab w:val="left" w:pos="2268"/>
              </w:tabs>
              <w:jc w:val="center"/>
              <w:rPr>
                <w:sz w:val="20"/>
                <w:szCs w:val="20"/>
              </w:rPr>
            </w:pPr>
          </w:p>
        </w:tc>
      </w:tr>
      <w:tr w:rsidR="009E2052" w:rsidRPr="00C6234A" w14:paraId="3BD48CD9" w14:textId="77777777" w:rsidTr="000242A2">
        <w:trPr>
          <w:gridAfter w:val="1"/>
          <w:wAfter w:w="9" w:type="pct"/>
          <w:trHeight w:val="20"/>
          <w:jc w:val="center"/>
        </w:trPr>
        <w:tc>
          <w:tcPr>
            <w:tcW w:w="147" w:type="pct"/>
            <w:tcBorders>
              <w:top w:val="single" w:sz="4" w:space="0" w:color="auto"/>
              <w:left w:val="single" w:sz="4" w:space="0" w:color="auto"/>
              <w:bottom w:val="single" w:sz="4" w:space="0" w:color="auto"/>
              <w:right w:val="single" w:sz="4" w:space="0" w:color="auto"/>
            </w:tcBorders>
            <w:hideMark/>
          </w:tcPr>
          <w:p w14:paraId="2B2DFF4C" w14:textId="77777777" w:rsidR="009E2052" w:rsidRPr="00C6234A" w:rsidRDefault="009E2052" w:rsidP="000242A2">
            <w:pPr>
              <w:tabs>
                <w:tab w:val="left" w:pos="0"/>
              </w:tabs>
              <w:jc w:val="center"/>
              <w:rPr>
                <w:sz w:val="20"/>
                <w:szCs w:val="20"/>
              </w:rPr>
            </w:pPr>
          </w:p>
        </w:tc>
        <w:tc>
          <w:tcPr>
            <w:tcW w:w="538" w:type="pct"/>
            <w:tcBorders>
              <w:top w:val="single" w:sz="4" w:space="0" w:color="auto"/>
              <w:left w:val="single" w:sz="4" w:space="0" w:color="auto"/>
              <w:bottom w:val="single" w:sz="4" w:space="0" w:color="auto"/>
              <w:right w:val="single" w:sz="4" w:space="0" w:color="auto"/>
            </w:tcBorders>
            <w:hideMark/>
          </w:tcPr>
          <w:p w14:paraId="1EA7CD92" w14:textId="77777777" w:rsidR="009E2052" w:rsidRPr="00C6234A" w:rsidRDefault="009E2052" w:rsidP="000242A2">
            <w:pPr>
              <w:jc w:val="center"/>
              <w:rPr>
                <w:b/>
                <w:sz w:val="20"/>
                <w:szCs w:val="20"/>
              </w:rPr>
            </w:pPr>
            <w:r w:rsidRPr="00C6234A">
              <w:rPr>
                <w:b/>
                <w:sz w:val="20"/>
                <w:szCs w:val="20"/>
              </w:rPr>
              <w:t>Итого:</w:t>
            </w:r>
          </w:p>
        </w:tc>
        <w:tc>
          <w:tcPr>
            <w:tcW w:w="194" w:type="pct"/>
            <w:tcBorders>
              <w:top w:val="single" w:sz="4" w:space="0" w:color="auto"/>
              <w:left w:val="single" w:sz="4" w:space="0" w:color="auto"/>
              <w:bottom w:val="single" w:sz="4" w:space="0" w:color="auto"/>
              <w:right w:val="single" w:sz="4" w:space="0" w:color="auto"/>
            </w:tcBorders>
            <w:hideMark/>
          </w:tcPr>
          <w:p w14:paraId="26860E0B" w14:textId="77777777" w:rsidR="009E2052" w:rsidRPr="00C6234A" w:rsidRDefault="009E2052" w:rsidP="000242A2">
            <w:pPr>
              <w:tabs>
                <w:tab w:val="left" w:pos="2268"/>
              </w:tabs>
              <w:jc w:val="center"/>
              <w:rPr>
                <w:b/>
                <w:sz w:val="20"/>
                <w:szCs w:val="20"/>
              </w:rPr>
            </w:pPr>
            <w:r w:rsidRPr="00C6234A">
              <w:rPr>
                <w:b/>
                <w:sz w:val="20"/>
                <w:szCs w:val="20"/>
              </w:rPr>
              <w:t>241,6</w:t>
            </w:r>
          </w:p>
        </w:tc>
        <w:tc>
          <w:tcPr>
            <w:tcW w:w="194" w:type="pct"/>
            <w:tcBorders>
              <w:top w:val="single" w:sz="4" w:space="0" w:color="auto"/>
              <w:left w:val="single" w:sz="4" w:space="0" w:color="auto"/>
              <w:bottom w:val="single" w:sz="4" w:space="0" w:color="auto"/>
              <w:right w:val="single" w:sz="4" w:space="0" w:color="auto"/>
            </w:tcBorders>
            <w:hideMark/>
          </w:tcPr>
          <w:p w14:paraId="7FD571B7" w14:textId="77777777" w:rsidR="009E2052" w:rsidRDefault="009E2052" w:rsidP="000242A2">
            <w:r w:rsidRPr="00E8613A">
              <w:rPr>
                <w:sz w:val="20"/>
                <w:szCs w:val="20"/>
              </w:rPr>
              <w:t>0</w:t>
            </w:r>
          </w:p>
        </w:tc>
        <w:tc>
          <w:tcPr>
            <w:tcW w:w="243" w:type="pct"/>
            <w:tcBorders>
              <w:top w:val="single" w:sz="4" w:space="0" w:color="auto"/>
              <w:left w:val="single" w:sz="4" w:space="0" w:color="auto"/>
              <w:bottom w:val="single" w:sz="4" w:space="0" w:color="auto"/>
              <w:right w:val="single" w:sz="4" w:space="0" w:color="auto"/>
            </w:tcBorders>
          </w:tcPr>
          <w:p w14:paraId="3A7882C0" w14:textId="77777777" w:rsidR="009E2052" w:rsidRDefault="009E2052" w:rsidP="000242A2">
            <w:r w:rsidRPr="00E8613A">
              <w:rPr>
                <w:sz w:val="20"/>
                <w:szCs w:val="20"/>
              </w:rPr>
              <w:t>0</w:t>
            </w:r>
          </w:p>
        </w:tc>
        <w:tc>
          <w:tcPr>
            <w:tcW w:w="242" w:type="pct"/>
            <w:tcBorders>
              <w:top w:val="single" w:sz="4" w:space="0" w:color="auto"/>
              <w:left w:val="single" w:sz="4" w:space="0" w:color="auto"/>
              <w:bottom w:val="single" w:sz="4" w:space="0" w:color="auto"/>
              <w:right w:val="single" w:sz="4" w:space="0" w:color="auto"/>
            </w:tcBorders>
          </w:tcPr>
          <w:p w14:paraId="3C3CD099" w14:textId="77777777" w:rsidR="009E2052" w:rsidRDefault="009E2052" w:rsidP="000242A2">
            <w:r w:rsidRPr="00E8613A">
              <w:rPr>
                <w:sz w:val="20"/>
                <w:szCs w:val="20"/>
              </w:rPr>
              <w:t>0</w:t>
            </w:r>
          </w:p>
        </w:tc>
        <w:tc>
          <w:tcPr>
            <w:tcW w:w="235" w:type="pct"/>
            <w:tcBorders>
              <w:top w:val="single" w:sz="4" w:space="0" w:color="auto"/>
              <w:left w:val="single" w:sz="4" w:space="0" w:color="auto"/>
              <w:bottom w:val="single" w:sz="4" w:space="0" w:color="auto"/>
              <w:right w:val="single" w:sz="4" w:space="0" w:color="auto"/>
            </w:tcBorders>
          </w:tcPr>
          <w:p w14:paraId="041B570D" w14:textId="77777777" w:rsidR="009E2052" w:rsidRDefault="009E2052" w:rsidP="000242A2">
            <w:r w:rsidRPr="00E8613A">
              <w:rPr>
                <w:sz w:val="20"/>
                <w:szCs w:val="20"/>
              </w:rPr>
              <w:t>0</w:t>
            </w:r>
          </w:p>
        </w:tc>
        <w:tc>
          <w:tcPr>
            <w:tcW w:w="225" w:type="pct"/>
            <w:tcBorders>
              <w:top w:val="single" w:sz="4" w:space="0" w:color="auto"/>
              <w:left w:val="single" w:sz="4" w:space="0" w:color="auto"/>
              <w:bottom w:val="single" w:sz="4" w:space="0" w:color="auto"/>
              <w:right w:val="single" w:sz="4" w:space="0" w:color="auto"/>
            </w:tcBorders>
          </w:tcPr>
          <w:p w14:paraId="27E73C8E" w14:textId="77777777" w:rsidR="009E2052" w:rsidRDefault="009E2052" w:rsidP="000242A2">
            <w:r w:rsidRPr="00E8613A">
              <w:rPr>
                <w:sz w:val="20"/>
                <w:szCs w:val="20"/>
              </w:rPr>
              <w:t>0</w:t>
            </w:r>
          </w:p>
        </w:tc>
        <w:tc>
          <w:tcPr>
            <w:tcW w:w="279" w:type="pct"/>
            <w:tcBorders>
              <w:top w:val="single" w:sz="4" w:space="0" w:color="auto"/>
              <w:left w:val="single" w:sz="4" w:space="0" w:color="auto"/>
              <w:bottom w:val="single" w:sz="4" w:space="0" w:color="auto"/>
              <w:right w:val="single" w:sz="4" w:space="0" w:color="auto"/>
            </w:tcBorders>
          </w:tcPr>
          <w:p w14:paraId="6D0ADB37" w14:textId="77777777" w:rsidR="009E2052" w:rsidRDefault="009E2052" w:rsidP="000242A2">
            <w:r w:rsidRPr="00E8613A">
              <w:rPr>
                <w:sz w:val="20"/>
                <w:szCs w:val="20"/>
              </w:rPr>
              <w:t>0</w:t>
            </w:r>
          </w:p>
        </w:tc>
        <w:tc>
          <w:tcPr>
            <w:tcW w:w="645" w:type="pct"/>
            <w:tcBorders>
              <w:top w:val="single" w:sz="4" w:space="0" w:color="auto"/>
              <w:left w:val="single" w:sz="4" w:space="0" w:color="auto"/>
              <w:bottom w:val="single" w:sz="4" w:space="0" w:color="auto"/>
              <w:right w:val="single" w:sz="4" w:space="0" w:color="auto"/>
            </w:tcBorders>
          </w:tcPr>
          <w:p w14:paraId="5488BFB2" w14:textId="77777777" w:rsidR="009E2052" w:rsidRPr="00C6234A" w:rsidRDefault="009E2052" w:rsidP="000242A2">
            <w:pPr>
              <w:tabs>
                <w:tab w:val="left" w:pos="2268"/>
              </w:tabs>
              <w:jc w:val="center"/>
              <w:rPr>
                <w:b/>
                <w:sz w:val="20"/>
                <w:szCs w:val="20"/>
              </w:rPr>
            </w:pPr>
          </w:p>
        </w:tc>
        <w:tc>
          <w:tcPr>
            <w:tcW w:w="413" w:type="pct"/>
            <w:tcBorders>
              <w:top w:val="single" w:sz="4" w:space="0" w:color="auto"/>
              <w:left w:val="single" w:sz="4" w:space="0" w:color="auto"/>
              <w:bottom w:val="single" w:sz="4" w:space="0" w:color="auto"/>
              <w:right w:val="single" w:sz="4" w:space="0" w:color="auto"/>
            </w:tcBorders>
            <w:hideMark/>
          </w:tcPr>
          <w:p w14:paraId="1D2EED1A" w14:textId="77777777" w:rsidR="009E2052" w:rsidRPr="00C6234A" w:rsidRDefault="009E2052" w:rsidP="000242A2">
            <w:pPr>
              <w:tabs>
                <w:tab w:val="left" w:pos="2268"/>
              </w:tabs>
              <w:jc w:val="center"/>
              <w:rPr>
                <w:b/>
                <w:sz w:val="20"/>
                <w:szCs w:val="20"/>
              </w:rPr>
            </w:pPr>
            <w:proofErr w:type="gramStart"/>
            <w:r w:rsidRPr="00C6234A">
              <w:rPr>
                <w:b/>
                <w:sz w:val="20"/>
                <w:szCs w:val="20"/>
              </w:rPr>
              <w:t>Количество  чел.</w:t>
            </w:r>
            <w:proofErr w:type="gramEnd"/>
          </w:p>
        </w:tc>
        <w:tc>
          <w:tcPr>
            <w:tcW w:w="276" w:type="pct"/>
            <w:tcBorders>
              <w:top w:val="single" w:sz="4" w:space="0" w:color="auto"/>
              <w:left w:val="single" w:sz="4" w:space="0" w:color="auto"/>
              <w:bottom w:val="single" w:sz="4" w:space="0" w:color="auto"/>
              <w:right w:val="single" w:sz="4" w:space="0" w:color="auto"/>
            </w:tcBorders>
            <w:hideMark/>
          </w:tcPr>
          <w:p w14:paraId="2C4AC554" w14:textId="77777777" w:rsidR="009E2052" w:rsidRPr="00C6234A" w:rsidRDefault="009E2052" w:rsidP="000242A2">
            <w:pPr>
              <w:tabs>
                <w:tab w:val="left" w:pos="2268"/>
              </w:tabs>
              <w:rPr>
                <w:b/>
                <w:sz w:val="20"/>
                <w:szCs w:val="20"/>
              </w:rPr>
            </w:pPr>
            <w:r w:rsidRPr="00C6234A">
              <w:rPr>
                <w:b/>
                <w:sz w:val="20"/>
                <w:szCs w:val="20"/>
              </w:rPr>
              <w:t>1000</w:t>
            </w:r>
          </w:p>
        </w:tc>
        <w:tc>
          <w:tcPr>
            <w:tcW w:w="185" w:type="pct"/>
            <w:tcBorders>
              <w:top w:val="single" w:sz="4" w:space="0" w:color="auto"/>
              <w:left w:val="single" w:sz="4" w:space="0" w:color="auto"/>
              <w:bottom w:val="single" w:sz="4" w:space="0" w:color="auto"/>
              <w:right w:val="single" w:sz="4" w:space="0" w:color="auto"/>
            </w:tcBorders>
          </w:tcPr>
          <w:p w14:paraId="4B80FAE9" w14:textId="77777777" w:rsidR="009E2052" w:rsidRPr="00C6234A" w:rsidRDefault="009E2052" w:rsidP="000242A2">
            <w:pPr>
              <w:tabs>
                <w:tab w:val="left" w:pos="2268"/>
              </w:tabs>
              <w:jc w:val="center"/>
              <w:rPr>
                <w:b/>
                <w:sz w:val="20"/>
                <w:szCs w:val="20"/>
              </w:rPr>
            </w:pPr>
          </w:p>
        </w:tc>
        <w:tc>
          <w:tcPr>
            <w:tcW w:w="269" w:type="pct"/>
            <w:tcBorders>
              <w:top w:val="single" w:sz="4" w:space="0" w:color="auto"/>
              <w:left w:val="single" w:sz="4" w:space="0" w:color="auto"/>
              <w:bottom w:val="single" w:sz="4" w:space="0" w:color="auto"/>
              <w:right w:val="single" w:sz="4" w:space="0" w:color="auto"/>
            </w:tcBorders>
          </w:tcPr>
          <w:p w14:paraId="2E269CDB" w14:textId="77777777" w:rsidR="009E2052" w:rsidRPr="00C6234A" w:rsidRDefault="009E2052" w:rsidP="000242A2">
            <w:pPr>
              <w:tabs>
                <w:tab w:val="left" w:pos="2268"/>
              </w:tabs>
              <w:jc w:val="center"/>
              <w:rPr>
                <w:b/>
                <w:sz w:val="20"/>
                <w:szCs w:val="20"/>
              </w:rPr>
            </w:pPr>
          </w:p>
        </w:tc>
        <w:tc>
          <w:tcPr>
            <w:tcW w:w="242" w:type="pct"/>
            <w:tcBorders>
              <w:top w:val="single" w:sz="4" w:space="0" w:color="auto"/>
              <w:left w:val="single" w:sz="4" w:space="0" w:color="auto"/>
              <w:bottom w:val="single" w:sz="4" w:space="0" w:color="auto"/>
              <w:right w:val="single" w:sz="4" w:space="0" w:color="auto"/>
            </w:tcBorders>
          </w:tcPr>
          <w:p w14:paraId="1A5C39BB" w14:textId="77777777" w:rsidR="009E2052" w:rsidRPr="00C6234A" w:rsidRDefault="009E2052" w:rsidP="000242A2">
            <w:pPr>
              <w:tabs>
                <w:tab w:val="left" w:pos="2268"/>
              </w:tabs>
              <w:jc w:val="center"/>
              <w:rPr>
                <w:b/>
                <w:sz w:val="20"/>
                <w:szCs w:val="20"/>
              </w:rPr>
            </w:pPr>
          </w:p>
        </w:tc>
        <w:tc>
          <w:tcPr>
            <w:tcW w:w="195" w:type="pct"/>
            <w:tcBorders>
              <w:top w:val="single" w:sz="4" w:space="0" w:color="auto"/>
              <w:left w:val="single" w:sz="4" w:space="0" w:color="auto"/>
              <w:bottom w:val="single" w:sz="4" w:space="0" w:color="auto"/>
              <w:right w:val="single" w:sz="4" w:space="0" w:color="auto"/>
            </w:tcBorders>
          </w:tcPr>
          <w:p w14:paraId="5F1F68F0" w14:textId="77777777" w:rsidR="009E2052" w:rsidRPr="00C6234A" w:rsidRDefault="009E2052" w:rsidP="000242A2">
            <w:pPr>
              <w:tabs>
                <w:tab w:val="left" w:pos="2268"/>
              </w:tabs>
              <w:jc w:val="center"/>
              <w:rPr>
                <w:b/>
                <w:sz w:val="20"/>
                <w:szCs w:val="20"/>
              </w:rPr>
            </w:pPr>
          </w:p>
        </w:tc>
        <w:tc>
          <w:tcPr>
            <w:tcW w:w="194" w:type="pct"/>
            <w:tcBorders>
              <w:top w:val="single" w:sz="4" w:space="0" w:color="auto"/>
              <w:left w:val="single" w:sz="4" w:space="0" w:color="auto"/>
              <w:bottom w:val="single" w:sz="4" w:space="0" w:color="auto"/>
              <w:right w:val="single" w:sz="4" w:space="0" w:color="auto"/>
            </w:tcBorders>
          </w:tcPr>
          <w:p w14:paraId="5309AD42" w14:textId="77777777" w:rsidR="009E2052" w:rsidRPr="00C6234A" w:rsidRDefault="009E2052" w:rsidP="000242A2">
            <w:pPr>
              <w:tabs>
                <w:tab w:val="left" w:pos="2268"/>
              </w:tabs>
              <w:jc w:val="center"/>
              <w:rPr>
                <w:b/>
                <w:sz w:val="20"/>
                <w:szCs w:val="20"/>
              </w:rPr>
            </w:pPr>
          </w:p>
        </w:tc>
        <w:tc>
          <w:tcPr>
            <w:tcW w:w="275" w:type="pct"/>
            <w:tcBorders>
              <w:top w:val="single" w:sz="4" w:space="0" w:color="auto"/>
              <w:left w:val="single" w:sz="4" w:space="0" w:color="auto"/>
              <w:bottom w:val="single" w:sz="4" w:space="0" w:color="auto"/>
              <w:right w:val="single" w:sz="4" w:space="0" w:color="auto"/>
            </w:tcBorders>
          </w:tcPr>
          <w:p w14:paraId="3548904C" w14:textId="77777777" w:rsidR="009E2052" w:rsidRPr="00C6234A" w:rsidRDefault="009E2052" w:rsidP="000242A2">
            <w:pPr>
              <w:tabs>
                <w:tab w:val="left" w:pos="2268"/>
              </w:tabs>
              <w:jc w:val="center"/>
              <w:rPr>
                <w:b/>
                <w:sz w:val="20"/>
                <w:szCs w:val="20"/>
              </w:rPr>
            </w:pPr>
          </w:p>
        </w:tc>
      </w:tr>
      <w:tr w:rsidR="009E2052" w:rsidRPr="00C6234A" w14:paraId="18647CC8" w14:textId="77777777" w:rsidTr="000242A2">
        <w:trPr>
          <w:gridAfter w:val="1"/>
          <w:wAfter w:w="9" w:type="pct"/>
          <w:trHeight w:val="937"/>
          <w:jc w:val="center"/>
        </w:trPr>
        <w:tc>
          <w:tcPr>
            <w:tcW w:w="147" w:type="pct"/>
            <w:tcBorders>
              <w:top w:val="single" w:sz="4" w:space="0" w:color="auto"/>
              <w:left w:val="single" w:sz="4" w:space="0" w:color="auto"/>
              <w:bottom w:val="single" w:sz="4" w:space="0" w:color="auto"/>
              <w:right w:val="single" w:sz="4" w:space="0" w:color="auto"/>
            </w:tcBorders>
          </w:tcPr>
          <w:p w14:paraId="642C477B" w14:textId="77777777" w:rsidR="009E2052" w:rsidRPr="00C6234A" w:rsidRDefault="009E2052" w:rsidP="000242A2">
            <w:pPr>
              <w:jc w:val="center"/>
              <w:rPr>
                <w:sz w:val="20"/>
                <w:szCs w:val="20"/>
              </w:rPr>
            </w:pPr>
          </w:p>
        </w:tc>
        <w:tc>
          <w:tcPr>
            <w:tcW w:w="538" w:type="pct"/>
            <w:tcBorders>
              <w:top w:val="single" w:sz="4" w:space="0" w:color="auto"/>
              <w:left w:val="single" w:sz="4" w:space="0" w:color="auto"/>
              <w:bottom w:val="single" w:sz="4" w:space="0" w:color="auto"/>
              <w:right w:val="single" w:sz="4" w:space="0" w:color="auto"/>
            </w:tcBorders>
            <w:hideMark/>
          </w:tcPr>
          <w:p w14:paraId="11BF340B" w14:textId="77777777" w:rsidR="009E2052" w:rsidRPr="00C6234A" w:rsidRDefault="009E2052" w:rsidP="000242A2">
            <w:pPr>
              <w:jc w:val="center"/>
              <w:rPr>
                <w:b/>
                <w:sz w:val="20"/>
                <w:szCs w:val="20"/>
              </w:rPr>
            </w:pPr>
            <w:r w:rsidRPr="00C6234A">
              <w:rPr>
                <w:b/>
                <w:sz w:val="20"/>
                <w:szCs w:val="20"/>
              </w:rPr>
              <w:t>Всего:</w:t>
            </w:r>
          </w:p>
        </w:tc>
        <w:tc>
          <w:tcPr>
            <w:tcW w:w="194" w:type="pct"/>
            <w:tcBorders>
              <w:top w:val="single" w:sz="4" w:space="0" w:color="auto"/>
              <w:left w:val="single" w:sz="4" w:space="0" w:color="auto"/>
              <w:bottom w:val="single" w:sz="4" w:space="0" w:color="auto"/>
              <w:right w:val="single" w:sz="4" w:space="0" w:color="auto"/>
            </w:tcBorders>
            <w:hideMark/>
          </w:tcPr>
          <w:p w14:paraId="6F3C5539" w14:textId="77777777" w:rsidR="009E2052" w:rsidRPr="00C6234A" w:rsidRDefault="009E2052" w:rsidP="000242A2">
            <w:pPr>
              <w:jc w:val="center"/>
              <w:rPr>
                <w:b/>
                <w:sz w:val="20"/>
                <w:szCs w:val="20"/>
              </w:rPr>
            </w:pPr>
            <w:r>
              <w:rPr>
                <w:b/>
                <w:sz w:val="20"/>
                <w:szCs w:val="20"/>
              </w:rPr>
              <w:t>354.5</w:t>
            </w:r>
          </w:p>
        </w:tc>
        <w:tc>
          <w:tcPr>
            <w:tcW w:w="194" w:type="pct"/>
            <w:tcBorders>
              <w:top w:val="single" w:sz="4" w:space="0" w:color="auto"/>
              <w:left w:val="single" w:sz="4" w:space="0" w:color="auto"/>
              <w:bottom w:val="single" w:sz="4" w:space="0" w:color="auto"/>
              <w:right w:val="single" w:sz="4" w:space="0" w:color="auto"/>
            </w:tcBorders>
            <w:hideMark/>
          </w:tcPr>
          <w:p w14:paraId="789E53A1" w14:textId="77777777" w:rsidR="009E2052" w:rsidRPr="00C6234A" w:rsidRDefault="009E2052" w:rsidP="000242A2">
            <w:pPr>
              <w:jc w:val="center"/>
              <w:rPr>
                <w:b/>
                <w:sz w:val="20"/>
                <w:szCs w:val="20"/>
              </w:rPr>
            </w:pPr>
            <w:r w:rsidRPr="00C6234A">
              <w:rPr>
                <w:b/>
                <w:sz w:val="20"/>
                <w:szCs w:val="20"/>
              </w:rPr>
              <w:t>24,5</w:t>
            </w:r>
          </w:p>
        </w:tc>
        <w:tc>
          <w:tcPr>
            <w:tcW w:w="243" w:type="pct"/>
            <w:tcBorders>
              <w:top w:val="single" w:sz="4" w:space="0" w:color="auto"/>
              <w:left w:val="single" w:sz="4" w:space="0" w:color="auto"/>
              <w:bottom w:val="single" w:sz="4" w:space="0" w:color="auto"/>
              <w:right w:val="single" w:sz="4" w:space="0" w:color="auto"/>
            </w:tcBorders>
          </w:tcPr>
          <w:p w14:paraId="6CFB454A" w14:textId="77777777" w:rsidR="009E2052" w:rsidRPr="00C6234A" w:rsidRDefault="009E2052" w:rsidP="000242A2">
            <w:pPr>
              <w:jc w:val="center"/>
              <w:rPr>
                <w:b/>
                <w:sz w:val="20"/>
                <w:szCs w:val="20"/>
              </w:rPr>
            </w:pPr>
            <w:r w:rsidRPr="00C6234A">
              <w:rPr>
                <w:b/>
                <w:sz w:val="20"/>
                <w:szCs w:val="20"/>
              </w:rPr>
              <w:t>62,2</w:t>
            </w:r>
          </w:p>
        </w:tc>
        <w:tc>
          <w:tcPr>
            <w:tcW w:w="242" w:type="pct"/>
            <w:tcBorders>
              <w:top w:val="single" w:sz="4" w:space="0" w:color="auto"/>
              <w:left w:val="single" w:sz="4" w:space="0" w:color="auto"/>
              <w:bottom w:val="single" w:sz="4" w:space="0" w:color="auto"/>
              <w:right w:val="single" w:sz="4" w:space="0" w:color="auto"/>
            </w:tcBorders>
          </w:tcPr>
          <w:p w14:paraId="7E9E272F" w14:textId="77777777" w:rsidR="009E2052" w:rsidRPr="00C6234A" w:rsidRDefault="009E2052" w:rsidP="000242A2">
            <w:pPr>
              <w:tabs>
                <w:tab w:val="left" w:pos="2268"/>
              </w:tabs>
              <w:jc w:val="center"/>
              <w:rPr>
                <w:b/>
                <w:sz w:val="20"/>
                <w:szCs w:val="20"/>
              </w:rPr>
            </w:pPr>
            <w:r>
              <w:rPr>
                <w:b/>
                <w:sz w:val="20"/>
                <w:szCs w:val="20"/>
              </w:rPr>
              <w:t>1</w:t>
            </w:r>
            <w:r w:rsidRPr="00C6234A">
              <w:rPr>
                <w:b/>
                <w:sz w:val="20"/>
                <w:szCs w:val="20"/>
              </w:rPr>
              <w:t>4,2</w:t>
            </w:r>
          </w:p>
        </w:tc>
        <w:tc>
          <w:tcPr>
            <w:tcW w:w="235" w:type="pct"/>
            <w:tcBorders>
              <w:top w:val="single" w:sz="4" w:space="0" w:color="auto"/>
              <w:left w:val="single" w:sz="4" w:space="0" w:color="auto"/>
              <w:bottom w:val="single" w:sz="4" w:space="0" w:color="auto"/>
              <w:right w:val="single" w:sz="4" w:space="0" w:color="auto"/>
            </w:tcBorders>
          </w:tcPr>
          <w:p w14:paraId="1452274B" w14:textId="77777777" w:rsidR="009E2052" w:rsidRPr="00C6234A" w:rsidRDefault="009E2052" w:rsidP="000242A2">
            <w:pPr>
              <w:tabs>
                <w:tab w:val="left" w:pos="2268"/>
              </w:tabs>
              <w:jc w:val="center"/>
              <w:rPr>
                <w:b/>
                <w:sz w:val="20"/>
                <w:szCs w:val="20"/>
              </w:rPr>
            </w:pPr>
            <w:r>
              <w:rPr>
                <w:b/>
                <w:sz w:val="20"/>
                <w:szCs w:val="20"/>
              </w:rPr>
              <w:t>127,7</w:t>
            </w:r>
          </w:p>
        </w:tc>
        <w:tc>
          <w:tcPr>
            <w:tcW w:w="225" w:type="pct"/>
            <w:tcBorders>
              <w:top w:val="single" w:sz="4" w:space="0" w:color="auto"/>
              <w:left w:val="single" w:sz="4" w:space="0" w:color="auto"/>
              <w:bottom w:val="single" w:sz="4" w:space="0" w:color="auto"/>
              <w:right w:val="single" w:sz="4" w:space="0" w:color="auto"/>
            </w:tcBorders>
          </w:tcPr>
          <w:p w14:paraId="2EBA2D68" w14:textId="77777777" w:rsidR="009E2052" w:rsidRPr="00C6234A" w:rsidRDefault="009E2052" w:rsidP="000242A2">
            <w:pPr>
              <w:tabs>
                <w:tab w:val="left" w:pos="2268"/>
              </w:tabs>
              <w:jc w:val="center"/>
              <w:rPr>
                <w:b/>
                <w:sz w:val="20"/>
                <w:szCs w:val="20"/>
              </w:rPr>
            </w:pPr>
            <w:r>
              <w:rPr>
                <w:b/>
                <w:sz w:val="20"/>
                <w:szCs w:val="20"/>
              </w:rPr>
              <w:t>77,7</w:t>
            </w:r>
          </w:p>
        </w:tc>
        <w:tc>
          <w:tcPr>
            <w:tcW w:w="279" w:type="pct"/>
            <w:tcBorders>
              <w:top w:val="single" w:sz="4" w:space="0" w:color="auto"/>
              <w:left w:val="single" w:sz="4" w:space="0" w:color="auto"/>
              <w:bottom w:val="single" w:sz="4" w:space="0" w:color="auto"/>
              <w:right w:val="single" w:sz="4" w:space="0" w:color="auto"/>
            </w:tcBorders>
          </w:tcPr>
          <w:p w14:paraId="376CBB5C" w14:textId="77777777" w:rsidR="009E2052" w:rsidRPr="00C6234A" w:rsidRDefault="009E2052" w:rsidP="000242A2">
            <w:pPr>
              <w:tabs>
                <w:tab w:val="left" w:pos="2268"/>
              </w:tabs>
              <w:jc w:val="center"/>
              <w:rPr>
                <w:b/>
                <w:sz w:val="20"/>
                <w:szCs w:val="20"/>
              </w:rPr>
            </w:pPr>
            <w:r>
              <w:rPr>
                <w:b/>
                <w:sz w:val="20"/>
                <w:szCs w:val="20"/>
              </w:rPr>
              <w:t>77,7</w:t>
            </w:r>
          </w:p>
        </w:tc>
        <w:tc>
          <w:tcPr>
            <w:tcW w:w="645" w:type="pct"/>
            <w:tcBorders>
              <w:top w:val="single" w:sz="4" w:space="0" w:color="auto"/>
              <w:left w:val="single" w:sz="4" w:space="0" w:color="auto"/>
              <w:bottom w:val="single" w:sz="4" w:space="0" w:color="auto"/>
              <w:right w:val="single" w:sz="4" w:space="0" w:color="auto"/>
            </w:tcBorders>
          </w:tcPr>
          <w:p w14:paraId="615C8453" w14:textId="77777777" w:rsidR="009E2052" w:rsidRPr="00C6234A" w:rsidRDefault="009E2052" w:rsidP="000242A2">
            <w:pPr>
              <w:tabs>
                <w:tab w:val="left" w:pos="2268"/>
              </w:tabs>
              <w:jc w:val="center"/>
              <w:rPr>
                <w:b/>
                <w:sz w:val="20"/>
                <w:szCs w:val="20"/>
              </w:rPr>
            </w:pPr>
          </w:p>
        </w:tc>
        <w:tc>
          <w:tcPr>
            <w:tcW w:w="413" w:type="pct"/>
            <w:tcBorders>
              <w:top w:val="single" w:sz="4" w:space="0" w:color="auto"/>
              <w:left w:val="single" w:sz="4" w:space="0" w:color="auto"/>
              <w:bottom w:val="single" w:sz="4" w:space="0" w:color="auto"/>
              <w:right w:val="single" w:sz="4" w:space="0" w:color="auto"/>
            </w:tcBorders>
          </w:tcPr>
          <w:p w14:paraId="354D3E11" w14:textId="77777777" w:rsidR="009E2052" w:rsidRPr="00C6234A" w:rsidRDefault="009E2052" w:rsidP="000242A2">
            <w:pPr>
              <w:tabs>
                <w:tab w:val="left" w:pos="2268"/>
              </w:tabs>
              <w:jc w:val="center"/>
              <w:rPr>
                <w:b/>
                <w:sz w:val="20"/>
                <w:szCs w:val="20"/>
              </w:rPr>
            </w:pPr>
          </w:p>
        </w:tc>
        <w:tc>
          <w:tcPr>
            <w:tcW w:w="276" w:type="pct"/>
            <w:tcBorders>
              <w:top w:val="single" w:sz="4" w:space="0" w:color="auto"/>
              <w:left w:val="single" w:sz="4" w:space="0" w:color="auto"/>
              <w:bottom w:val="single" w:sz="4" w:space="0" w:color="auto"/>
              <w:right w:val="single" w:sz="4" w:space="0" w:color="auto"/>
            </w:tcBorders>
          </w:tcPr>
          <w:p w14:paraId="6F52EAD0" w14:textId="77777777" w:rsidR="009E2052" w:rsidRPr="00C6234A" w:rsidRDefault="009E2052" w:rsidP="000242A2">
            <w:pPr>
              <w:tabs>
                <w:tab w:val="left" w:pos="2268"/>
              </w:tabs>
              <w:jc w:val="center"/>
              <w:rPr>
                <w:b/>
                <w:sz w:val="20"/>
                <w:szCs w:val="20"/>
              </w:rPr>
            </w:pPr>
          </w:p>
        </w:tc>
        <w:tc>
          <w:tcPr>
            <w:tcW w:w="185" w:type="pct"/>
            <w:tcBorders>
              <w:top w:val="single" w:sz="4" w:space="0" w:color="auto"/>
              <w:left w:val="single" w:sz="4" w:space="0" w:color="auto"/>
              <w:bottom w:val="single" w:sz="4" w:space="0" w:color="auto"/>
              <w:right w:val="single" w:sz="4" w:space="0" w:color="auto"/>
            </w:tcBorders>
          </w:tcPr>
          <w:p w14:paraId="5B072931" w14:textId="77777777" w:rsidR="009E2052" w:rsidRPr="00C6234A" w:rsidRDefault="009E2052" w:rsidP="000242A2">
            <w:pPr>
              <w:tabs>
                <w:tab w:val="left" w:pos="2268"/>
              </w:tabs>
              <w:jc w:val="center"/>
              <w:rPr>
                <w:b/>
                <w:sz w:val="20"/>
                <w:szCs w:val="20"/>
              </w:rPr>
            </w:pPr>
          </w:p>
        </w:tc>
        <w:tc>
          <w:tcPr>
            <w:tcW w:w="269" w:type="pct"/>
            <w:tcBorders>
              <w:top w:val="single" w:sz="4" w:space="0" w:color="auto"/>
              <w:left w:val="single" w:sz="4" w:space="0" w:color="auto"/>
              <w:bottom w:val="single" w:sz="4" w:space="0" w:color="auto"/>
              <w:right w:val="single" w:sz="4" w:space="0" w:color="auto"/>
            </w:tcBorders>
          </w:tcPr>
          <w:p w14:paraId="3CC431EA" w14:textId="77777777" w:rsidR="009E2052" w:rsidRPr="00C6234A" w:rsidRDefault="009E2052" w:rsidP="000242A2">
            <w:pPr>
              <w:tabs>
                <w:tab w:val="left" w:pos="2268"/>
              </w:tabs>
              <w:jc w:val="center"/>
              <w:rPr>
                <w:b/>
                <w:sz w:val="20"/>
                <w:szCs w:val="20"/>
              </w:rPr>
            </w:pPr>
          </w:p>
        </w:tc>
        <w:tc>
          <w:tcPr>
            <w:tcW w:w="242" w:type="pct"/>
            <w:tcBorders>
              <w:top w:val="single" w:sz="4" w:space="0" w:color="auto"/>
              <w:left w:val="single" w:sz="4" w:space="0" w:color="auto"/>
              <w:bottom w:val="single" w:sz="4" w:space="0" w:color="auto"/>
              <w:right w:val="single" w:sz="4" w:space="0" w:color="auto"/>
            </w:tcBorders>
          </w:tcPr>
          <w:p w14:paraId="4DBBB42D" w14:textId="77777777" w:rsidR="009E2052" w:rsidRPr="00C6234A" w:rsidRDefault="009E2052" w:rsidP="000242A2">
            <w:pPr>
              <w:tabs>
                <w:tab w:val="left" w:pos="2268"/>
              </w:tabs>
              <w:jc w:val="center"/>
              <w:rPr>
                <w:b/>
                <w:sz w:val="20"/>
                <w:szCs w:val="20"/>
              </w:rPr>
            </w:pPr>
          </w:p>
        </w:tc>
        <w:tc>
          <w:tcPr>
            <w:tcW w:w="195" w:type="pct"/>
            <w:tcBorders>
              <w:top w:val="single" w:sz="4" w:space="0" w:color="auto"/>
              <w:left w:val="single" w:sz="4" w:space="0" w:color="auto"/>
              <w:bottom w:val="single" w:sz="4" w:space="0" w:color="auto"/>
              <w:right w:val="single" w:sz="4" w:space="0" w:color="auto"/>
            </w:tcBorders>
          </w:tcPr>
          <w:p w14:paraId="34FBF7D8" w14:textId="77777777" w:rsidR="009E2052" w:rsidRPr="00C6234A" w:rsidRDefault="009E2052" w:rsidP="000242A2">
            <w:pPr>
              <w:tabs>
                <w:tab w:val="left" w:pos="2268"/>
              </w:tabs>
              <w:jc w:val="center"/>
              <w:rPr>
                <w:b/>
                <w:sz w:val="20"/>
                <w:szCs w:val="20"/>
              </w:rPr>
            </w:pPr>
          </w:p>
        </w:tc>
        <w:tc>
          <w:tcPr>
            <w:tcW w:w="194" w:type="pct"/>
            <w:tcBorders>
              <w:top w:val="single" w:sz="4" w:space="0" w:color="auto"/>
              <w:left w:val="single" w:sz="4" w:space="0" w:color="auto"/>
              <w:bottom w:val="single" w:sz="4" w:space="0" w:color="auto"/>
              <w:right w:val="single" w:sz="4" w:space="0" w:color="auto"/>
            </w:tcBorders>
          </w:tcPr>
          <w:p w14:paraId="415FD69C" w14:textId="77777777" w:rsidR="009E2052" w:rsidRPr="00C6234A" w:rsidRDefault="009E2052" w:rsidP="000242A2">
            <w:pPr>
              <w:tabs>
                <w:tab w:val="left" w:pos="2268"/>
              </w:tabs>
              <w:jc w:val="center"/>
              <w:rPr>
                <w:b/>
                <w:sz w:val="20"/>
                <w:szCs w:val="20"/>
              </w:rPr>
            </w:pPr>
          </w:p>
        </w:tc>
        <w:tc>
          <w:tcPr>
            <w:tcW w:w="275" w:type="pct"/>
            <w:tcBorders>
              <w:top w:val="single" w:sz="4" w:space="0" w:color="auto"/>
              <w:left w:val="single" w:sz="4" w:space="0" w:color="auto"/>
              <w:bottom w:val="single" w:sz="4" w:space="0" w:color="auto"/>
              <w:right w:val="single" w:sz="4" w:space="0" w:color="auto"/>
            </w:tcBorders>
          </w:tcPr>
          <w:p w14:paraId="14B900E8" w14:textId="77777777" w:rsidR="009E2052" w:rsidRPr="00C6234A" w:rsidRDefault="009E2052" w:rsidP="000242A2">
            <w:pPr>
              <w:tabs>
                <w:tab w:val="left" w:pos="2268"/>
              </w:tabs>
              <w:jc w:val="center"/>
              <w:rPr>
                <w:b/>
                <w:sz w:val="20"/>
                <w:szCs w:val="20"/>
              </w:rPr>
            </w:pPr>
          </w:p>
        </w:tc>
      </w:tr>
    </w:tbl>
    <w:p w14:paraId="6213B67B" w14:textId="77777777" w:rsidR="009E2052" w:rsidRDefault="009E2052" w:rsidP="009E2052">
      <w:pPr>
        <w:pStyle w:val="Style3"/>
        <w:widowControl/>
        <w:ind w:left="10206"/>
        <w:jc w:val="center"/>
        <w:rPr>
          <w:rStyle w:val="FontStyle68"/>
          <w:rFonts w:eastAsiaTheme="majorEastAsia"/>
        </w:rPr>
      </w:pPr>
    </w:p>
    <w:p w14:paraId="294C84DF" w14:textId="77777777" w:rsidR="009E2052" w:rsidRPr="00780EEF" w:rsidRDefault="009E2052" w:rsidP="009E2052">
      <w:pPr>
        <w:pStyle w:val="Style3"/>
        <w:widowControl/>
        <w:ind w:left="10206"/>
        <w:jc w:val="center"/>
        <w:rPr>
          <w:rStyle w:val="FontStyle68"/>
          <w:rFonts w:eastAsiaTheme="majorEastAsia"/>
        </w:rPr>
      </w:pPr>
    </w:p>
    <w:p w14:paraId="77921FF9" w14:textId="77777777" w:rsidR="009E2052" w:rsidRDefault="009E2052" w:rsidP="009E2052">
      <w:pPr>
        <w:pStyle w:val="Style3"/>
        <w:widowControl/>
        <w:jc w:val="both"/>
        <w:rPr>
          <w:rStyle w:val="FontStyle68"/>
          <w:rFonts w:eastAsiaTheme="majorEastAsia"/>
        </w:rPr>
      </w:pPr>
    </w:p>
    <w:p w14:paraId="3BE17FCE" w14:textId="77777777" w:rsidR="009E2052" w:rsidRDefault="009E2052" w:rsidP="009E2052">
      <w:pPr>
        <w:pStyle w:val="Style3"/>
        <w:widowControl/>
        <w:jc w:val="both"/>
        <w:rPr>
          <w:rStyle w:val="FontStyle68"/>
          <w:rFonts w:eastAsiaTheme="majorEastAsia"/>
        </w:rPr>
      </w:pPr>
    </w:p>
    <w:p w14:paraId="54F0CE7D" w14:textId="77777777" w:rsidR="009E2052" w:rsidRDefault="009E2052" w:rsidP="009E2052">
      <w:pPr>
        <w:pStyle w:val="Style3"/>
        <w:widowControl/>
        <w:jc w:val="both"/>
        <w:rPr>
          <w:rStyle w:val="FontStyle68"/>
          <w:rFonts w:eastAsiaTheme="majorEastAsia"/>
        </w:rPr>
      </w:pPr>
    </w:p>
    <w:p w14:paraId="352E6448" w14:textId="77777777" w:rsidR="009E2052" w:rsidRDefault="009E2052" w:rsidP="009E2052">
      <w:pPr>
        <w:pStyle w:val="Style3"/>
        <w:widowControl/>
        <w:jc w:val="both"/>
        <w:rPr>
          <w:rStyle w:val="FontStyle68"/>
          <w:rFonts w:eastAsiaTheme="majorEastAsia"/>
        </w:rPr>
      </w:pPr>
    </w:p>
    <w:p w14:paraId="4FC9F3F3" w14:textId="77777777" w:rsidR="009E2052" w:rsidRDefault="009E2052" w:rsidP="009E2052">
      <w:pPr>
        <w:pStyle w:val="Style3"/>
        <w:widowControl/>
        <w:jc w:val="both"/>
        <w:rPr>
          <w:rStyle w:val="FontStyle68"/>
          <w:rFonts w:eastAsiaTheme="majorEastAsia"/>
        </w:rPr>
      </w:pPr>
    </w:p>
    <w:p w14:paraId="11A08A4C" w14:textId="77777777" w:rsidR="009E2052" w:rsidRDefault="009E2052" w:rsidP="009E2052">
      <w:pPr>
        <w:pStyle w:val="Style3"/>
        <w:widowControl/>
        <w:jc w:val="both"/>
        <w:rPr>
          <w:rStyle w:val="FontStyle68"/>
          <w:rFonts w:eastAsiaTheme="majorEastAsia"/>
        </w:rPr>
      </w:pPr>
    </w:p>
    <w:p w14:paraId="56E630FE" w14:textId="77777777" w:rsidR="009E2052" w:rsidRDefault="009E2052" w:rsidP="009E2052">
      <w:pPr>
        <w:pStyle w:val="Style3"/>
        <w:widowControl/>
        <w:jc w:val="both"/>
        <w:rPr>
          <w:rStyle w:val="FontStyle68"/>
          <w:rFonts w:eastAsiaTheme="majorEastAsia"/>
        </w:rPr>
      </w:pPr>
    </w:p>
    <w:p w14:paraId="57F260A1" w14:textId="77777777" w:rsidR="009E2052" w:rsidRDefault="009E2052" w:rsidP="009E2052">
      <w:pPr>
        <w:pStyle w:val="Style3"/>
        <w:widowControl/>
        <w:jc w:val="both"/>
        <w:rPr>
          <w:rStyle w:val="FontStyle68"/>
          <w:rFonts w:eastAsiaTheme="majorEastAsia"/>
        </w:rPr>
      </w:pPr>
    </w:p>
    <w:p w14:paraId="0871F0F6" w14:textId="77777777" w:rsidR="009E2052" w:rsidRDefault="009E2052" w:rsidP="009E2052">
      <w:pPr>
        <w:pStyle w:val="Style3"/>
        <w:widowControl/>
        <w:jc w:val="both"/>
        <w:rPr>
          <w:rStyle w:val="FontStyle68"/>
          <w:rFonts w:eastAsiaTheme="majorEastAsia"/>
        </w:rPr>
      </w:pPr>
    </w:p>
    <w:p w14:paraId="1635B322" w14:textId="77777777" w:rsidR="009E2052" w:rsidRDefault="009E2052" w:rsidP="009E2052">
      <w:pPr>
        <w:pStyle w:val="Style3"/>
        <w:widowControl/>
        <w:jc w:val="both"/>
        <w:rPr>
          <w:rStyle w:val="FontStyle68"/>
          <w:rFonts w:eastAsiaTheme="majorEastAsia"/>
        </w:rPr>
      </w:pPr>
    </w:p>
    <w:p w14:paraId="2525E7CF" w14:textId="77777777" w:rsidR="009E2052" w:rsidRDefault="009E2052" w:rsidP="009E2052">
      <w:pPr>
        <w:pStyle w:val="Style3"/>
        <w:widowControl/>
        <w:jc w:val="both"/>
        <w:rPr>
          <w:rStyle w:val="FontStyle68"/>
          <w:rFonts w:eastAsiaTheme="majorEastAsia"/>
        </w:rPr>
      </w:pPr>
    </w:p>
    <w:p w14:paraId="3A3ABC7A" w14:textId="77777777" w:rsidR="009E2052" w:rsidRDefault="009E2052" w:rsidP="009E2052">
      <w:pPr>
        <w:pStyle w:val="Style3"/>
        <w:widowControl/>
        <w:jc w:val="both"/>
        <w:rPr>
          <w:rStyle w:val="FontStyle68"/>
          <w:rFonts w:eastAsiaTheme="majorEastAsia"/>
        </w:rPr>
      </w:pPr>
    </w:p>
    <w:p w14:paraId="7A5D6AB6" w14:textId="77777777" w:rsidR="009E2052" w:rsidRDefault="009E2052" w:rsidP="009E2052">
      <w:pPr>
        <w:pStyle w:val="Style3"/>
        <w:widowControl/>
        <w:jc w:val="both"/>
        <w:rPr>
          <w:rStyle w:val="FontStyle68"/>
          <w:rFonts w:eastAsiaTheme="majorEastAsia"/>
        </w:rPr>
      </w:pPr>
    </w:p>
    <w:p w14:paraId="6CD3B283" w14:textId="77777777" w:rsidR="009E2052" w:rsidRDefault="009E2052" w:rsidP="009E2052">
      <w:pPr>
        <w:pStyle w:val="Style3"/>
        <w:widowControl/>
        <w:jc w:val="both"/>
        <w:rPr>
          <w:rStyle w:val="FontStyle68"/>
          <w:rFonts w:eastAsiaTheme="majorEastAsia"/>
        </w:rPr>
      </w:pPr>
    </w:p>
    <w:p w14:paraId="10744919" w14:textId="77777777" w:rsidR="009E2052" w:rsidRDefault="009E2052" w:rsidP="009E2052">
      <w:pPr>
        <w:pStyle w:val="Style3"/>
        <w:widowControl/>
        <w:jc w:val="both"/>
        <w:rPr>
          <w:rStyle w:val="FontStyle68"/>
          <w:rFonts w:eastAsiaTheme="majorEastAsia"/>
        </w:rPr>
      </w:pPr>
    </w:p>
    <w:p w14:paraId="58250126" w14:textId="77777777" w:rsidR="009E2052" w:rsidRDefault="009E2052" w:rsidP="009E2052">
      <w:pPr>
        <w:pStyle w:val="Style3"/>
        <w:widowControl/>
        <w:jc w:val="both"/>
        <w:rPr>
          <w:rStyle w:val="FontStyle68"/>
          <w:rFonts w:eastAsiaTheme="majorEastAsia"/>
        </w:rPr>
      </w:pPr>
    </w:p>
    <w:p w14:paraId="1EA9EA12" w14:textId="77777777" w:rsidR="009E2052" w:rsidRDefault="009E2052" w:rsidP="009E2052">
      <w:pPr>
        <w:pStyle w:val="Style3"/>
        <w:widowControl/>
        <w:jc w:val="both"/>
        <w:rPr>
          <w:rStyle w:val="FontStyle68"/>
          <w:rFonts w:eastAsiaTheme="majorEastAsia"/>
        </w:rPr>
      </w:pPr>
    </w:p>
    <w:p w14:paraId="77857127" w14:textId="77777777" w:rsidR="009E2052" w:rsidRDefault="009E2052" w:rsidP="009E2052">
      <w:pPr>
        <w:pStyle w:val="Style3"/>
        <w:widowControl/>
        <w:jc w:val="both"/>
        <w:rPr>
          <w:rStyle w:val="FontStyle68"/>
          <w:rFonts w:eastAsiaTheme="majorEastAsia"/>
        </w:rPr>
      </w:pPr>
    </w:p>
    <w:p w14:paraId="5552E359" w14:textId="77777777" w:rsidR="009E2052" w:rsidRDefault="009E2052" w:rsidP="009E2052">
      <w:pPr>
        <w:pStyle w:val="Style3"/>
        <w:widowControl/>
        <w:jc w:val="both"/>
        <w:rPr>
          <w:rStyle w:val="FontStyle68"/>
          <w:rFonts w:eastAsiaTheme="majorEastAsia"/>
        </w:rPr>
      </w:pPr>
    </w:p>
    <w:p w14:paraId="67E8A2AC" w14:textId="77777777" w:rsidR="009E2052" w:rsidRPr="00A31113" w:rsidRDefault="009E2052" w:rsidP="009E2052">
      <w:pPr>
        <w:pStyle w:val="Style3"/>
        <w:widowControl/>
        <w:jc w:val="right"/>
        <w:rPr>
          <w:rStyle w:val="FontStyle68"/>
          <w:rFonts w:eastAsiaTheme="majorEastAsia"/>
          <w:b/>
        </w:rPr>
      </w:pPr>
      <w:r w:rsidRPr="00A31113">
        <w:rPr>
          <w:rStyle w:val="FontStyle68"/>
          <w:rFonts w:eastAsiaTheme="majorEastAsia"/>
          <w:b/>
        </w:rPr>
        <w:t>Приложение № 3</w:t>
      </w:r>
    </w:p>
    <w:p w14:paraId="62B59C6A" w14:textId="77777777" w:rsidR="009E2052" w:rsidRPr="00C24199" w:rsidRDefault="009E2052" w:rsidP="009E2052">
      <w:pPr>
        <w:jc w:val="right"/>
        <w:rPr>
          <w:b/>
        </w:rPr>
      </w:pPr>
      <w:r w:rsidRPr="00C24199">
        <w:rPr>
          <w:b/>
        </w:rPr>
        <w:t xml:space="preserve">к Постановлению администрации </w:t>
      </w:r>
    </w:p>
    <w:p w14:paraId="6C3E78FB" w14:textId="77777777" w:rsidR="009E2052" w:rsidRPr="00C24199" w:rsidRDefault="009E2052" w:rsidP="009E2052">
      <w:pPr>
        <w:jc w:val="right"/>
        <w:rPr>
          <w:b/>
        </w:rPr>
      </w:pPr>
      <w:r w:rsidRPr="00C24199">
        <w:rPr>
          <w:b/>
        </w:rPr>
        <w:t>МО «Поселок Айхал»</w:t>
      </w:r>
    </w:p>
    <w:p w14:paraId="33B4134B" w14:textId="77777777" w:rsidR="009E2052" w:rsidRPr="00D87AF9" w:rsidRDefault="009E2052" w:rsidP="009E2052">
      <w:pPr>
        <w:shd w:val="clear" w:color="auto" w:fill="FFFFFF"/>
        <w:jc w:val="right"/>
      </w:pPr>
      <w:r>
        <w:t>От 24.05.2021г. № 206</w:t>
      </w:r>
    </w:p>
    <w:p w14:paraId="1E55037B" w14:textId="77777777" w:rsidR="009E2052" w:rsidRPr="00780EEF" w:rsidRDefault="009E2052" w:rsidP="009E2052">
      <w:pPr>
        <w:pStyle w:val="Style3"/>
        <w:widowControl/>
        <w:jc w:val="center"/>
        <w:rPr>
          <w:rStyle w:val="FontStyle68"/>
          <w:rFonts w:eastAsiaTheme="majorEastAsia"/>
          <w:b/>
        </w:rPr>
      </w:pPr>
      <w:r w:rsidRPr="00780EEF">
        <w:rPr>
          <w:rStyle w:val="FontStyle68"/>
          <w:rFonts w:eastAsiaTheme="majorEastAsia"/>
          <w:b/>
        </w:rPr>
        <w:t>Система программных мероприятий программы</w:t>
      </w:r>
    </w:p>
    <w:p w14:paraId="3E735A5A" w14:textId="77777777" w:rsidR="009E2052" w:rsidRPr="00780EEF" w:rsidRDefault="009E2052" w:rsidP="009E2052">
      <w:pPr>
        <w:tabs>
          <w:tab w:val="left" w:pos="2268"/>
        </w:tabs>
        <w:ind w:left="2268"/>
        <w:jc w:val="center"/>
      </w:pPr>
      <w:r w:rsidRPr="00780EEF">
        <w:rPr>
          <w:b/>
          <w:bCs/>
        </w:rPr>
        <w:t xml:space="preserve">«Профилактика правонарушений в </w:t>
      </w:r>
      <w:proofErr w:type="gramStart"/>
      <w:r w:rsidRPr="00780EEF">
        <w:rPr>
          <w:b/>
          <w:bCs/>
        </w:rPr>
        <w:t>МО  «</w:t>
      </w:r>
      <w:proofErr w:type="gramEnd"/>
      <w:r w:rsidRPr="00780EEF">
        <w:rPr>
          <w:b/>
          <w:bCs/>
        </w:rPr>
        <w:t>Поселок Айхал» на 2017-202</w:t>
      </w:r>
      <w:r>
        <w:rPr>
          <w:b/>
          <w:bCs/>
        </w:rPr>
        <w:t>3</w:t>
      </w:r>
      <w:r w:rsidRPr="00780EEF">
        <w:rPr>
          <w:b/>
          <w:bCs/>
        </w:rPr>
        <w:t>г.г.»</w:t>
      </w:r>
      <w:r w:rsidRPr="00780EEF">
        <w:rPr>
          <w:rStyle w:val="FontStyle68"/>
        </w:rPr>
        <w:t xml:space="preserve">  </w:t>
      </w:r>
      <w:r>
        <w:rPr>
          <w:rStyle w:val="FontStyle68"/>
        </w:rPr>
        <w:t>(</w:t>
      </w:r>
      <w:proofErr w:type="spellStart"/>
      <w:r>
        <w:rPr>
          <w:rStyle w:val="FontStyle68"/>
        </w:rPr>
        <w:t>тыс.руб</w:t>
      </w:r>
      <w:proofErr w:type="spellEnd"/>
      <w:r>
        <w:rPr>
          <w:rStyle w:val="FontStyle68"/>
        </w:rPr>
        <w:t>.)</w:t>
      </w:r>
      <w:r w:rsidRPr="00780EEF">
        <w:rPr>
          <w:rStyle w:val="FontStyle68"/>
        </w:rPr>
        <w:t xml:space="preserve">                                                                                                                                                                                                                                                           </w:t>
      </w:r>
    </w:p>
    <w:tbl>
      <w:tblPr>
        <w:tblW w:w="5000" w:type="pct"/>
        <w:jc w:val="center"/>
        <w:tblCellMar>
          <w:left w:w="40" w:type="dxa"/>
          <w:right w:w="40" w:type="dxa"/>
        </w:tblCellMar>
        <w:tblLook w:val="04A0" w:firstRow="1" w:lastRow="0" w:firstColumn="1" w:lastColumn="0" w:noHBand="0" w:noVBand="1"/>
      </w:tblPr>
      <w:tblGrid>
        <w:gridCol w:w="501"/>
        <w:gridCol w:w="3656"/>
        <w:gridCol w:w="706"/>
        <w:gridCol w:w="13"/>
        <w:gridCol w:w="998"/>
        <w:gridCol w:w="16"/>
        <w:gridCol w:w="1505"/>
        <w:gridCol w:w="854"/>
        <w:gridCol w:w="17"/>
        <w:gridCol w:w="1781"/>
      </w:tblGrid>
      <w:tr w:rsidR="009E2052" w:rsidRPr="00C6234A" w14:paraId="6F316FF1"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vAlign w:val="center"/>
            <w:hideMark/>
          </w:tcPr>
          <w:p w14:paraId="6A5E1246" w14:textId="77777777" w:rsidR="009E2052" w:rsidRPr="00C6234A" w:rsidRDefault="009E2052" w:rsidP="000242A2">
            <w:pPr>
              <w:pStyle w:val="Style40"/>
              <w:widowControl/>
              <w:jc w:val="center"/>
              <w:rPr>
                <w:rStyle w:val="FontStyle78"/>
                <w:bCs/>
                <w:sz w:val="22"/>
                <w:szCs w:val="22"/>
              </w:rPr>
            </w:pPr>
            <w:r w:rsidRPr="00C6234A">
              <w:rPr>
                <w:rStyle w:val="FontStyle78"/>
                <w:bCs/>
                <w:sz w:val="22"/>
                <w:szCs w:val="22"/>
              </w:rPr>
              <w:t>№</w:t>
            </w:r>
          </w:p>
        </w:tc>
        <w:tc>
          <w:tcPr>
            <w:tcW w:w="1953" w:type="pct"/>
            <w:tcBorders>
              <w:top w:val="single" w:sz="6" w:space="0" w:color="auto"/>
              <w:left w:val="single" w:sz="6" w:space="0" w:color="auto"/>
              <w:bottom w:val="single" w:sz="6" w:space="0" w:color="auto"/>
              <w:right w:val="single" w:sz="6" w:space="0" w:color="auto"/>
            </w:tcBorders>
            <w:vAlign w:val="center"/>
            <w:hideMark/>
          </w:tcPr>
          <w:p w14:paraId="35EFF0A1" w14:textId="77777777" w:rsidR="009E2052" w:rsidRPr="00C6234A" w:rsidRDefault="009E2052" w:rsidP="000242A2">
            <w:pPr>
              <w:pStyle w:val="Style37"/>
              <w:widowControl/>
              <w:jc w:val="center"/>
              <w:rPr>
                <w:rStyle w:val="FontStyle67"/>
                <w:bCs/>
                <w:sz w:val="22"/>
                <w:szCs w:val="22"/>
              </w:rPr>
            </w:pPr>
            <w:r w:rsidRPr="00C6234A">
              <w:rPr>
                <w:rStyle w:val="FontStyle67"/>
                <w:bCs/>
                <w:sz w:val="22"/>
                <w:szCs w:val="22"/>
              </w:rPr>
              <w:t>Наименование мероприятия</w:t>
            </w:r>
          </w:p>
        </w:tc>
        <w:tc>
          <w:tcPr>
            <w:tcW w:w="484" w:type="pct"/>
            <w:tcBorders>
              <w:top w:val="single" w:sz="6" w:space="0" w:color="auto"/>
              <w:left w:val="single" w:sz="6" w:space="0" w:color="auto"/>
              <w:bottom w:val="single" w:sz="6" w:space="0" w:color="auto"/>
              <w:right w:val="single" w:sz="6" w:space="0" w:color="auto"/>
            </w:tcBorders>
            <w:vAlign w:val="center"/>
            <w:hideMark/>
          </w:tcPr>
          <w:p w14:paraId="50EF2B3A" w14:textId="77777777" w:rsidR="009E2052" w:rsidRPr="00C6234A" w:rsidRDefault="009E2052" w:rsidP="000242A2">
            <w:pPr>
              <w:pStyle w:val="Style37"/>
              <w:widowControl/>
              <w:jc w:val="center"/>
              <w:rPr>
                <w:rStyle w:val="FontStyle67"/>
                <w:bCs/>
                <w:sz w:val="22"/>
                <w:szCs w:val="22"/>
              </w:rPr>
            </w:pPr>
            <w:r w:rsidRPr="00C6234A">
              <w:rPr>
                <w:rStyle w:val="FontStyle67"/>
                <w:bCs/>
                <w:sz w:val="22"/>
                <w:szCs w:val="22"/>
              </w:rPr>
              <w:t>Всего:</w:t>
            </w:r>
          </w:p>
        </w:tc>
        <w:tc>
          <w:tcPr>
            <w:tcW w:w="571" w:type="pct"/>
            <w:gridSpan w:val="3"/>
            <w:tcBorders>
              <w:top w:val="single" w:sz="6" w:space="0" w:color="auto"/>
              <w:left w:val="single" w:sz="6" w:space="0" w:color="auto"/>
              <w:bottom w:val="single" w:sz="6" w:space="0" w:color="auto"/>
              <w:right w:val="single" w:sz="6" w:space="0" w:color="auto"/>
            </w:tcBorders>
            <w:vAlign w:val="center"/>
            <w:hideMark/>
          </w:tcPr>
          <w:p w14:paraId="025A28A4" w14:textId="77777777" w:rsidR="009E2052" w:rsidRPr="00C6234A" w:rsidRDefault="009E2052" w:rsidP="000242A2">
            <w:pPr>
              <w:pStyle w:val="Style37"/>
              <w:widowControl/>
              <w:jc w:val="center"/>
              <w:rPr>
                <w:rStyle w:val="FontStyle67"/>
                <w:bCs/>
                <w:sz w:val="22"/>
                <w:szCs w:val="22"/>
              </w:rPr>
            </w:pPr>
            <w:r w:rsidRPr="00C6234A">
              <w:rPr>
                <w:rStyle w:val="FontStyle67"/>
                <w:bCs/>
                <w:sz w:val="22"/>
                <w:szCs w:val="22"/>
              </w:rPr>
              <w:t>Бюджет МО «Поселок Айхал»</w:t>
            </w:r>
          </w:p>
        </w:tc>
        <w:tc>
          <w:tcPr>
            <w:tcW w:w="514" w:type="pct"/>
            <w:tcBorders>
              <w:top w:val="single" w:sz="6" w:space="0" w:color="auto"/>
              <w:left w:val="single" w:sz="6" w:space="0" w:color="auto"/>
              <w:bottom w:val="single" w:sz="6" w:space="0" w:color="auto"/>
              <w:right w:val="single" w:sz="6" w:space="0" w:color="auto"/>
            </w:tcBorders>
            <w:vAlign w:val="center"/>
            <w:hideMark/>
          </w:tcPr>
          <w:p w14:paraId="57D5C384" w14:textId="77777777" w:rsidR="009E2052" w:rsidRPr="00C6234A" w:rsidRDefault="009E2052" w:rsidP="000242A2">
            <w:pPr>
              <w:pStyle w:val="Style37"/>
              <w:widowControl/>
              <w:jc w:val="center"/>
              <w:rPr>
                <w:rStyle w:val="FontStyle67"/>
                <w:bCs/>
                <w:sz w:val="22"/>
                <w:szCs w:val="22"/>
              </w:rPr>
            </w:pPr>
            <w:r w:rsidRPr="00C6234A">
              <w:rPr>
                <w:rStyle w:val="FontStyle67"/>
                <w:bCs/>
                <w:sz w:val="22"/>
                <w:szCs w:val="22"/>
              </w:rPr>
              <w:t>Бюджет МО «Мирнинский район»</w:t>
            </w:r>
          </w:p>
        </w:tc>
        <w:tc>
          <w:tcPr>
            <w:tcW w:w="488" w:type="pct"/>
            <w:gridSpan w:val="2"/>
            <w:tcBorders>
              <w:top w:val="single" w:sz="6" w:space="0" w:color="auto"/>
              <w:left w:val="single" w:sz="6" w:space="0" w:color="auto"/>
              <w:bottom w:val="single" w:sz="6" w:space="0" w:color="auto"/>
              <w:right w:val="single" w:sz="6" w:space="0" w:color="auto"/>
            </w:tcBorders>
            <w:vAlign w:val="center"/>
            <w:hideMark/>
          </w:tcPr>
          <w:p w14:paraId="3EBA71AD" w14:textId="77777777" w:rsidR="009E2052" w:rsidRPr="00C6234A" w:rsidRDefault="009E2052" w:rsidP="000242A2">
            <w:pPr>
              <w:pStyle w:val="Style37"/>
              <w:widowControl/>
              <w:jc w:val="center"/>
              <w:rPr>
                <w:rStyle w:val="FontStyle67"/>
                <w:bCs/>
                <w:sz w:val="22"/>
                <w:szCs w:val="22"/>
              </w:rPr>
            </w:pPr>
            <w:r w:rsidRPr="00C6234A">
              <w:rPr>
                <w:rStyle w:val="FontStyle67"/>
                <w:bCs/>
                <w:sz w:val="22"/>
                <w:szCs w:val="22"/>
              </w:rPr>
              <w:t>Бюджет РС (Я)</w:t>
            </w:r>
          </w:p>
        </w:tc>
        <w:tc>
          <w:tcPr>
            <w:tcW w:w="608" w:type="pct"/>
            <w:tcBorders>
              <w:top w:val="single" w:sz="6" w:space="0" w:color="auto"/>
              <w:left w:val="single" w:sz="6" w:space="0" w:color="auto"/>
              <w:bottom w:val="single" w:sz="6" w:space="0" w:color="auto"/>
              <w:right w:val="single" w:sz="6" w:space="0" w:color="auto"/>
            </w:tcBorders>
            <w:vAlign w:val="center"/>
            <w:hideMark/>
          </w:tcPr>
          <w:p w14:paraId="11A7D8B6" w14:textId="77777777" w:rsidR="009E2052" w:rsidRPr="00C6234A" w:rsidRDefault="009E2052" w:rsidP="000242A2">
            <w:pPr>
              <w:pStyle w:val="Style37"/>
              <w:widowControl/>
              <w:jc w:val="center"/>
              <w:rPr>
                <w:rStyle w:val="FontStyle67"/>
                <w:bCs/>
                <w:sz w:val="22"/>
                <w:szCs w:val="22"/>
              </w:rPr>
            </w:pPr>
            <w:r w:rsidRPr="00C6234A">
              <w:rPr>
                <w:rStyle w:val="FontStyle67"/>
                <w:bCs/>
                <w:sz w:val="22"/>
                <w:szCs w:val="22"/>
              </w:rPr>
              <w:t>Иные дополнительные источники финансирования</w:t>
            </w:r>
          </w:p>
        </w:tc>
      </w:tr>
      <w:tr w:rsidR="009E2052" w:rsidRPr="00C6234A" w14:paraId="61D7B577"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56A068BC"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62DEDB9F" w14:textId="77777777" w:rsidR="009E2052" w:rsidRPr="00C6234A" w:rsidRDefault="009E2052" w:rsidP="000242A2">
            <w:pPr>
              <w:pStyle w:val="Style37"/>
              <w:widowControl/>
              <w:jc w:val="center"/>
              <w:rPr>
                <w:rStyle w:val="FontStyle67"/>
                <w:bCs/>
                <w:sz w:val="22"/>
                <w:szCs w:val="22"/>
              </w:rPr>
            </w:pPr>
            <w:r w:rsidRPr="00C6234A">
              <w:rPr>
                <w:rStyle w:val="FontStyle67"/>
                <w:bCs/>
                <w:sz w:val="22"/>
                <w:szCs w:val="22"/>
              </w:rPr>
              <w:t>ВСЕГО:</w:t>
            </w:r>
          </w:p>
        </w:tc>
        <w:tc>
          <w:tcPr>
            <w:tcW w:w="484" w:type="pct"/>
            <w:tcBorders>
              <w:top w:val="single" w:sz="6" w:space="0" w:color="auto"/>
              <w:left w:val="single" w:sz="6" w:space="0" w:color="auto"/>
              <w:bottom w:val="single" w:sz="6" w:space="0" w:color="auto"/>
              <w:right w:val="single" w:sz="6" w:space="0" w:color="auto"/>
            </w:tcBorders>
            <w:hideMark/>
          </w:tcPr>
          <w:p w14:paraId="1A9C4F1C" w14:textId="77777777" w:rsidR="009E2052" w:rsidRPr="00C6234A" w:rsidRDefault="009E2052" w:rsidP="000242A2">
            <w:pPr>
              <w:jc w:val="center"/>
              <w:rPr>
                <w:sz w:val="22"/>
                <w:szCs w:val="22"/>
              </w:rPr>
            </w:pPr>
            <w:r>
              <w:rPr>
                <w:b/>
                <w:sz w:val="22"/>
                <w:szCs w:val="22"/>
              </w:rPr>
              <w:t>738,5</w:t>
            </w:r>
          </w:p>
        </w:tc>
        <w:tc>
          <w:tcPr>
            <w:tcW w:w="571" w:type="pct"/>
            <w:gridSpan w:val="3"/>
            <w:tcBorders>
              <w:top w:val="single" w:sz="6" w:space="0" w:color="auto"/>
              <w:left w:val="single" w:sz="6" w:space="0" w:color="auto"/>
              <w:bottom w:val="single" w:sz="6" w:space="0" w:color="auto"/>
              <w:right w:val="single" w:sz="6" w:space="0" w:color="auto"/>
            </w:tcBorders>
            <w:hideMark/>
          </w:tcPr>
          <w:p w14:paraId="7993B1AC" w14:textId="77777777" w:rsidR="009E2052" w:rsidRPr="00C6234A" w:rsidRDefault="009E2052" w:rsidP="000242A2">
            <w:pPr>
              <w:jc w:val="center"/>
              <w:rPr>
                <w:sz w:val="22"/>
                <w:szCs w:val="22"/>
              </w:rPr>
            </w:pPr>
            <w:r>
              <w:rPr>
                <w:b/>
                <w:sz w:val="22"/>
                <w:szCs w:val="22"/>
              </w:rPr>
              <w:t>631,1</w:t>
            </w:r>
          </w:p>
        </w:tc>
        <w:tc>
          <w:tcPr>
            <w:tcW w:w="514" w:type="pct"/>
            <w:tcBorders>
              <w:top w:val="single" w:sz="6" w:space="0" w:color="auto"/>
              <w:left w:val="single" w:sz="6" w:space="0" w:color="auto"/>
              <w:bottom w:val="single" w:sz="6" w:space="0" w:color="auto"/>
              <w:right w:val="single" w:sz="6" w:space="0" w:color="auto"/>
            </w:tcBorders>
          </w:tcPr>
          <w:p w14:paraId="3213FEC8" w14:textId="77777777" w:rsidR="009E2052" w:rsidRPr="00A630ED" w:rsidRDefault="009E2052" w:rsidP="000242A2">
            <w:pPr>
              <w:pStyle w:val="Style36"/>
              <w:widowControl/>
              <w:jc w:val="center"/>
              <w:rPr>
                <w:b/>
                <w:sz w:val="22"/>
                <w:szCs w:val="22"/>
              </w:rPr>
            </w:pPr>
            <w:r w:rsidRPr="00A630ED">
              <w:rPr>
                <w:b/>
                <w:sz w:val="22"/>
                <w:szCs w:val="22"/>
              </w:rPr>
              <w:t>107,4</w:t>
            </w:r>
          </w:p>
        </w:tc>
        <w:tc>
          <w:tcPr>
            <w:tcW w:w="488" w:type="pct"/>
            <w:gridSpan w:val="2"/>
            <w:tcBorders>
              <w:top w:val="single" w:sz="6" w:space="0" w:color="auto"/>
              <w:left w:val="single" w:sz="6" w:space="0" w:color="auto"/>
              <w:bottom w:val="single" w:sz="6" w:space="0" w:color="auto"/>
              <w:right w:val="single" w:sz="6" w:space="0" w:color="auto"/>
            </w:tcBorders>
          </w:tcPr>
          <w:p w14:paraId="44221CB1" w14:textId="77777777" w:rsidR="009E2052" w:rsidRPr="00C6234A" w:rsidRDefault="009E2052" w:rsidP="000242A2">
            <w:pPr>
              <w:pStyle w:val="Style36"/>
              <w:widowControl/>
              <w:jc w:val="center"/>
              <w:rPr>
                <w:b/>
                <w:sz w:val="22"/>
                <w:szCs w:val="22"/>
              </w:rPr>
            </w:pPr>
          </w:p>
        </w:tc>
        <w:tc>
          <w:tcPr>
            <w:tcW w:w="608" w:type="pct"/>
            <w:tcBorders>
              <w:top w:val="single" w:sz="6" w:space="0" w:color="auto"/>
              <w:left w:val="single" w:sz="6" w:space="0" w:color="auto"/>
              <w:bottom w:val="single" w:sz="6" w:space="0" w:color="auto"/>
              <w:right w:val="single" w:sz="6" w:space="0" w:color="auto"/>
            </w:tcBorders>
          </w:tcPr>
          <w:p w14:paraId="6BB38A90" w14:textId="77777777" w:rsidR="009E2052" w:rsidRPr="00C6234A" w:rsidRDefault="009E2052" w:rsidP="000242A2">
            <w:pPr>
              <w:pStyle w:val="Style36"/>
              <w:widowControl/>
              <w:jc w:val="center"/>
              <w:rPr>
                <w:b/>
                <w:sz w:val="22"/>
                <w:szCs w:val="22"/>
              </w:rPr>
            </w:pPr>
          </w:p>
        </w:tc>
      </w:tr>
      <w:tr w:rsidR="009E2052" w:rsidRPr="00C6234A" w14:paraId="49D48A45" w14:textId="77777777" w:rsidTr="000242A2">
        <w:trPr>
          <w:trHeight w:val="868"/>
          <w:jc w:val="center"/>
        </w:trPr>
        <w:tc>
          <w:tcPr>
            <w:tcW w:w="383" w:type="pct"/>
            <w:tcBorders>
              <w:top w:val="single" w:sz="6" w:space="0" w:color="auto"/>
              <w:left w:val="single" w:sz="6" w:space="0" w:color="auto"/>
              <w:bottom w:val="single" w:sz="6" w:space="0" w:color="auto"/>
              <w:right w:val="single" w:sz="6" w:space="0" w:color="auto"/>
            </w:tcBorders>
          </w:tcPr>
          <w:p w14:paraId="2B597983"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229763EB" w14:textId="77777777" w:rsidR="009E2052" w:rsidRPr="00C6234A" w:rsidRDefault="009E2052" w:rsidP="000242A2">
            <w:pPr>
              <w:tabs>
                <w:tab w:val="left" w:pos="2268"/>
              </w:tabs>
              <w:jc w:val="center"/>
              <w:rPr>
                <w:b/>
                <w:bCs/>
                <w:sz w:val="22"/>
                <w:szCs w:val="22"/>
              </w:rPr>
            </w:pPr>
            <w:r w:rsidRPr="00C6234A">
              <w:rPr>
                <w:rStyle w:val="FontStyle68"/>
                <w:b/>
                <w:sz w:val="22"/>
                <w:szCs w:val="22"/>
              </w:rPr>
              <w:t xml:space="preserve">Управление муниципальной программой </w:t>
            </w:r>
            <w:r w:rsidRPr="00C6234A">
              <w:rPr>
                <w:b/>
                <w:bCs/>
                <w:sz w:val="22"/>
                <w:szCs w:val="22"/>
              </w:rPr>
              <w:t xml:space="preserve">«Профилактика правонарушений в </w:t>
            </w:r>
            <w:proofErr w:type="gramStart"/>
            <w:r w:rsidRPr="00C6234A">
              <w:rPr>
                <w:b/>
                <w:bCs/>
                <w:sz w:val="22"/>
                <w:szCs w:val="22"/>
              </w:rPr>
              <w:t>МО  «</w:t>
            </w:r>
            <w:proofErr w:type="gramEnd"/>
            <w:r w:rsidRPr="00C6234A">
              <w:rPr>
                <w:b/>
                <w:bCs/>
                <w:sz w:val="22"/>
                <w:szCs w:val="22"/>
              </w:rPr>
              <w:t>Поселок Айхал» на 2017-202</w:t>
            </w:r>
            <w:r>
              <w:rPr>
                <w:b/>
                <w:bCs/>
                <w:sz w:val="22"/>
                <w:szCs w:val="22"/>
              </w:rPr>
              <w:t>3</w:t>
            </w:r>
            <w:r w:rsidRPr="00C6234A">
              <w:rPr>
                <w:b/>
                <w:bCs/>
                <w:sz w:val="22"/>
                <w:szCs w:val="22"/>
              </w:rPr>
              <w:t>г.г. »</w:t>
            </w:r>
          </w:p>
          <w:p w14:paraId="24E0F33B" w14:textId="77777777" w:rsidR="009E2052" w:rsidRPr="00C6234A" w:rsidRDefault="009E2052" w:rsidP="000242A2">
            <w:pPr>
              <w:pStyle w:val="Style57"/>
              <w:widowControl/>
              <w:spacing w:line="240" w:lineRule="auto"/>
              <w:ind w:right="1068"/>
              <w:jc w:val="center"/>
              <w:rPr>
                <w:rStyle w:val="FontStyle68"/>
                <w:rFonts w:eastAsiaTheme="majorEastAsia"/>
                <w:b/>
                <w:sz w:val="22"/>
                <w:szCs w:val="22"/>
              </w:rPr>
            </w:pPr>
          </w:p>
        </w:tc>
        <w:tc>
          <w:tcPr>
            <w:tcW w:w="484" w:type="pct"/>
            <w:tcBorders>
              <w:top w:val="single" w:sz="6" w:space="0" w:color="auto"/>
              <w:left w:val="single" w:sz="6" w:space="0" w:color="auto"/>
              <w:bottom w:val="single" w:sz="6" w:space="0" w:color="auto"/>
              <w:right w:val="single" w:sz="6" w:space="0" w:color="auto"/>
            </w:tcBorders>
          </w:tcPr>
          <w:p w14:paraId="64DFF580" w14:textId="77777777" w:rsidR="009E2052" w:rsidRPr="00C6234A" w:rsidRDefault="009E2052" w:rsidP="000242A2">
            <w:pPr>
              <w:jc w:val="center"/>
              <w:rPr>
                <w:sz w:val="22"/>
                <w:szCs w:val="22"/>
              </w:rPr>
            </w:pPr>
          </w:p>
        </w:tc>
        <w:tc>
          <w:tcPr>
            <w:tcW w:w="571" w:type="pct"/>
            <w:gridSpan w:val="3"/>
            <w:tcBorders>
              <w:top w:val="single" w:sz="6" w:space="0" w:color="auto"/>
              <w:left w:val="single" w:sz="6" w:space="0" w:color="auto"/>
              <w:bottom w:val="single" w:sz="6" w:space="0" w:color="auto"/>
              <w:right w:val="single" w:sz="6" w:space="0" w:color="auto"/>
            </w:tcBorders>
          </w:tcPr>
          <w:p w14:paraId="7EDA0BE2" w14:textId="77777777" w:rsidR="009E2052" w:rsidRPr="00C6234A" w:rsidRDefault="009E2052" w:rsidP="000242A2">
            <w:pPr>
              <w:jc w:val="center"/>
              <w:rPr>
                <w:sz w:val="22"/>
                <w:szCs w:val="22"/>
              </w:rPr>
            </w:pPr>
          </w:p>
        </w:tc>
        <w:tc>
          <w:tcPr>
            <w:tcW w:w="514" w:type="pct"/>
            <w:tcBorders>
              <w:top w:val="single" w:sz="6" w:space="0" w:color="auto"/>
              <w:left w:val="single" w:sz="6" w:space="0" w:color="auto"/>
              <w:bottom w:val="single" w:sz="6" w:space="0" w:color="auto"/>
              <w:right w:val="single" w:sz="6" w:space="0" w:color="auto"/>
            </w:tcBorders>
          </w:tcPr>
          <w:p w14:paraId="0E06DBE2"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382E2D77" w14:textId="77777777" w:rsidR="009E2052" w:rsidRPr="00C6234A" w:rsidRDefault="009E2052" w:rsidP="000242A2">
            <w:pPr>
              <w:pStyle w:val="Style36"/>
              <w:widowControl/>
              <w:jc w:val="center"/>
              <w:rPr>
                <w:b/>
                <w:sz w:val="22"/>
                <w:szCs w:val="22"/>
              </w:rPr>
            </w:pPr>
          </w:p>
        </w:tc>
        <w:tc>
          <w:tcPr>
            <w:tcW w:w="608" w:type="pct"/>
            <w:tcBorders>
              <w:top w:val="single" w:sz="6" w:space="0" w:color="auto"/>
              <w:left w:val="single" w:sz="6" w:space="0" w:color="auto"/>
              <w:bottom w:val="single" w:sz="6" w:space="0" w:color="auto"/>
              <w:right w:val="single" w:sz="6" w:space="0" w:color="auto"/>
            </w:tcBorders>
          </w:tcPr>
          <w:p w14:paraId="5E930931" w14:textId="77777777" w:rsidR="009E2052" w:rsidRPr="00C6234A" w:rsidRDefault="009E2052" w:rsidP="000242A2">
            <w:pPr>
              <w:pStyle w:val="Style36"/>
              <w:widowControl/>
              <w:jc w:val="center"/>
              <w:rPr>
                <w:sz w:val="22"/>
                <w:szCs w:val="22"/>
              </w:rPr>
            </w:pPr>
          </w:p>
        </w:tc>
      </w:tr>
      <w:tr w:rsidR="009E2052" w:rsidRPr="00C6234A" w14:paraId="73413380"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79C9615D"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3DA926FE" w14:textId="77777777" w:rsidR="009E2052" w:rsidRPr="00C6234A" w:rsidRDefault="009E2052" w:rsidP="000242A2">
            <w:pPr>
              <w:pStyle w:val="Style57"/>
              <w:widowControl/>
              <w:spacing w:line="240" w:lineRule="auto"/>
              <w:ind w:right="1068"/>
              <w:jc w:val="center"/>
              <w:rPr>
                <w:rStyle w:val="FontStyle68"/>
                <w:rFonts w:eastAsiaTheme="majorEastAsia"/>
                <w:b/>
                <w:sz w:val="22"/>
                <w:szCs w:val="22"/>
              </w:rPr>
            </w:pPr>
            <w:r w:rsidRPr="00C6234A">
              <w:rPr>
                <w:rStyle w:val="FontStyle68"/>
                <w:rFonts w:eastAsiaTheme="majorEastAsia"/>
                <w:b/>
                <w:sz w:val="22"/>
                <w:szCs w:val="22"/>
              </w:rPr>
              <w:t>2017г.</w:t>
            </w:r>
          </w:p>
        </w:tc>
        <w:tc>
          <w:tcPr>
            <w:tcW w:w="484" w:type="pct"/>
            <w:tcBorders>
              <w:top w:val="single" w:sz="6" w:space="0" w:color="auto"/>
              <w:left w:val="single" w:sz="6" w:space="0" w:color="auto"/>
              <w:bottom w:val="single" w:sz="6" w:space="0" w:color="auto"/>
              <w:right w:val="single" w:sz="6" w:space="0" w:color="auto"/>
            </w:tcBorders>
          </w:tcPr>
          <w:p w14:paraId="1D49C201" w14:textId="77777777" w:rsidR="009E2052" w:rsidRPr="00C6234A" w:rsidRDefault="009E2052" w:rsidP="000242A2">
            <w:pPr>
              <w:pStyle w:val="Style36"/>
              <w:widowControl/>
              <w:jc w:val="center"/>
              <w:rPr>
                <w:b/>
                <w:sz w:val="22"/>
                <w:szCs w:val="22"/>
              </w:rPr>
            </w:pPr>
            <w:r w:rsidRPr="00C6234A">
              <w:rPr>
                <w:b/>
                <w:sz w:val="22"/>
                <w:szCs w:val="22"/>
              </w:rPr>
              <w:t>354,5</w:t>
            </w:r>
          </w:p>
        </w:tc>
        <w:tc>
          <w:tcPr>
            <w:tcW w:w="571" w:type="pct"/>
            <w:gridSpan w:val="3"/>
            <w:tcBorders>
              <w:top w:val="single" w:sz="6" w:space="0" w:color="auto"/>
              <w:left w:val="single" w:sz="6" w:space="0" w:color="auto"/>
              <w:bottom w:val="single" w:sz="6" w:space="0" w:color="auto"/>
              <w:right w:val="single" w:sz="6" w:space="0" w:color="auto"/>
            </w:tcBorders>
          </w:tcPr>
          <w:p w14:paraId="31A47123" w14:textId="77777777" w:rsidR="009E2052" w:rsidRPr="00C6234A" w:rsidRDefault="009E2052" w:rsidP="000242A2">
            <w:pPr>
              <w:pStyle w:val="Style36"/>
              <w:widowControl/>
              <w:jc w:val="center"/>
              <w:rPr>
                <w:b/>
                <w:sz w:val="22"/>
                <w:szCs w:val="22"/>
              </w:rPr>
            </w:pPr>
            <w:r w:rsidRPr="00C6234A">
              <w:rPr>
                <w:b/>
                <w:sz w:val="22"/>
                <w:szCs w:val="22"/>
              </w:rPr>
              <w:t>354,5</w:t>
            </w:r>
          </w:p>
        </w:tc>
        <w:tc>
          <w:tcPr>
            <w:tcW w:w="514" w:type="pct"/>
            <w:tcBorders>
              <w:top w:val="single" w:sz="6" w:space="0" w:color="auto"/>
              <w:left w:val="single" w:sz="6" w:space="0" w:color="auto"/>
              <w:bottom w:val="single" w:sz="6" w:space="0" w:color="auto"/>
              <w:right w:val="single" w:sz="6" w:space="0" w:color="auto"/>
            </w:tcBorders>
          </w:tcPr>
          <w:p w14:paraId="0C951E37"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4FB4D6EE" w14:textId="77777777" w:rsidR="009E2052" w:rsidRPr="00C6234A" w:rsidRDefault="009E2052" w:rsidP="000242A2">
            <w:pPr>
              <w:pStyle w:val="Style36"/>
              <w:widowControl/>
              <w:jc w:val="center"/>
              <w:rPr>
                <w:b/>
                <w:sz w:val="22"/>
                <w:szCs w:val="22"/>
              </w:rPr>
            </w:pPr>
          </w:p>
        </w:tc>
        <w:tc>
          <w:tcPr>
            <w:tcW w:w="608" w:type="pct"/>
            <w:tcBorders>
              <w:top w:val="single" w:sz="6" w:space="0" w:color="auto"/>
              <w:left w:val="single" w:sz="6" w:space="0" w:color="auto"/>
              <w:bottom w:val="single" w:sz="6" w:space="0" w:color="auto"/>
              <w:right w:val="single" w:sz="6" w:space="0" w:color="auto"/>
            </w:tcBorders>
          </w:tcPr>
          <w:p w14:paraId="67A65614" w14:textId="77777777" w:rsidR="009E2052" w:rsidRPr="00C6234A" w:rsidRDefault="009E2052" w:rsidP="000242A2">
            <w:pPr>
              <w:pStyle w:val="Style36"/>
              <w:widowControl/>
              <w:jc w:val="center"/>
              <w:rPr>
                <w:sz w:val="22"/>
                <w:szCs w:val="22"/>
              </w:rPr>
            </w:pPr>
          </w:p>
        </w:tc>
      </w:tr>
      <w:tr w:rsidR="009E2052" w:rsidRPr="00C6234A" w14:paraId="2F7909F0"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2761A778"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686264B5" w14:textId="77777777" w:rsidR="009E2052" w:rsidRPr="00C6234A" w:rsidRDefault="009E2052" w:rsidP="000242A2">
            <w:pPr>
              <w:pStyle w:val="Style57"/>
              <w:widowControl/>
              <w:spacing w:line="240" w:lineRule="auto"/>
              <w:ind w:right="1068"/>
              <w:jc w:val="center"/>
              <w:rPr>
                <w:rStyle w:val="FontStyle68"/>
                <w:rFonts w:eastAsiaTheme="majorEastAsia"/>
                <w:b/>
                <w:sz w:val="22"/>
                <w:szCs w:val="22"/>
              </w:rPr>
            </w:pPr>
            <w:r w:rsidRPr="00C6234A">
              <w:rPr>
                <w:rStyle w:val="FontStyle68"/>
                <w:rFonts w:eastAsiaTheme="majorEastAsia"/>
                <w:b/>
                <w:sz w:val="22"/>
                <w:szCs w:val="22"/>
              </w:rPr>
              <w:t>2018г.</w:t>
            </w:r>
          </w:p>
        </w:tc>
        <w:tc>
          <w:tcPr>
            <w:tcW w:w="484" w:type="pct"/>
            <w:tcBorders>
              <w:top w:val="single" w:sz="6" w:space="0" w:color="auto"/>
              <w:left w:val="single" w:sz="6" w:space="0" w:color="auto"/>
              <w:bottom w:val="single" w:sz="6" w:space="0" w:color="auto"/>
              <w:right w:val="single" w:sz="6" w:space="0" w:color="auto"/>
            </w:tcBorders>
            <w:hideMark/>
          </w:tcPr>
          <w:p w14:paraId="21BE63D9" w14:textId="77777777" w:rsidR="009E2052" w:rsidRPr="00C6234A" w:rsidRDefault="009E2052" w:rsidP="000242A2">
            <w:pPr>
              <w:pStyle w:val="Style36"/>
              <w:widowControl/>
              <w:jc w:val="center"/>
              <w:rPr>
                <w:b/>
                <w:sz w:val="22"/>
                <w:szCs w:val="22"/>
              </w:rPr>
            </w:pPr>
            <w:r w:rsidRPr="00C6234A">
              <w:rPr>
                <w:b/>
                <w:sz w:val="22"/>
                <w:szCs w:val="22"/>
              </w:rPr>
              <w:t>24,5</w:t>
            </w:r>
          </w:p>
        </w:tc>
        <w:tc>
          <w:tcPr>
            <w:tcW w:w="571" w:type="pct"/>
            <w:gridSpan w:val="3"/>
            <w:tcBorders>
              <w:top w:val="single" w:sz="6" w:space="0" w:color="auto"/>
              <w:left w:val="single" w:sz="6" w:space="0" w:color="auto"/>
              <w:bottom w:val="single" w:sz="6" w:space="0" w:color="auto"/>
              <w:right w:val="single" w:sz="6" w:space="0" w:color="auto"/>
            </w:tcBorders>
            <w:hideMark/>
          </w:tcPr>
          <w:p w14:paraId="20094B7C" w14:textId="77777777" w:rsidR="009E2052" w:rsidRPr="00C6234A" w:rsidRDefault="009E2052" w:rsidP="000242A2">
            <w:pPr>
              <w:pStyle w:val="Style36"/>
              <w:widowControl/>
              <w:jc w:val="center"/>
              <w:rPr>
                <w:b/>
                <w:sz w:val="22"/>
                <w:szCs w:val="22"/>
              </w:rPr>
            </w:pPr>
            <w:r w:rsidRPr="00C6234A">
              <w:rPr>
                <w:b/>
                <w:sz w:val="22"/>
                <w:szCs w:val="22"/>
              </w:rPr>
              <w:t>24,5</w:t>
            </w:r>
          </w:p>
        </w:tc>
        <w:tc>
          <w:tcPr>
            <w:tcW w:w="514" w:type="pct"/>
            <w:tcBorders>
              <w:top w:val="single" w:sz="6" w:space="0" w:color="auto"/>
              <w:left w:val="single" w:sz="6" w:space="0" w:color="auto"/>
              <w:bottom w:val="single" w:sz="6" w:space="0" w:color="auto"/>
              <w:right w:val="single" w:sz="6" w:space="0" w:color="auto"/>
            </w:tcBorders>
          </w:tcPr>
          <w:p w14:paraId="1FA18ABF"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13548BCB" w14:textId="77777777" w:rsidR="009E2052" w:rsidRPr="00C6234A" w:rsidRDefault="009E2052" w:rsidP="000242A2">
            <w:pPr>
              <w:pStyle w:val="Style36"/>
              <w:widowControl/>
              <w:jc w:val="center"/>
              <w:rPr>
                <w:b/>
                <w:sz w:val="22"/>
                <w:szCs w:val="22"/>
              </w:rPr>
            </w:pPr>
          </w:p>
        </w:tc>
        <w:tc>
          <w:tcPr>
            <w:tcW w:w="608" w:type="pct"/>
            <w:tcBorders>
              <w:top w:val="single" w:sz="6" w:space="0" w:color="auto"/>
              <w:left w:val="single" w:sz="6" w:space="0" w:color="auto"/>
              <w:bottom w:val="single" w:sz="6" w:space="0" w:color="auto"/>
              <w:right w:val="single" w:sz="6" w:space="0" w:color="auto"/>
            </w:tcBorders>
          </w:tcPr>
          <w:p w14:paraId="2D83AC62" w14:textId="77777777" w:rsidR="009E2052" w:rsidRPr="00C6234A" w:rsidRDefault="009E2052" w:rsidP="000242A2">
            <w:pPr>
              <w:pStyle w:val="Style36"/>
              <w:widowControl/>
              <w:jc w:val="center"/>
              <w:rPr>
                <w:sz w:val="22"/>
                <w:szCs w:val="22"/>
              </w:rPr>
            </w:pPr>
          </w:p>
        </w:tc>
      </w:tr>
      <w:tr w:rsidR="009E2052" w:rsidRPr="00C6234A" w14:paraId="2ECD645D"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517F09F6"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11AE110A" w14:textId="77777777" w:rsidR="009E2052" w:rsidRPr="00C6234A" w:rsidRDefault="009E2052" w:rsidP="000242A2">
            <w:pPr>
              <w:pStyle w:val="Style57"/>
              <w:widowControl/>
              <w:spacing w:line="240" w:lineRule="auto"/>
              <w:ind w:left="-413" w:right="1068"/>
              <w:jc w:val="center"/>
              <w:rPr>
                <w:rStyle w:val="FontStyle68"/>
                <w:rFonts w:eastAsiaTheme="majorEastAsia"/>
                <w:b/>
                <w:sz w:val="22"/>
                <w:szCs w:val="22"/>
              </w:rPr>
            </w:pPr>
            <w:r>
              <w:rPr>
                <w:rStyle w:val="FontStyle68"/>
                <w:rFonts w:eastAsiaTheme="majorEastAsia"/>
                <w:b/>
                <w:sz w:val="22"/>
                <w:szCs w:val="22"/>
              </w:rPr>
              <w:t xml:space="preserve">      </w:t>
            </w:r>
            <w:r w:rsidRPr="00C6234A">
              <w:rPr>
                <w:rStyle w:val="FontStyle68"/>
                <w:rFonts w:eastAsiaTheme="majorEastAsia"/>
                <w:b/>
                <w:sz w:val="22"/>
                <w:szCs w:val="22"/>
              </w:rPr>
              <w:t>2019г.</w:t>
            </w:r>
          </w:p>
        </w:tc>
        <w:tc>
          <w:tcPr>
            <w:tcW w:w="484" w:type="pct"/>
            <w:tcBorders>
              <w:top w:val="single" w:sz="6" w:space="0" w:color="auto"/>
              <w:left w:val="single" w:sz="6" w:space="0" w:color="auto"/>
              <w:bottom w:val="single" w:sz="6" w:space="0" w:color="auto"/>
              <w:right w:val="single" w:sz="6" w:space="0" w:color="auto"/>
            </w:tcBorders>
            <w:hideMark/>
          </w:tcPr>
          <w:p w14:paraId="5DD06AF9" w14:textId="77777777" w:rsidR="009E2052" w:rsidRPr="00C6234A" w:rsidRDefault="009E2052" w:rsidP="000242A2">
            <w:pPr>
              <w:pStyle w:val="Style36"/>
              <w:widowControl/>
              <w:jc w:val="center"/>
              <w:rPr>
                <w:b/>
                <w:sz w:val="22"/>
                <w:szCs w:val="22"/>
              </w:rPr>
            </w:pPr>
            <w:r w:rsidRPr="00C6234A">
              <w:rPr>
                <w:b/>
                <w:sz w:val="22"/>
                <w:szCs w:val="22"/>
              </w:rPr>
              <w:t>62,2</w:t>
            </w:r>
          </w:p>
        </w:tc>
        <w:tc>
          <w:tcPr>
            <w:tcW w:w="571" w:type="pct"/>
            <w:gridSpan w:val="3"/>
            <w:tcBorders>
              <w:top w:val="single" w:sz="6" w:space="0" w:color="auto"/>
              <w:left w:val="single" w:sz="6" w:space="0" w:color="auto"/>
              <w:bottom w:val="single" w:sz="6" w:space="0" w:color="auto"/>
              <w:right w:val="single" w:sz="6" w:space="0" w:color="auto"/>
            </w:tcBorders>
            <w:hideMark/>
          </w:tcPr>
          <w:p w14:paraId="1FA4B118" w14:textId="77777777" w:rsidR="009E2052" w:rsidRPr="00C6234A" w:rsidRDefault="009E2052" w:rsidP="000242A2">
            <w:pPr>
              <w:pStyle w:val="Style36"/>
              <w:widowControl/>
              <w:jc w:val="center"/>
              <w:rPr>
                <w:b/>
                <w:sz w:val="22"/>
                <w:szCs w:val="22"/>
              </w:rPr>
            </w:pPr>
            <w:r w:rsidRPr="00C6234A">
              <w:rPr>
                <w:b/>
                <w:sz w:val="22"/>
                <w:szCs w:val="22"/>
              </w:rPr>
              <w:t>62,2</w:t>
            </w:r>
          </w:p>
        </w:tc>
        <w:tc>
          <w:tcPr>
            <w:tcW w:w="514" w:type="pct"/>
            <w:tcBorders>
              <w:top w:val="single" w:sz="6" w:space="0" w:color="auto"/>
              <w:left w:val="single" w:sz="6" w:space="0" w:color="auto"/>
              <w:bottom w:val="single" w:sz="6" w:space="0" w:color="auto"/>
              <w:right w:val="single" w:sz="6" w:space="0" w:color="auto"/>
            </w:tcBorders>
          </w:tcPr>
          <w:p w14:paraId="0C2AA902"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5BA2698C"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00B80611" w14:textId="77777777" w:rsidR="009E2052" w:rsidRPr="00C6234A" w:rsidRDefault="009E2052" w:rsidP="000242A2">
            <w:pPr>
              <w:pStyle w:val="Style36"/>
              <w:widowControl/>
              <w:jc w:val="center"/>
              <w:rPr>
                <w:sz w:val="22"/>
                <w:szCs w:val="22"/>
              </w:rPr>
            </w:pPr>
          </w:p>
        </w:tc>
      </w:tr>
      <w:tr w:rsidR="009E2052" w:rsidRPr="00C6234A" w14:paraId="06721F8D"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18900161"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6791B10D" w14:textId="77777777" w:rsidR="009E2052" w:rsidRPr="00C6234A" w:rsidRDefault="009E2052" w:rsidP="000242A2">
            <w:pPr>
              <w:pStyle w:val="Style57"/>
              <w:widowControl/>
              <w:spacing w:line="240" w:lineRule="auto"/>
              <w:ind w:right="1068"/>
              <w:jc w:val="center"/>
              <w:rPr>
                <w:rStyle w:val="FontStyle68"/>
                <w:rFonts w:eastAsiaTheme="majorEastAsia"/>
                <w:b/>
                <w:sz w:val="22"/>
                <w:szCs w:val="22"/>
              </w:rPr>
            </w:pPr>
            <w:r w:rsidRPr="00C6234A">
              <w:rPr>
                <w:rStyle w:val="FontStyle68"/>
                <w:rFonts w:eastAsiaTheme="majorEastAsia"/>
                <w:b/>
                <w:sz w:val="22"/>
                <w:szCs w:val="22"/>
              </w:rPr>
              <w:t>2020г.</w:t>
            </w:r>
          </w:p>
        </w:tc>
        <w:tc>
          <w:tcPr>
            <w:tcW w:w="484" w:type="pct"/>
            <w:tcBorders>
              <w:top w:val="single" w:sz="6" w:space="0" w:color="auto"/>
              <w:left w:val="single" w:sz="6" w:space="0" w:color="auto"/>
              <w:bottom w:val="single" w:sz="6" w:space="0" w:color="auto"/>
              <w:right w:val="single" w:sz="6" w:space="0" w:color="auto"/>
            </w:tcBorders>
            <w:hideMark/>
          </w:tcPr>
          <w:p w14:paraId="5B423ADE" w14:textId="77777777" w:rsidR="009E2052" w:rsidRPr="00C6234A" w:rsidRDefault="009E2052" w:rsidP="000242A2">
            <w:pPr>
              <w:pStyle w:val="Style36"/>
              <w:widowControl/>
              <w:jc w:val="center"/>
              <w:rPr>
                <w:b/>
                <w:sz w:val="22"/>
                <w:szCs w:val="22"/>
              </w:rPr>
            </w:pPr>
            <w:r>
              <w:rPr>
                <w:rStyle w:val="FontStyle68"/>
                <w:rFonts w:eastAsiaTheme="majorEastAsia"/>
                <w:b/>
                <w:sz w:val="22"/>
                <w:szCs w:val="22"/>
              </w:rPr>
              <w:t>14,2</w:t>
            </w:r>
          </w:p>
        </w:tc>
        <w:tc>
          <w:tcPr>
            <w:tcW w:w="571" w:type="pct"/>
            <w:gridSpan w:val="3"/>
            <w:tcBorders>
              <w:top w:val="single" w:sz="6" w:space="0" w:color="auto"/>
              <w:left w:val="single" w:sz="6" w:space="0" w:color="auto"/>
              <w:bottom w:val="single" w:sz="6" w:space="0" w:color="auto"/>
              <w:right w:val="single" w:sz="6" w:space="0" w:color="auto"/>
            </w:tcBorders>
            <w:hideMark/>
          </w:tcPr>
          <w:p w14:paraId="16D93177" w14:textId="77777777" w:rsidR="009E2052" w:rsidRPr="00C6234A" w:rsidRDefault="009E2052" w:rsidP="000242A2">
            <w:pPr>
              <w:pStyle w:val="Style36"/>
              <w:widowControl/>
              <w:jc w:val="center"/>
              <w:rPr>
                <w:b/>
                <w:sz w:val="22"/>
                <w:szCs w:val="22"/>
              </w:rPr>
            </w:pPr>
            <w:r>
              <w:rPr>
                <w:rStyle w:val="FontStyle68"/>
                <w:rFonts w:eastAsiaTheme="majorEastAsia"/>
                <w:b/>
                <w:sz w:val="22"/>
                <w:szCs w:val="22"/>
              </w:rPr>
              <w:t>1</w:t>
            </w:r>
            <w:r w:rsidRPr="00C6234A">
              <w:rPr>
                <w:rStyle w:val="FontStyle68"/>
                <w:rFonts w:eastAsiaTheme="majorEastAsia"/>
                <w:b/>
                <w:sz w:val="22"/>
                <w:szCs w:val="22"/>
              </w:rPr>
              <w:t>4,2</w:t>
            </w:r>
          </w:p>
        </w:tc>
        <w:tc>
          <w:tcPr>
            <w:tcW w:w="514" w:type="pct"/>
            <w:tcBorders>
              <w:top w:val="single" w:sz="6" w:space="0" w:color="auto"/>
              <w:left w:val="single" w:sz="6" w:space="0" w:color="auto"/>
              <w:bottom w:val="single" w:sz="6" w:space="0" w:color="auto"/>
              <w:right w:val="single" w:sz="6" w:space="0" w:color="auto"/>
            </w:tcBorders>
          </w:tcPr>
          <w:p w14:paraId="254B5B67"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56FE4899"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7433E8AD" w14:textId="77777777" w:rsidR="009E2052" w:rsidRPr="00C6234A" w:rsidRDefault="009E2052" w:rsidP="000242A2">
            <w:pPr>
              <w:pStyle w:val="Style36"/>
              <w:widowControl/>
              <w:jc w:val="center"/>
              <w:rPr>
                <w:sz w:val="22"/>
                <w:szCs w:val="22"/>
              </w:rPr>
            </w:pPr>
          </w:p>
        </w:tc>
      </w:tr>
      <w:tr w:rsidR="009E2052" w:rsidRPr="00C6234A" w14:paraId="13A15125"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63310A82"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6B6D1675" w14:textId="77777777" w:rsidR="009E2052" w:rsidRPr="00C6234A" w:rsidRDefault="009E2052" w:rsidP="000242A2">
            <w:pPr>
              <w:pStyle w:val="Style57"/>
              <w:widowControl/>
              <w:spacing w:line="240" w:lineRule="auto"/>
              <w:ind w:right="1068"/>
              <w:jc w:val="center"/>
              <w:rPr>
                <w:rStyle w:val="FontStyle68"/>
                <w:rFonts w:eastAsiaTheme="majorEastAsia"/>
                <w:b/>
                <w:sz w:val="22"/>
                <w:szCs w:val="22"/>
              </w:rPr>
            </w:pPr>
            <w:r w:rsidRPr="00C6234A">
              <w:rPr>
                <w:rStyle w:val="FontStyle68"/>
                <w:rFonts w:eastAsiaTheme="majorEastAsia"/>
                <w:b/>
                <w:sz w:val="22"/>
                <w:szCs w:val="22"/>
              </w:rPr>
              <w:t>2021г.</w:t>
            </w:r>
          </w:p>
        </w:tc>
        <w:tc>
          <w:tcPr>
            <w:tcW w:w="484" w:type="pct"/>
            <w:tcBorders>
              <w:top w:val="single" w:sz="6" w:space="0" w:color="auto"/>
              <w:left w:val="single" w:sz="6" w:space="0" w:color="auto"/>
              <w:bottom w:val="single" w:sz="6" w:space="0" w:color="auto"/>
              <w:right w:val="single" w:sz="6" w:space="0" w:color="auto"/>
            </w:tcBorders>
            <w:hideMark/>
          </w:tcPr>
          <w:p w14:paraId="530382A9" w14:textId="77777777" w:rsidR="009E2052" w:rsidRPr="00C6234A" w:rsidRDefault="009E2052" w:rsidP="000242A2">
            <w:pPr>
              <w:jc w:val="center"/>
              <w:rPr>
                <w:sz w:val="22"/>
                <w:szCs w:val="22"/>
              </w:rPr>
            </w:pPr>
            <w:r>
              <w:rPr>
                <w:b/>
                <w:sz w:val="22"/>
                <w:szCs w:val="22"/>
              </w:rPr>
              <w:t>127,7</w:t>
            </w:r>
          </w:p>
        </w:tc>
        <w:tc>
          <w:tcPr>
            <w:tcW w:w="571" w:type="pct"/>
            <w:gridSpan w:val="3"/>
            <w:tcBorders>
              <w:top w:val="single" w:sz="6" w:space="0" w:color="auto"/>
              <w:left w:val="single" w:sz="6" w:space="0" w:color="auto"/>
              <w:bottom w:val="single" w:sz="6" w:space="0" w:color="auto"/>
              <w:right w:val="single" w:sz="6" w:space="0" w:color="auto"/>
            </w:tcBorders>
            <w:hideMark/>
          </w:tcPr>
          <w:p w14:paraId="48B8667C" w14:textId="77777777" w:rsidR="009E2052" w:rsidRPr="00C6234A" w:rsidRDefault="009E2052" w:rsidP="000242A2">
            <w:pPr>
              <w:jc w:val="center"/>
              <w:rPr>
                <w:sz w:val="22"/>
                <w:szCs w:val="22"/>
              </w:rPr>
            </w:pPr>
            <w:r>
              <w:rPr>
                <w:sz w:val="22"/>
                <w:szCs w:val="22"/>
              </w:rPr>
              <w:t>20,3</w:t>
            </w:r>
          </w:p>
        </w:tc>
        <w:tc>
          <w:tcPr>
            <w:tcW w:w="514" w:type="pct"/>
            <w:tcBorders>
              <w:top w:val="single" w:sz="6" w:space="0" w:color="auto"/>
              <w:left w:val="single" w:sz="6" w:space="0" w:color="auto"/>
              <w:bottom w:val="single" w:sz="6" w:space="0" w:color="auto"/>
              <w:right w:val="single" w:sz="6" w:space="0" w:color="auto"/>
            </w:tcBorders>
          </w:tcPr>
          <w:p w14:paraId="65407BC3"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75D8C413" w14:textId="77777777" w:rsidR="009E2052" w:rsidRPr="00C6234A" w:rsidRDefault="009E2052" w:rsidP="000242A2">
            <w:pPr>
              <w:pStyle w:val="Style36"/>
              <w:widowControl/>
              <w:jc w:val="center"/>
              <w:rPr>
                <w:sz w:val="22"/>
                <w:szCs w:val="22"/>
              </w:rPr>
            </w:pPr>
            <w:r>
              <w:rPr>
                <w:sz w:val="22"/>
                <w:szCs w:val="22"/>
              </w:rPr>
              <w:t>107,4</w:t>
            </w:r>
          </w:p>
        </w:tc>
        <w:tc>
          <w:tcPr>
            <w:tcW w:w="608" w:type="pct"/>
            <w:tcBorders>
              <w:top w:val="single" w:sz="6" w:space="0" w:color="auto"/>
              <w:left w:val="single" w:sz="6" w:space="0" w:color="auto"/>
              <w:bottom w:val="single" w:sz="6" w:space="0" w:color="auto"/>
              <w:right w:val="single" w:sz="6" w:space="0" w:color="auto"/>
            </w:tcBorders>
          </w:tcPr>
          <w:p w14:paraId="17E6FDBF" w14:textId="77777777" w:rsidR="009E2052" w:rsidRPr="00C6234A" w:rsidRDefault="009E2052" w:rsidP="000242A2">
            <w:pPr>
              <w:pStyle w:val="Style36"/>
              <w:widowControl/>
              <w:jc w:val="center"/>
              <w:rPr>
                <w:sz w:val="22"/>
                <w:szCs w:val="22"/>
              </w:rPr>
            </w:pPr>
          </w:p>
        </w:tc>
      </w:tr>
      <w:tr w:rsidR="009E2052" w:rsidRPr="00C6234A" w14:paraId="6E4A494A"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2EB2BA3B"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199F2F58" w14:textId="77777777" w:rsidR="009E2052" w:rsidRPr="00C6234A" w:rsidRDefault="009E2052" w:rsidP="000242A2">
            <w:pPr>
              <w:pStyle w:val="Style57"/>
              <w:widowControl/>
              <w:spacing w:line="240" w:lineRule="auto"/>
              <w:ind w:right="1068"/>
              <w:jc w:val="center"/>
              <w:rPr>
                <w:rStyle w:val="FontStyle68"/>
                <w:rFonts w:eastAsiaTheme="majorEastAsia"/>
                <w:b/>
                <w:sz w:val="22"/>
                <w:szCs w:val="22"/>
              </w:rPr>
            </w:pPr>
            <w:r w:rsidRPr="00C6234A">
              <w:rPr>
                <w:rStyle w:val="FontStyle68"/>
                <w:rFonts w:eastAsiaTheme="majorEastAsia"/>
                <w:b/>
                <w:sz w:val="22"/>
                <w:szCs w:val="22"/>
              </w:rPr>
              <w:t>2022г.</w:t>
            </w:r>
          </w:p>
        </w:tc>
        <w:tc>
          <w:tcPr>
            <w:tcW w:w="484" w:type="pct"/>
            <w:tcBorders>
              <w:top w:val="single" w:sz="6" w:space="0" w:color="auto"/>
              <w:left w:val="single" w:sz="6" w:space="0" w:color="auto"/>
              <w:bottom w:val="single" w:sz="6" w:space="0" w:color="auto"/>
              <w:right w:val="single" w:sz="6" w:space="0" w:color="auto"/>
            </w:tcBorders>
            <w:hideMark/>
          </w:tcPr>
          <w:p w14:paraId="0AE80881" w14:textId="77777777" w:rsidR="009E2052" w:rsidRDefault="009E2052" w:rsidP="000242A2">
            <w:pPr>
              <w:jc w:val="center"/>
            </w:pPr>
            <w:r w:rsidRPr="00251151">
              <w:rPr>
                <w:b/>
                <w:sz w:val="22"/>
                <w:szCs w:val="22"/>
              </w:rPr>
              <w:t>77,7</w:t>
            </w:r>
          </w:p>
        </w:tc>
        <w:tc>
          <w:tcPr>
            <w:tcW w:w="571" w:type="pct"/>
            <w:gridSpan w:val="3"/>
            <w:tcBorders>
              <w:top w:val="single" w:sz="6" w:space="0" w:color="auto"/>
              <w:left w:val="single" w:sz="6" w:space="0" w:color="auto"/>
              <w:bottom w:val="single" w:sz="6" w:space="0" w:color="auto"/>
              <w:right w:val="single" w:sz="6" w:space="0" w:color="auto"/>
            </w:tcBorders>
            <w:hideMark/>
          </w:tcPr>
          <w:p w14:paraId="029B05EC" w14:textId="77777777" w:rsidR="009E2052" w:rsidRDefault="009E2052" w:rsidP="000242A2">
            <w:pPr>
              <w:jc w:val="center"/>
            </w:pPr>
            <w:r w:rsidRPr="00251151">
              <w:rPr>
                <w:b/>
                <w:sz w:val="22"/>
                <w:szCs w:val="22"/>
              </w:rPr>
              <w:t>77,7</w:t>
            </w:r>
          </w:p>
        </w:tc>
        <w:tc>
          <w:tcPr>
            <w:tcW w:w="514" w:type="pct"/>
            <w:tcBorders>
              <w:top w:val="single" w:sz="6" w:space="0" w:color="auto"/>
              <w:left w:val="single" w:sz="6" w:space="0" w:color="auto"/>
              <w:bottom w:val="single" w:sz="6" w:space="0" w:color="auto"/>
              <w:right w:val="single" w:sz="6" w:space="0" w:color="auto"/>
            </w:tcBorders>
          </w:tcPr>
          <w:p w14:paraId="103EE609"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580B9CB2"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508736B3" w14:textId="77777777" w:rsidR="009E2052" w:rsidRPr="00C6234A" w:rsidRDefault="009E2052" w:rsidP="000242A2">
            <w:pPr>
              <w:pStyle w:val="Style36"/>
              <w:widowControl/>
              <w:jc w:val="center"/>
              <w:rPr>
                <w:sz w:val="22"/>
                <w:szCs w:val="22"/>
              </w:rPr>
            </w:pPr>
          </w:p>
        </w:tc>
      </w:tr>
      <w:tr w:rsidR="009E2052" w:rsidRPr="00C6234A" w14:paraId="5E931071"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32EA9B0A"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6D4A8B8C" w14:textId="77777777" w:rsidR="009E2052" w:rsidRPr="00C6234A" w:rsidRDefault="009E2052" w:rsidP="000242A2">
            <w:pPr>
              <w:pStyle w:val="Style57"/>
              <w:widowControl/>
              <w:spacing w:line="240" w:lineRule="auto"/>
              <w:ind w:right="1068"/>
              <w:jc w:val="center"/>
              <w:rPr>
                <w:rStyle w:val="FontStyle68"/>
                <w:rFonts w:eastAsiaTheme="majorEastAsia"/>
                <w:b/>
                <w:sz w:val="22"/>
                <w:szCs w:val="22"/>
              </w:rPr>
            </w:pPr>
            <w:r>
              <w:rPr>
                <w:rStyle w:val="FontStyle68"/>
                <w:rFonts w:eastAsiaTheme="majorEastAsia"/>
                <w:b/>
                <w:sz w:val="22"/>
                <w:szCs w:val="22"/>
              </w:rPr>
              <w:t>2023 г.</w:t>
            </w:r>
          </w:p>
        </w:tc>
        <w:tc>
          <w:tcPr>
            <w:tcW w:w="484" w:type="pct"/>
            <w:tcBorders>
              <w:top w:val="single" w:sz="6" w:space="0" w:color="auto"/>
              <w:left w:val="single" w:sz="6" w:space="0" w:color="auto"/>
              <w:bottom w:val="single" w:sz="6" w:space="0" w:color="auto"/>
              <w:right w:val="single" w:sz="6" w:space="0" w:color="auto"/>
            </w:tcBorders>
            <w:hideMark/>
          </w:tcPr>
          <w:p w14:paraId="5FD86D8C" w14:textId="77777777" w:rsidR="009E2052" w:rsidRDefault="009E2052" w:rsidP="000242A2">
            <w:pPr>
              <w:jc w:val="center"/>
            </w:pPr>
            <w:r w:rsidRPr="00251151">
              <w:rPr>
                <w:b/>
                <w:sz w:val="22"/>
                <w:szCs w:val="22"/>
              </w:rPr>
              <w:t>77,7</w:t>
            </w:r>
          </w:p>
        </w:tc>
        <w:tc>
          <w:tcPr>
            <w:tcW w:w="571" w:type="pct"/>
            <w:gridSpan w:val="3"/>
            <w:tcBorders>
              <w:top w:val="single" w:sz="6" w:space="0" w:color="auto"/>
              <w:left w:val="single" w:sz="6" w:space="0" w:color="auto"/>
              <w:bottom w:val="single" w:sz="6" w:space="0" w:color="auto"/>
              <w:right w:val="single" w:sz="6" w:space="0" w:color="auto"/>
            </w:tcBorders>
            <w:hideMark/>
          </w:tcPr>
          <w:p w14:paraId="0CEF7F16" w14:textId="77777777" w:rsidR="009E2052" w:rsidRDefault="009E2052" w:rsidP="000242A2">
            <w:pPr>
              <w:jc w:val="center"/>
            </w:pPr>
            <w:r w:rsidRPr="00251151">
              <w:rPr>
                <w:b/>
                <w:sz w:val="22"/>
                <w:szCs w:val="22"/>
              </w:rPr>
              <w:t>77,7</w:t>
            </w:r>
          </w:p>
        </w:tc>
        <w:tc>
          <w:tcPr>
            <w:tcW w:w="514" w:type="pct"/>
            <w:tcBorders>
              <w:top w:val="single" w:sz="6" w:space="0" w:color="auto"/>
              <w:left w:val="single" w:sz="6" w:space="0" w:color="auto"/>
              <w:bottom w:val="single" w:sz="6" w:space="0" w:color="auto"/>
              <w:right w:val="single" w:sz="6" w:space="0" w:color="auto"/>
            </w:tcBorders>
          </w:tcPr>
          <w:p w14:paraId="5AEB1FB2"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092BCC0E"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703FE723" w14:textId="77777777" w:rsidR="009E2052" w:rsidRPr="00C6234A" w:rsidRDefault="009E2052" w:rsidP="000242A2">
            <w:pPr>
              <w:pStyle w:val="Style36"/>
              <w:widowControl/>
              <w:jc w:val="center"/>
              <w:rPr>
                <w:sz w:val="22"/>
                <w:szCs w:val="22"/>
              </w:rPr>
            </w:pPr>
          </w:p>
        </w:tc>
      </w:tr>
      <w:tr w:rsidR="009E2052" w:rsidRPr="00C6234A" w14:paraId="48F3F8C8"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hideMark/>
          </w:tcPr>
          <w:p w14:paraId="4AEA9A17" w14:textId="77777777" w:rsidR="009E2052" w:rsidRPr="00C6234A" w:rsidRDefault="009E2052" w:rsidP="000242A2">
            <w:pPr>
              <w:pStyle w:val="Style57"/>
              <w:widowControl/>
              <w:spacing w:line="240" w:lineRule="auto"/>
              <w:jc w:val="center"/>
              <w:rPr>
                <w:rStyle w:val="FontStyle68"/>
                <w:rFonts w:eastAsiaTheme="majorEastAsia"/>
                <w:b/>
                <w:sz w:val="22"/>
                <w:szCs w:val="22"/>
              </w:rPr>
            </w:pPr>
            <w:r w:rsidRPr="00C6234A">
              <w:rPr>
                <w:rStyle w:val="FontStyle68"/>
                <w:rFonts w:eastAsiaTheme="majorEastAsia"/>
                <w:b/>
                <w:sz w:val="22"/>
                <w:szCs w:val="22"/>
              </w:rPr>
              <w:t>1.</w:t>
            </w:r>
          </w:p>
        </w:tc>
        <w:tc>
          <w:tcPr>
            <w:tcW w:w="1953" w:type="pct"/>
            <w:tcBorders>
              <w:top w:val="single" w:sz="6" w:space="0" w:color="auto"/>
              <w:left w:val="single" w:sz="6" w:space="0" w:color="auto"/>
              <w:bottom w:val="single" w:sz="6" w:space="0" w:color="auto"/>
              <w:right w:val="single" w:sz="6" w:space="0" w:color="auto"/>
            </w:tcBorders>
            <w:hideMark/>
          </w:tcPr>
          <w:p w14:paraId="2526326F" w14:textId="77777777" w:rsidR="009E2052" w:rsidRPr="00C6234A" w:rsidRDefault="009E2052" w:rsidP="000242A2">
            <w:pPr>
              <w:tabs>
                <w:tab w:val="left" w:pos="2268"/>
              </w:tabs>
              <w:jc w:val="center"/>
              <w:rPr>
                <w:b/>
                <w:sz w:val="22"/>
                <w:szCs w:val="22"/>
              </w:rPr>
            </w:pPr>
            <w:r w:rsidRPr="00C6234A">
              <w:rPr>
                <w:b/>
                <w:sz w:val="22"/>
                <w:szCs w:val="22"/>
              </w:rPr>
              <w:t>Задача 1</w:t>
            </w:r>
          </w:p>
          <w:p w14:paraId="45698A24" w14:textId="77777777" w:rsidR="009E2052" w:rsidRPr="00C6234A" w:rsidRDefault="009E2052" w:rsidP="000242A2">
            <w:pPr>
              <w:pStyle w:val="ConsPlusNormal"/>
              <w:jc w:val="center"/>
              <w:rPr>
                <w:rFonts w:ascii="Times New Roman" w:hAnsi="Times New Roman" w:cs="Times New Roman"/>
                <w:b/>
                <w:i/>
                <w:iCs/>
                <w:sz w:val="22"/>
                <w:szCs w:val="22"/>
              </w:rPr>
            </w:pPr>
            <w:r w:rsidRPr="00C6234A">
              <w:rPr>
                <w:rFonts w:ascii="Times New Roman" w:hAnsi="Times New Roman" w:cs="Times New Roman"/>
                <w:b/>
                <w:sz w:val="22"/>
                <w:szCs w:val="22"/>
              </w:rPr>
              <w:t>Осуществление ООП в период проведения общепоселковых культурно-массовых мероприятий, согласно графику дежурств.</w:t>
            </w:r>
          </w:p>
        </w:tc>
        <w:tc>
          <w:tcPr>
            <w:tcW w:w="484" w:type="pct"/>
            <w:tcBorders>
              <w:top w:val="single" w:sz="6" w:space="0" w:color="auto"/>
              <w:left w:val="single" w:sz="6" w:space="0" w:color="auto"/>
              <w:bottom w:val="single" w:sz="6" w:space="0" w:color="auto"/>
              <w:right w:val="single" w:sz="6" w:space="0" w:color="auto"/>
            </w:tcBorders>
            <w:hideMark/>
          </w:tcPr>
          <w:p w14:paraId="7CE55B4B" w14:textId="77777777" w:rsidR="009E2052" w:rsidRPr="00C6234A" w:rsidRDefault="009E2052" w:rsidP="000242A2">
            <w:pPr>
              <w:pStyle w:val="Style36"/>
              <w:widowControl/>
              <w:jc w:val="center"/>
              <w:rPr>
                <w:b/>
                <w:sz w:val="22"/>
                <w:szCs w:val="22"/>
              </w:rPr>
            </w:pPr>
          </w:p>
        </w:tc>
        <w:tc>
          <w:tcPr>
            <w:tcW w:w="571" w:type="pct"/>
            <w:gridSpan w:val="3"/>
            <w:tcBorders>
              <w:top w:val="single" w:sz="6" w:space="0" w:color="auto"/>
              <w:left w:val="single" w:sz="6" w:space="0" w:color="auto"/>
              <w:bottom w:val="single" w:sz="6" w:space="0" w:color="auto"/>
              <w:right w:val="single" w:sz="6" w:space="0" w:color="auto"/>
            </w:tcBorders>
            <w:hideMark/>
          </w:tcPr>
          <w:p w14:paraId="05EC52BF" w14:textId="77777777" w:rsidR="009E2052" w:rsidRPr="00C6234A" w:rsidRDefault="009E2052" w:rsidP="000242A2">
            <w:pPr>
              <w:pStyle w:val="Style36"/>
              <w:widowControl/>
              <w:jc w:val="center"/>
              <w:rPr>
                <w:b/>
                <w:sz w:val="22"/>
                <w:szCs w:val="22"/>
              </w:rPr>
            </w:pPr>
          </w:p>
        </w:tc>
        <w:tc>
          <w:tcPr>
            <w:tcW w:w="514" w:type="pct"/>
            <w:tcBorders>
              <w:top w:val="single" w:sz="6" w:space="0" w:color="auto"/>
              <w:left w:val="single" w:sz="6" w:space="0" w:color="auto"/>
              <w:bottom w:val="single" w:sz="6" w:space="0" w:color="auto"/>
              <w:right w:val="single" w:sz="6" w:space="0" w:color="auto"/>
            </w:tcBorders>
          </w:tcPr>
          <w:p w14:paraId="562F1EA9"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68B818DA" w14:textId="77777777" w:rsidR="009E2052" w:rsidRPr="00C6234A" w:rsidRDefault="009E2052" w:rsidP="000242A2">
            <w:pPr>
              <w:pStyle w:val="Style36"/>
              <w:widowControl/>
              <w:jc w:val="center"/>
              <w:rPr>
                <w:b/>
                <w:sz w:val="22"/>
                <w:szCs w:val="22"/>
              </w:rPr>
            </w:pPr>
          </w:p>
        </w:tc>
        <w:tc>
          <w:tcPr>
            <w:tcW w:w="608" w:type="pct"/>
            <w:tcBorders>
              <w:top w:val="single" w:sz="6" w:space="0" w:color="auto"/>
              <w:left w:val="single" w:sz="6" w:space="0" w:color="auto"/>
              <w:bottom w:val="single" w:sz="6" w:space="0" w:color="auto"/>
              <w:right w:val="single" w:sz="6" w:space="0" w:color="auto"/>
            </w:tcBorders>
          </w:tcPr>
          <w:p w14:paraId="799E4CC4" w14:textId="77777777" w:rsidR="009E2052" w:rsidRPr="00C6234A" w:rsidRDefault="009E2052" w:rsidP="000242A2">
            <w:pPr>
              <w:pStyle w:val="Style36"/>
              <w:widowControl/>
              <w:jc w:val="center"/>
              <w:rPr>
                <w:sz w:val="22"/>
                <w:szCs w:val="22"/>
              </w:rPr>
            </w:pPr>
          </w:p>
        </w:tc>
      </w:tr>
      <w:tr w:rsidR="009E2052" w:rsidRPr="00C6234A" w14:paraId="14841237"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529BFAFB"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44F83F5B" w14:textId="77777777" w:rsidR="009E2052" w:rsidRPr="00C6234A" w:rsidRDefault="009E2052" w:rsidP="000242A2">
            <w:pPr>
              <w:jc w:val="center"/>
              <w:rPr>
                <w:sz w:val="22"/>
                <w:szCs w:val="22"/>
              </w:rPr>
            </w:pPr>
            <w:r w:rsidRPr="00C6234A">
              <w:rPr>
                <w:sz w:val="22"/>
                <w:szCs w:val="22"/>
              </w:rPr>
              <w:t>2020г.</w:t>
            </w:r>
          </w:p>
        </w:tc>
        <w:tc>
          <w:tcPr>
            <w:tcW w:w="484" w:type="pct"/>
            <w:tcBorders>
              <w:top w:val="single" w:sz="6" w:space="0" w:color="auto"/>
              <w:left w:val="single" w:sz="6" w:space="0" w:color="auto"/>
              <w:bottom w:val="single" w:sz="6" w:space="0" w:color="auto"/>
              <w:right w:val="single" w:sz="6" w:space="0" w:color="auto"/>
            </w:tcBorders>
          </w:tcPr>
          <w:p w14:paraId="02A36D8A" w14:textId="77777777" w:rsidR="009E2052" w:rsidRPr="00C6234A" w:rsidRDefault="009E2052" w:rsidP="000242A2">
            <w:pPr>
              <w:pStyle w:val="Style36"/>
              <w:widowControl/>
              <w:jc w:val="center"/>
              <w:rPr>
                <w:sz w:val="22"/>
                <w:szCs w:val="22"/>
              </w:rPr>
            </w:pPr>
          </w:p>
        </w:tc>
        <w:tc>
          <w:tcPr>
            <w:tcW w:w="571" w:type="pct"/>
            <w:gridSpan w:val="3"/>
            <w:tcBorders>
              <w:top w:val="single" w:sz="6" w:space="0" w:color="auto"/>
              <w:left w:val="single" w:sz="6" w:space="0" w:color="auto"/>
              <w:bottom w:val="single" w:sz="6" w:space="0" w:color="auto"/>
              <w:right w:val="single" w:sz="6" w:space="0" w:color="auto"/>
            </w:tcBorders>
          </w:tcPr>
          <w:p w14:paraId="52ADF4B0" w14:textId="77777777" w:rsidR="009E2052" w:rsidRPr="00C6234A" w:rsidRDefault="009E2052" w:rsidP="000242A2">
            <w:pPr>
              <w:pStyle w:val="Style36"/>
              <w:widowControl/>
              <w:jc w:val="center"/>
              <w:rPr>
                <w:sz w:val="22"/>
                <w:szCs w:val="22"/>
              </w:rPr>
            </w:pPr>
          </w:p>
        </w:tc>
        <w:tc>
          <w:tcPr>
            <w:tcW w:w="514" w:type="pct"/>
            <w:tcBorders>
              <w:top w:val="single" w:sz="6" w:space="0" w:color="auto"/>
              <w:left w:val="single" w:sz="6" w:space="0" w:color="auto"/>
              <w:bottom w:val="single" w:sz="6" w:space="0" w:color="auto"/>
              <w:right w:val="single" w:sz="6" w:space="0" w:color="auto"/>
            </w:tcBorders>
          </w:tcPr>
          <w:p w14:paraId="7690EE8F" w14:textId="77777777" w:rsidR="009E2052" w:rsidRPr="00C6234A" w:rsidRDefault="009E2052" w:rsidP="000242A2">
            <w:pPr>
              <w:pStyle w:val="Style36"/>
              <w:widowControl/>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311CE700"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3CD6B900" w14:textId="77777777" w:rsidR="009E2052" w:rsidRPr="00C6234A" w:rsidRDefault="009E2052" w:rsidP="000242A2">
            <w:pPr>
              <w:pStyle w:val="Style36"/>
              <w:widowControl/>
              <w:jc w:val="center"/>
              <w:rPr>
                <w:sz w:val="22"/>
                <w:szCs w:val="22"/>
              </w:rPr>
            </w:pPr>
          </w:p>
        </w:tc>
      </w:tr>
      <w:tr w:rsidR="009E2052" w:rsidRPr="00C6234A" w14:paraId="3BB0E68B"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29BB79F6"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18428BC4" w14:textId="77777777" w:rsidR="009E2052" w:rsidRPr="00C6234A" w:rsidRDefault="009E2052" w:rsidP="000242A2">
            <w:pPr>
              <w:jc w:val="center"/>
              <w:rPr>
                <w:sz w:val="22"/>
                <w:szCs w:val="22"/>
              </w:rPr>
            </w:pPr>
            <w:r w:rsidRPr="00C6234A">
              <w:rPr>
                <w:sz w:val="22"/>
                <w:szCs w:val="22"/>
              </w:rPr>
              <w:t xml:space="preserve">2021г. </w:t>
            </w:r>
          </w:p>
        </w:tc>
        <w:tc>
          <w:tcPr>
            <w:tcW w:w="484" w:type="pct"/>
            <w:tcBorders>
              <w:top w:val="single" w:sz="6" w:space="0" w:color="auto"/>
              <w:left w:val="single" w:sz="6" w:space="0" w:color="auto"/>
              <w:bottom w:val="single" w:sz="6" w:space="0" w:color="auto"/>
              <w:right w:val="single" w:sz="6" w:space="0" w:color="auto"/>
            </w:tcBorders>
          </w:tcPr>
          <w:p w14:paraId="4BF896EC" w14:textId="77777777" w:rsidR="009E2052" w:rsidRPr="00C6234A" w:rsidRDefault="009E2052" w:rsidP="000242A2">
            <w:pPr>
              <w:pStyle w:val="Style36"/>
              <w:widowControl/>
              <w:jc w:val="center"/>
              <w:rPr>
                <w:sz w:val="22"/>
                <w:szCs w:val="22"/>
              </w:rPr>
            </w:pPr>
          </w:p>
        </w:tc>
        <w:tc>
          <w:tcPr>
            <w:tcW w:w="571" w:type="pct"/>
            <w:gridSpan w:val="3"/>
            <w:tcBorders>
              <w:top w:val="single" w:sz="6" w:space="0" w:color="auto"/>
              <w:left w:val="single" w:sz="6" w:space="0" w:color="auto"/>
              <w:bottom w:val="single" w:sz="6" w:space="0" w:color="auto"/>
              <w:right w:val="single" w:sz="6" w:space="0" w:color="auto"/>
            </w:tcBorders>
          </w:tcPr>
          <w:p w14:paraId="1AC2C8D5" w14:textId="77777777" w:rsidR="009E2052" w:rsidRPr="00C6234A" w:rsidRDefault="009E2052" w:rsidP="000242A2">
            <w:pPr>
              <w:pStyle w:val="Style36"/>
              <w:widowControl/>
              <w:jc w:val="center"/>
              <w:rPr>
                <w:sz w:val="22"/>
                <w:szCs w:val="22"/>
              </w:rPr>
            </w:pPr>
          </w:p>
        </w:tc>
        <w:tc>
          <w:tcPr>
            <w:tcW w:w="514" w:type="pct"/>
            <w:tcBorders>
              <w:top w:val="single" w:sz="6" w:space="0" w:color="auto"/>
              <w:left w:val="single" w:sz="6" w:space="0" w:color="auto"/>
              <w:bottom w:val="single" w:sz="6" w:space="0" w:color="auto"/>
              <w:right w:val="single" w:sz="6" w:space="0" w:color="auto"/>
            </w:tcBorders>
          </w:tcPr>
          <w:p w14:paraId="3D9F58D7"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251FF232"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559B2395" w14:textId="77777777" w:rsidR="009E2052" w:rsidRPr="00C6234A" w:rsidRDefault="009E2052" w:rsidP="000242A2">
            <w:pPr>
              <w:pStyle w:val="Style36"/>
              <w:widowControl/>
              <w:jc w:val="center"/>
              <w:rPr>
                <w:sz w:val="22"/>
                <w:szCs w:val="22"/>
              </w:rPr>
            </w:pPr>
          </w:p>
        </w:tc>
      </w:tr>
      <w:tr w:rsidR="009E2052" w:rsidRPr="00C6234A" w14:paraId="186D77F5"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0C892D0E" w14:textId="77777777" w:rsidR="009E2052" w:rsidRPr="00C6234A" w:rsidRDefault="009E2052" w:rsidP="000242A2">
            <w:pPr>
              <w:pStyle w:val="Style36"/>
              <w:widowControl/>
              <w:jc w:val="center"/>
              <w:rPr>
                <w:b/>
                <w:sz w:val="22"/>
                <w:szCs w:val="22"/>
              </w:rPr>
            </w:pPr>
            <w:proofErr w:type="gramStart"/>
            <w:r w:rsidRPr="00C6234A">
              <w:rPr>
                <w:b/>
                <w:sz w:val="22"/>
                <w:szCs w:val="22"/>
              </w:rPr>
              <w:t>2 .</w:t>
            </w:r>
            <w:proofErr w:type="gramEnd"/>
          </w:p>
        </w:tc>
        <w:tc>
          <w:tcPr>
            <w:tcW w:w="1953" w:type="pct"/>
            <w:tcBorders>
              <w:top w:val="single" w:sz="6" w:space="0" w:color="auto"/>
              <w:left w:val="single" w:sz="6" w:space="0" w:color="auto"/>
              <w:bottom w:val="single" w:sz="6" w:space="0" w:color="auto"/>
              <w:right w:val="single" w:sz="6" w:space="0" w:color="auto"/>
            </w:tcBorders>
            <w:hideMark/>
          </w:tcPr>
          <w:p w14:paraId="05921B4D" w14:textId="77777777" w:rsidR="009E2052" w:rsidRPr="00C6234A" w:rsidRDefault="009E2052" w:rsidP="000242A2">
            <w:pPr>
              <w:tabs>
                <w:tab w:val="left" w:pos="2268"/>
              </w:tabs>
              <w:jc w:val="center"/>
              <w:rPr>
                <w:b/>
                <w:sz w:val="22"/>
                <w:szCs w:val="22"/>
              </w:rPr>
            </w:pPr>
            <w:r w:rsidRPr="00C6234A">
              <w:rPr>
                <w:b/>
                <w:sz w:val="22"/>
                <w:szCs w:val="22"/>
              </w:rPr>
              <w:t>Задача 2</w:t>
            </w:r>
          </w:p>
          <w:p w14:paraId="512E08B4" w14:textId="77777777" w:rsidR="009E2052" w:rsidRPr="00C6234A" w:rsidRDefault="009E2052" w:rsidP="000242A2">
            <w:pPr>
              <w:tabs>
                <w:tab w:val="left" w:pos="2268"/>
              </w:tabs>
              <w:jc w:val="center"/>
              <w:rPr>
                <w:b/>
                <w:sz w:val="22"/>
                <w:szCs w:val="22"/>
              </w:rPr>
            </w:pPr>
            <w:r w:rsidRPr="00C6234A">
              <w:rPr>
                <w:b/>
                <w:sz w:val="22"/>
                <w:szCs w:val="22"/>
              </w:rPr>
              <w:t>Страхование жизни членов ДНД.</w:t>
            </w:r>
          </w:p>
        </w:tc>
        <w:tc>
          <w:tcPr>
            <w:tcW w:w="484" w:type="pct"/>
            <w:tcBorders>
              <w:top w:val="single" w:sz="6" w:space="0" w:color="auto"/>
              <w:left w:val="single" w:sz="6" w:space="0" w:color="auto"/>
              <w:bottom w:val="single" w:sz="6" w:space="0" w:color="auto"/>
              <w:right w:val="single" w:sz="6" w:space="0" w:color="auto"/>
            </w:tcBorders>
            <w:hideMark/>
          </w:tcPr>
          <w:p w14:paraId="6E10AFEA" w14:textId="77777777" w:rsidR="009E2052" w:rsidRPr="00C6234A" w:rsidRDefault="009E2052" w:rsidP="000242A2">
            <w:pPr>
              <w:pStyle w:val="Style36"/>
              <w:widowControl/>
              <w:jc w:val="center"/>
              <w:rPr>
                <w:b/>
                <w:sz w:val="22"/>
                <w:szCs w:val="22"/>
              </w:rPr>
            </w:pPr>
            <w:r>
              <w:rPr>
                <w:b/>
                <w:sz w:val="22"/>
                <w:szCs w:val="22"/>
              </w:rPr>
              <w:t>116,4</w:t>
            </w:r>
          </w:p>
        </w:tc>
        <w:tc>
          <w:tcPr>
            <w:tcW w:w="571" w:type="pct"/>
            <w:gridSpan w:val="3"/>
            <w:tcBorders>
              <w:top w:val="single" w:sz="6" w:space="0" w:color="auto"/>
              <w:left w:val="single" w:sz="6" w:space="0" w:color="auto"/>
              <w:bottom w:val="single" w:sz="6" w:space="0" w:color="auto"/>
              <w:right w:val="single" w:sz="6" w:space="0" w:color="auto"/>
            </w:tcBorders>
            <w:hideMark/>
          </w:tcPr>
          <w:p w14:paraId="11398BA3" w14:textId="77777777" w:rsidR="009E2052" w:rsidRPr="00C6234A" w:rsidRDefault="009E2052" w:rsidP="000242A2">
            <w:pPr>
              <w:pStyle w:val="Style36"/>
              <w:widowControl/>
              <w:jc w:val="center"/>
              <w:rPr>
                <w:b/>
                <w:sz w:val="22"/>
                <w:szCs w:val="22"/>
              </w:rPr>
            </w:pPr>
            <w:r>
              <w:rPr>
                <w:b/>
                <w:sz w:val="22"/>
                <w:szCs w:val="22"/>
              </w:rPr>
              <w:t>116,4</w:t>
            </w:r>
          </w:p>
        </w:tc>
        <w:tc>
          <w:tcPr>
            <w:tcW w:w="514" w:type="pct"/>
            <w:tcBorders>
              <w:top w:val="single" w:sz="6" w:space="0" w:color="auto"/>
              <w:left w:val="single" w:sz="6" w:space="0" w:color="auto"/>
              <w:bottom w:val="single" w:sz="6" w:space="0" w:color="auto"/>
              <w:right w:val="single" w:sz="6" w:space="0" w:color="auto"/>
            </w:tcBorders>
          </w:tcPr>
          <w:p w14:paraId="67AEA7C8"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32678D02"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4999480A" w14:textId="77777777" w:rsidR="009E2052" w:rsidRPr="00C6234A" w:rsidRDefault="009E2052" w:rsidP="000242A2">
            <w:pPr>
              <w:pStyle w:val="Style36"/>
              <w:widowControl/>
              <w:jc w:val="center"/>
              <w:rPr>
                <w:sz w:val="22"/>
                <w:szCs w:val="22"/>
              </w:rPr>
            </w:pPr>
          </w:p>
        </w:tc>
      </w:tr>
      <w:tr w:rsidR="009E2052" w:rsidRPr="00C6234A" w14:paraId="44224933"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3A9FC10E"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1DBE01C4" w14:textId="77777777" w:rsidR="009E2052" w:rsidRPr="00C6234A" w:rsidRDefault="009E2052" w:rsidP="000242A2">
            <w:pPr>
              <w:jc w:val="center"/>
              <w:rPr>
                <w:sz w:val="22"/>
                <w:szCs w:val="22"/>
              </w:rPr>
            </w:pPr>
            <w:r w:rsidRPr="00C6234A">
              <w:rPr>
                <w:sz w:val="22"/>
                <w:szCs w:val="22"/>
              </w:rPr>
              <w:t>2017г.</w:t>
            </w:r>
          </w:p>
        </w:tc>
        <w:tc>
          <w:tcPr>
            <w:tcW w:w="484" w:type="pct"/>
            <w:tcBorders>
              <w:top w:val="single" w:sz="6" w:space="0" w:color="auto"/>
              <w:left w:val="single" w:sz="6" w:space="0" w:color="auto"/>
              <w:bottom w:val="single" w:sz="6" w:space="0" w:color="auto"/>
              <w:right w:val="single" w:sz="6" w:space="0" w:color="auto"/>
            </w:tcBorders>
            <w:hideMark/>
          </w:tcPr>
          <w:p w14:paraId="1D568137" w14:textId="77777777" w:rsidR="009E2052" w:rsidRPr="00C6234A" w:rsidRDefault="009E2052" w:rsidP="000242A2">
            <w:pPr>
              <w:pStyle w:val="Style36"/>
              <w:widowControl/>
              <w:jc w:val="center"/>
              <w:rPr>
                <w:sz w:val="22"/>
                <w:szCs w:val="22"/>
              </w:rPr>
            </w:pPr>
            <w:r w:rsidRPr="00C6234A">
              <w:rPr>
                <w:sz w:val="22"/>
                <w:szCs w:val="22"/>
              </w:rPr>
              <w:t>60,0</w:t>
            </w:r>
          </w:p>
        </w:tc>
        <w:tc>
          <w:tcPr>
            <w:tcW w:w="571" w:type="pct"/>
            <w:gridSpan w:val="3"/>
            <w:tcBorders>
              <w:top w:val="single" w:sz="6" w:space="0" w:color="auto"/>
              <w:left w:val="single" w:sz="6" w:space="0" w:color="auto"/>
              <w:bottom w:val="single" w:sz="6" w:space="0" w:color="auto"/>
              <w:right w:val="single" w:sz="6" w:space="0" w:color="auto"/>
            </w:tcBorders>
            <w:hideMark/>
          </w:tcPr>
          <w:p w14:paraId="1AA7D9A0" w14:textId="77777777" w:rsidR="009E2052" w:rsidRPr="00C6234A" w:rsidRDefault="009E2052" w:rsidP="000242A2">
            <w:pPr>
              <w:pStyle w:val="Style36"/>
              <w:widowControl/>
              <w:jc w:val="center"/>
              <w:rPr>
                <w:sz w:val="22"/>
                <w:szCs w:val="22"/>
              </w:rPr>
            </w:pPr>
            <w:r w:rsidRPr="00C6234A">
              <w:rPr>
                <w:sz w:val="22"/>
                <w:szCs w:val="22"/>
              </w:rPr>
              <w:t>60,0</w:t>
            </w:r>
          </w:p>
        </w:tc>
        <w:tc>
          <w:tcPr>
            <w:tcW w:w="514" w:type="pct"/>
            <w:tcBorders>
              <w:top w:val="single" w:sz="6" w:space="0" w:color="auto"/>
              <w:left w:val="single" w:sz="6" w:space="0" w:color="auto"/>
              <w:bottom w:val="single" w:sz="6" w:space="0" w:color="auto"/>
              <w:right w:val="single" w:sz="6" w:space="0" w:color="auto"/>
            </w:tcBorders>
          </w:tcPr>
          <w:p w14:paraId="34547CE8"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2848A973"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06995A1A" w14:textId="77777777" w:rsidR="009E2052" w:rsidRPr="00C6234A" w:rsidRDefault="009E2052" w:rsidP="000242A2">
            <w:pPr>
              <w:pStyle w:val="Style36"/>
              <w:widowControl/>
              <w:jc w:val="center"/>
              <w:rPr>
                <w:sz w:val="22"/>
                <w:szCs w:val="22"/>
              </w:rPr>
            </w:pPr>
          </w:p>
        </w:tc>
      </w:tr>
      <w:tr w:rsidR="009E2052" w:rsidRPr="00C6234A" w14:paraId="3DEB83B7"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725EF461"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3FD218B0" w14:textId="77777777" w:rsidR="009E2052" w:rsidRPr="00C6234A" w:rsidRDefault="009E2052" w:rsidP="000242A2">
            <w:pPr>
              <w:jc w:val="center"/>
              <w:rPr>
                <w:sz w:val="22"/>
                <w:szCs w:val="22"/>
              </w:rPr>
            </w:pPr>
            <w:r w:rsidRPr="00C6234A">
              <w:rPr>
                <w:sz w:val="22"/>
                <w:szCs w:val="22"/>
              </w:rPr>
              <w:t>2018г.</w:t>
            </w:r>
          </w:p>
        </w:tc>
        <w:tc>
          <w:tcPr>
            <w:tcW w:w="484" w:type="pct"/>
            <w:tcBorders>
              <w:top w:val="single" w:sz="6" w:space="0" w:color="auto"/>
              <w:left w:val="single" w:sz="6" w:space="0" w:color="auto"/>
              <w:bottom w:val="single" w:sz="6" w:space="0" w:color="auto"/>
              <w:right w:val="single" w:sz="6" w:space="0" w:color="auto"/>
            </w:tcBorders>
            <w:hideMark/>
          </w:tcPr>
          <w:p w14:paraId="7A09DDB1" w14:textId="77777777" w:rsidR="009E2052" w:rsidRPr="00C6234A" w:rsidRDefault="009E2052" w:rsidP="000242A2">
            <w:pPr>
              <w:pStyle w:val="Style36"/>
              <w:widowControl/>
              <w:jc w:val="center"/>
              <w:rPr>
                <w:sz w:val="22"/>
                <w:szCs w:val="22"/>
              </w:rPr>
            </w:pPr>
            <w:r w:rsidRPr="00C6234A">
              <w:rPr>
                <w:sz w:val="22"/>
                <w:szCs w:val="22"/>
              </w:rPr>
              <w:t>18,4</w:t>
            </w:r>
          </w:p>
        </w:tc>
        <w:tc>
          <w:tcPr>
            <w:tcW w:w="571" w:type="pct"/>
            <w:gridSpan w:val="3"/>
            <w:tcBorders>
              <w:top w:val="single" w:sz="6" w:space="0" w:color="auto"/>
              <w:left w:val="single" w:sz="6" w:space="0" w:color="auto"/>
              <w:bottom w:val="single" w:sz="6" w:space="0" w:color="auto"/>
              <w:right w:val="single" w:sz="6" w:space="0" w:color="auto"/>
            </w:tcBorders>
            <w:hideMark/>
          </w:tcPr>
          <w:p w14:paraId="678AD39F" w14:textId="77777777" w:rsidR="009E2052" w:rsidRPr="00C6234A" w:rsidRDefault="009E2052" w:rsidP="000242A2">
            <w:pPr>
              <w:pStyle w:val="Style36"/>
              <w:widowControl/>
              <w:jc w:val="center"/>
              <w:rPr>
                <w:sz w:val="22"/>
                <w:szCs w:val="22"/>
              </w:rPr>
            </w:pPr>
            <w:r w:rsidRPr="00C6234A">
              <w:rPr>
                <w:sz w:val="22"/>
                <w:szCs w:val="22"/>
              </w:rPr>
              <w:t>18,4</w:t>
            </w:r>
          </w:p>
        </w:tc>
        <w:tc>
          <w:tcPr>
            <w:tcW w:w="514" w:type="pct"/>
            <w:tcBorders>
              <w:top w:val="single" w:sz="6" w:space="0" w:color="auto"/>
              <w:left w:val="single" w:sz="6" w:space="0" w:color="auto"/>
              <w:bottom w:val="single" w:sz="6" w:space="0" w:color="auto"/>
              <w:right w:val="single" w:sz="6" w:space="0" w:color="auto"/>
            </w:tcBorders>
          </w:tcPr>
          <w:p w14:paraId="53E57292"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246935E4"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7345200D" w14:textId="77777777" w:rsidR="009E2052" w:rsidRPr="00C6234A" w:rsidRDefault="009E2052" w:rsidP="000242A2">
            <w:pPr>
              <w:pStyle w:val="Style36"/>
              <w:widowControl/>
              <w:jc w:val="center"/>
              <w:rPr>
                <w:sz w:val="22"/>
                <w:szCs w:val="22"/>
              </w:rPr>
            </w:pPr>
          </w:p>
        </w:tc>
      </w:tr>
      <w:tr w:rsidR="009E2052" w:rsidRPr="00C6234A" w14:paraId="18E4EA85"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0F28DA07"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2D40EA27" w14:textId="77777777" w:rsidR="009E2052" w:rsidRPr="00C6234A" w:rsidRDefault="009E2052" w:rsidP="000242A2">
            <w:pPr>
              <w:jc w:val="center"/>
              <w:rPr>
                <w:sz w:val="22"/>
                <w:szCs w:val="22"/>
              </w:rPr>
            </w:pPr>
            <w:r w:rsidRPr="00C6234A">
              <w:rPr>
                <w:sz w:val="22"/>
                <w:szCs w:val="22"/>
              </w:rPr>
              <w:t>2019г.</w:t>
            </w:r>
          </w:p>
        </w:tc>
        <w:tc>
          <w:tcPr>
            <w:tcW w:w="484" w:type="pct"/>
            <w:tcBorders>
              <w:top w:val="single" w:sz="6" w:space="0" w:color="auto"/>
              <w:left w:val="single" w:sz="6" w:space="0" w:color="auto"/>
              <w:bottom w:val="single" w:sz="6" w:space="0" w:color="auto"/>
              <w:right w:val="single" w:sz="6" w:space="0" w:color="auto"/>
            </w:tcBorders>
            <w:hideMark/>
          </w:tcPr>
          <w:p w14:paraId="2E63A912" w14:textId="77777777" w:rsidR="009E2052" w:rsidRPr="00C6234A" w:rsidRDefault="009E2052" w:rsidP="000242A2">
            <w:pPr>
              <w:pStyle w:val="Style36"/>
              <w:widowControl/>
              <w:jc w:val="center"/>
              <w:rPr>
                <w:sz w:val="22"/>
                <w:szCs w:val="22"/>
              </w:rPr>
            </w:pPr>
            <w:r w:rsidRPr="00C6234A">
              <w:rPr>
                <w:sz w:val="22"/>
                <w:szCs w:val="22"/>
              </w:rPr>
              <w:t>-</w:t>
            </w:r>
          </w:p>
        </w:tc>
        <w:tc>
          <w:tcPr>
            <w:tcW w:w="571" w:type="pct"/>
            <w:gridSpan w:val="3"/>
            <w:tcBorders>
              <w:top w:val="single" w:sz="6" w:space="0" w:color="auto"/>
              <w:left w:val="single" w:sz="6" w:space="0" w:color="auto"/>
              <w:bottom w:val="single" w:sz="6" w:space="0" w:color="auto"/>
              <w:right w:val="single" w:sz="6" w:space="0" w:color="auto"/>
            </w:tcBorders>
            <w:hideMark/>
          </w:tcPr>
          <w:p w14:paraId="4059D548" w14:textId="77777777" w:rsidR="009E2052" w:rsidRPr="00C6234A" w:rsidRDefault="009E2052" w:rsidP="000242A2">
            <w:pPr>
              <w:pStyle w:val="Style36"/>
              <w:widowControl/>
              <w:jc w:val="center"/>
              <w:rPr>
                <w:sz w:val="22"/>
                <w:szCs w:val="22"/>
              </w:rPr>
            </w:pPr>
            <w:r w:rsidRPr="00C6234A">
              <w:rPr>
                <w:sz w:val="22"/>
                <w:szCs w:val="22"/>
              </w:rPr>
              <w:t>-</w:t>
            </w:r>
          </w:p>
        </w:tc>
        <w:tc>
          <w:tcPr>
            <w:tcW w:w="514" w:type="pct"/>
            <w:tcBorders>
              <w:top w:val="single" w:sz="6" w:space="0" w:color="auto"/>
              <w:left w:val="single" w:sz="6" w:space="0" w:color="auto"/>
              <w:bottom w:val="single" w:sz="6" w:space="0" w:color="auto"/>
              <w:right w:val="single" w:sz="6" w:space="0" w:color="auto"/>
            </w:tcBorders>
          </w:tcPr>
          <w:p w14:paraId="5157F868"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36E19209"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06AC3E76" w14:textId="77777777" w:rsidR="009E2052" w:rsidRPr="00C6234A" w:rsidRDefault="009E2052" w:rsidP="000242A2">
            <w:pPr>
              <w:pStyle w:val="Style36"/>
              <w:widowControl/>
              <w:jc w:val="center"/>
              <w:rPr>
                <w:sz w:val="22"/>
                <w:szCs w:val="22"/>
              </w:rPr>
            </w:pPr>
          </w:p>
        </w:tc>
      </w:tr>
      <w:tr w:rsidR="009E2052" w:rsidRPr="00C6234A" w14:paraId="71CCE324"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2105A5E4"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70B9F0CB" w14:textId="77777777" w:rsidR="009E2052" w:rsidRPr="00C6234A" w:rsidRDefault="009E2052" w:rsidP="000242A2">
            <w:pPr>
              <w:jc w:val="center"/>
              <w:rPr>
                <w:sz w:val="22"/>
                <w:szCs w:val="22"/>
              </w:rPr>
            </w:pPr>
            <w:r w:rsidRPr="00C6234A">
              <w:rPr>
                <w:sz w:val="22"/>
                <w:szCs w:val="22"/>
              </w:rPr>
              <w:t>2020г.</w:t>
            </w:r>
          </w:p>
        </w:tc>
        <w:tc>
          <w:tcPr>
            <w:tcW w:w="484" w:type="pct"/>
            <w:tcBorders>
              <w:top w:val="single" w:sz="6" w:space="0" w:color="auto"/>
              <w:left w:val="single" w:sz="6" w:space="0" w:color="auto"/>
              <w:bottom w:val="single" w:sz="6" w:space="0" w:color="auto"/>
              <w:right w:val="single" w:sz="6" w:space="0" w:color="auto"/>
            </w:tcBorders>
            <w:hideMark/>
          </w:tcPr>
          <w:p w14:paraId="28579B33" w14:textId="77777777" w:rsidR="009E2052" w:rsidRPr="00C6234A" w:rsidRDefault="009E2052" w:rsidP="000242A2">
            <w:pPr>
              <w:pStyle w:val="Style36"/>
              <w:widowControl/>
              <w:jc w:val="center"/>
              <w:rPr>
                <w:sz w:val="22"/>
                <w:szCs w:val="22"/>
              </w:rPr>
            </w:pPr>
            <w:r w:rsidRPr="00C6234A">
              <w:rPr>
                <w:sz w:val="22"/>
                <w:szCs w:val="22"/>
              </w:rPr>
              <w:t>11,0</w:t>
            </w:r>
          </w:p>
        </w:tc>
        <w:tc>
          <w:tcPr>
            <w:tcW w:w="571" w:type="pct"/>
            <w:gridSpan w:val="3"/>
            <w:tcBorders>
              <w:top w:val="single" w:sz="6" w:space="0" w:color="auto"/>
              <w:left w:val="single" w:sz="6" w:space="0" w:color="auto"/>
              <w:bottom w:val="single" w:sz="6" w:space="0" w:color="auto"/>
              <w:right w:val="single" w:sz="6" w:space="0" w:color="auto"/>
            </w:tcBorders>
            <w:hideMark/>
          </w:tcPr>
          <w:p w14:paraId="43E9CC51" w14:textId="77777777" w:rsidR="009E2052" w:rsidRPr="00C6234A" w:rsidRDefault="009E2052" w:rsidP="000242A2">
            <w:pPr>
              <w:pStyle w:val="Style36"/>
              <w:widowControl/>
              <w:jc w:val="center"/>
              <w:rPr>
                <w:sz w:val="22"/>
                <w:szCs w:val="22"/>
              </w:rPr>
            </w:pPr>
            <w:r w:rsidRPr="00C6234A">
              <w:rPr>
                <w:sz w:val="22"/>
                <w:szCs w:val="22"/>
              </w:rPr>
              <w:t>11,0</w:t>
            </w:r>
          </w:p>
        </w:tc>
        <w:tc>
          <w:tcPr>
            <w:tcW w:w="514" w:type="pct"/>
            <w:tcBorders>
              <w:top w:val="single" w:sz="6" w:space="0" w:color="auto"/>
              <w:left w:val="single" w:sz="6" w:space="0" w:color="auto"/>
              <w:bottom w:val="single" w:sz="6" w:space="0" w:color="auto"/>
              <w:right w:val="single" w:sz="6" w:space="0" w:color="auto"/>
            </w:tcBorders>
          </w:tcPr>
          <w:p w14:paraId="7B5022A1"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4C4D6735"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507D4BAC" w14:textId="77777777" w:rsidR="009E2052" w:rsidRPr="00C6234A" w:rsidRDefault="009E2052" w:rsidP="000242A2">
            <w:pPr>
              <w:pStyle w:val="Style36"/>
              <w:widowControl/>
              <w:jc w:val="center"/>
              <w:rPr>
                <w:sz w:val="22"/>
                <w:szCs w:val="22"/>
              </w:rPr>
            </w:pPr>
          </w:p>
        </w:tc>
      </w:tr>
      <w:tr w:rsidR="009E2052" w:rsidRPr="00C6234A" w14:paraId="62C5A769"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5C32DE3A"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2684448B" w14:textId="77777777" w:rsidR="009E2052" w:rsidRPr="00C6234A" w:rsidRDefault="009E2052" w:rsidP="000242A2">
            <w:pPr>
              <w:jc w:val="center"/>
              <w:rPr>
                <w:sz w:val="22"/>
                <w:szCs w:val="22"/>
              </w:rPr>
            </w:pPr>
            <w:r w:rsidRPr="00C6234A">
              <w:rPr>
                <w:sz w:val="22"/>
                <w:szCs w:val="22"/>
              </w:rPr>
              <w:t xml:space="preserve">2021 г. </w:t>
            </w:r>
          </w:p>
        </w:tc>
        <w:tc>
          <w:tcPr>
            <w:tcW w:w="484" w:type="pct"/>
            <w:tcBorders>
              <w:top w:val="single" w:sz="6" w:space="0" w:color="auto"/>
              <w:left w:val="single" w:sz="6" w:space="0" w:color="auto"/>
              <w:bottom w:val="single" w:sz="6" w:space="0" w:color="auto"/>
              <w:right w:val="single" w:sz="6" w:space="0" w:color="auto"/>
            </w:tcBorders>
            <w:hideMark/>
          </w:tcPr>
          <w:p w14:paraId="3B464A6F" w14:textId="77777777" w:rsidR="009E2052" w:rsidRPr="00C6234A" w:rsidRDefault="009E2052" w:rsidP="000242A2">
            <w:pPr>
              <w:pStyle w:val="Style36"/>
              <w:widowControl/>
              <w:jc w:val="center"/>
              <w:rPr>
                <w:sz w:val="22"/>
                <w:szCs w:val="22"/>
              </w:rPr>
            </w:pPr>
            <w:r>
              <w:rPr>
                <w:sz w:val="22"/>
                <w:szCs w:val="22"/>
              </w:rPr>
              <w:t>5</w:t>
            </w:r>
            <w:r w:rsidRPr="00C6234A">
              <w:rPr>
                <w:sz w:val="22"/>
                <w:szCs w:val="22"/>
              </w:rPr>
              <w:t>,0</w:t>
            </w:r>
          </w:p>
        </w:tc>
        <w:tc>
          <w:tcPr>
            <w:tcW w:w="571" w:type="pct"/>
            <w:gridSpan w:val="3"/>
            <w:tcBorders>
              <w:top w:val="single" w:sz="6" w:space="0" w:color="auto"/>
              <w:left w:val="single" w:sz="6" w:space="0" w:color="auto"/>
              <w:bottom w:val="single" w:sz="6" w:space="0" w:color="auto"/>
              <w:right w:val="single" w:sz="6" w:space="0" w:color="auto"/>
            </w:tcBorders>
            <w:hideMark/>
          </w:tcPr>
          <w:p w14:paraId="12A2582C" w14:textId="77777777" w:rsidR="009E2052" w:rsidRPr="00C6234A" w:rsidRDefault="009E2052" w:rsidP="000242A2">
            <w:pPr>
              <w:pStyle w:val="Style36"/>
              <w:widowControl/>
              <w:jc w:val="center"/>
              <w:rPr>
                <w:sz w:val="22"/>
                <w:szCs w:val="22"/>
              </w:rPr>
            </w:pPr>
            <w:r>
              <w:rPr>
                <w:sz w:val="22"/>
                <w:szCs w:val="22"/>
              </w:rPr>
              <w:t>5</w:t>
            </w:r>
            <w:r w:rsidRPr="00C6234A">
              <w:rPr>
                <w:sz w:val="22"/>
                <w:szCs w:val="22"/>
              </w:rPr>
              <w:t>,0</w:t>
            </w:r>
          </w:p>
        </w:tc>
        <w:tc>
          <w:tcPr>
            <w:tcW w:w="514" w:type="pct"/>
            <w:tcBorders>
              <w:top w:val="single" w:sz="6" w:space="0" w:color="auto"/>
              <w:left w:val="single" w:sz="6" w:space="0" w:color="auto"/>
              <w:bottom w:val="single" w:sz="6" w:space="0" w:color="auto"/>
              <w:right w:val="single" w:sz="6" w:space="0" w:color="auto"/>
            </w:tcBorders>
          </w:tcPr>
          <w:p w14:paraId="791D4D46"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742A6698"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19AED247" w14:textId="77777777" w:rsidR="009E2052" w:rsidRPr="00C6234A" w:rsidRDefault="009E2052" w:rsidP="000242A2">
            <w:pPr>
              <w:pStyle w:val="Style36"/>
              <w:widowControl/>
              <w:jc w:val="center"/>
              <w:rPr>
                <w:sz w:val="22"/>
                <w:szCs w:val="22"/>
              </w:rPr>
            </w:pPr>
          </w:p>
        </w:tc>
      </w:tr>
      <w:tr w:rsidR="009E2052" w:rsidRPr="00C6234A" w14:paraId="0626043F"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53B45B22"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49190815" w14:textId="77777777" w:rsidR="009E2052" w:rsidRPr="00C6234A" w:rsidRDefault="009E2052" w:rsidP="000242A2">
            <w:pPr>
              <w:jc w:val="center"/>
              <w:rPr>
                <w:sz w:val="22"/>
                <w:szCs w:val="22"/>
              </w:rPr>
            </w:pPr>
            <w:r w:rsidRPr="00C6234A">
              <w:rPr>
                <w:sz w:val="22"/>
                <w:szCs w:val="22"/>
              </w:rPr>
              <w:t>2022г.</w:t>
            </w:r>
          </w:p>
        </w:tc>
        <w:tc>
          <w:tcPr>
            <w:tcW w:w="484" w:type="pct"/>
            <w:tcBorders>
              <w:top w:val="single" w:sz="6" w:space="0" w:color="auto"/>
              <w:left w:val="single" w:sz="6" w:space="0" w:color="auto"/>
              <w:bottom w:val="single" w:sz="6" w:space="0" w:color="auto"/>
              <w:right w:val="single" w:sz="6" w:space="0" w:color="auto"/>
            </w:tcBorders>
            <w:hideMark/>
          </w:tcPr>
          <w:p w14:paraId="6057FA93" w14:textId="77777777" w:rsidR="009E2052" w:rsidRPr="00C6234A" w:rsidRDefault="009E2052" w:rsidP="000242A2">
            <w:pPr>
              <w:pStyle w:val="Style36"/>
              <w:widowControl/>
              <w:jc w:val="center"/>
              <w:rPr>
                <w:sz w:val="22"/>
                <w:szCs w:val="22"/>
              </w:rPr>
            </w:pPr>
            <w:r w:rsidRPr="00C6234A">
              <w:rPr>
                <w:sz w:val="22"/>
                <w:szCs w:val="22"/>
              </w:rPr>
              <w:t>11,0</w:t>
            </w:r>
          </w:p>
        </w:tc>
        <w:tc>
          <w:tcPr>
            <w:tcW w:w="571" w:type="pct"/>
            <w:gridSpan w:val="3"/>
            <w:tcBorders>
              <w:top w:val="single" w:sz="6" w:space="0" w:color="auto"/>
              <w:left w:val="single" w:sz="6" w:space="0" w:color="auto"/>
              <w:bottom w:val="single" w:sz="6" w:space="0" w:color="auto"/>
              <w:right w:val="single" w:sz="6" w:space="0" w:color="auto"/>
            </w:tcBorders>
            <w:hideMark/>
          </w:tcPr>
          <w:p w14:paraId="2A34B74A" w14:textId="77777777" w:rsidR="009E2052" w:rsidRPr="00C6234A" w:rsidRDefault="009E2052" w:rsidP="000242A2">
            <w:pPr>
              <w:pStyle w:val="Style36"/>
              <w:widowControl/>
              <w:jc w:val="center"/>
              <w:rPr>
                <w:sz w:val="22"/>
                <w:szCs w:val="22"/>
              </w:rPr>
            </w:pPr>
            <w:r w:rsidRPr="00C6234A">
              <w:rPr>
                <w:sz w:val="22"/>
                <w:szCs w:val="22"/>
              </w:rPr>
              <w:t>11,0</w:t>
            </w:r>
          </w:p>
        </w:tc>
        <w:tc>
          <w:tcPr>
            <w:tcW w:w="514" w:type="pct"/>
            <w:tcBorders>
              <w:top w:val="single" w:sz="6" w:space="0" w:color="auto"/>
              <w:left w:val="single" w:sz="6" w:space="0" w:color="auto"/>
              <w:bottom w:val="single" w:sz="6" w:space="0" w:color="auto"/>
              <w:right w:val="single" w:sz="6" w:space="0" w:color="auto"/>
            </w:tcBorders>
          </w:tcPr>
          <w:p w14:paraId="43685C36"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15A664A7"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2B7016C3" w14:textId="77777777" w:rsidR="009E2052" w:rsidRPr="00C6234A" w:rsidRDefault="009E2052" w:rsidP="000242A2">
            <w:pPr>
              <w:pStyle w:val="Style36"/>
              <w:widowControl/>
              <w:jc w:val="center"/>
              <w:rPr>
                <w:sz w:val="22"/>
                <w:szCs w:val="22"/>
              </w:rPr>
            </w:pPr>
          </w:p>
        </w:tc>
      </w:tr>
      <w:tr w:rsidR="009E2052" w:rsidRPr="00C6234A" w14:paraId="4B4E09BB"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7B7D8A59"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1A3171A5" w14:textId="77777777" w:rsidR="009E2052" w:rsidRPr="00C6234A" w:rsidRDefault="009E2052" w:rsidP="000242A2">
            <w:pPr>
              <w:jc w:val="center"/>
              <w:rPr>
                <w:sz w:val="22"/>
                <w:szCs w:val="22"/>
              </w:rPr>
            </w:pPr>
            <w:r>
              <w:rPr>
                <w:sz w:val="22"/>
                <w:szCs w:val="22"/>
              </w:rPr>
              <w:t>2023г.</w:t>
            </w:r>
          </w:p>
        </w:tc>
        <w:tc>
          <w:tcPr>
            <w:tcW w:w="484" w:type="pct"/>
            <w:tcBorders>
              <w:top w:val="single" w:sz="6" w:space="0" w:color="auto"/>
              <w:left w:val="single" w:sz="6" w:space="0" w:color="auto"/>
              <w:bottom w:val="single" w:sz="6" w:space="0" w:color="auto"/>
              <w:right w:val="single" w:sz="6" w:space="0" w:color="auto"/>
            </w:tcBorders>
            <w:hideMark/>
          </w:tcPr>
          <w:p w14:paraId="75E17D69" w14:textId="77777777" w:rsidR="009E2052" w:rsidRPr="00C6234A" w:rsidRDefault="009E2052" w:rsidP="000242A2">
            <w:pPr>
              <w:pStyle w:val="Style36"/>
              <w:widowControl/>
              <w:jc w:val="center"/>
              <w:rPr>
                <w:sz w:val="22"/>
                <w:szCs w:val="22"/>
              </w:rPr>
            </w:pPr>
            <w:r w:rsidRPr="00C6234A">
              <w:rPr>
                <w:sz w:val="22"/>
                <w:szCs w:val="22"/>
              </w:rPr>
              <w:t>11,0</w:t>
            </w:r>
          </w:p>
        </w:tc>
        <w:tc>
          <w:tcPr>
            <w:tcW w:w="571" w:type="pct"/>
            <w:gridSpan w:val="3"/>
            <w:tcBorders>
              <w:top w:val="single" w:sz="6" w:space="0" w:color="auto"/>
              <w:left w:val="single" w:sz="6" w:space="0" w:color="auto"/>
              <w:bottom w:val="single" w:sz="6" w:space="0" w:color="auto"/>
              <w:right w:val="single" w:sz="6" w:space="0" w:color="auto"/>
            </w:tcBorders>
            <w:hideMark/>
          </w:tcPr>
          <w:p w14:paraId="6695275E" w14:textId="77777777" w:rsidR="009E2052" w:rsidRPr="00C6234A" w:rsidRDefault="009E2052" w:rsidP="000242A2">
            <w:pPr>
              <w:pStyle w:val="Style36"/>
              <w:widowControl/>
              <w:jc w:val="center"/>
              <w:rPr>
                <w:sz w:val="22"/>
                <w:szCs w:val="22"/>
              </w:rPr>
            </w:pPr>
            <w:r w:rsidRPr="00C6234A">
              <w:rPr>
                <w:sz w:val="22"/>
                <w:szCs w:val="22"/>
              </w:rPr>
              <w:t>11,0</w:t>
            </w:r>
          </w:p>
        </w:tc>
        <w:tc>
          <w:tcPr>
            <w:tcW w:w="514" w:type="pct"/>
            <w:tcBorders>
              <w:top w:val="single" w:sz="6" w:space="0" w:color="auto"/>
              <w:left w:val="single" w:sz="6" w:space="0" w:color="auto"/>
              <w:bottom w:val="single" w:sz="6" w:space="0" w:color="auto"/>
              <w:right w:val="single" w:sz="6" w:space="0" w:color="auto"/>
            </w:tcBorders>
          </w:tcPr>
          <w:p w14:paraId="031435AA"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395B7F8B"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0638C79A" w14:textId="77777777" w:rsidR="009E2052" w:rsidRPr="00C6234A" w:rsidRDefault="009E2052" w:rsidP="000242A2">
            <w:pPr>
              <w:pStyle w:val="Style36"/>
              <w:widowControl/>
              <w:jc w:val="center"/>
              <w:rPr>
                <w:sz w:val="22"/>
                <w:szCs w:val="22"/>
              </w:rPr>
            </w:pPr>
          </w:p>
        </w:tc>
      </w:tr>
      <w:tr w:rsidR="009E2052" w:rsidRPr="00C6234A" w14:paraId="7AE214BA"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hideMark/>
          </w:tcPr>
          <w:p w14:paraId="0BD819E9" w14:textId="77777777" w:rsidR="009E2052" w:rsidRPr="00C6234A" w:rsidRDefault="009E2052" w:rsidP="000242A2">
            <w:pPr>
              <w:pStyle w:val="Style36"/>
              <w:widowControl/>
              <w:jc w:val="center"/>
              <w:rPr>
                <w:b/>
                <w:sz w:val="22"/>
                <w:szCs w:val="22"/>
              </w:rPr>
            </w:pPr>
          </w:p>
          <w:p w14:paraId="7C66C45A" w14:textId="77777777" w:rsidR="009E2052" w:rsidRPr="00C6234A" w:rsidRDefault="009E2052" w:rsidP="000242A2">
            <w:pPr>
              <w:pStyle w:val="Style36"/>
              <w:widowControl/>
              <w:jc w:val="center"/>
              <w:rPr>
                <w:b/>
                <w:sz w:val="22"/>
                <w:szCs w:val="22"/>
              </w:rPr>
            </w:pPr>
            <w:r w:rsidRPr="00C6234A">
              <w:rPr>
                <w:b/>
                <w:sz w:val="22"/>
                <w:szCs w:val="22"/>
              </w:rPr>
              <w:t>3.</w:t>
            </w:r>
          </w:p>
        </w:tc>
        <w:tc>
          <w:tcPr>
            <w:tcW w:w="1953" w:type="pct"/>
            <w:tcBorders>
              <w:top w:val="single" w:sz="6" w:space="0" w:color="auto"/>
              <w:left w:val="single" w:sz="6" w:space="0" w:color="auto"/>
              <w:bottom w:val="single" w:sz="6" w:space="0" w:color="auto"/>
              <w:right w:val="single" w:sz="6" w:space="0" w:color="auto"/>
            </w:tcBorders>
          </w:tcPr>
          <w:p w14:paraId="0D87A031" w14:textId="77777777" w:rsidR="009E2052" w:rsidRPr="00C6234A" w:rsidRDefault="009E2052" w:rsidP="000242A2">
            <w:pPr>
              <w:jc w:val="center"/>
              <w:rPr>
                <w:b/>
                <w:sz w:val="22"/>
                <w:szCs w:val="22"/>
              </w:rPr>
            </w:pPr>
            <w:r w:rsidRPr="00C6234A">
              <w:rPr>
                <w:b/>
                <w:sz w:val="22"/>
                <w:szCs w:val="22"/>
              </w:rPr>
              <w:t>Задача 3</w:t>
            </w:r>
          </w:p>
          <w:p w14:paraId="27193611" w14:textId="77777777" w:rsidR="009E2052" w:rsidRPr="00C6234A" w:rsidRDefault="009E2052" w:rsidP="000242A2">
            <w:pPr>
              <w:jc w:val="center"/>
              <w:rPr>
                <w:b/>
                <w:sz w:val="22"/>
                <w:szCs w:val="22"/>
              </w:rPr>
            </w:pPr>
            <w:r w:rsidRPr="00C6234A">
              <w:rPr>
                <w:b/>
                <w:sz w:val="22"/>
                <w:szCs w:val="22"/>
              </w:rPr>
              <w:t>Поощрение членов ДНД.</w:t>
            </w:r>
          </w:p>
        </w:tc>
        <w:tc>
          <w:tcPr>
            <w:tcW w:w="484" w:type="pct"/>
            <w:tcBorders>
              <w:top w:val="single" w:sz="6" w:space="0" w:color="auto"/>
              <w:left w:val="single" w:sz="6" w:space="0" w:color="auto"/>
              <w:bottom w:val="single" w:sz="6" w:space="0" w:color="auto"/>
              <w:right w:val="single" w:sz="6" w:space="0" w:color="auto"/>
            </w:tcBorders>
          </w:tcPr>
          <w:p w14:paraId="0D3C01D8" w14:textId="77777777" w:rsidR="009E2052" w:rsidRPr="00C6234A" w:rsidRDefault="009E2052" w:rsidP="000242A2">
            <w:pPr>
              <w:pStyle w:val="Style36"/>
              <w:widowControl/>
              <w:jc w:val="center"/>
              <w:rPr>
                <w:b/>
                <w:sz w:val="22"/>
                <w:szCs w:val="22"/>
              </w:rPr>
            </w:pPr>
          </w:p>
          <w:p w14:paraId="521F82E0" w14:textId="77777777" w:rsidR="009E2052" w:rsidRPr="00C6234A" w:rsidRDefault="009E2052" w:rsidP="000242A2">
            <w:pPr>
              <w:pStyle w:val="Style36"/>
              <w:widowControl/>
              <w:jc w:val="center"/>
              <w:rPr>
                <w:b/>
                <w:sz w:val="22"/>
                <w:szCs w:val="22"/>
              </w:rPr>
            </w:pPr>
          </w:p>
          <w:p w14:paraId="1DECA930" w14:textId="77777777" w:rsidR="009E2052" w:rsidRPr="00C6234A" w:rsidRDefault="009E2052" w:rsidP="000242A2">
            <w:pPr>
              <w:pStyle w:val="Style36"/>
              <w:widowControl/>
              <w:jc w:val="center"/>
              <w:rPr>
                <w:b/>
                <w:i/>
                <w:sz w:val="22"/>
                <w:szCs w:val="22"/>
              </w:rPr>
            </w:pPr>
            <w:r>
              <w:rPr>
                <w:b/>
                <w:sz w:val="22"/>
                <w:szCs w:val="22"/>
              </w:rPr>
              <w:t>342,3</w:t>
            </w:r>
          </w:p>
        </w:tc>
        <w:tc>
          <w:tcPr>
            <w:tcW w:w="571" w:type="pct"/>
            <w:gridSpan w:val="3"/>
            <w:tcBorders>
              <w:top w:val="single" w:sz="6" w:space="0" w:color="auto"/>
              <w:left w:val="single" w:sz="6" w:space="0" w:color="auto"/>
              <w:bottom w:val="single" w:sz="6" w:space="0" w:color="auto"/>
              <w:right w:val="single" w:sz="6" w:space="0" w:color="auto"/>
            </w:tcBorders>
          </w:tcPr>
          <w:p w14:paraId="1B2359CD" w14:textId="77777777" w:rsidR="009E2052" w:rsidRPr="00C6234A" w:rsidRDefault="009E2052" w:rsidP="000242A2">
            <w:pPr>
              <w:pStyle w:val="Style36"/>
              <w:widowControl/>
              <w:jc w:val="center"/>
              <w:rPr>
                <w:b/>
                <w:sz w:val="22"/>
                <w:szCs w:val="22"/>
              </w:rPr>
            </w:pPr>
          </w:p>
          <w:p w14:paraId="3638CC43" w14:textId="77777777" w:rsidR="009E2052" w:rsidRPr="00C6234A" w:rsidRDefault="009E2052" w:rsidP="000242A2">
            <w:pPr>
              <w:pStyle w:val="Style36"/>
              <w:widowControl/>
              <w:jc w:val="center"/>
              <w:rPr>
                <w:b/>
                <w:sz w:val="22"/>
                <w:szCs w:val="22"/>
              </w:rPr>
            </w:pPr>
          </w:p>
          <w:p w14:paraId="3C01086C" w14:textId="77777777" w:rsidR="009E2052" w:rsidRPr="00C6234A" w:rsidRDefault="009E2052" w:rsidP="000242A2">
            <w:pPr>
              <w:pStyle w:val="Style36"/>
              <w:widowControl/>
              <w:jc w:val="center"/>
              <w:rPr>
                <w:b/>
                <w:sz w:val="22"/>
                <w:szCs w:val="22"/>
              </w:rPr>
            </w:pPr>
            <w:r>
              <w:rPr>
                <w:b/>
                <w:sz w:val="22"/>
                <w:szCs w:val="22"/>
              </w:rPr>
              <w:t>234,9</w:t>
            </w:r>
          </w:p>
        </w:tc>
        <w:tc>
          <w:tcPr>
            <w:tcW w:w="514" w:type="pct"/>
            <w:tcBorders>
              <w:top w:val="single" w:sz="6" w:space="0" w:color="auto"/>
              <w:left w:val="single" w:sz="6" w:space="0" w:color="auto"/>
              <w:bottom w:val="single" w:sz="6" w:space="0" w:color="auto"/>
              <w:right w:val="single" w:sz="6" w:space="0" w:color="auto"/>
            </w:tcBorders>
          </w:tcPr>
          <w:p w14:paraId="0EACE829"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1A5326F7" w14:textId="77777777" w:rsidR="009E2052" w:rsidRDefault="009E2052" w:rsidP="000242A2">
            <w:pPr>
              <w:pStyle w:val="Style36"/>
              <w:widowControl/>
              <w:jc w:val="center"/>
              <w:rPr>
                <w:sz w:val="22"/>
                <w:szCs w:val="22"/>
              </w:rPr>
            </w:pPr>
          </w:p>
          <w:p w14:paraId="030AA2CF" w14:textId="77777777" w:rsidR="009E2052" w:rsidRDefault="009E2052" w:rsidP="000242A2">
            <w:pPr>
              <w:pStyle w:val="Style36"/>
              <w:widowControl/>
              <w:jc w:val="center"/>
              <w:rPr>
                <w:sz w:val="22"/>
                <w:szCs w:val="22"/>
              </w:rPr>
            </w:pPr>
          </w:p>
          <w:p w14:paraId="4A1480D7" w14:textId="77777777" w:rsidR="009E2052" w:rsidRPr="005F5BF4" w:rsidRDefault="009E2052" w:rsidP="000242A2">
            <w:pPr>
              <w:pStyle w:val="Style36"/>
              <w:widowControl/>
              <w:jc w:val="center"/>
              <w:rPr>
                <w:b/>
                <w:sz w:val="22"/>
                <w:szCs w:val="22"/>
              </w:rPr>
            </w:pPr>
            <w:r w:rsidRPr="005F5BF4">
              <w:rPr>
                <w:b/>
                <w:sz w:val="22"/>
                <w:szCs w:val="22"/>
              </w:rPr>
              <w:t>107,4</w:t>
            </w:r>
          </w:p>
        </w:tc>
        <w:tc>
          <w:tcPr>
            <w:tcW w:w="608" w:type="pct"/>
            <w:tcBorders>
              <w:top w:val="single" w:sz="6" w:space="0" w:color="auto"/>
              <w:left w:val="single" w:sz="6" w:space="0" w:color="auto"/>
              <w:bottom w:val="single" w:sz="6" w:space="0" w:color="auto"/>
              <w:right w:val="single" w:sz="6" w:space="0" w:color="auto"/>
            </w:tcBorders>
          </w:tcPr>
          <w:p w14:paraId="0F9FA74E" w14:textId="77777777" w:rsidR="009E2052" w:rsidRPr="00C6234A" w:rsidRDefault="009E2052" w:rsidP="000242A2">
            <w:pPr>
              <w:pStyle w:val="Style36"/>
              <w:widowControl/>
              <w:jc w:val="center"/>
              <w:rPr>
                <w:sz w:val="22"/>
                <w:szCs w:val="22"/>
              </w:rPr>
            </w:pPr>
          </w:p>
        </w:tc>
      </w:tr>
      <w:tr w:rsidR="009E2052" w:rsidRPr="00C6234A" w14:paraId="48C53F6B"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4E422904"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5B2C6B9F" w14:textId="77777777" w:rsidR="009E2052" w:rsidRPr="00C6234A" w:rsidRDefault="009E2052" w:rsidP="000242A2">
            <w:pPr>
              <w:jc w:val="center"/>
              <w:rPr>
                <w:sz w:val="22"/>
                <w:szCs w:val="22"/>
              </w:rPr>
            </w:pPr>
            <w:r w:rsidRPr="00C6234A">
              <w:rPr>
                <w:sz w:val="22"/>
                <w:szCs w:val="22"/>
              </w:rPr>
              <w:t>2017г.</w:t>
            </w:r>
          </w:p>
        </w:tc>
        <w:tc>
          <w:tcPr>
            <w:tcW w:w="484" w:type="pct"/>
            <w:tcBorders>
              <w:top w:val="single" w:sz="6" w:space="0" w:color="auto"/>
              <w:left w:val="single" w:sz="6" w:space="0" w:color="auto"/>
              <w:bottom w:val="single" w:sz="6" w:space="0" w:color="auto"/>
              <w:right w:val="single" w:sz="6" w:space="0" w:color="auto"/>
            </w:tcBorders>
          </w:tcPr>
          <w:p w14:paraId="5229A58D" w14:textId="77777777" w:rsidR="009E2052" w:rsidRPr="00C6234A" w:rsidRDefault="009E2052" w:rsidP="000242A2">
            <w:pPr>
              <w:pStyle w:val="Style36"/>
              <w:widowControl/>
              <w:jc w:val="center"/>
              <w:rPr>
                <w:sz w:val="22"/>
                <w:szCs w:val="22"/>
              </w:rPr>
            </w:pPr>
            <w:r w:rsidRPr="00C6234A">
              <w:rPr>
                <w:sz w:val="22"/>
                <w:szCs w:val="22"/>
              </w:rPr>
              <w:t>42,9</w:t>
            </w:r>
          </w:p>
        </w:tc>
        <w:tc>
          <w:tcPr>
            <w:tcW w:w="571" w:type="pct"/>
            <w:gridSpan w:val="3"/>
            <w:tcBorders>
              <w:top w:val="single" w:sz="6" w:space="0" w:color="auto"/>
              <w:left w:val="single" w:sz="6" w:space="0" w:color="auto"/>
              <w:bottom w:val="single" w:sz="6" w:space="0" w:color="auto"/>
              <w:right w:val="single" w:sz="6" w:space="0" w:color="auto"/>
            </w:tcBorders>
          </w:tcPr>
          <w:p w14:paraId="22C0F68E" w14:textId="77777777" w:rsidR="009E2052" w:rsidRPr="00C6234A" w:rsidRDefault="009E2052" w:rsidP="000242A2">
            <w:pPr>
              <w:pStyle w:val="Style36"/>
              <w:widowControl/>
              <w:jc w:val="center"/>
              <w:rPr>
                <w:sz w:val="22"/>
                <w:szCs w:val="22"/>
              </w:rPr>
            </w:pPr>
            <w:r w:rsidRPr="00C6234A">
              <w:rPr>
                <w:sz w:val="22"/>
                <w:szCs w:val="22"/>
              </w:rPr>
              <w:t>42,9</w:t>
            </w:r>
          </w:p>
        </w:tc>
        <w:tc>
          <w:tcPr>
            <w:tcW w:w="514" w:type="pct"/>
            <w:tcBorders>
              <w:top w:val="single" w:sz="6" w:space="0" w:color="auto"/>
              <w:left w:val="single" w:sz="6" w:space="0" w:color="auto"/>
              <w:bottom w:val="single" w:sz="6" w:space="0" w:color="auto"/>
              <w:right w:val="single" w:sz="6" w:space="0" w:color="auto"/>
            </w:tcBorders>
          </w:tcPr>
          <w:p w14:paraId="5FBF6161"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4C079E21"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5B4A344C" w14:textId="77777777" w:rsidR="009E2052" w:rsidRPr="00C6234A" w:rsidRDefault="009E2052" w:rsidP="000242A2">
            <w:pPr>
              <w:pStyle w:val="Style36"/>
              <w:widowControl/>
              <w:jc w:val="center"/>
              <w:rPr>
                <w:sz w:val="22"/>
                <w:szCs w:val="22"/>
              </w:rPr>
            </w:pPr>
          </w:p>
        </w:tc>
      </w:tr>
      <w:tr w:rsidR="009E2052" w:rsidRPr="00C6234A" w14:paraId="255FE4E2"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521ED6B8"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04202B70" w14:textId="77777777" w:rsidR="009E2052" w:rsidRPr="00C6234A" w:rsidRDefault="009E2052" w:rsidP="000242A2">
            <w:pPr>
              <w:jc w:val="center"/>
              <w:rPr>
                <w:sz w:val="22"/>
                <w:szCs w:val="22"/>
              </w:rPr>
            </w:pPr>
            <w:r w:rsidRPr="00C6234A">
              <w:rPr>
                <w:sz w:val="22"/>
                <w:szCs w:val="22"/>
              </w:rPr>
              <w:t>2018 г.</w:t>
            </w:r>
          </w:p>
        </w:tc>
        <w:tc>
          <w:tcPr>
            <w:tcW w:w="484" w:type="pct"/>
            <w:tcBorders>
              <w:top w:val="single" w:sz="6" w:space="0" w:color="auto"/>
              <w:left w:val="single" w:sz="6" w:space="0" w:color="auto"/>
              <w:bottom w:val="single" w:sz="6" w:space="0" w:color="auto"/>
              <w:right w:val="single" w:sz="6" w:space="0" w:color="auto"/>
            </w:tcBorders>
          </w:tcPr>
          <w:p w14:paraId="612F0BF3" w14:textId="77777777" w:rsidR="009E2052" w:rsidRPr="00C6234A" w:rsidRDefault="009E2052" w:rsidP="000242A2">
            <w:pPr>
              <w:pStyle w:val="Style36"/>
              <w:widowControl/>
              <w:jc w:val="center"/>
              <w:rPr>
                <w:sz w:val="22"/>
                <w:szCs w:val="22"/>
              </w:rPr>
            </w:pPr>
            <w:r w:rsidRPr="00C6234A">
              <w:rPr>
                <w:sz w:val="22"/>
                <w:szCs w:val="22"/>
              </w:rPr>
              <w:t>-</w:t>
            </w:r>
          </w:p>
        </w:tc>
        <w:tc>
          <w:tcPr>
            <w:tcW w:w="571" w:type="pct"/>
            <w:gridSpan w:val="3"/>
            <w:tcBorders>
              <w:top w:val="single" w:sz="6" w:space="0" w:color="auto"/>
              <w:left w:val="single" w:sz="6" w:space="0" w:color="auto"/>
              <w:bottom w:val="single" w:sz="6" w:space="0" w:color="auto"/>
              <w:right w:val="single" w:sz="6" w:space="0" w:color="auto"/>
            </w:tcBorders>
          </w:tcPr>
          <w:p w14:paraId="64EA662E" w14:textId="77777777" w:rsidR="009E2052" w:rsidRPr="00C6234A" w:rsidRDefault="009E2052" w:rsidP="000242A2">
            <w:pPr>
              <w:pStyle w:val="Style36"/>
              <w:widowControl/>
              <w:jc w:val="center"/>
              <w:rPr>
                <w:sz w:val="22"/>
                <w:szCs w:val="22"/>
              </w:rPr>
            </w:pPr>
            <w:r w:rsidRPr="00C6234A">
              <w:rPr>
                <w:sz w:val="22"/>
                <w:szCs w:val="22"/>
              </w:rPr>
              <w:t>-</w:t>
            </w:r>
          </w:p>
        </w:tc>
        <w:tc>
          <w:tcPr>
            <w:tcW w:w="514" w:type="pct"/>
            <w:tcBorders>
              <w:top w:val="single" w:sz="6" w:space="0" w:color="auto"/>
              <w:left w:val="single" w:sz="6" w:space="0" w:color="auto"/>
              <w:bottom w:val="single" w:sz="6" w:space="0" w:color="auto"/>
              <w:right w:val="single" w:sz="6" w:space="0" w:color="auto"/>
            </w:tcBorders>
          </w:tcPr>
          <w:p w14:paraId="0F5EEB0D"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476BFA42"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146C9A15" w14:textId="77777777" w:rsidR="009E2052" w:rsidRPr="00C6234A" w:rsidRDefault="009E2052" w:rsidP="000242A2">
            <w:pPr>
              <w:pStyle w:val="Style36"/>
              <w:widowControl/>
              <w:jc w:val="center"/>
              <w:rPr>
                <w:sz w:val="22"/>
                <w:szCs w:val="22"/>
              </w:rPr>
            </w:pPr>
          </w:p>
        </w:tc>
      </w:tr>
      <w:tr w:rsidR="009E2052" w:rsidRPr="00C6234A" w14:paraId="488043EB"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6ADC6FFD"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25C13E77" w14:textId="77777777" w:rsidR="009E2052" w:rsidRPr="00C6234A" w:rsidRDefault="009E2052" w:rsidP="000242A2">
            <w:pPr>
              <w:jc w:val="center"/>
              <w:rPr>
                <w:sz w:val="22"/>
                <w:szCs w:val="22"/>
              </w:rPr>
            </w:pPr>
            <w:r w:rsidRPr="00C6234A">
              <w:rPr>
                <w:sz w:val="22"/>
                <w:szCs w:val="22"/>
              </w:rPr>
              <w:t>2019г.</w:t>
            </w:r>
          </w:p>
        </w:tc>
        <w:tc>
          <w:tcPr>
            <w:tcW w:w="484" w:type="pct"/>
            <w:tcBorders>
              <w:top w:val="single" w:sz="6" w:space="0" w:color="auto"/>
              <w:left w:val="single" w:sz="6" w:space="0" w:color="auto"/>
              <w:bottom w:val="single" w:sz="6" w:space="0" w:color="auto"/>
              <w:right w:val="single" w:sz="6" w:space="0" w:color="auto"/>
            </w:tcBorders>
          </w:tcPr>
          <w:p w14:paraId="018610F5" w14:textId="77777777" w:rsidR="009E2052" w:rsidRPr="00C6234A" w:rsidRDefault="009E2052" w:rsidP="000242A2">
            <w:pPr>
              <w:pStyle w:val="Style36"/>
              <w:widowControl/>
              <w:jc w:val="center"/>
              <w:rPr>
                <w:sz w:val="22"/>
                <w:szCs w:val="22"/>
              </w:rPr>
            </w:pPr>
            <w:r w:rsidRPr="00C6234A">
              <w:rPr>
                <w:sz w:val="22"/>
                <w:szCs w:val="22"/>
              </w:rPr>
              <w:t>60,0</w:t>
            </w:r>
          </w:p>
        </w:tc>
        <w:tc>
          <w:tcPr>
            <w:tcW w:w="571" w:type="pct"/>
            <w:gridSpan w:val="3"/>
            <w:tcBorders>
              <w:top w:val="single" w:sz="6" w:space="0" w:color="auto"/>
              <w:left w:val="single" w:sz="6" w:space="0" w:color="auto"/>
              <w:bottom w:val="single" w:sz="6" w:space="0" w:color="auto"/>
              <w:right w:val="single" w:sz="6" w:space="0" w:color="auto"/>
            </w:tcBorders>
          </w:tcPr>
          <w:p w14:paraId="0F45438D" w14:textId="77777777" w:rsidR="009E2052" w:rsidRPr="00C6234A" w:rsidRDefault="009E2052" w:rsidP="000242A2">
            <w:pPr>
              <w:pStyle w:val="Style36"/>
              <w:widowControl/>
              <w:jc w:val="center"/>
              <w:rPr>
                <w:sz w:val="22"/>
                <w:szCs w:val="22"/>
              </w:rPr>
            </w:pPr>
            <w:r w:rsidRPr="00C6234A">
              <w:rPr>
                <w:sz w:val="22"/>
                <w:szCs w:val="22"/>
              </w:rPr>
              <w:t>60,0</w:t>
            </w:r>
          </w:p>
        </w:tc>
        <w:tc>
          <w:tcPr>
            <w:tcW w:w="514" w:type="pct"/>
            <w:tcBorders>
              <w:top w:val="single" w:sz="6" w:space="0" w:color="auto"/>
              <w:left w:val="single" w:sz="6" w:space="0" w:color="auto"/>
              <w:bottom w:val="single" w:sz="6" w:space="0" w:color="auto"/>
              <w:right w:val="single" w:sz="6" w:space="0" w:color="auto"/>
            </w:tcBorders>
          </w:tcPr>
          <w:p w14:paraId="6F3D22B5"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17695EB9"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40639CB9" w14:textId="77777777" w:rsidR="009E2052" w:rsidRPr="00C6234A" w:rsidRDefault="009E2052" w:rsidP="000242A2">
            <w:pPr>
              <w:pStyle w:val="Style36"/>
              <w:widowControl/>
              <w:jc w:val="center"/>
              <w:rPr>
                <w:sz w:val="22"/>
                <w:szCs w:val="22"/>
              </w:rPr>
            </w:pPr>
          </w:p>
        </w:tc>
      </w:tr>
      <w:tr w:rsidR="009E2052" w:rsidRPr="00C6234A" w14:paraId="5B7369A4"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7BBA589F"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36E6CC31" w14:textId="77777777" w:rsidR="009E2052" w:rsidRPr="00C6234A" w:rsidRDefault="009E2052" w:rsidP="000242A2">
            <w:pPr>
              <w:jc w:val="center"/>
              <w:rPr>
                <w:sz w:val="22"/>
                <w:szCs w:val="22"/>
              </w:rPr>
            </w:pPr>
            <w:r w:rsidRPr="00C6234A">
              <w:rPr>
                <w:sz w:val="22"/>
                <w:szCs w:val="22"/>
              </w:rPr>
              <w:t>2020г.</w:t>
            </w:r>
          </w:p>
        </w:tc>
        <w:tc>
          <w:tcPr>
            <w:tcW w:w="484" w:type="pct"/>
            <w:tcBorders>
              <w:top w:val="single" w:sz="6" w:space="0" w:color="auto"/>
              <w:left w:val="single" w:sz="6" w:space="0" w:color="auto"/>
              <w:bottom w:val="single" w:sz="6" w:space="0" w:color="auto"/>
              <w:right w:val="single" w:sz="6" w:space="0" w:color="auto"/>
            </w:tcBorders>
          </w:tcPr>
          <w:p w14:paraId="4F34342A" w14:textId="77777777" w:rsidR="009E2052" w:rsidRPr="00C6234A" w:rsidRDefault="009E2052" w:rsidP="000242A2">
            <w:pPr>
              <w:pStyle w:val="Style36"/>
              <w:widowControl/>
              <w:jc w:val="center"/>
              <w:rPr>
                <w:sz w:val="22"/>
                <w:szCs w:val="22"/>
              </w:rPr>
            </w:pPr>
            <w:r w:rsidRPr="00C6234A">
              <w:rPr>
                <w:sz w:val="22"/>
                <w:szCs w:val="22"/>
              </w:rPr>
              <w:t>0</w:t>
            </w:r>
          </w:p>
        </w:tc>
        <w:tc>
          <w:tcPr>
            <w:tcW w:w="571" w:type="pct"/>
            <w:gridSpan w:val="3"/>
            <w:tcBorders>
              <w:top w:val="single" w:sz="6" w:space="0" w:color="auto"/>
              <w:left w:val="single" w:sz="6" w:space="0" w:color="auto"/>
              <w:bottom w:val="single" w:sz="6" w:space="0" w:color="auto"/>
              <w:right w:val="single" w:sz="6" w:space="0" w:color="auto"/>
            </w:tcBorders>
          </w:tcPr>
          <w:p w14:paraId="20C20A39" w14:textId="77777777" w:rsidR="009E2052" w:rsidRPr="00C6234A" w:rsidRDefault="009E2052" w:rsidP="000242A2">
            <w:pPr>
              <w:pStyle w:val="Style36"/>
              <w:widowControl/>
              <w:jc w:val="center"/>
              <w:rPr>
                <w:sz w:val="22"/>
                <w:szCs w:val="22"/>
              </w:rPr>
            </w:pPr>
            <w:r w:rsidRPr="00C6234A">
              <w:rPr>
                <w:sz w:val="22"/>
                <w:szCs w:val="22"/>
              </w:rPr>
              <w:t>0</w:t>
            </w:r>
          </w:p>
        </w:tc>
        <w:tc>
          <w:tcPr>
            <w:tcW w:w="514" w:type="pct"/>
            <w:tcBorders>
              <w:top w:val="single" w:sz="6" w:space="0" w:color="auto"/>
              <w:left w:val="single" w:sz="6" w:space="0" w:color="auto"/>
              <w:bottom w:val="single" w:sz="6" w:space="0" w:color="auto"/>
              <w:right w:val="single" w:sz="6" w:space="0" w:color="auto"/>
            </w:tcBorders>
          </w:tcPr>
          <w:p w14:paraId="4F0EF3D0"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0BAC5ADE"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6E26A421" w14:textId="77777777" w:rsidR="009E2052" w:rsidRPr="00C6234A" w:rsidRDefault="009E2052" w:rsidP="000242A2">
            <w:pPr>
              <w:pStyle w:val="Style36"/>
              <w:widowControl/>
              <w:jc w:val="center"/>
              <w:rPr>
                <w:sz w:val="22"/>
                <w:szCs w:val="22"/>
              </w:rPr>
            </w:pPr>
          </w:p>
        </w:tc>
      </w:tr>
      <w:tr w:rsidR="009E2052" w:rsidRPr="00C6234A" w14:paraId="659E5FED"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75A8A8E5"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62643DBE" w14:textId="77777777" w:rsidR="009E2052" w:rsidRPr="00C6234A" w:rsidRDefault="009E2052" w:rsidP="000242A2">
            <w:pPr>
              <w:jc w:val="center"/>
              <w:rPr>
                <w:sz w:val="22"/>
                <w:szCs w:val="22"/>
              </w:rPr>
            </w:pPr>
            <w:r w:rsidRPr="00C6234A">
              <w:rPr>
                <w:sz w:val="22"/>
                <w:szCs w:val="22"/>
              </w:rPr>
              <w:t xml:space="preserve">2021г. </w:t>
            </w:r>
          </w:p>
        </w:tc>
        <w:tc>
          <w:tcPr>
            <w:tcW w:w="484" w:type="pct"/>
            <w:tcBorders>
              <w:top w:val="single" w:sz="6" w:space="0" w:color="auto"/>
              <w:left w:val="single" w:sz="6" w:space="0" w:color="auto"/>
              <w:bottom w:val="single" w:sz="6" w:space="0" w:color="auto"/>
              <w:right w:val="single" w:sz="6" w:space="0" w:color="auto"/>
            </w:tcBorders>
          </w:tcPr>
          <w:p w14:paraId="3AA1993C" w14:textId="77777777" w:rsidR="009E2052" w:rsidRPr="00C6234A" w:rsidRDefault="009E2052" w:rsidP="000242A2">
            <w:pPr>
              <w:pStyle w:val="Style36"/>
              <w:widowControl/>
              <w:jc w:val="center"/>
              <w:rPr>
                <w:sz w:val="22"/>
                <w:szCs w:val="22"/>
              </w:rPr>
            </w:pPr>
            <w:r>
              <w:rPr>
                <w:sz w:val="22"/>
                <w:szCs w:val="22"/>
              </w:rPr>
              <w:t>119,4</w:t>
            </w:r>
          </w:p>
        </w:tc>
        <w:tc>
          <w:tcPr>
            <w:tcW w:w="571" w:type="pct"/>
            <w:gridSpan w:val="3"/>
            <w:tcBorders>
              <w:top w:val="single" w:sz="6" w:space="0" w:color="auto"/>
              <w:left w:val="single" w:sz="6" w:space="0" w:color="auto"/>
              <w:bottom w:val="single" w:sz="6" w:space="0" w:color="auto"/>
              <w:right w:val="single" w:sz="6" w:space="0" w:color="auto"/>
            </w:tcBorders>
          </w:tcPr>
          <w:p w14:paraId="64806C42" w14:textId="77777777" w:rsidR="009E2052" w:rsidRPr="00C6234A" w:rsidRDefault="009E2052" w:rsidP="000242A2">
            <w:pPr>
              <w:pStyle w:val="Style36"/>
              <w:widowControl/>
              <w:jc w:val="center"/>
              <w:rPr>
                <w:sz w:val="22"/>
                <w:szCs w:val="22"/>
              </w:rPr>
            </w:pPr>
            <w:r>
              <w:rPr>
                <w:sz w:val="22"/>
                <w:szCs w:val="22"/>
              </w:rPr>
              <w:t>12</w:t>
            </w:r>
            <w:r w:rsidRPr="00C6234A">
              <w:rPr>
                <w:sz w:val="22"/>
                <w:szCs w:val="22"/>
              </w:rPr>
              <w:t>,0</w:t>
            </w:r>
          </w:p>
        </w:tc>
        <w:tc>
          <w:tcPr>
            <w:tcW w:w="514" w:type="pct"/>
            <w:tcBorders>
              <w:top w:val="single" w:sz="6" w:space="0" w:color="auto"/>
              <w:left w:val="single" w:sz="6" w:space="0" w:color="auto"/>
              <w:bottom w:val="single" w:sz="6" w:space="0" w:color="auto"/>
              <w:right w:val="single" w:sz="6" w:space="0" w:color="auto"/>
            </w:tcBorders>
          </w:tcPr>
          <w:p w14:paraId="2DC61B89"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241B1E67" w14:textId="77777777" w:rsidR="009E2052" w:rsidRPr="00C6234A" w:rsidRDefault="009E2052" w:rsidP="000242A2">
            <w:pPr>
              <w:pStyle w:val="Style36"/>
              <w:widowControl/>
              <w:jc w:val="center"/>
              <w:rPr>
                <w:sz w:val="22"/>
                <w:szCs w:val="22"/>
              </w:rPr>
            </w:pPr>
            <w:r>
              <w:rPr>
                <w:sz w:val="22"/>
                <w:szCs w:val="22"/>
              </w:rPr>
              <w:t>107,4</w:t>
            </w:r>
          </w:p>
        </w:tc>
        <w:tc>
          <w:tcPr>
            <w:tcW w:w="608" w:type="pct"/>
            <w:tcBorders>
              <w:top w:val="single" w:sz="6" w:space="0" w:color="auto"/>
              <w:left w:val="single" w:sz="6" w:space="0" w:color="auto"/>
              <w:bottom w:val="single" w:sz="6" w:space="0" w:color="auto"/>
              <w:right w:val="single" w:sz="6" w:space="0" w:color="auto"/>
            </w:tcBorders>
          </w:tcPr>
          <w:p w14:paraId="3F6A21C5" w14:textId="77777777" w:rsidR="009E2052" w:rsidRPr="00C6234A" w:rsidRDefault="009E2052" w:rsidP="000242A2">
            <w:pPr>
              <w:pStyle w:val="Style36"/>
              <w:widowControl/>
              <w:jc w:val="center"/>
              <w:rPr>
                <w:sz w:val="22"/>
                <w:szCs w:val="22"/>
              </w:rPr>
            </w:pPr>
          </w:p>
        </w:tc>
      </w:tr>
      <w:tr w:rsidR="009E2052" w:rsidRPr="00C6234A" w14:paraId="25D0D255"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07D2ED61"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41E95364" w14:textId="77777777" w:rsidR="009E2052" w:rsidRPr="00C6234A" w:rsidRDefault="009E2052" w:rsidP="000242A2">
            <w:pPr>
              <w:jc w:val="center"/>
              <w:rPr>
                <w:sz w:val="22"/>
                <w:szCs w:val="22"/>
              </w:rPr>
            </w:pPr>
            <w:r w:rsidRPr="00C6234A">
              <w:rPr>
                <w:sz w:val="22"/>
                <w:szCs w:val="22"/>
              </w:rPr>
              <w:t>2022г.</w:t>
            </w:r>
          </w:p>
        </w:tc>
        <w:tc>
          <w:tcPr>
            <w:tcW w:w="484" w:type="pct"/>
            <w:tcBorders>
              <w:top w:val="single" w:sz="6" w:space="0" w:color="auto"/>
              <w:left w:val="single" w:sz="6" w:space="0" w:color="auto"/>
              <w:bottom w:val="single" w:sz="6" w:space="0" w:color="auto"/>
              <w:right w:val="single" w:sz="6" w:space="0" w:color="auto"/>
            </w:tcBorders>
          </w:tcPr>
          <w:p w14:paraId="2F31032A" w14:textId="77777777" w:rsidR="009E2052" w:rsidRPr="00C6234A" w:rsidRDefault="009E2052" w:rsidP="000242A2">
            <w:pPr>
              <w:pStyle w:val="Style36"/>
              <w:widowControl/>
              <w:jc w:val="center"/>
              <w:rPr>
                <w:sz w:val="22"/>
                <w:szCs w:val="22"/>
              </w:rPr>
            </w:pPr>
            <w:r>
              <w:rPr>
                <w:sz w:val="22"/>
                <w:szCs w:val="22"/>
              </w:rPr>
              <w:t>60</w:t>
            </w:r>
            <w:r w:rsidRPr="00C6234A">
              <w:rPr>
                <w:sz w:val="22"/>
                <w:szCs w:val="22"/>
              </w:rPr>
              <w:t>,0</w:t>
            </w:r>
          </w:p>
        </w:tc>
        <w:tc>
          <w:tcPr>
            <w:tcW w:w="571" w:type="pct"/>
            <w:gridSpan w:val="3"/>
            <w:tcBorders>
              <w:top w:val="single" w:sz="6" w:space="0" w:color="auto"/>
              <w:left w:val="single" w:sz="6" w:space="0" w:color="auto"/>
              <w:bottom w:val="single" w:sz="6" w:space="0" w:color="auto"/>
              <w:right w:val="single" w:sz="6" w:space="0" w:color="auto"/>
            </w:tcBorders>
          </w:tcPr>
          <w:p w14:paraId="065321F3" w14:textId="77777777" w:rsidR="009E2052" w:rsidRPr="00C6234A" w:rsidRDefault="009E2052" w:rsidP="000242A2">
            <w:pPr>
              <w:pStyle w:val="Style36"/>
              <w:widowControl/>
              <w:jc w:val="center"/>
              <w:rPr>
                <w:sz w:val="22"/>
                <w:szCs w:val="22"/>
              </w:rPr>
            </w:pPr>
            <w:r>
              <w:rPr>
                <w:sz w:val="22"/>
                <w:szCs w:val="22"/>
              </w:rPr>
              <w:t>60</w:t>
            </w:r>
            <w:r w:rsidRPr="00C6234A">
              <w:rPr>
                <w:sz w:val="22"/>
                <w:szCs w:val="22"/>
              </w:rPr>
              <w:t>,0</w:t>
            </w:r>
          </w:p>
        </w:tc>
        <w:tc>
          <w:tcPr>
            <w:tcW w:w="514" w:type="pct"/>
            <w:tcBorders>
              <w:top w:val="single" w:sz="6" w:space="0" w:color="auto"/>
              <w:left w:val="single" w:sz="6" w:space="0" w:color="auto"/>
              <w:bottom w:val="single" w:sz="6" w:space="0" w:color="auto"/>
              <w:right w:val="single" w:sz="6" w:space="0" w:color="auto"/>
            </w:tcBorders>
          </w:tcPr>
          <w:p w14:paraId="3E4A29E4"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3E35D5A9"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32529953" w14:textId="77777777" w:rsidR="009E2052" w:rsidRPr="00C6234A" w:rsidRDefault="009E2052" w:rsidP="000242A2">
            <w:pPr>
              <w:pStyle w:val="Style36"/>
              <w:widowControl/>
              <w:jc w:val="center"/>
              <w:rPr>
                <w:sz w:val="22"/>
                <w:szCs w:val="22"/>
              </w:rPr>
            </w:pPr>
          </w:p>
        </w:tc>
      </w:tr>
      <w:tr w:rsidR="009E2052" w:rsidRPr="00C6234A" w14:paraId="25879E56"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5721BDCD"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447B40C8" w14:textId="77777777" w:rsidR="009E2052" w:rsidRPr="00C6234A" w:rsidRDefault="009E2052" w:rsidP="000242A2">
            <w:pPr>
              <w:jc w:val="center"/>
              <w:rPr>
                <w:sz w:val="22"/>
                <w:szCs w:val="22"/>
              </w:rPr>
            </w:pPr>
            <w:r>
              <w:rPr>
                <w:sz w:val="22"/>
                <w:szCs w:val="22"/>
              </w:rPr>
              <w:t>2023г.</w:t>
            </w:r>
          </w:p>
        </w:tc>
        <w:tc>
          <w:tcPr>
            <w:tcW w:w="484" w:type="pct"/>
            <w:tcBorders>
              <w:top w:val="single" w:sz="6" w:space="0" w:color="auto"/>
              <w:left w:val="single" w:sz="6" w:space="0" w:color="auto"/>
              <w:bottom w:val="single" w:sz="6" w:space="0" w:color="auto"/>
              <w:right w:val="single" w:sz="6" w:space="0" w:color="auto"/>
            </w:tcBorders>
          </w:tcPr>
          <w:p w14:paraId="4771144B" w14:textId="77777777" w:rsidR="009E2052" w:rsidRPr="00C6234A" w:rsidRDefault="009E2052" w:rsidP="000242A2">
            <w:pPr>
              <w:pStyle w:val="Style36"/>
              <w:widowControl/>
              <w:jc w:val="center"/>
              <w:rPr>
                <w:sz w:val="22"/>
                <w:szCs w:val="22"/>
              </w:rPr>
            </w:pPr>
            <w:r>
              <w:rPr>
                <w:sz w:val="22"/>
                <w:szCs w:val="22"/>
              </w:rPr>
              <w:t>60,0</w:t>
            </w:r>
          </w:p>
        </w:tc>
        <w:tc>
          <w:tcPr>
            <w:tcW w:w="571" w:type="pct"/>
            <w:gridSpan w:val="3"/>
            <w:tcBorders>
              <w:top w:val="single" w:sz="6" w:space="0" w:color="auto"/>
              <w:left w:val="single" w:sz="6" w:space="0" w:color="auto"/>
              <w:bottom w:val="single" w:sz="6" w:space="0" w:color="auto"/>
              <w:right w:val="single" w:sz="6" w:space="0" w:color="auto"/>
            </w:tcBorders>
          </w:tcPr>
          <w:p w14:paraId="582460B4" w14:textId="77777777" w:rsidR="009E2052" w:rsidRPr="00C6234A" w:rsidRDefault="009E2052" w:rsidP="000242A2">
            <w:pPr>
              <w:pStyle w:val="Style36"/>
              <w:widowControl/>
              <w:jc w:val="center"/>
              <w:rPr>
                <w:sz w:val="22"/>
                <w:szCs w:val="22"/>
              </w:rPr>
            </w:pPr>
            <w:r>
              <w:rPr>
                <w:sz w:val="22"/>
                <w:szCs w:val="22"/>
              </w:rPr>
              <w:t>60,0</w:t>
            </w:r>
          </w:p>
        </w:tc>
        <w:tc>
          <w:tcPr>
            <w:tcW w:w="514" w:type="pct"/>
            <w:tcBorders>
              <w:top w:val="single" w:sz="6" w:space="0" w:color="auto"/>
              <w:left w:val="single" w:sz="6" w:space="0" w:color="auto"/>
              <w:bottom w:val="single" w:sz="6" w:space="0" w:color="auto"/>
              <w:right w:val="single" w:sz="6" w:space="0" w:color="auto"/>
            </w:tcBorders>
          </w:tcPr>
          <w:p w14:paraId="069EC2F8"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13AA54F3"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0889B23E" w14:textId="77777777" w:rsidR="009E2052" w:rsidRPr="00C6234A" w:rsidRDefault="009E2052" w:rsidP="000242A2">
            <w:pPr>
              <w:pStyle w:val="Style36"/>
              <w:widowControl/>
              <w:jc w:val="center"/>
              <w:rPr>
                <w:sz w:val="22"/>
                <w:szCs w:val="22"/>
              </w:rPr>
            </w:pPr>
          </w:p>
        </w:tc>
      </w:tr>
      <w:tr w:rsidR="009E2052" w:rsidRPr="00C6234A" w14:paraId="09B50683"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5ED20A5A" w14:textId="77777777" w:rsidR="009E2052" w:rsidRPr="00C6234A" w:rsidRDefault="009E2052" w:rsidP="000242A2">
            <w:pPr>
              <w:pStyle w:val="Style36"/>
              <w:widowControl/>
              <w:jc w:val="center"/>
              <w:rPr>
                <w:b/>
                <w:sz w:val="22"/>
                <w:szCs w:val="22"/>
              </w:rPr>
            </w:pPr>
            <w:r w:rsidRPr="00C6234A">
              <w:rPr>
                <w:b/>
                <w:sz w:val="22"/>
                <w:szCs w:val="22"/>
              </w:rPr>
              <w:t>4.</w:t>
            </w:r>
          </w:p>
        </w:tc>
        <w:tc>
          <w:tcPr>
            <w:tcW w:w="1953" w:type="pct"/>
            <w:tcBorders>
              <w:top w:val="single" w:sz="6" w:space="0" w:color="auto"/>
              <w:left w:val="single" w:sz="6" w:space="0" w:color="auto"/>
              <w:bottom w:val="single" w:sz="6" w:space="0" w:color="auto"/>
              <w:right w:val="single" w:sz="6" w:space="0" w:color="auto"/>
            </w:tcBorders>
            <w:hideMark/>
          </w:tcPr>
          <w:p w14:paraId="3AE418FB" w14:textId="77777777" w:rsidR="009E2052" w:rsidRPr="00C6234A" w:rsidRDefault="009E2052" w:rsidP="000242A2">
            <w:pPr>
              <w:jc w:val="center"/>
              <w:rPr>
                <w:b/>
                <w:sz w:val="22"/>
                <w:szCs w:val="22"/>
              </w:rPr>
            </w:pPr>
            <w:r w:rsidRPr="00C6234A">
              <w:rPr>
                <w:b/>
                <w:sz w:val="22"/>
                <w:szCs w:val="22"/>
              </w:rPr>
              <w:t>Задача 4</w:t>
            </w:r>
          </w:p>
          <w:p w14:paraId="5B9F1971" w14:textId="77777777" w:rsidR="009E2052" w:rsidRPr="00C6234A" w:rsidRDefault="009E2052" w:rsidP="000242A2">
            <w:pPr>
              <w:jc w:val="center"/>
              <w:rPr>
                <w:b/>
                <w:sz w:val="22"/>
                <w:szCs w:val="22"/>
              </w:rPr>
            </w:pPr>
            <w:r w:rsidRPr="00C6234A">
              <w:rPr>
                <w:b/>
                <w:sz w:val="22"/>
                <w:szCs w:val="22"/>
              </w:rPr>
              <w:t>Проведение лекционных мероприятий, по теме «ЗОЖ» на предприятиях МО «Поселок Айхал»</w:t>
            </w:r>
          </w:p>
        </w:tc>
        <w:tc>
          <w:tcPr>
            <w:tcW w:w="484" w:type="pct"/>
            <w:tcBorders>
              <w:top w:val="single" w:sz="6" w:space="0" w:color="auto"/>
              <w:left w:val="single" w:sz="6" w:space="0" w:color="auto"/>
              <w:bottom w:val="single" w:sz="6" w:space="0" w:color="auto"/>
              <w:right w:val="single" w:sz="6" w:space="0" w:color="auto"/>
            </w:tcBorders>
            <w:hideMark/>
          </w:tcPr>
          <w:p w14:paraId="019FF01A" w14:textId="77777777" w:rsidR="009E2052" w:rsidRPr="00C6234A" w:rsidRDefault="009E2052" w:rsidP="000242A2">
            <w:pPr>
              <w:pStyle w:val="Style36"/>
              <w:widowControl/>
              <w:jc w:val="center"/>
              <w:rPr>
                <w:b/>
                <w:sz w:val="22"/>
                <w:szCs w:val="22"/>
              </w:rPr>
            </w:pPr>
            <w:r>
              <w:rPr>
                <w:b/>
                <w:sz w:val="22"/>
                <w:szCs w:val="22"/>
              </w:rPr>
              <w:t>38,2</w:t>
            </w:r>
          </w:p>
        </w:tc>
        <w:tc>
          <w:tcPr>
            <w:tcW w:w="571" w:type="pct"/>
            <w:gridSpan w:val="3"/>
            <w:tcBorders>
              <w:top w:val="single" w:sz="6" w:space="0" w:color="auto"/>
              <w:left w:val="single" w:sz="6" w:space="0" w:color="auto"/>
              <w:bottom w:val="single" w:sz="6" w:space="0" w:color="auto"/>
              <w:right w:val="single" w:sz="6" w:space="0" w:color="auto"/>
            </w:tcBorders>
            <w:hideMark/>
          </w:tcPr>
          <w:p w14:paraId="6FCAC612" w14:textId="77777777" w:rsidR="009E2052" w:rsidRPr="00C6234A" w:rsidRDefault="009E2052" w:rsidP="000242A2">
            <w:pPr>
              <w:pStyle w:val="Style36"/>
              <w:widowControl/>
              <w:jc w:val="center"/>
              <w:rPr>
                <w:b/>
                <w:sz w:val="22"/>
                <w:szCs w:val="22"/>
              </w:rPr>
            </w:pPr>
            <w:r>
              <w:rPr>
                <w:b/>
                <w:sz w:val="22"/>
                <w:szCs w:val="22"/>
              </w:rPr>
              <w:t>38,2</w:t>
            </w:r>
          </w:p>
        </w:tc>
        <w:tc>
          <w:tcPr>
            <w:tcW w:w="514" w:type="pct"/>
            <w:tcBorders>
              <w:top w:val="single" w:sz="6" w:space="0" w:color="auto"/>
              <w:left w:val="single" w:sz="6" w:space="0" w:color="auto"/>
              <w:bottom w:val="single" w:sz="6" w:space="0" w:color="auto"/>
              <w:right w:val="single" w:sz="6" w:space="0" w:color="auto"/>
            </w:tcBorders>
          </w:tcPr>
          <w:p w14:paraId="511D9C52"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7802DDDD"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21064C97" w14:textId="77777777" w:rsidR="009E2052" w:rsidRPr="00C6234A" w:rsidRDefault="009E2052" w:rsidP="000242A2">
            <w:pPr>
              <w:pStyle w:val="Style36"/>
              <w:widowControl/>
              <w:jc w:val="center"/>
              <w:rPr>
                <w:sz w:val="22"/>
                <w:szCs w:val="22"/>
              </w:rPr>
            </w:pPr>
          </w:p>
        </w:tc>
      </w:tr>
      <w:tr w:rsidR="009E2052" w:rsidRPr="00C6234A" w14:paraId="09A344C9"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00C79846"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04297041" w14:textId="77777777" w:rsidR="009E2052" w:rsidRPr="00C6234A" w:rsidRDefault="009E2052" w:rsidP="000242A2">
            <w:pPr>
              <w:tabs>
                <w:tab w:val="left" w:pos="285"/>
                <w:tab w:val="center" w:pos="1082"/>
              </w:tabs>
              <w:jc w:val="center"/>
              <w:rPr>
                <w:sz w:val="22"/>
                <w:szCs w:val="22"/>
              </w:rPr>
            </w:pPr>
            <w:r w:rsidRPr="00C6234A">
              <w:rPr>
                <w:sz w:val="22"/>
                <w:szCs w:val="22"/>
              </w:rPr>
              <w:t>2017г.</w:t>
            </w:r>
          </w:p>
        </w:tc>
        <w:tc>
          <w:tcPr>
            <w:tcW w:w="484" w:type="pct"/>
            <w:tcBorders>
              <w:top w:val="single" w:sz="6" w:space="0" w:color="auto"/>
              <w:left w:val="single" w:sz="6" w:space="0" w:color="auto"/>
              <w:bottom w:val="single" w:sz="6" w:space="0" w:color="auto"/>
              <w:right w:val="single" w:sz="6" w:space="0" w:color="auto"/>
            </w:tcBorders>
            <w:hideMark/>
          </w:tcPr>
          <w:p w14:paraId="44C41148" w14:textId="77777777" w:rsidR="009E2052" w:rsidRPr="00C6234A" w:rsidRDefault="009E2052" w:rsidP="000242A2">
            <w:pPr>
              <w:pStyle w:val="Style36"/>
              <w:widowControl/>
              <w:jc w:val="center"/>
              <w:rPr>
                <w:sz w:val="22"/>
                <w:szCs w:val="22"/>
              </w:rPr>
            </w:pPr>
            <w:r w:rsidRPr="00C6234A">
              <w:rPr>
                <w:sz w:val="22"/>
                <w:szCs w:val="22"/>
              </w:rPr>
              <w:t>10,0</w:t>
            </w:r>
          </w:p>
        </w:tc>
        <w:tc>
          <w:tcPr>
            <w:tcW w:w="571" w:type="pct"/>
            <w:gridSpan w:val="3"/>
            <w:tcBorders>
              <w:top w:val="single" w:sz="6" w:space="0" w:color="auto"/>
              <w:left w:val="single" w:sz="6" w:space="0" w:color="auto"/>
              <w:bottom w:val="single" w:sz="6" w:space="0" w:color="auto"/>
              <w:right w:val="single" w:sz="6" w:space="0" w:color="auto"/>
            </w:tcBorders>
            <w:hideMark/>
          </w:tcPr>
          <w:p w14:paraId="30D7C7D0" w14:textId="77777777" w:rsidR="009E2052" w:rsidRPr="00C6234A" w:rsidRDefault="009E2052" w:rsidP="000242A2">
            <w:pPr>
              <w:pStyle w:val="Style36"/>
              <w:widowControl/>
              <w:jc w:val="center"/>
              <w:rPr>
                <w:sz w:val="22"/>
                <w:szCs w:val="22"/>
              </w:rPr>
            </w:pPr>
            <w:r w:rsidRPr="00C6234A">
              <w:rPr>
                <w:sz w:val="22"/>
                <w:szCs w:val="22"/>
              </w:rPr>
              <w:t>10,0</w:t>
            </w:r>
          </w:p>
        </w:tc>
        <w:tc>
          <w:tcPr>
            <w:tcW w:w="514" w:type="pct"/>
            <w:tcBorders>
              <w:top w:val="single" w:sz="6" w:space="0" w:color="auto"/>
              <w:left w:val="single" w:sz="6" w:space="0" w:color="auto"/>
              <w:bottom w:val="single" w:sz="6" w:space="0" w:color="auto"/>
              <w:right w:val="single" w:sz="6" w:space="0" w:color="auto"/>
            </w:tcBorders>
          </w:tcPr>
          <w:p w14:paraId="61194A2E"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223FBBD3"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021563D3" w14:textId="77777777" w:rsidR="009E2052" w:rsidRPr="00C6234A" w:rsidRDefault="009E2052" w:rsidP="000242A2">
            <w:pPr>
              <w:pStyle w:val="Style36"/>
              <w:widowControl/>
              <w:jc w:val="center"/>
              <w:rPr>
                <w:sz w:val="22"/>
                <w:szCs w:val="22"/>
              </w:rPr>
            </w:pPr>
          </w:p>
        </w:tc>
      </w:tr>
      <w:tr w:rsidR="009E2052" w:rsidRPr="00C6234A" w14:paraId="79360836"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5792902A"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2CB16E1F" w14:textId="77777777" w:rsidR="009E2052" w:rsidRPr="00C6234A" w:rsidRDefault="009E2052" w:rsidP="000242A2">
            <w:pPr>
              <w:jc w:val="center"/>
              <w:rPr>
                <w:sz w:val="22"/>
                <w:szCs w:val="22"/>
              </w:rPr>
            </w:pPr>
            <w:r w:rsidRPr="00C6234A">
              <w:rPr>
                <w:sz w:val="22"/>
                <w:szCs w:val="22"/>
              </w:rPr>
              <w:t>2018г.</w:t>
            </w:r>
          </w:p>
        </w:tc>
        <w:tc>
          <w:tcPr>
            <w:tcW w:w="484" w:type="pct"/>
            <w:tcBorders>
              <w:top w:val="single" w:sz="6" w:space="0" w:color="auto"/>
              <w:left w:val="single" w:sz="6" w:space="0" w:color="auto"/>
              <w:bottom w:val="single" w:sz="6" w:space="0" w:color="auto"/>
              <w:right w:val="single" w:sz="6" w:space="0" w:color="auto"/>
            </w:tcBorders>
            <w:hideMark/>
          </w:tcPr>
          <w:p w14:paraId="2DDA61C5" w14:textId="77777777" w:rsidR="009E2052" w:rsidRPr="00C6234A" w:rsidRDefault="009E2052" w:rsidP="000242A2">
            <w:pPr>
              <w:pStyle w:val="Style36"/>
              <w:widowControl/>
              <w:jc w:val="center"/>
              <w:rPr>
                <w:sz w:val="22"/>
                <w:szCs w:val="22"/>
              </w:rPr>
            </w:pPr>
            <w:r w:rsidRPr="00C6234A">
              <w:rPr>
                <w:sz w:val="22"/>
                <w:szCs w:val="22"/>
              </w:rPr>
              <w:t>6,1</w:t>
            </w:r>
          </w:p>
        </w:tc>
        <w:tc>
          <w:tcPr>
            <w:tcW w:w="571" w:type="pct"/>
            <w:gridSpan w:val="3"/>
            <w:tcBorders>
              <w:top w:val="single" w:sz="6" w:space="0" w:color="auto"/>
              <w:left w:val="single" w:sz="6" w:space="0" w:color="auto"/>
              <w:bottom w:val="single" w:sz="6" w:space="0" w:color="auto"/>
              <w:right w:val="single" w:sz="6" w:space="0" w:color="auto"/>
            </w:tcBorders>
            <w:hideMark/>
          </w:tcPr>
          <w:p w14:paraId="2DE5997C" w14:textId="77777777" w:rsidR="009E2052" w:rsidRPr="00C6234A" w:rsidRDefault="009E2052" w:rsidP="000242A2">
            <w:pPr>
              <w:pStyle w:val="Style36"/>
              <w:widowControl/>
              <w:jc w:val="center"/>
              <w:rPr>
                <w:sz w:val="22"/>
                <w:szCs w:val="22"/>
              </w:rPr>
            </w:pPr>
            <w:r w:rsidRPr="00C6234A">
              <w:rPr>
                <w:sz w:val="22"/>
                <w:szCs w:val="22"/>
              </w:rPr>
              <w:t>6,1</w:t>
            </w:r>
          </w:p>
        </w:tc>
        <w:tc>
          <w:tcPr>
            <w:tcW w:w="514" w:type="pct"/>
            <w:tcBorders>
              <w:top w:val="single" w:sz="6" w:space="0" w:color="auto"/>
              <w:left w:val="single" w:sz="6" w:space="0" w:color="auto"/>
              <w:bottom w:val="single" w:sz="6" w:space="0" w:color="auto"/>
              <w:right w:val="single" w:sz="6" w:space="0" w:color="auto"/>
            </w:tcBorders>
          </w:tcPr>
          <w:p w14:paraId="5C3DF87F"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507300CB"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66F251B9" w14:textId="77777777" w:rsidR="009E2052" w:rsidRPr="00C6234A" w:rsidRDefault="009E2052" w:rsidP="000242A2">
            <w:pPr>
              <w:pStyle w:val="Style36"/>
              <w:widowControl/>
              <w:jc w:val="center"/>
              <w:rPr>
                <w:sz w:val="22"/>
                <w:szCs w:val="22"/>
              </w:rPr>
            </w:pPr>
          </w:p>
        </w:tc>
      </w:tr>
      <w:tr w:rsidR="009E2052" w:rsidRPr="00C6234A" w14:paraId="0BD98418"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28E5EFF0"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18328875" w14:textId="77777777" w:rsidR="009E2052" w:rsidRPr="00C6234A" w:rsidRDefault="009E2052" w:rsidP="000242A2">
            <w:pPr>
              <w:jc w:val="center"/>
              <w:rPr>
                <w:sz w:val="22"/>
                <w:szCs w:val="22"/>
              </w:rPr>
            </w:pPr>
            <w:r w:rsidRPr="00C6234A">
              <w:rPr>
                <w:sz w:val="22"/>
                <w:szCs w:val="22"/>
              </w:rPr>
              <w:t>2019г.</w:t>
            </w:r>
          </w:p>
        </w:tc>
        <w:tc>
          <w:tcPr>
            <w:tcW w:w="484" w:type="pct"/>
            <w:tcBorders>
              <w:top w:val="single" w:sz="6" w:space="0" w:color="auto"/>
              <w:left w:val="single" w:sz="6" w:space="0" w:color="auto"/>
              <w:bottom w:val="single" w:sz="6" w:space="0" w:color="auto"/>
              <w:right w:val="single" w:sz="6" w:space="0" w:color="auto"/>
            </w:tcBorders>
            <w:hideMark/>
          </w:tcPr>
          <w:p w14:paraId="65A9A1CE" w14:textId="77777777" w:rsidR="009E2052" w:rsidRPr="00C6234A" w:rsidRDefault="009E2052" w:rsidP="000242A2">
            <w:pPr>
              <w:pStyle w:val="Style36"/>
              <w:widowControl/>
              <w:jc w:val="center"/>
              <w:rPr>
                <w:sz w:val="22"/>
                <w:szCs w:val="22"/>
              </w:rPr>
            </w:pPr>
            <w:r w:rsidRPr="00C6234A">
              <w:rPr>
                <w:sz w:val="22"/>
                <w:szCs w:val="22"/>
              </w:rPr>
              <w:t>2,2</w:t>
            </w:r>
          </w:p>
        </w:tc>
        <w:tc>
          <w:tcPr>
            <w:tcW w:w="571" w:type="pct"/>
            <w:gridSpan w:val="3"/>
            <w:tcBorders>
              <w:top w:val="single" w:sz="6" w:space="0" w:color="auto"/>
              <w:left w:val="single" w:sz="6" w:space="0" w:color="auto"/>
              <w:bottom w:val="single" w:sz="6" w:space="0" w:color="auto"/>
              <w:right w:val="single" w:sz="6" w:space="0" w:color="auto"/>
            </w:tcBorders>
            <w:hideMark/>
          </w:tcPr>
          <w:p w14:paraId="37B1499B" w14:textId="77777777" w:rsidR="009E2052" w:rsidRPr="00C6234A" w:rsidRDefault="009E2052" w:rsidP="000242A2">
            <w:pPr>
              <w:pStyle w:val="Style36"/>
              <w:widowControl/>
              <w:jc w:val="center"/>
              <w:rPr>
                <w:sz w:val="22"/>
                <w:szCs w:val="22"/>
              </w:rPr>
            </w:pPr>
            <w:r w:rsidRPr="00C6234A">
              <w:rPr>
                <w:sz w:val="22"/>
                <w:szCs w:val="22"/>
              </w:rPr>
              <w:t>2,2</w:t>
            </w:r>
          </w:p>
        </w:tc>
        <w:tc>
          <w:tcPr>
            <w:tcW w:w="514" w:type="pct"/>
            <w:tcBorders>
              <w:top w:val="single" w:sz="6" w:space="0" w:color="auto"/>
              <w:left w:val="single" w:sz="6" w:space="0" w:color="auto"/>
              <w:bottom w:val="single" w:sz="6" w:space="0" w:color="auto"/>
              <w:right w:val="single" w:sz="6" w:space="0" w:color="auto"/>
            </w:tcBorders>
          </w:tcPr>
          <w:p w14:paraId="27619D1F"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66D5719F"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2574C5EB" w14:textId="77777777" w:rsidR="009E2052" w:rsidRPr="00C6234A" w:rsidRDefault="009E2052" w:rsidP="000242A2">
            <w:pPr>
              <w:pStyle w:val="Style36"/>
              <w:widowControl/>
              <w:jc w:val="center"/>
              <w:rPr>
                <w:sz w:val="22"/>
                <w:szCs w:val="22"/>
              </w:rPr>
            </w:pPr>
          </w:p>
        </w:tc>
      </w:tr>
      <w:tr w:rsidR="009E2052" w:rsidRPr="00C6234A" w14:paraId="2FAF5D88"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32AD3747"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3A2E7F3A" w14:textId="77777777" w:rsidR="009E2052" w:rsidRPr="00C6234A" w:rsidRDefault="009E2052" w:rsidP="000242A2">
            <w:pPr>
              <w:jc w:val="center"/>
              <w:rPr>
                <w:sz w:val="22"/>
                <w:szCs w:val="22"/>
              </w:rPr>
            </w:pPr>
            <w:r w:rsidRPr="00C6234A">
              <w:rPr>
                <w:sz w:val="22"/>
                <w:szCs w:val="22"/>
              </w:rPr>
              <w:t>2020г.</w:t>
            </w:r>
          </w:p>
        </w:tc>
        <w:tc>
          <w:tcPr>
            <w:tcW w:w="484" w:type="pct"/>
            <w:tcBorders>
              <w:top w:val="single" w:sz="6" w:space="0" w:color="auto"/>
              <w:left w:val="single" w:sz="6" w:space="0" w:color="auto"/>
              <w:bottom w:val="single" w:sz="6" w:space="0" w:color="auto"/>
              <w:right w:val="single" w:sz="6" w:space="0" w:color="auto"/>
            </w:tcBorders>
            <w:hideMark/>
          </w:tcPr>
          <w:p w14:paraId="24D3A525" w14:textId="77777777" w:rsidR="009E2052" w:rsidRPr="00C6234A" w:rsidRDefault="009E2052" w:rsidP="000242A2">
            <w:pPr>
              <w:pStyle w:val="Style36"/>
              <w:widowControl/>
              <w:jc w:val="center"/>
              <w:rPr>
                <w:sz w:val="22"/>
                <w:szCs w:val="22"/>
              </w:rPr>
            </w:pPr>
            <w:r w:rsidRPr="00C6234A">
              <w:rPr>
                <w:sz w:val="22"/>
                <w:szCs w:val="22"/>
              </w:rPr>
              <w:t>3,2</w:t>
            </w:r>
          </w:p>
        </w:tc>
        <w:tc>
          <w:tcPr>
            <w:tcW w:w="571" w:type="pct"/>
            <w:gridSpan w:val="3"/>
            <w:tcBorders>
              <w:top w:val="single" w:sz="6" w:space="0" w:color="auto"/>
              <w:left w:val="single" w:sz="6" w:space="0" w:color="auto"/>
              <w:bottom w:val="single" w:sz="6" w:space="0" w:color="auto"/>
              <w:right w:val="single" w:sz="6" w:space="0" w:color="auto"/>
            </w:tcBorders>
            <w:hideMark/>
          </w:tcPr>
          <w:p w14:paraId="66734472" w14:textId="77777777" w:rsidR="009E2052" w:rsidRPr="00C6234A" w:rsidRDefault="009E2052" w:rsidP="000242A2">
            <w:pPr>
              <w:pStyle w:val="Style36"/>
              <w:widowControl/>
              <w:jc w:val="center"/>
              <w:rPr>
                <w:sz w:val="22"/>
                <w:szCs w:val="22"/>
              </w:rPr>
            </w:pPr>
            <w:r w:rsidRPr="00C6234A">
              <w:rPr>
                <w:sz w:val="22"/>
                <w:szCs w:val="22"/>
              </w:rPr>
              <w:t>3,2</w:t>
            </w:r>
          </w:p>
        </w:tc>
        <w:tc>
          <w:tcPr>
            <w:tcW w:w="514" w:type="pct"/>
            <w:tcBorders>
              <w:top w:val="single" w:sz="6" w:space="0" w:color="auto"/>
              <w:left w:val="single" w:sz="6" w:space="0" w:color="auto"/>
              <w:bottom w:val="single" w:sz="6" w:space="0" w:color="auto"/>
              <w:right w:val="single" w:sz="6" w:space="0" w:color="auto"/>
            </w:tcBorders>
          </w:tcPr>
          <w:p w14:paraId="6F15B89B"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2F58016E"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5E3B9AD2" w14:textId="77777777" w:rsidR="009E2052" w:rsidRPr="00C6234A" w:rsidRDefault="009E2052" w:rsidP="000242A2">
            <w:pPr>
              <w:pStyle w:val="Style36"/>
              <w:widowControl/>
              <w:jc w:val="center"/>
              <w:rPr>
                <w:sz w:val="22"/>
                <w:szCs w:val="22"/>
              </w:rPr>
            </w:pPr>
          </w:p>
        </w:tc>
      </w:tr>
      <w:tr w:rsidR="009E2052" w:rsidRPr="00C6234A" w14:paraId="3E3DC2A4"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75A3EBD1"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2C9AA0B8" w14:textId="77777777" w:rsidR="009E2052" w:rsidRPr="00C6234A" w:rsidRDefault="009E2052" w:rsidP="000242A2">
            <w:pPr>
              <w:jc w:val="center"/>
              <w:rPr>
                <w:sz w:val="22"/>
                <w:szCs w:val="22"/>
              </w:rPr>
            </w:pPr>
            <w:r w:rsidRPr="00C6234A">
              <w:rPr>
                <w:sz w:val="22"/>
                <w:szCs w:val="22"/>
              </w:rPr>
              <w:t xml:space="preserve">2021г. </w:t>
            </w:r>
          </w:p>
        </w:tc>
        <w:tc>
          <w:tcPr>
            <w:tcW w:w="484" w:type="pct"/>
            <w:tcBorders>
              <w:top w:val="single" w:sz="6" w:space="0" w:color="auto"/>
              <w:left w:val="single" w:sz="6" w:space="0" w:color="auto"/>
              <w:bottom w:val="single" w:sz="6" w:space="0" w:color="auto"/>
              <w:right w:val="single" w:sz="6" w:space="0" w:color="auto"/>
            </w:tcBorders>
            <w:hideMark/>
          </w:tcPr>
          <w:p w14:paraId="43148CFC" w14:textId="77777777" w:rsidR="009E2052" w:rsidRPr="00C6234A" w:rsidRDefault="009E2052" w:rsidP="000242A2">
            <w:pPr>
              <w:pStyle w:val="Style36"/>
              <w:widowControl/>
              <w:jc w:val="center"/>
              <w:rPr>
                <w:sz w:val="22"/>
                <w:szCs w:val="22"/>
              </w:rPr>
            </w:pPr>
            <w:r>
              <w:rPr>
                <w:sz w:val="22"/>
                <w:szCs w:val="22"/>
              </w:rPr>
              <w:t>3.3</w:t>
            </w:r>
          </w:p>
        </w:tc>
        <w:tc>
          <w:tcPr>
            <w:tcW w:w="571" w:type="pct"/>
            <w:gridSpan w:val="3"/>
            <w:tcBorders>
              <w:top w:val="single" w:sz="6" w:space="0" w:color="auto"/>
              <w:left w:val="single" w:sz="6" w:space="0" w:color="auto"/>
              <w:bottom w:val="single" w:sz="6" w:space="0" w:color="auto"/>
              <w:right w:val="single" w:sz="6" w:space="0" w:color="auto"/>
            </w:tcBorders>
            <w:hideMark/>
          </w:tcPr>
          <w:p w14:paraId="067166BC" w14:textId="77777777" w:rsidR="009E2052" w:rsidRPr="00C6234A" w:rsidRDefault="009E2052" w:rsidP="000242A2">
            <w:pPr>
              <w:pStyle w:val="Style36"/>
              <w:widowControl/>
              <w:jc w:val="center"/>
              <w:rPr>
                <w:sz w:val="22"/>
                <w:szCs w:val="22"/>
              </w:rPr>
            </w:pPr>
            <w:r>
              <w:rPr>
                <w:sz w:val="22"/>
                <w:szCs w:val="22"/>
              </w:rPr>
              <w:t>3.3</w:t>
            </w:r>
          </w:p>
        </w:tc>
        <w:tc>
          <w:tcPr>
            <w:tcW w:w="514" w:type="pct"/>
            <w:tcBorders>
              <w:top w:val="single" w:sz="6" w:space="0" w:color="auto"/>
              <w:left w:val="single" w:sz="6" w:space="0" w:color="auto"/>
              <w:bottom w:val="single" w:sz="6" w:space="0" w:color="auto"/>
              <w:right w:val="single" w:sz="6" w:space="0" w:color="auto"/>
            </w:tcBorders>
          </w:tcPr>
          <w:p w14:paraId="477EDCD7"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68EAF3D4"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1898F00C" w14:textId="77777777" w:rsidR="009E2052" w:rsidRPr="00C6234A" w:rsidRDefault="009E2052" w:rsidP="000242A2">
            <w:pPr>
              <w:pStyle w:val="Style36"/>
              <w:widowControl/>
              <w:jc w:val="center"/>
              <w:rPr>
                <w:sz w:val="22"/>
                <w:szCs w:val="22"/>
              </w:rPr>
            </w:pPr>
          </w:p>
        </w:tc>
      </w:tr>
      <w:tr w:rsidR="009E2052" w:rsidRPr="00C6234A" w14:paraId="1446D9C0"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6260F5F4"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3CC86C74" w14:textId="77777777" w:rsidR="009E2052" w:rsidRPr="00C6234A" w:rsidRDefault="009E2052" w:rsidP="000242A2">
            <w:pPr>
              <w:jc w:val="center"/>
              <w:rPr>
                <w:sz w:val="22"/>
                <w:szCs w:val="22"/>
              </w:rPr>
            </w:pPr>
            <w:r w:rsidRPr="00C6234A">
              <w:rPr>
                <w:sz w:val="22"/>
                <w:szCs w:val="22"/>
              </w:rPr>
              <w:t xml:space="preserve">2022г. </w:t>
            </w:r>
          </w:p>
        </w:tc>
        <w:tc>
          <w:tcPr>
            <w:tcW w:w="484" w:type="pct"/>
            <w:tcBorders>
              <w:top w:val="single" w:sz="6" w:space="0" w:color="auto"/>
              <w:left w:val="single" w:sz="6" w:space="0" w:color="auto"/>
              <w:bottom w:val="single" w:sz="6" w:space="0" w:color="auto"/>
              <w:right w:val="single" w:sz="6" w:space="0" w:color="auto"/>
            </w:tcBorders>
            <w:hideMark/>
          </w:tcPr>
          <w:p w14:paraId="6FF57DAC" w14:textId="77777777" w:rsidR="009E2052" w:rsidRPr="00C6234A" w:rsidRDefault="009E2052" w:rsidP="000242A2">
            <w:pPr>
              <w:pStyle w:val="Style36"/>
              <w:widowControl/>
              <w:jc w:val="center"/>
              <w:rPr>
                <w:sz w:val="22"/>
                <w:szCs w:val="22"/>
              </w:rPr>
            </w:pPr>
            <w:r>
              <w:rPr>
                <w:sz w:val="22"/>
                <w:szCs w:val="22"/>
              </w:rPr>
              <w:t>6,7</w:t>
            </w:r>
          </w:p>
        </w:tc>
        <w:tc>
          <w:tcPr>
            <w:tcW w:w="571" w:type="pct"/>
            <w:gridSpan w:val="3"/>
            <w:tcBorders>
              <w:top w:val="single" w:sz="6" w:space="0" w:color="auto"/>
              <w:left w:val="single" w:sz="6" w:space="0" w:color="auto"/>
              <w:bottom w:val="single" w:sz="6" w:space="0" w:color="auto"/>
              <w:right w:val="single" w:sz="6" w:space="0" w:color="auto"/>
            </w:tcBorders>
            <w:hideMark/>
          </w:tcPr>
          <w:p w14:paraId="37E32007" w14:textId="77777777" w:rsidR="009E2052" w:rsidRPr="00C6234A" w:rsidRDefault="009E2052" w:rsidP="000242A2">
            <w:pPr>
              <w:pStyle w:val="Style36"/>
              <w:widowControl/>
              <w:jc w:val="center"/>
              <w:rPr>
                <w:sz w:val="22"/>
                <w:szCs w:val="22"/>
              </w:rPr>
            </w:pPr>
            <w:r>
              <w:rPr>
                <w:sz w:val="22"/>
                <w:szCs w:val="22"/>
              </w:rPr>
              <w:t>6,7</w:t>
            </w:r>
          </w:p>
        </w:tc>
        <w:tc>
          <w:tcPr>
            <w:tcW w:w="514" w:type="pct"/>
            <w:tcBorders>
              <w:top w:val="single" w:sz="6" w:space="0" w:color="auto"/>
              <w:left w:val="single" w:sz="6" w:space="0" w:color="auto"/>
              <w:bottom w:val="single" w:sz="6" w:space="0" w:color="auto"/>
              <w:right w:val="single" w:sz="6" w:space="0" w:color="auto"/>
            </w:tcBorders>
          </w:tcPr>
          <w:p w14:paraId="1F507FCA"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6E433AA7"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242E0371" w14:textId="77777777" w:rsidR="009E2052" w:rsidRPr="00C6234A" w:rsidRDefault="009E2052" w:rsidP="000242A2">
            <w:pPr>
              <w:pStyle w:val="Style36"/>
              <w:widowControl/>
              <w:jc w:val="center"/>
              <w:rPr>
                <w:sz w:val="22"/>
                <w:szCs w:val="22"/>
              </w:rPr>
            </w:pPr>
          </w:p>
        </w:tc>
      </w:tr>
      <w:tr w:rsidR="009E2052" w:rsidRPr="00C6234A" w14:paraId="686E9A4C"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7D1C4A1A" w14:textId="77777777" w:rsidR="009E2052" w:rsidRPr="00C6234A" w:rsidRDefault="009E2052" w:rsidP="000242A2">
            <w:pPr>
              <w:pStyle w:val="Style36"/>
              <w:widowControl/>
              <w:jc w:val="center"/>
              <w:rPr>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4153BFDB" w14:textId="77777777" w:rsidR="009E2052" w:rsidRPr="00C6234A" w:rsidRDefault="009E2052" w:rsidP="000242A2">
            <w:pPr>
              <w:jc w:val="center"/>
              <w:rPr>
                <w:sz w:val="22"/>
                <w:szCs w:val="22"/>
              </w:rPr>
            </w:pPr>
            <w:r>
              <w:rPr>
                <w:sz w:val="22"/>
                <w:szCs w:val="22"/>
              </w:rPr>
              <w:t>2023г.</w:t>
            </w:r>
          </w:p>
        </w:tc>
        <w:tc>
          <w:tcPr>
            <w:tcW w:w="484" w:type="pct"/>
            <w:tcBorders>
              <w:top w:val="single" w:sz="6" w:space="0" w:color="auto"/>
              <w:left w:val="single" w:sz="6" w:space="0" w:color="auto"/>
              <w:bottom w:val="single" w:sz="6" w:space="0" w:color="auto"/>
              <w:right w:val="single" w:sz="6" w:space="0" w:color="auto"/>
            </w:tcBorders>
            <w:hideMark/>
          </w:tcPr>
          <w:p w14:paraId="44F40A80" w14:textId="77777777" w:rsidR="009E2052" w:rsidRPr="00C6234A" w:rsidRDefault="009E2052" w:rsidP="000242A2">
            <w:pPr>
              <w:pStyle w:val="Style36"/>
              <w:widowControl/>
              <w:jc w:val="center"/>
              <w:rPr>
                <w:sz w:val="22"/>
                <w:szCs w:val="22"/>
              </w:rPr>
            </w:pPr>
            <w:r>
              <w:rPr>
                <w:sz w:val="22"/>
                <w:szCs w:val="22"/>
              </w:rPr>
              <w:t>6,7</w:t>
            </w:r>
          </w:p>
        </w:tc>
        <w:tc>
          <w:tcPr>
            <w:tcW w:w="571" w:type="pct"/>
            <w:gridSpan w:val="3"/>
            <w:tcBorders>
              <w:top w:val="single" w:sz="6" w:space="0" w:color="auto"/>
              <w:left w:val="single" w:sz="6" w:space="0" w:color="auto"/>
              <w:bottom w:val="single" w:sz="6" w:space="0" w:color="auto"/>
              <w:right w:val="single" w:sz="6" w:space="0" w:color="auto"/>
            </w:tcBorders>
            <w:hideMark/>
          </w:tcPr>
          <w:p w14:paraId="6143B773" w14:textId="77777777" w:rsidR="009E2052" w:rsidRPr="00C6234A" w:rsidRDefault="009E2052" w:rsidP="000242A2">
            <w:pPr>
              <w:pStyle w:val="Style36"/>
              <w:widowControl/>
              <w:jc w:val="center"/>
              <w:rPr>
                <w:sz w:val="22"/>
                <w:szCs w:val="22"/>
              </w:rPr>
            </w:pPr>
            <w:r>
              <w:rPr>
                <w:sz w:val="22"/>
                <w:szCs w:val="22"/>
              </w:rPr>
              <w:t>6,7</w:t>
            </w:r>
          </w:p>
        </w:tc>
        <w:tc>
          <w:tcPr>
            <w:tcW w:w="514" w:type="pct"/>
            <w:tcBorders>
              <w:top w:val="single" w:sz="6" w:space="0" w:color="auto"/>
              <w:left w:val="single" w:sz="6" w:space="0" w:color="auto"/>
              <w:bottom w:val="single" w:sz="6" w:space="0" w:color="auto"/>
              <w:right w:val="single" w:sz="6" w:space="0" w:color="auto"/>
            </w:tcBorders>
          </w:tcPr>
          <w:p w14:paraId="7DE1A6A4" w14:textId="77777777" w:rsidR="009E2052" w:rsidRPr="00C6234A" w:rsidRDefault="009E2052" w:rsidP="000242A2">
            <w:pPr>
              <w:pStyle w:val="Style36"/>
              <w:widowControl/>
              <w:jc w:val="center"/>
              <w:rPr>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54C2E90C" w14:textId="77777777" w:rsidR="009E2052" w:rsidRPr="00C6234A" w:rsidRDefault="009E2052" w:rsidP="000242A2">
            <w:pPr>
              <w:pStyle w:val="Style36"/>
              <w:widowControl/>
              <w:jc w:val="center"/>
              <w:rPr>
                <w:sz w:val="22"/>
                <w:szCs w:val="22"/>
              </w:rPr>
            </w:pPr>
          </w:p>
        </w:tc>
        <w:tc>
          <w:tcPr>
            <w:tcW w:w="608" w:type="pct"/>
            <w:tcBorders>
              <w:top w:val="single" w:sz="6" w:space="0" w:color="auto"/>
              <w:left w:val="single" w:sz="6" w:space="0" w:color="auto"/>
              <w:bottom w:val="single" w:sz="6" w:space="0" w:color="auto"/>
              <w:right w:val="single" w:sz="6" w:space="0" w:color="auto"/>
            </w:tcBorders>
          </w:tcPr>
          <w:p w14:paraId="54735AC8" w14:textId="77777777" w:rsidR="009E2052" w:rsidRPr="00C6234A" w:rsidRDefault="009E2052" w:rsidP="000242A2">
            <w:pPr>
              <w:pStyle w:val="Style36"/>
              <w:widowControl/>
              <w:jc w:val="center"/>
              <w:rPr>
                <w:sz w:val="22"/>
                <w:szCs w:val="22"/>
              </w:rPr>
            </w:pPr>
          </w:p>
        </w:tc>
      </w:tr>
      <w:tr w:rsidR="009E2052" w:rsidRPr="00C6234A" w14:paraId="654EDD2E"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7622482C" w14:textId="77777777" w:rsidR="009E2052" w:rsidRPr="00C6234A" w:rsidRDefault="009E2052" w:rsidP="000242A2">
            <w:pPr>
              <w:pStyle w:val="Style36"/>
              <w:widowControl/>
              <w:jc w:val="center"/>
              <w:rPr>
                <w:b/>
                <w:sz w:val="22"/>
                <w:szCs w:val="22"/>
              </w:rPr>
            </w:pPr>
            <w:r w:rsidRPr="00C6234A">
              <w:rPr>
                <w:b/>
                <w:sz w:val="22"/>
                <w:szCs w:val="22"/>
              </w:rPr>
              <w:t>5.</w:t>
            </w:r>
          </w:p>
        </w:tc>
        <w:tc>
          <w:tcPr>
            <w:tcW w:w="1953" w:type="pct"/>
            <w:tcBorders>
              <w:top w:val="single" w:sz="6" w:space="0" w:color="auto"/>
              <w:left w:val="single" w:sz="6" w:space="0" w:color="auto"/>
              <w:bottom w:val="single" w:sz="6" w:space="0" w:color="auto"/>
              <w:right w:val="single" w:sz="6" w:space="0" w:color="auto"/>
            </w:tcBorders>
            <w:hideMark/>
          </w:tcPr>
          <w:p w14:paraId="1C37B5C6" w14:textId="77777777" w:rsidR="009E2052" w:rsidRPr="00C6234A" w:rsidRDefault="009E2052" w:rsidP="000242A2">
            <w:pPr>
              <w:jc w:val="center"/>
              <w:rPr>
                <w:b/>
                <w:sz w:val="22"/>
                <w:szCs w:val="22"/>
              </w:rPr>
            </w:pPr>
            <w:r w:rsidRPr="00C6234A">
              <w:rPr>
                <w:b/>
                <w:sz w:val="22"/>
                <w:szCs w:val="22"/>
              </w:rPr>
              <w:t>Задача 5</w:t>
            </w:r>
          </w:p>
          <w:p w14:paraId="20453517" w14:textId="77777777" w:rsidR="009E2052" w:rsidRPr="00C6234A" w:rsidRDefault="009E2052" w:rsidP="000242A2">
            <w:pPr>
              <w:jc w:val="center"/>
              <w:rPr>
                <w:b/>
                <w:sz w:val="22"/>
                <w:szCs w:val="22"/>
              </w:rPr>
            </w:pPr>
            <w:r w:rsidRPr="00C6234A">
              <w:rPr>
                <w:b/>
                <w:sz w:val="22"/>
                <w:szCs w:val="22"/>
              </w:rPr>
              <w:t>Оказание содействия лицам, освободившимся с мест лишения свободы и испытывающим трудности в трудоустройстве, нуждающимся в социальной адаптации.</w:t>
            </w:r>
          </w:p>
        </w:tc>
        <w:tc>
          <w:tcPr>
            <w:tcW w:w="484" w:type="pct"/>
            <w:tcBorders>
              <w:top w:val="single" w:sz="6" w:space="0" w:color="auto"/>
              <w:left w:val="single" w:sz="6" w:space="0" w:color="auto"/>
              <w:bottom w:val="single" w:sz="6" w:space="0" w:color="auto"/>
              <w:right w:val="single" w:sz="6" w:space="0" w:color="auto"/>
            </w:tcBorders>
            <w:hideMark/>
          </w:tcPr>
          <w:p w14:paraId="1A1263C3" w14:textId="77777777" w:rsidR="009E2052" w:rsidRPr="00C6234A" w:rsidRDefault="009E2052" w:rsidP="000242A2">
            <w:pPr>
              <w:pStyle w:val="Style36"/>
              <w:widowControl/>
              <w:jc w:val="center"/>
              <w:rPr>
                <w:b/>
                <w:sz w:val="22"/>
                <w:szCs w:val="22"/>
              </w:rPr>
            </w:pPr>
            <w:r>
              <w:rPr>
                <w:b/>
                <w:sz w:val="22"/>
                <w:szCs w:val="22"/>
              </w:rPr>
              <w:t>0</w:t>
            </w:r>
          </w:p>
        </w:tc>
        <w:tc>
          <w:tcPr>
            <w:tcW w:w="571" w:type="pct"/>
            <w:gridSpan w:val="3"/>
            <w:tcBorders>
              <w:top w:val="single" w:sz="6" w:space="0" w:color="auto"/>
              <w:left w:val="single" w:sz="6" w:space="0" w:color="auto"/>
              <w:bottom w:val="single" w:sz="6" w:space="0" w:color="auto"/>
              <w:right w:val="single" w:sz="6" w:space="0" w:color="auto"/>
            </w:tcBorders>
            <w:hideMark/>
          </w:tcPr>
          <w:p w14:paraId="4E89F05A" w14:textId="77777777" w:rsidR="009E2052" w:rsidRPr="00C6234A" w:rsidRDefault="009E2052" w:rsidP="000242A2">
            <w:pPr>
              <w:pStyle w:val="Style36"/>
              <w:widowControl/>
              <w:jc w:val="center"/>
              <w:rPr>
                <w:b/>
                <w:sz w:val="22"/>
                <w:szCs w:val="22"/>
              </w:rPr>
            </w:pPr>
            <w:r>
              <w:rPr>
                <w:b/>
                <w:sz w:val="22"/>
                <w:szCs w:val="22"/>
              </w:rPr>
              <w:t>0</w:t>
            </w:r>
          </w:p>
        </w:tc>
        <w:tc>
          <w:tcPr>
            <w:tcW w:w="514" w:type="pct"/>
            <w:tcBorders>
              <w:top w:val="single" w:sz="6" w:space="0" w:color="auto"/>
              <w:left w:val="single" w:sz="6" w:space="0" w:color="auto"/>
              <w:bottom w:val="single" w:sz="6" w:space="0" w:color="auto"/>
              <w:right w:val="single" w:sz="6" w:space="0" w:color="auto"/>
            </w:tcBorders>
          </w:tcPr>
          <w:p w14:paraId="1CD69599" w14:textId="77777777" w:rsidR="009E2052" w:rsidRPr="00C6234A" w:rsidRDefault="009E2052" w:rsidP="000242A2">
            <w:pPr>
              <w:pStyle w:val="Style36"/>
              <w:widowControl/>
              <w:jc w:val="center"/>
              <w:rPr>
                <w:b/>
                <w:sz w:val="22"/>
                <w:szCs w:val="22"/>
              </w:rPr>
            </w:pPr>
          </w:p>
        </w:tc>
        <w:tc>
          <w:tcPr>
            <w:tcW w:w="488" w:type="pct"/>
            <w:gridSpan w:val="2"/>
            <w:tcBorders>
              <w:top w:val="single" w:sz="6" w:space="0" w:color="auto"/>
              <w:left w:val="single" w:sz="6" w:space="0" w:color="auto"/>
              <w:bottom w:val="single" w:sz="6" w:space="0" w:color="auto"/>
              <w:right w:val="single" w:sz="6" w:space="0" w:color="auto"/>
            </w:tcBorders>
          </w:tcPr>
          <w:p w14:paraId="6F35CD72" w14:textId="77777777" w:rsidR="009E2052" w:rsidRPr="00C6234A" w:rsidRDefault="009E2052" w:rsidP="000242A2">
            <w:pPr>
              <w:pStyle w:val="Style36"/>
              <w:widowControl/>
              <w:jc w:val="center"/>
              <w:rPr>
                <w:b/>
                <w:sz w:val="22"/>
                <w:szCs w:val="22"/>
              </w:rPr>
            </w:pPr>
          </w:p>
        </w:tc>
        <w:tc>
          <w:tcPr>
            <w:tcW w:w="608" w:type="pct"/>
            <w:tcBorders>
              <w:top w:val="single" w:sz="6" w:space="0" w:color="auto"/>
              <w:left w:val="single" w:sz="6" w:space="0" w:color="auto"/>
              <w:bottom w:val="single" w:sz="6" w:space="0" w:color="auto"/>
              <w:right w:val="single" w:sz="6" w:space="0" w:color="auto"/>
            </w:tcBorders>
          </w:tcPr>
          <w:p w14:paraId="7E177776" w14:textId="77777777" w:rsidR="009E2052" w:rsidRPr="00C6234A" w:rsidRDefault="009E2052" w:rsidP="000242A2">
            <w:pPr>
              <w:pStyle w:val="Style36"/>
              <w:widowControl/>
              <w:jc w:val="center"/>
              <w:rPr>
                <w:b/>
                <w:sz w:val="22"/>
                <w:szCs w:val="22"/>
              </w:rPr>
            </w:pPr>
          </w:p>
        </w:tc>
      </w:tr>
      <w:tr w:rsidR="009E2052" w:rsidRPr="00C6234A" w14:paraId="35127171"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1D881C88" w14:textId="77777777" w:rsidR="009E2052" w:rsidRPr="00C6234A" w:rsidRDefault="009E2052" w:rsidP="000242A2">
            <w:pPr>
              <w:pStyle w:val="Style36"/>
              <w:widowControl/>
              <w:jc w:val="center"/>
              <w:rPr>
                <w:b/>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09BB59B0" w14:textId="77777777" w:rsidR="009E2052" w:rsidRPr="00C6234A" w:rsidRDefault="009E2052" w:rsidP="000242A2">
            <w:pPr>
              <w:jc w:val="center"/>
              <w:rPr>
                <w:sz w:val="22"/>
                <w:szCs w:val="22"/>
              </w:rPr>
            </w:pPr>
            <w:r w:rsidRPr="00C6234A">
              <w:rPr>
                <w:sz w:val="22"/>
                <w:szCs w:val="22"/>
              </w:rPr>
              <w:t>2020г.</w:t>
            </w:r>
          </w:p>
        </w:tc>
        <w:tc>
          <w:tcPr>
            <w:tcW w:w="491" w:type="pct"/>
            <w:gridSpan w:val="2"/>
            <w:tcBorders>
              <w:top w:val="single" w:sz="4" w:space="0" w:color="auto"/>
              <w:bottom w:val="single" w:sz="4" w:space="0" w:color="auto"/>
              <w:right w:val="single" w:sz="4" w:space="0" w:color="auto"/>
            </w:tcBorders>
            <w:shd w:val="clear" w:color="auto" w:fill="auto"/>
          </w:tcPr>
          <w:p w14:paraId="736C64F7" w14:textId="77777777" w:rsidR="009E2052" w:rsidRPr="00342727" w:rsidRDefault="009E2052" w:rsidP="000242A2">
            <w:pPr>
              <w:pStyle w:val="Style36"/>
              <w:widowControl/>
              <w:jc w:val="center"/>
              <w:rPr>
                <w:sz w:val="22"/>
                <w:szCs w:val="22"/>
              </w:rPr>
            </w:pPr>
            <w:r w:rsidRPr="00342727">
              <w:rPr>
                <w:sz w:val="22"/>
                <w:szCs w:val="22"/>
              </w:rPr>
              <w:t>0</w:t>
            </w:r>
          </w:p>
        </w:tc>
        <w:tc>
          <w:tcPr>
            <w:tcW w:w="555" w:type="pct"/>
            <w:tcBorders>
              <w:top w:val="single" w:sz="4" w:space="0" w:color="auto"/>
              <w:bottom w:val="single" w:sz="4" w:space="0" w:color="auto"/>
              <w:right w:val="single" w:sz="4" w:space="0" w:color="auto"/>
            </w:tcBorders>
            <w:shd w:val="clear" w:color="auto" w:fill="auto"/>
          </w:tcPr>
          <w:p w14:paraId="206A4222" w14:textId="77777777" w:rsidR="009E2052" w:rsidRPr="00342727" w:rsidRDefault="009E2052" w:rsidP="000242A2">
            <w:pPr>
              <w:pStyle w:val="Style36"/>
              <w:widowControl/>
              <w:jc w:val="center"/>
              <w:rPr>
                <w:sz w:val="22"/>
                <w:szCs w:val="22"/>
              </w:rPr>
            </w:pPr>
            <w:r w:rsidRPr="00342727">
              <w:rPr>
                <w:sz w:val="22"/>
                <w:szCs w:val="22"/>
              </w:rPr>
              <w:t>0</w:t>
            </w:r>
          </w:p>
        </w:tc>
        <w:tc>
          <w:tcPr>
            <w:tcW w:w="523" w:type="pct"/>
            <w:gridSpan w:val="2"/>
            <w:tcBorders>
              <w:top w:val="single" w:sz="4" w:space="0" w:color="auto"/>
              <w:bottom w:val="single" w:sz="4" w:space="0" w:color="auto"/>
              <w:right w:val="single" w:sz="4" w:space="0" w:color="auto"/>
            </w:tcBorders>
            <w:shd w:val="clear" w:color="auto" w:fill="auto"/>
          </w:tcPr>
          <w:p w14:paraId="2777C322" w14:textId="77777777" w:rsidR="009E2052" w:rsidRPr="00C6234A" w:rsidRDefault="009E2052" w:rsidP="000242A2">
            <w:pPr>
              <w:rPr>
                <w:b/>
                <w:sz w:val="22"/>
                <w:szCs w:val="22"/>
              </w:rPr>
            </w:pPr>
          </w:p>
        </w:tc>
        <w:tc>
          <w:tcPr>
            <w:tcW w:w="478" w:type="pct"/>
            <w:tcBorders>
              <w:top w:val="single" w:sz="4" w:space="0" w:color="auto"/>
              <w:bottom w:val="single" w:sz="4" w:space="0" w:color="auto"/>
              <w:right w:val="single" w:sz="4" w:space="0" w:color="auto"/>
            </w:tcBorders>
            <w:shd w:val="clear" w:color="auto" w:fill="auto"/>
          </w:tcPr>
          <w:p w14:paraId="3885AC58" w14:textId="77777777" w:rsidR="009E2052" w:rsidRPr="00C6234A" w:rsidRDefault="009E2052" w:rsidP="000242A2">
            <w:pPr>
              <w:rPr>
                <w:b/>
                <w:sz w:val="22"/>
                <w:szCs w:val="22"/>
              </w:rPr>
            </w:pPr>
          </w:p>
        </w:tc>
        <w:tc>
          <w:tcPr>
            <w:tcW w:w="618" w:type="pct"/>
            <w:gridSpan w:val="2"/>
            <w:tcBorders>
              <w:top w:val="single" w:sz="4" w:space="0" w:color="auto"/>
              <w:bottom w:val="single" w:sz="4" w:space="0" w:color="auto"/>
              <w:right w:val="single" w:sz="4" w:space="0" w:color="auto"/>
            </w:tcBorders>
            <w:shd w:val="clear" w:color="auto" w:fill="auto"/>
          </w:tcPr>
          <w:p w14:paraId="7B318043" w14:textId="77777777" w:rsidR="009E2052" w:rsidRPr="00C6234A" w:rsidRDefault="009E2052" w:rsidP="000242A2">
            <w:pPr>
              <w:rPr>
                <w:b/>
                <w:sz w:val="22"/>
                <w:szCs w:val="22"/>
              </w:rPr>
            </w:pPr>
          </w:p>
        </w:tc>
      </w:tr>
      <w:tr w:rsidR="009E2052" w:rsidRPr="00C6234A" w14:paraId="17FC4EF1"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1F96D37F" w14:textId="77777777" w:rsidR="009E2052" w:rsidRPr="00C6234A" w:rsidRDefault="009E2052" w:rsidP="000242A2">
            <w:pPr>
              <w:pStyle w:val="Style36"/>
              <w:widowControl/>
              <w:jc w:val="center"/>
              <w:rPr>
                <w:b/>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783C61A3" w14:textId="77777777" w:rsidR="009E2052" w:rsidRPr="00C6234A" w:rsidRDefault="009E2052" w:rsidP="000242A2">
            <w:pPr>
              <w:jc w:val="center"/>
              <w:rPr>
                <w:sz w:val="22"/>
                <w:szCs w:val="22"/>
              </w:rPr>
            </w:pPr>
            <w:r w:rsidRPr="00C6234A">
              <w:rPr>
                <w:sz w:val="22"/>
                <w:szCs w:val="22"/>
              </w:rPr>
              <w:t>2021г.</w:t>
            </w:r>
          </w:p>
        </w:tc>
        <w:tc>
          <w:tcPr>
            <w:tcW w:w="491" w:type="pct"/>
            <w:gridSpan w:val="2"/>
            <w:tcBorders>
              <w:top w:val="single" w:sz="4" w:space="0" w:color="auto"/>
              <w:bottom w:val="single" w:sz="4" w:space="0" w:color="auto"/>
              <w:right w:val="single" w:sz="4" w:space="0" w:color="auto"/>
            </w:tcBorders>
            <w:shd w:val="clear" w:color="auto" w:fill="auto"/>
          </w:tcPr>
          <w:p w14:paraId="3F7A9463" w14:textId="77777777" w:rsidR="009E2052" w:rsidRPr="00342727" w:rsidRDefault="009E2052" w:rsidP="000242A2">
            <w:pPr>
              <w:pStyle w:val="Style36"/>
              <w:widowControl/>
              <w:jc w:val="center"/>
              <w:rPr>
                <w:sz w:val="22"/>
                <w:szCs w:val="22"/>
              </w:rPr>
            </w:pPr>
            <w:r w:rsidRPr="00342727">
              <w:rPr>
                <w:sz w:val="22"/>
                <w:szCs w:val="22"/>
              </w:rPr>
              <w:t>0</w:t>
            </w:r>
          </w:p>
        </w:tc>
        <w:tc>
          <w:tcPr>
            <w:tcW w:w="555" w:type="pct"/>
            <w:tcBorders>
              <w:top w:val="single" w:sz="4" w:space="0" w:color="auto"/>
              <w:bottom w:val="single" w:sz="4" w:space="0" w:color="auto"/>
              <w:right w:val="single" w:sz="4" w:space="0" w:color="auto"/>
            </w:tcBorders>
            <w:shd w:val="clear" w:color="auto" w:fill="auto"/>
          </w:tcPr>
          <w:p w14:paraId="5C9B82A3" w14:textId="77777777" w:rsidR="009E2052" w:rsidRPr="00342727" w:rsidRDefault="009E2052" w:rsidP="000242A2">
            <w:pPr>
              <w:pStyle w:val="Style36"/>
              <w:widowControl/>
              <w:jc w:val="center"/>
              <w:rPr>
                <w:sz w:val="22"/>
                <w:szCs w:val="22"/>
              </w:rPr>
            </w:pPr>
            <w:r w:rsidRPr="00342727">
              <w:rPr>
                <w:sz w:val="22"/>
                <w:szCs w:val="22"/>
              </w:rPr>
              <w:t>0</w:t>
            </w:r>
          </w:p>
        </w:tc>
        <w:tc>
          <w:tcPr>
            <w:tcW w:w="523" w:type="pct"/>
            <w:gridSpan w:val="2"/>
            <w:tcBorders>
              <w:top w:val="single" w:sz="4" w:space="0" w:color="auto"/>
              <w:bottom w:val="single" w:sz="4" w:space="0" w:color="auto"/>
              <w:right w:val="single" w:sz="4" w:space="0" w:color="auto"/>
            </w:tcBorders>
            <w:shd w:val="clear" w:color="auto" w:fill="auto"/>
          </w:tcPr>
          <w:p w14:paraId="54EF9DE6" w14:textId="77777777" w:rsidR="009E2052" w:rsidRPr="00C6234A" w:rsidRDefault="009E2052" w:rsidP="000242A2">
            <w:pPr>
              <w:rPr>
                <w:b/>
                <w:sz w:val="22"/>
                <w:szCs w:val="22"/>
              </w:rPr>
            </w:pPr>
          </w:p>
        </w:tc>
        <w:tc>
          <w:tcPr>
            <w:tcW w:w="478" w:type="pct"/>
            <w:tcBorders>
              <w:top w:val="single" w:sz="4" w:space="0" w:color="auto"/>
              <w:bottom w:val="single" w:sz="4" w:space="0" w:color="auto"/>
              <w:right w:val="single" w:sz="4" w:space="0" w:color="auto"/>
            </w:tcBorders>
            <w:shd w:val="clear" w:color="auto" w:fill="auto"/>
          </w:tcPr>
          <w:p w14:paraId="078975F9" w14:textId="77777777" w:rsidR="009E2052" w:rsidRPr="00C6234A" w:rsidRDefault="009E2052" w:rsidP="000242A2">
            <w:pPr>
              <w:rPr>
                <w:b/>
                <w:sz w:val="22"/>
                <w:szCs w:val="22"/>
              </w:rPr>
            </w:pPr>
          </w:p>
        </w:tc>
        <w:tc>
          <w:tcPr>
            <w:tcW w:w="618" w:type="pct"/>
            <w:gridSpan w:val="2"/>
            <w:tcBorders>
              <w:top w:val="single" w:sz="4" w:space="0" w:color="auto"/>
              <w:bottom w:val="single" w:sz="4" w:space="0" w:color="auto"/>
              <w:right w:val="single" w:sz="4" w:space="0" w:color="auto"/>
            </w:tcBorders>
            <w:shd w:val="clear" w:color="auto" w:fill="auto"/>
          </w:tcPr>
          <w:p w14:paraId="3F7F76C6" w14:textId="77777777" w:rsidR="009E2052" w:rsidRPr="00C6234A" w:rsidRDefault="009E2052" w:rsidP="000242A2">
            <w:pPr>
              <w:rPr>
                <w:b/>
                <w:sz w:val="22"/>
                <w:szCs w:val="22"/>
              </w:rPr>
            </w:pPr>
          </w:p>
        </w:tc>
      </w:tr>
      <w:tr w:rsidR="009E2052" w:rsidRPr="00C6234A" w14:paraId="0D8F2F87"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456D3231" w14:textId="77777777" w:rsidR="009E2052" w:rsidRPr="00C6234A" w:rsidRDefault="009E2052" w:rsidP="000242A2">
            <w:pPr>
              <w:pStyle w:val="Style36"/>
              <w:widowControl/>
              <w:jc w:val="center"/>
              <w:rPr>
                <w:b/>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092B55F3" w14:textId="77777777" w:rsidR="009E2052" w:rsidRPr="00C6234A" w:rsidRDefault="009E2052" w:rsidP="000242A2">
            <w:pPr>
              <w:jc w:val="center"/>
              <w:rPr>
                <w:sz w:val="22"/>
                <w:szCs w:val="22"/>
              </w:rPr>
            </w:pPr>
            <w:r w:rsidRPr="00C6234A">
              <w:rPr>
                <w:sz w:val="22"/>
                <w:szCs w:val="22"/>
              </w:rPr>
              <w:t>2022г.</w:t>
            </w:r>
          </w:p>
        </w:tc>
        <w:tc>
          <w:tcPr>
            <w:tcW w:w="491" w:type="pct"/>
            <w:gridSpan w:val="2"/>
            <w:tcBorders>
              <w:top w:val="single" w:sz="4" w:space="0" w:color="auto"/>
              <w:bottom w:val="single" w:sz="4" w:space="0" w:color="auto"/>
              <w:right w:val="single" w:sz="4" w:space="0" w:color="auto"/>
            </w:tcBorders>
            <w:shd w:val="clear" w:color="auto" w:fill="auto"/>
          </w:tcPr>
          <w:p w14:paraId="5E8CFE14" w14:textId="77777777" w:rsidR="009E2052" w:rsidRPr="00342727" w:rsidRDefault="009E2052" w:rsidP="000242A2">
            <w:pPr>
              <w:pStyle w:val="Style36"/>
              <w:widowControl/>
              <w:jc w:val="center"/>
              <w:rPr>
                <w:sz w:val="22"/>
                <w:szCs w:val="22"/>
              </w:rPr>
            </w:pPr>
            <w:r w:rsidRPr="00342727">
              <w:rPr>
                <w:sz w:val="22"/>
                <w:szCs w:val="22"/>
              </w:rPr>
              <w:t>0</w:t>
            </w:r>
          </w:p>
        </w:tc>
        <w:tc>
          <w:tcPr>
            <w:tcW w:w="555" w:type="pct"/>
            <w:tcBorders>
              <w:top w:val="single" w:sz="4" w:space="0" w:color="auto"/>
              <w:bottom w:val="single" w:sz="4" w:space="0" w:color="auto"/>
              <w:right w:val="single" w:sz="4" w:space="0" w:color="auto"/>
            </w:tcBorders>
            <w:shd w:val="clear" w:color="auto" w:fill="auto"/>
          </w:tcPr>
          <w:p w14:paraId="61FC24F3" w14:textId="77777777" w:rsidR="009E2052" w:rsidRPr="00342727" w:rsidRDefault="009E2052" w:rsidP="000242A2">
            <w:pPr>
              <w:pStyle w:val="Style36"/>
              <w:widowControl/>
              <w:jc w:val="center"/>
              <w:rPr>
                <w:sz w:val="22"/>
                <w:szCs w:val="22"/>
              </w:rPr>
            </w:pPr>
            <w:r w:rsidRPr="00342727">
              <w:rPr>
                <w:sz w:val="22"/>
                <w:szCs w:val="22"/>
              </w:rPr>
              <w:t>0</w:t>
            </w:r>
          </w:p>
        </w:tc>
        <w:tc>
          <w:tcPr>
            <w:tcW w:w="523" w:type="pct"/>
            <w:gridSpan w:val="2"/>
            <w:tcBorders>
              <w:top w:val="single" w:sz="4" w:space="0" w:color="auto"/>
              <w:bottom w:val="single" w:sz="4" w:space="0" w:color="auto"/>
              <w:right w:val="single" w:sz="4" w:space="0" w:color="auto"/>
            </w:tcBorders>
            <w:shd w:val="clear" w:color="auto" w:fill="auto"/>
          </w:tcPr>
          <w:p w14:paraId="21225665" w14:textId="77777777" w:rsidR="009E2052" w:rsidRPr="00C6234A" w:rsidRDefault="009E2052" w:rsidP="000242A2">
            <w:pPr>
              <w:rPr>
                <w:b/>
                <w:sz w:val="22"/>
                <w:szCs w:val="22"/>
              </w:rPr>
            </w:pPr>
          </w:p>
        </w:tc>
        <w:tc>
          <w:tcPr>
            <w:tcW w:w="478" w:type="pct"/>
            <w:tcBorders>
              <w:top w:val="single" w:sz="4" w:space="0" w:color="auto"/>
              <w:bottom w:val="single" w:sz="4" w:space="0" w:color="auto"/>
              <w:right w:val="single" w:sz="4" w:space="0" w:color="auto"/>
            </w:tcBorders>
            <w:shd w:val="clear" w:color="auto" w:fill="auto"/>
          </w:tcPr>
          <w:p w14:paraId="3D592B8C" w14:textId="77777777" w:rsidR="009E2052" w:rsidRPr="00C6234A" w:rsidRDefault="009E2052" w:rsidP="000242A2">
            <w:pPr>
              <w:rPr>
                <w:b/>
                <w:sz w:val="22"/>
                <w:szCs w:val="22"/>
              </w:rPr>
            </w:pPr>
          </w:p>
        </w:tc>
        <w:tc>
          <w:tcPr>
            <w:tcW w:w="618" w:type="pct"/>
            <w:gridSpan w:val="2"/>
            <w:tcBorders>
              <w:top w:val="single" w:sz="4" w:space="0" w:color="auto"/>
              <w:bottom w:val="single" w:sz="4" w:space="0" w:color="auto"/>
              <w:right w:val="single" w:sz="4" w:space="0" w:color="auto"/>
            </w:tcBorders>
            <w:shd w:val="clear" w:color="auto" w:fill="auto"/>
          </w:tcPr>
          <w:p w14:paraId="20E85EF2" w14:textId="77777777" w:rsidR="009E2052" w:rsidRPr="00C6234A" w:rsidRDefault="009E2052" w:rsidP="000242A2">
            <w:pPr>
              <w:rPr>
                <w:b/>
                <w:sz w:val="22"/>
                <w:szCs w:val="22"/>
              </w:rPr>
            </w:pPr>
          </w:p>
        </w:tc>
      </w:tr>
      <w:tr w:rsidR="009E2052" w:rsidRPr="00C6234A" w14:paraId="14BA2B98"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491EF7B4" w14:textId="77777777" w:rsidR="009E2052" w:rsidRPr="00C6234A" w:rsidRDefault="009E2052" w:rsidP="000242A2">
            <w:pPr>
              <w:pStyle w:val="Style36"/>
              <w:widowControl/>
              <w:jc w:val="center"/>
              <w:rPr>
                <w:b/>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44118DEE" w14:textId="77777777" w:rsidR="009E2052" w:rsidRPr="00C6234A" w:rsidRDefault="009E2052" w:rsidP="000242A2">
            <w:pPr>
              <w:jc w:val="center"/>
              <w:rPr>
                <w:sz w:val="22"/>
                <w:szCs w:val="22"/>
              </w:rPr>
            </w:pPr>
            <w:r>
              <w:rPr>
                <w:sz w:val="22"/>
                <w:szCs w:val="22"/>
              </w:rPr>
              <w:t xml:space="preserve">2023г. </w:t>
            </w:r>
          </w:p>
        </w:tc>
        <w:tc>
          <w:tcPr>
            <w:tcW w:w="491" w:type="pct"/>
            <w:gridSpan w:val="2"/>
            <w:tcBorders>
              <w:top w:val="single" w:sz="4" w:space="0" w:color="auto"/>
              <w:bottom w:val="single" w:sz="4" w:space="0" w:color="auto"/>
              <w:right w:val="single" w:sz="4" w:space="0" w:color="auto"/>
            </w:tcBorders>
            <w:shd w:val="clear" w:color="auto" w:fill="auto"/>
          </w:tcPr>
          <w:p w14:paraId="707EBF9F" w14:textId="77777777" w:rsidR="009E2052" w:rsidRPr="00342727" w:rsidRDefault="009E2052" w:rsidP="000242A2">
            <w:pPr>
              <w:pStyle w:val="Style36"/>
              <w:widowControl/>
              <w:jc w:val="center"/>
              <w:rPr>
                <w:sz w:val="22"/>
                <w:szCs w:val="22"/>
              </w:rPr>
            </w:pPr>
            <w:r w:rsidRPr="00342727">
              <w:rPr>
                <w:sz w:val="22"/>
                <w:szCs w:val="22"/>
              </w:rPr>
              <w:t>0</w:t>
            </w:r>
          </w:p>
        </w:tc>
        <w:tc>
          <w:tcPr>
            <w:tcW w:w="555" w:type="pct"/>
            <w:tcBorders>
              <w:top w:val="single" w:sz="4" w:space="0" w:color="auto"/>
              <w:bottom w:val="single" w:sz="4" w:space="0" w:color="auto"/>
              <w:right w:val="single" w:sz="4" w:space="0" w:color="auto"/>
            </w:tcBorders>
            <w:shd w:val="clear" w:color="auto" w:fill="auto"/>
          </w:tcPr>
          <w:p w14:paraId="498A20A3" w14:textId="77777777" w:rsidR="009E2052" w:rsidRPr="00342727" w:rsidRDefault="009E2052" w:rsidP="000242A2">
            <w:pPr>
              <w:pStyle w:val="Style36"/>
              <w:widowControl/>
              <w:jc w:val="center"/>
              <w:rPr>
                <w:sz w:val="22"/>
                <w:szCs w:val="22"/>
              </w:rPr>
            </w:pPr>
            <w:r w:rsidRPr="00342727">
              <w:rPr>
                <w:sz w:val="22"/>
                <w:szCs w:val="22"/>
              </w:rPr>
              <w:t>0</w:t>
            </w:r>
          </w:p>
        </w:tc>
        <w:tc>
          <w:tcPr>
            <w:tcW w:w="523" w:type="pct"/>
            <w:gridSpan w:val="2"/>
            <w:tcBorders>
              <w:top w:val="single" w:sz="4" w:space="0" w:color="auto"/>
              <w:bottom w:val="single" w:sz="4" w:space="0" w:color="auto"/>
              <w:right w:val="single" w:sz="4" w:space="0" w:color="auto"/>
            </w:tcBorders>
            <w:shd w:val="clear" w:color="auto" w:fill="auto"/>
          </w:tcPr>
          <w:p w14:paraId="5312DA04" w14:textId="77777777" w:rsidR="009E2052" w:rsidRPr="00C6234A" w:rsidRDefault="009E2052" w:rsidP="000242A2">
            <w:pPr>
              <w:rPr>
                <w:b/>
                <w:sz w:val="22"/>
                <w:szCs w:val="22"/>
              </w:rPr>
            </w:pPr>
          </w:p>
        </w:tc>
        <w:tc>
          <w:tcPr>
            <w:tcW w:w="478" w:type="pct"/>
            <w:tcBorders>
              <w:top w:val="single" w:sz="4" w:space="0" w:color="auto"/>
              <w:bottom w:val="single" w:sz="4" w:space="0" w:color="auto"/>
              <w:right w:val="single" w:sz="4" w:space="0" w:color="auto"/>
            </w:tcBorders>
            <w:shd w:val="clear" w:color="auto" w:fill="auto"/>
          </w:tcPr>
          <w:p w14:paraId="1542AC43" w14:textId="77777777" w:rsidR="009E2052" w:rsidRPr="00C6234A" w:rsidRDefault="009E2052" w:rsidP="000242A2">
            <w:pPr>
              <w:rPr>
                <w:b/>
                <w:sz w:val="22"/>
                <w:szCs w:val="22"/>
              </w:rPr>
            </w:pPr>
          </w:p>
        </w:tc>
        <w:tc>
          <w:tcPr>
            <w:tcW w:w="618" w:type="pct"/>
            <w:gridSpan w:val="2"/>
            <w:tcBorders>
              <w:top w:val="single" w:sz="4" w:space="0" w:color="auto"/>
              <w:bottom w:val="single" w:sz="4" w:space="0" w:color="auto"/>
              <w:right w:val="single" w:sz="4" w:space="0" w:color="auto"/>
            </w:tcBorders>
            <w:shd w:val="clear" w:color="auto" w:fill="auto"/>
          </w:tcPr>
          <w:p w14:paraId="39D753E4" w14:textId="77777777" w:rsidR="009E2052" w:rsidRPr="00C6234A" w:rsidRDefault="009E2052" w:rsidP="000242A2">
            <w:pPr>
              <w:rPr>
                <w:b/>
                <w:sz w:val="22"/>
                <w:szCs w:val="22"/>
              </w:rPr>
            </w:pPr>
          </w:p>
        </w:tc>
      </w:tr>
      <w:tr w:rsidR="009E2052" w:rsidRPr="00C6234A" w14:paraId="66B342A4"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452730EC" w14:textId="77777777" w:rsidR="009E2052" w:rsidRPr="00C6234A" w:rsidRDefault="009E2052" w:rsidP="000242A2">
            <w:pPr>
              <w:pStyle w:val="Style36"/>
              <w:widowControl/>
              <w:jc w:val="center"/>
              <w:rPr>
                <w:b/>
                <w:sz w:val="22"/>
                <w:szCs w:val="22"/>
              </w:rPr>
            </w:pPr>
            <w:r w:rsidRPr="00C6234A">
              <w:rPr>
                <w:b/>
                <w:sz w:val="22"/>
                <w:szCs w:val="22"/>
              </w:rPr>
              <w:t>6.</w:t>
            </w:r>
          </w:p>
        </w:tc>
        <w:tc>
          <w:tcPr>
            <w:tcW w:w="1953" w:type="pct"/>
            <w:tcBorders>
              <w:top w:val="single" w:sz="6" w:space="0" w:color="auto"/>
              <w:left w:val="single" w:sz="6" w:space="0" w:color="auto"/>
              <w:bottom w:val="single" w:sz="6" w:space="0" w:color="auto"/>
              <w:right w:val="single" w:sz="6" w:space="0" w:color="auto"/>
            </w:tcBorders>
            <w:hideMark/>
          </w:tcPr>
          <w:p w14:paraId="0B8CAB40" w14:textId="77777777" w:rsidR="009E2052" w:rsidRPr="00C6234A" w:rsidRDefault="009E2052" w:rsidP="000242A2">
            <w:pPr>
              <w:jc w:val="center"/>
              <w:rPr>
                <w:b/>
                <w:sz w:val="22"/>
                <w:szCs w:val="22"/>
              </w:rPr>
            </w:pPr>
            <w:r w:rsidRPr="00C6234A">
              <w:rPr>
                <w:b/>
                <w:sz w:val="22"/>
                <w:szCs w:val="22"/>
              </w:rPr>
              <w:t>Задача 6</w:t>
            </w:r>
          </w:p>
          <w:p w14:paraId="2E925DBD" w14:textId="77777777" w:rsidR="009E2052" w:rsidRPr="00C6234A" w:rsidRDefault="009E2052" w:rsidP="000242A2">
            <w:pPr>
              <w:jc w:val="center"/>
              <w:rPr>
                <w:b/>
                <w:sz w:val="22"/>
                <w:szCs w:val="22"/>
              </w:rPr>
            </w:pPr>
            <w:r w:rsidRPr="00C6234A">
              <w:rPr>
                <w:b/>
                <w:sz w:val="22"/>
                <w:szCs w:val="22"/>
              </w:rPr>
              <w:t>Профилактика наркомании, токсикомании и алкоголизма</w:t>
            </w:r>
          </w:p>
        </w:tc>
        <w:tc>
          <w:tcPr>
            <w:tcW w:w="491" w:type="pct"/>
            <w:gridSpan w:val="2"/>
            <w:tcBorders>
              <w:top w:val="single" w:sz="4" w:space="0" w:color="auto"/>
              <w:bottom w:val="single" w:sz="4" w:space="0" w:color="auto"/>
              <w:right w:val="single" w:sz="4" w:space="0" w:color="auto"/>
            </w:tcBorders>
            <w:shd w:val="clear" w:color="auto" w:fill="auto"/>
          </w:tcPr>
          <w:p w14:paraId="4022EAEF" w14:textId="77777777" w:rsidR="009E2052" w:rsidRPr="00C6234A" w:rsidRDefault="009E2052" w:rsidP="000242A2">
            <w:pPr>
              <w:jc w:val="center"/>
              <w:rPr>
                <w:b/>
                <w:sz w:val="22"/>
                <w:szCs w:val="22"/>
              </w:rPr>
            </w:pPr>
            <w:r w:rsidRPr="00C6234A">
              <w:rPr>
                <w:b/>
                <w:sz w:val="22"/>
                <w:szCs w:val="22"/>
              </w:rPr>
              <w:t>241,6</w:t>
            </w:r>
          </w:p>
        </w:tc>
        <w:tc>
          <w:tcPr>
            <w:tcW w:w="555" w:type="pct"/>
            <w:tcBorders>
              <w:top w:val="single" w:sz="4" w:space="0" w:color="auto"/>
              <w:bottom w:val="single" w:sz="4" w:space="0" w:color="auto"/>
              <w:right w:val="single" w:sz="4" w:space="0" w:color="auto"/>
            </w:tcBorders>
            <w:shd w:val="clear" w:color="auto" w:fill="auto"/>
          </w:tcPr>
          <w:p w14:paraId="169BB369" w14:textId="77777777" w:rsidR="009E2052" w:rsidRPr="00C6234A" w:rsidRDefault="009E2052" w:rsidP="000242A2">
            <w:pPr>
              <w:jc w:val="center"/>
              <w:rPr>
                <w:b/>
                <w:sz w:val="22"/>
                <w:szCs w:val="22"/>
              </w:rPr>
            </w:pPr>
            <w:r w:rsidRPr="00C6234A">
              <w:rPr>
                <w:b/>
                <w:sz w:val="22"/>
                <w:szCs w:val="22"/>
              </w:rPr>
              <w:t>241,6</w:t>
            </w:r>
          </w:p>
        </w:tc>
        <w:tc>
          <w:tcPr>
            <w:tcW w:w="523" w:type="pct"/>
            <w:gridSpan w:val="2"/>
            <w:tcBorders>
              <w:top w:val="single" w:sz="4" w:space="0" w:color="auto"/>
              <w:bottom w:val="single" w:sz="4" w:space="0" w:color="auto"/>
              <w:right w:val="single" w:sz="4" w:space="0" w:color="auto"/>
            </w:tcBorders>
            <w:shd w:val="clear" w:color="auto" w:fill="auto"/>
          </w:tcPr>
          <w:p w14:paraId="6E3E7BCA" w14:textId="77777777" w:rsidR="009E2052" w:rsidRPr="00C6234A" w:rsidRDefault="009E2052" w:rsidP="000242A2">
            <w:pPr>
              <w:rPr>
                <w:b/>
                <w:sz w:val="22"/>
                <w:szCs w:val="22"/>
              </w:rPr>
            </w:pPr>
          </w:p>
        </w:tc>
        <w:tc>
          <w:tcPr>
            <w:tcW w:w="478" w:type="pct"/>
            <w:tcBorders>
              <w:top w:val="single" w:sz="4" w:space="0" w:color="auto"/>
              <w:bottom w:val="single" w:sz="4" w:space="0" w:color="auto"/>
              <w:right w:val="single" w:sz="4" w:space="0" w:color="auto"/>
            </w:tcBorders>
            <w:shd w:val="clear" w:color="auto" w:fill="auto"/>
          </w:tcPr>
          <w:p w14:paraId="6E1FDA82" w14:textId="77777777" w:rsidR="009E2052" w:rsidRPr="00C6234A" w:rsidRDefault="009E2052" w:rsidP="000242A2">
            <w:pPr>
              <w:rPr>
                <w:b/>
                <w:sz w:val="22"/>
                <w:szCs w:val="22"/>
              </w:rPr>
            </w:pPr>
          </w:p>
        </w:tc>
        <w:tc>
          <w:tcPr>
            <w:tcW w:w="618" w:type="pct"/>
            <w:gridSpan w:val="2"/>
            <w:tcBorders>
              <w:top w:val="single" w:sz="4" w:space="0" w:color="auto"/>
              <w:bottom w:val="single" w:sz="4" w:space="0" w:color="auto"/>
              <w:right w:val="single" w:sz="4" w:space="0" w:color="auto"/>
            </w:tcBorders>
            <w:shd w:val="clear" w:color="auto" w:fill="auto"/>
          </w:tcPr>
          <w:p w14:paraId="570E9D3E" w14:textId="77777777" w:rsidR="009E2052" w:rsidRPr="00C6234A" w:rsidRDefault="009E2052" w:rsidP="000242A2">
            <w:pPr>
              <w:rPr>
                <w:b/>
                <w:sz w:val="22"/>
                <w:szCs w:val="22"/>
              </w:rPr>
            </w:pPr>
          </w:p>
        </w:tc>
      </w:tr>
      <w:tr w:rsidR="009E2052" w:rsidRPr="00C6234A" w14:paraId="1EF18648"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061075BB" w14:textId="77777777" w:rsidR="009E2052" w:rsidRPr="00C6234A" w:rsidRDefault="009E2052" w:rsidP="000242A2">
            <w:pPr>
              <w:pStyle w:val="Style36"/>
              <w:widowControl/>
              <w:jc w:val="center"/>
              <w:rPr>
                <w:b/>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40814CD8" w14:textId="77777777" w:rsidR="009E2052" w:rsidRPr="00C6234A" w:rsidRDefault="009E2052" w:rsidP="000242A2">
            <w:pPr>
              <w:jc w:val="center"/>
              <w:rPr>
                <w:sz w:val="22"/>
                <w:szCs w:val="22"/>
              </w:rPr>
            </w:pPr>
            <w:r w:rsidRPr="00C6234A">
              <w:rPr>
                <w:sz w:val="22"/>
                <w:szCs w:val="22"/>
              </w:rPr>
              <w:t>2017г.</w:t>
            </w:r>
          </w:p>
        </w:tc>
        <w:tc>
          <w:tcPr>
            <w:tcW w:w="491" w:type="pct"/>
            <w:gridSpan w:val="2"/>
            <w:tcBorders>
              <w:top w:val="single" w:sz="4" w:space="0" w:color="auto"/>
              <w:bottom w:val="single" w:sz="4" w:space="0" w:color="auto"/>
              <w:right w:val="single" w:sz="4" w:space="0" w:color="auto"/>
            </w:tcBorders>
            <w:shd w:val="clear" w:color="auto" w:fill="auto"/>
          </w:tcPr>
          <w:p w14:paraId="3B6DC001" w14:textId="77777777" w:rsidR="009E2052" w:rsidRPr="00C6234A" w:rsidRDefault="009E2052" w:rsidP="000242A2">
            <w:pPr>
              <w:jc w:val="center"/>
              <w:rPr>
                <w:sz w:val="22"/>
                <w:szCs w:val="22"/>
              </w:rPr>
            </w:pPr>
            <w:r w:rsidRPr="00C6234A">
              <w:rPr>
                <w:sz w:val="22"/>
                <w:szCs w:val="22"/>
              </w:rPr>
              <w:t>241,6</w:t>
            </w:r>
          </w:p>
        </w:tc>
        <w:tc>
          <w:tcPr>
            <w:tcW w:w="555" w:type="pct"/>
            <w:tcBorders>
              <w:top w:val="single" w:sz="4" w:space="0" w:color="auto"/>
              <w:bottom w:val="single" w:sz="4" w:space="0" w:color="auto"/>
              <w:right w:val="single" w:sz="4" w:space="0" w:color="auto"/>
            </w:tcBorders>
            <w:shd w:val="clear" w:color="auto" w:fill="auto"/>
          </w:tcPr>
          <w:p w14:paraId="7C6BAF6A" w14:textId="77777777" w:rsidR="009E2052" w:rsidRPr="00C6234A" w:rsidRDefault="009E2052" w:rsidP="000242A2">
            <w:pPr>
              <w:jc w:val="center"/>
              <w:rPr>
                <w:sz w:val="22"/>
                <w:szCs w:val="22"/>
              </w:rPr>
            </w:pPr>
            <w:r w:rsidRPr="00C6234A">
              <w:rPr>
                <w:sz w:val="22"/>
                <w:szCs w:val="22"/>
              </w:rPr>
              <w:t>241,6</w:t>
            </w:r>
          </w:p>
        </w:tc>
        <w:tc>
          <w:tcPr>
            <w:tcW w:w="523" w:type="pct"/>
            <w:gridSpan w:val="2"/>
            <w:tcBorders>
              <w:top w:val="single" w:sz="4" w:space="0" w:color="auto"/>
              <w:bottom w:val="single" w:sz="4" w:space="0" w:color="auto"/>
              <w:right w:val="single" w:sz="4" w:space="0" w:color="auto"/>
            </w:tcBorders>
            <w:shd w:val="clear" w:color="auto" w:fill="auto"/>
          </w:tcPr>
          <w:p w14:paraId="4A357988" w14:textId="77777777" w:rsidR="009E2052" w:rsidRPr="00C6234A" w:rsidRDefault="009E2052" w:rsidP="000242A2">
            <w:pPr>
              <w:rPr>
                <w:sz w:val="22"/>
                <w:szCs w:val="22"/>
              </w:rPr>
            </w:pPr>
          </w:p>
        </w:tc>
        <w:tc>
          <w:tcPr>
            <w:tcW w:w="478" w:type="pct"/>
            <w:tcBorders>
              <w:top w:val="single" w:sz="4" w:space="0" w:color="auto"/>
              <w:bottom w:val="single" w:sz="4" w:space="0" w:color="auto"/>
              <w:right w:val="single" w:sz="4" w:space="0" w:color="auto"/>
            </w:tcBorders>
            <w:shd w:val="clear" w:color="auto" w:fill="auto"/>
          </w:tcPr>
          <w:p w14:paraId="00843259" w14:textId="77777777" w:rsidR="009E2052" w:rsidRPr="00C6234A" w:rsidRDefault="009E2052" w:rsidP="000242A2">
            <w:pPr>
              <w:rPr>
                <w:b/>
                <w:sz w:val="22"/>
                <w:szCs w:val="22"/>
              </w:rPr>
            </w:pPr>
          </w:p>
        </w:tc>
        <w:tc>
          <w:tcPr>
            <w:tcW w:w="618" w:type="pct"/>
            <w:gridSpan w:val="2"/>
            <w:tcBorders>
              <w:top w:val="single" w:sz="4" w:space="0" w:color="auto"/>
              <w:bottom w:val="single" w:sz="4" w:space="0" w:color="auto"/>
              <w:right w:val="single" w:sz="4" w:space="0" w:color="auto"/>
            </w:tcBorders>
            <w:shd w:val="clear" w:color="auto" w:fill="auto"/>
          </w:tcPr>
          <w:p w14:paraId="6A8C2EEF" w14:textId="77777777" w:rsidR="009E2052" w:rsidRPr="00C6234A" w:rsidRDefault="009E2052" w:rsidP="000242A2">
            <w:pPr>
              <w:rPr>
                <w:b/>
                <w:sz w:val="22"/>
                <w:szCs w:val="22"/>
              </w:rPr>
            </w:pPr>
          </w:p>
        </w:tc>
      </w:tr>
      <w:tr w:rsidR="009E2052" w:rsidRPr="00C6234A" w14:paraId="610AF715"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32B935F9" w14:textId="77777777" w:rsidR="009E2052" w:rsidRPr="00C6234A" w:rsidRDefault="009E2052" w:rsidP="000242A2">
            <w:pPr>
              <w:pStyle w:val="Style36"/>
              <w:widowControl/>
              <w:jc w:val="center"/>
              <w:rPr>
                <w:b/>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065865AE" w14:textId="77777777" w:rsidR="009E2052" w:rsidRPr="00C6234A" w:rsidRDefault="009E2052" w:rsidP="000242A2">
            <w:pPr>
              <w:jc w:val="center"/>
              <w:rPr>
                <w:sz w:val="22"/>
                <w:szCs w:val="22"/>
              </w:rPr>
            </w:pPr>
            <w:r w:rsidRPr="00C6234A">
              <w:rPr>
                <w:sz w:val="22"/>
                <w:szCs w:val="22"/>
              </w:rPr>
              <w:t xml:space="preserve">2020г. </w:t>
            </w:r>
          </w:p>
        </w:tc>
        <w:tc>
          <w:tcPr>
            <w:tcW w:w="491" w:type="pct"/>
            <w:gridSpan w:val="2"/>
            <w:tcBorders>
              <w:top w:val="single" w:sz="4" w:space="0" w:color="auto"/>
              <w:bottom w:val="single" w:sz="4" w:space="0" w:color="auto"/>
              <w:right w:val="single" w:sz="4" w:space="0" w:color="auto"/>
            </w:tcBorders>
            <w:shd w:val="clear" w:color="auto" w:fill="auto"/>
          </w:tcPr>
          <w:p w14:paraId="08417DFC" w14:textId="77777777" w:rsidR="009E2052" w:rsidRPr="00342727" w:rsidRDefault="009E2052" w:rsidP="000242A2">
            <w:pPr>
              <w:pStyle w:val="Style36"/>
              <w:widowControl/>
              <w:jc w:val="center"/>
              <w:rPr>
                <w:sz w:val="22"/>
                <w:szCs w:val="22"/>
              </w:rPr>
            </w:pPr>
            <w:r w:rsidRPr="00342727">
              <w:rPr>
                <w:sz w:val="22"/>
                <w:szCs w:val="22"/>
              </w:rPr>
              <w:t>0</w:t>
            </w:r>
          </w:p>
        </w:tc>
        <w:tc>
          <w:tcPr>
            <w:tcW w:w="555" w:type="pct"/>
            <w:tcBorders>
              <w:top w:val="single" w:sz="4" w:space="0" w:color="auto"/>
              <w:bottom w:val="single" w:sz="4" w:space="0" w:color="auto"/>
              <w:right w:val="single" w:sz="4" w:space="0" w:color="auto"/>
            </w:tcBorders>
            <w:shd w:val="clear" w:color="auto" w:fill="auto"/>
          </w:tcPr>
          <w:p w14:paraId="538AE1BF" w14:textId="77777777" w:rsidR="009E2052" w:rsidRPr="00342727" w:rsidRDefault="009E2052" w:rsidP="000242A2">
            <w:pPr>
              <w:pStyle w:val="Style36"/>
              <w:widowControl/>
              <w:jc w:val="center"/>
              <w:rPr>
                <w:sz w:val="22"/>
                <w:szCs w:val="22"/>
              </w:rPr>
            </w:pPr>
            <w:r w:rsidRPr="00342727">
              <w:rPr>
                <w:sz w:val="22"/>
                <w:szCs w:val="22"/>
              </w:rPr>
              <w:t>0</w:t>
            </w:r>
          </w:p>
        </w:tc>
        <w:tc>
          <w:tcPr>
            <w:tcW w:w="523" w:type="pct"/>
            <w:gridSpan w:val="2"/>
            <w:tcBorders>
              <w:top w:val="single" w:sz="4" w:space="0" w:color="auto"/>
              <w:bottom w:val="single" w:sz="4" w:space="0" w:color="auto"/>
              <w:right w:val="single" w:sz="4" w:space="0" w:color="auto"/>
            </w:tcBorders>
            <w:shd w:val="clear" w:color="auto" w:fill="auto"/>
          </w:tcPr>
          <w:p w14:paraId="120334E1" w14:textId="77777777" w:rsidR="009E2052" w:rsidRPr="00C6234A" w:rsidRDefault="009E2052" w:rsidP="000242A2">
            <w:pPr>
              <w:rPr>
                <w:b/>
                <w:sz w:val="22"/>
                <w:szCs w:val="22"/>
              </w:rPr>
            </w:pPr>
          </w:p>
        </w:tc>
        <w:tc>
          <w:tcPr>
            <w:tcW w:w="478" w:type="pct"/>
            <w:tcBorders>
              <w:top w:val="single" w:sz="4" w:space="0" w:color="auto"/>
              <w:bottom w:val="single" w:sz="4" w:space="0" w:color="auto"/>
              <w:right w:val="single" w:sz="4" w:space="0" w:color="auto"/>
            </w:tcBorders>
            <w:shd w:val="clear" w:color="auto" w:fill="auto"/>
          </w:tcPr>
          <w:p w14:paraId="20106313" w14:textId="77777777" w:rsidR="009E2052" w:rsidRPr="00C6234A" w:rsidRDefault="009E2052" w:rsidP="000242A2">
            <w:pPr>
              <w:rPr>
                <w:b/>
                <w:sz w:val="22"/>
                <w:szCs w:val="22"/>
              </w:rPr>
            </w:pPr>
          </w:p>
        </w:tc>
        <w:tc>
          <w:tcPr>
            <w:tcW w:w="618" w:type="pct"/>
            <w:gridSpan w:val="2"/>
            <w:tcBorders>
              <w:top w:val="single" w:sz="4" w:space="0" w:color="auto"/>
              <w:bottom w:val="single" w:sz="4" w:space="0" w:color="auto"/>
              <w:right w:val="single" w:sz="4" w:space="0" w:color="auto"/>
            </w:tcBorders>
            <w:shd w:val="clear" w:color="auto" w:fill="auto"/>
          </w:tcPr>
          <w:p w14:paraId="2FB58062" w14:textId="77777777" w:rsidR="009E2052" w:rsidRPr="00C6234A" w:rsidRDefault="009E2052" w:rsidP="000242A2">
            <w:pPr>
              <w:rPr>
                <w:b/>
                <w:sz w:val="22"/>
                <w:szCs w:val="22"/>
              </w:rPr>
            </w:pPr>
          </w:p>
        </w:tc>
      </w:tr>
      <w:tr w:rsidR="009E2052" w:rsidRPr="00C6234A" w14:paraId="5A9A89E9"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7CB5C567" w14:textId="77777777" w:rsidR="009E2052" w:rsidRPr="00C6234A" w:rsidRDefault="009E2052" w:rsidP="000242A2">
            <w:pPr>
              <w:pStyle w:val="Style36"/>
              <w:widowControl/>
              <w:jc w:val="center"/>
              <w:rPr>
                <w:b/>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64630C62" w14:textId="77777777" w:rsidR="009E2052" w:rsidRPr="00C6234A" w:rsidRDefault="009E2052" w:rsidP="000242A2">
            <w:pPr>
              <w:jc w:val="center"/>
              <w:rPr>
                <w:sz w:val="22"/>
                <w:szCs w:val="22"/>
              </w:rPr>
            </w:pPr>
            <w:r w:rsidRPr="00C6234A">
              <w:rPr>
                <w:sz w:val="22"/>
                <w:szCs w:val="22"/>
              </w:rPr>
              <w:t>2021г.</w:t>
            </w:r>
          </w:p>
        </w:tc>
        <w:tc>
          <w:tcPr>
            <w:tcW w:w="491" w:type="pct"/>
            <w:gridSpan w:val="2"/>
            <w:tcBorders>
              <w:top w:val="single" w:sz="4" w:space="0" w:color="auto"/>
              <w:bottom w:val="single" w:sz="4" w:space="0" w:color="auto"/>
              <w:right w:val="single" w:sz="4" w:space="0" w:color="auto"/>
            </w:tcBorders>
            <w:shd w:val="clear" w:color="auto" w:fill="auto"/>
          </w:tcPr>
          <w:p w14:paraId="46DEF121" w14:textId="77777777" w:rsidR="009E2052" w:rsidRPr="00342727" w:rsidRDefault="009E2052" w:rsidP="000242A2">
            <w:pPr>
              <w:pStyle w:val="Style36"/>
              <w:widowControl/>
              <w:jc w:val="center"/>
              <w:rPr>
                <w:sz w:val="22"/>
                <w:szCs w:val="22"/>
              </w:rPr>
            </w:pPr>
            <w:r w:rsidRPr="00342727">
              <w:rPr>
                <w:sz w:val="22"/>
                <w:szCs w:val="22"/>
              </w:rPr>
              <w:t>0</w:t>
            </w:r>
          </w:p>
        </w:tc>
        <w:tc>
          <w:tcPr>
            <w:tcW w:w="555" w:type="pct"/>
            <w:tcBorders>
              <w:top w:val="single" w:sz="4" w:space="0" w:color="auto"/>
              <w:bottom w:val="single" w:sz="4" w:space="0" w:color="auto"/>
              <w:right w:val="single" w:sz="4" w:space="0" w:color="auto"/>
            </w:tcBorders>
            <w:shd w:val="clear" w:color="auto" w:fill="auto"/>
          </w:tcPr>
          <w:p w14:paraId="71D55D8C" w14:textId="77777777" w:rsidR="009E2052" w:rsidRPr="00342727" w:rsidRDefault="009E2052" w:rsidP="000242A2">
            <w:pPr>
              <w:pStyle w:val="Style36"/>
              <w:widowControl/>
              <w:jc w:val="center"/>
              <w:rPr>
                <w:sz w:val="22"/>
                <w:szCs w:val="22"/>
              </w:rPr>
            </w:pPr>
            <w:r w:rsidRPr="00342727">
              <w:rPr>
                <w:sz w:val="22"/>
                <w:szCs w:val="22"/>
              </w:rPr>
              <w:t>0</w:t>
            </w:r>
          </w:p>
        </w:tc>
        <w:tc>
          <w:tcPr>
            <w:tcW w:w="523" w:type="pct"/>
            <w:gridSpan w:val="2"/>
            <w:tcBorders>
              <w:top w:val="single" w:sz="4" w:space="0" w:color="auto"/>
              <w:bottom w:val="single" w:sz="4" w:space="0" w:color="auto"/>
              <w:right w:val="single" w:sz="4" w:space="0" w:color="auto"/>
            </w:tcBorders>
            <w:shd w:val="clear" w:color="auto" w:fill="auto"/>
          </w:tcPr>
          <w:p w14:paraId="2172A68B" w14:textId="77777777" w:rsidR="009E2052" w:rsidRPr="00C6234A" w:rsidRDefault="009E2052" w:rsidP="000242A2">
            <w:pPr>
              <w:rPr>
                <w:b/>
                <w:sz w:val="22"/>
                <w:szCs w:val="22"/>
              </w:rPr>
            </w:pPr>
          </w:p>
        </w:tc>
        <w:tc>
          <w:tcPr>
            <w:tcW w:w="478" w:type="pct"/>
            <w:tcBorders>
              <w:top w:val="single" w:sz="4" w:space="0" w:color="auto"/>
              <w:bottom w:val="single" w:sz="4" w:space="0" w:color="auto"/>
              <w:right w:val="single" w:sz="4" w:space="0" w:color="auto"/>
            </w:tcBorders>
            <w:shd w:val="clear" w:color="auto" w:fill="auto"/>
          </w:tcPr>
          <w:p w14:paraId="466BDE83" w14:textId="77777777" w:rsidR="009E2052" w:rsidRPr="00C6234A" w:rsidRDefault="009E2052" w:rsidP="000242A2">
            <w:pPr>
              <w:rPr>
                <w:b/>
                <w:sz w:val="22"/>
                <w:szCs w:val="22"/>
              </w:rPr>
            </w:pPr>
          </w:p>
        </w:tc>
        <w:tc>
          <w:tcPr>
            <w:tcW w:w="618" w:type="pct"/>
            <w:gridSpan w:val="2"/>
            <w:tcBorders>
              <w:top w:val="single" w:sz="4" w:space="0" w:color="auto"/>
              <w:bottom w:val="single" w:sz="4" w:space="0" w:color="auto"/>
              <w:right w:val="single" w:sz="4" w:space="0" w:color="auto"/>
            </w:tcBorders>
            <w:shd w:val="clear" w:color="auto" w:fill="auto"/>
          </w:tcPr>
          <w:p w14:paraId="33443463" w14:textId="77777777" w:rsidR="009E2052" w:rsidRPr="00C6234A" w:rsidRDefault="009E2052" w:rsidP="000242A2">
            <w:pPr>
              <w:rPr>
                <w:b/>
                <w:sz w:val="22"/>
                <w:szCs w:val="22"/>
              </w:rPr>
            </w:pPr>
          </w:p>
        </w:tc>
      </w:tr>
      <w:tr w:rsidR="009E2052" w:rsidRPr="00C6234A" w14:paraId="63154E92"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75A9A893" w14:textId="77777777" w:rsidR="009E2052" w:rsidRPr="00C6234A" w:rsidRDefault="009E2052" w:rsidP="000242A2">
            <w:pPr>
              <w:pStyle w:val="Style36"/>
              <w:widowControl/>
              <w:jc w:val="center"/>
              <w:rPr>
                <w:b/>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08B5160D" w14:textId="77777777" w:rsidR="009E2052" w:rsidRPr="00C6234A" w:rsidRDefault="009E2052" w:rsidP="000242A2">
            <w:pPr>
              <w:jc w:val="center"/>
              <w:rPr>
                <w:sz w:val="22"/>
                <w:szCs w:val="22"/>
              </w:rPr>
            </w:pPr>
            <w:r w:rsidRPr="00C6234A">
              <w:rPr>
                <w:sz w:val="22"/>
                <w:szCs w:val="22"/>
              </w:rPr>
              <w:t>2022г.</w:t>
            </w:r>
          </w:p>
        </w:tc>
        <w:tc>
          <w:tcPr>
            <w:tcW w:w="491" w:type="pct"/>
            <w:gridSpan w:val="2"/>
            <w:tcBorders>
              <w:top w:val="single" w:sz="4" w:space="0" w:color="auto"/>
              <w:bottom w:val="single" w:sz="4" w:space="0" w:color="auto"/>
              <w:right w:val="single" w:sz="4" w:space="0" w:color="auto"/>
            </w:tcBorders>
            <w:shd w:val="clear" w:color="auto" w:fill="auto"/>
          </w:tcPr>
          <w:p w14:paraId="261BB3EF" w14:textId="77777777" w:rsidR="009E2052" w:rsidRPr="00342727" w:rsidRDefault="009E2052" w:rsidP="000242A2">
            <w:pPr>
              <w:pStyle w:val="Style36"/>
              <w:widowControl/>
              <w:jc w:val="center"/>
              <w:rPr>
                <w:sz w:val="22"/>
                <w:szCs w:val="22"/>
              </w:rPr>
            </w:pPr>
            <w:r w:rsidRPr="00342727">
              <w:rPr>
                <w:sz w:val="22"/>
                <w:szCs w:val="22"/>
              </w:rPr>
              <w:t>0</w:t>
            </w:r>
          </w:p>
        </w:tc>
        <w:tc>
          <w:tcPr>
            <w:tcW w:w="555" w:type="pct"/>
            <w:tcBorders>
              <w:top w:val="single" w:sz="4" w:space="0" w:color="auto"/>
              <w:bottom w:val="single" w:sz="4" w:space="0" w:color="auto"/>
              <w:right w:val="single" w:sz="4" w:space="0" w:color="auto"/>
            </w:tcBorders>
            <w:shd w:val="clear" w:color="auto" w:fill="auto"/>
          </w:tcPr>
          <w:p w14:paraId="0FD2AF0B" w14:textId="77777777" w:rsidR="009E2052" w:rsidRPr="00342727" w:rsidRDefault="009E2052" w:rsidP="000242A2">
            <w:pPr>
              <w:pStyle w:val="Style36"/>
              <w:widowControl/>
              <w:jc w:val="center"/>
              <w:rPr>
                <w:sz w:val="22"/>
                <w:szCs w:val="22"/>
              </w:rPr>
            </w:pPr>
            <w:r w:rsidRPr="00342727">
              <w:rPr>
                <w:sz w:val="22"/>
                <w:szCs w:val="22"/>
              </w:rPr>
              <w:t>0</w:t>
            </w:r>
          </w:p>
        </w:tc>
        <w:tc>
          <w:tcPr>
            <w:tcW w:w="523" w:type="pct"/>
            <w:gridSpan w:val="2"/>
            <w:tcBorders>
              <w:top w:val="single" w:sz="4" w:space="0" w:color="auto"/>
              <w:bottom w:val="single" w:sz="4" w:space="0" w:color="auto"/>
              <w:right w:val="single" w:sz="4" w:space="0" w:color="auto"/>
            </w:tcBorders>
            <w:shd w:val="clear" w:color="auto" w:fill="auto"/>
          </w:tcPr>
          <w:p w14:paraId="2091FCF5" w14:textId="77777777" w:rsidR="009E2052" w:rsidRPr="00C6234A" w:rsidRDefault="009E2052" w:rsidP="000242A2">
            <w:pPr>
              <w:rPr>
                <w:b/>
                <w:sz w:val="22"/>
                <w:szCs w:val="22"/>
              </w:rPr>
            </w:pPr>
          </w:p>
        </w:tc>
        <w:tc>
          <w:tcPr>
            <w:tcW w:w="478" w:type="pct"/>
            <w:tcBorders>
              <w:top w:val="single" w:sz="4" w:space="0" w:color="auto"/>
              <w:bottom w:val="single" w:sz="4" w:space="0" w:color="auto"/>
              <w:right w:val="single" w:sz="4" w:space="0" w:color="auto"/>
            </w:tcBorders>
            <w:shd w:val="clear" w:color="auto" w:fill="auto"/>
          </w:tcPr>
          <w:p w14:paraId="1BA2132E" w14:textId="77777777" w:rsidR="009E2052" w:rsidRPr="00C6234A" w:rsidRDefault="009E2052" w:rsidP="000242A2">
            <w:pPr>
              <w:rPr>
                <w:b/>
                <w:sz w:val="22"/>
                <w:szCs w:val="22"/>
              </w:rPr>
            </w:pPr>
          </w:p>
        </w:tc>
        <w:tc>
          <w:tcPr>
            <w:tcW w:w="618" w:type="pct"/>
            <w:gridSpan w:val="2"/>
            <w:tcBorders>
              <w:top w:val="single" w:sz="4" w:space="0" w:color="auto"/>
              <w:bottom w:val="single" w:sz="4" w:space="0" w:color="auto"/>
              <w:right w:val="single" w:sz="4" w:space="0" w:color="auto"/>
            </w:tcBorders>
            <w:shd w:val="clear" w:color="auto" w:fill="auto"/>
          </w:tcPr>
          <w:p w14:paraId="33C68CD3" w14:textId="77777777" w:rsidR="009E2052" w:rsidRPr="00C6234A" w:rsidRDefault="009E2052" w:rsidP="000242A2">
            <w:pPr>
              <w:rPr>
                <w:b/>
                <w:sz w:val="22"/>
                <w:szCs w:val="22"/>
              </w:rPr>
            </w:pPr>
          </w:p>
        </w:tc>
      </w:tr>
      <w:tr w:rsidR="009E2052" w:rsidRPr="00C6234A" w14:paraId="5AE24DB6" w14:textId="77777777" w:rsidTr="000242A2">
        <w:trPr>
          <w:trHeight w:val="20"/>
          <w:jc w:val="center"/>
        </w:trPr>
        <w:tc>
          <w:tcPr>
            <w:tcW w:w="383" w:type="pct"/>
            <w:tcBorders>
              <w:top w:val="single" w:sz="6" w:space="0" w:color="auto"/>
              <w:left w:val="single" w:sz="6" w:space="0" w:color="auto"/>
              <w:bottom w:val="single" w:sz="6" w:space="0" w:color="auto"/>
              <w:right w:val="single" w:sz="6" w:space="0" w:color="auto"/>
            </w:tcBorders>
          </w:tcPr>
          <w:p w14:paraId="437421AA" w14:textId="77777777" w:rsidR="009E2052" w:rsidRPr="00C6234A" w:rsidRDefault="009E2052" w:rsidP="000242A2">
            <w:pPr>
              <w:pStyle w:val="Style36"/>
              <w:widowControl/>
              <w:jc w:val="center"/>
              <w:rPr>
                <w:b/>
                <w:sz w:val="22"/>
                <w:szCs w:val="22"/>
              </w:rPr>
            </w:pPr>
          </w:p>
        </w:tc>
        <w:tc>
          <w:tcPr>
            <w:tcW w:w="1953" w:type="pct"/>
            <w:tcBorders>
              <w:top w:val="single" w:sz="6" w:space="0" w:color="auto"/>
              <w:left w:val="single" w:sz="6" w:space="0" w:color="auto"/>
              <w:bottom w:val="single" w:sz="6" w:space="0" w:color="auto"/>
              <w:right w:val="single" w:sz="6" w:space="0" w:color="auto"/>
            </w:tcBorders>
            <w:hideMark/>
          </w:tcPr>
          <w:p w14:paraId="593C3C71" w14:textId="77777777" w:rsidR="009E2052" w:rsidRPr="00C6234A" w:rsidRDefault="009E2052" w:rsidP="000242A2">
            <w:pPr>
              <w:jc w:val="center"/>
              <w:rPr>
                <w:sz w:val="22"/>
                <w:szCs w:val="22"/>
              </w:rPr>
            </w:pPr>
            <w:r>
              <w:rPr>
                <w:sz w:val="22"/>
                <w:szCs w:val="22"/>
              </w:rPr>
              <w:t>2023г.</w:t>
            </w:r>
          </w:p>
        </w:tc>
        <w:tc>
          <w:tcPr>
            <w:tcW w:w="491" w:type="pct"/>
            <w:gridSpan w:val="2"/>
            <w:tcBorders>
              <w:top w:val="single" w:sz="4" w:space="0" w:color="auto"/>
              <w:bottom w:val="single" w:sz="4" w:space="0" w:color="auto"/>
              <w:right w:val="single" w:sz="4" w:space="0" w:color="auto"/>
            </w:tcBorders>
            <w:shd w:val="clear" w:color="auto" w:fill="auto"/>
          </w:tcPr>
          <w:p w14:paraId="76E7920A" w14:textId="77777777" w:rsidR="009E2052" w:rsidRPr="00342727" w:rsidRDefault="009E2052" w:rsidP="000242A2">
            <w:pPr>
              <w:pStyle w:val="Style36"/>
              <w:widowControl/>
              <w:jc w:val="center"/>
              <w:rPr>
                <w:sz w:val="22"/>
                <w:szCs w:val="22"/>
              </w:rPr>
            </w:pPr>
            <w:r w:rsidRPr="00342727">
              <w:rPr>
                <w:sz w:val="22"/>
                <w:szCs w:val="22"/>
              </w:rPr>
              <w:t>0</w:t>
            </w:r>
          </w:p>
        </w:tc>
        <w:tc>
          <w:tcPr>
            <w:tcW w:w="555" w:type="pct"/>
            <w:tcBorders>
              <w:top w:val="single" w:sz="4" w:space="0" w:color="auto"/>
              <w:bottom w:val="single" w:sz="4" w:space="0" w:color="auto"/>
              <w:right w:val="single" w:sz="4" w:space="0" w:color="auto"/>
            </w:tcBorders>
            <w:shd w:val="clear" w:color="auto" w:fill="auto"/>
          </w:tcPr>
          <w:p w14:paraId="2CDA856A" w14:textId="77777777" w:rsidR="009E2052" w:rsidRPr="00342727" w:rsidRDefault="009E2052" w:rsidP="000242A2">
            <w:pPr>
              <w:pStyle w:val="Style36"/>
              <w:widowControl/>
              <w:jc w:val="center"/>
              <w:rPr>
                <w:sz w:val="22"/>
                <w:szCs w:val="22"/>
              </w:rPr>
            </w:pPr>
            <w:r w:rsidRPr="00342727">
              <w:rPr>
                <w:sz w:val="22"/>
                <w:szCs w:val="22"/>
              </w:rPr>
              <w:t>0</w:t>
            </w:r>
          </w:p>
        </w:tc>
        <w:tc>
          <w:tcPr>
            <w:tcW w:w="523" w:type="pct"/>
            <w:gridSpan w:val="2"/>
            <w:tcBorders>
              <w:top w:val="single" w:sz="4" w:space="0" w:color="auto"/>
              <w:bottom w:val="single" w:sz="4" w:space="0" w:color="auto"/>
              <w:right w:val="single" w:sz="4" w:space="0" w:color="auto"/>
            </w:tcBorders>
            <w:shd w:val="clear" w:color="auto" w:fill="auto"/>
          </w:tcPr>
          <w:p w14:paraId="563D100B" w14:textId="77777777" w:rsidR="009E2052" w:rsidRPr="00C6234A" w:rsidRDefault="009E2052" w:rsidP="000242A2">
            <w:pPr>
              <w:rPr>
                <w:b/>
                <w:sz w:val="22"/>
                <w:szCs w:val="22"/>
              </w:rPr>
            </w:pPr>
          </w:p>
        </w:tc>
        <w:tc>
          <w:tcPr>
            <w:tcW w:w="478" w:type="pct"/>
            <w:tcBorders>
              <w:top w:val="single" w:sz="4" w:space="0" w:color="auto"/>
              <w:bottom w:val="single" w:sz="4" w:space="0" w:color="auto"/>
              <w:right w:val="single" w:sz="4" w:space="0" w:color="auto"/>
            </w:tcBorders>
            <w:shd w:val="clear" w:color="auto" w:fill="auto"/>
          </w:tcPr>
          <w:p w14:paraId="7F9D5C58" w14:textId="77777777" w:rsidR="009E2052" w:rsidRPr="00C6234A" w:rsidRDefault="009E2052" w:rsidP="000242A2">
            <w:pPr>
              <w:rPr>
                <w:b/>
                <w:sz w:val="22"/>
                <w:szCs w:val="22"/>
              </w:rPr>
            </w:pPr>
          </w:p>
        </w:tc>
        <w:tc>
          <w:tcPr>
            <w:tcW w:w="618" w:type="pct"/>
            <w:gridSpan w:val="2"/>
            <w:tcBorders>
              <w:top w:val="single" w:sz="4" w:space="0" w:color="auto"/>
              <w:bottom w:val="single" w:sz="4" w:space="0" w:color="auto"/>
              <w:right w:val="single" w:sz="4" w:space="0" w:color="auto"/>
            </w:tcBorders>
            <w:shd w:val="clear" w:color="auto" w:fill="auto"/>
          </w:tcPr>
          <w:p w14:paraId="52ECA0D1" w14:textId="77777777" w:rsidR="009E2052" w:rsidRPr="00C6234A" w:rsidRDefault="009E2052" w:rsidP="000242A2">
            <w:pPr>
              <w:rPr>
                <w:b/>
                <w:sz w:val="22"/>
                <w:szCs w:val="22"/>
              </w:rPr>
            </w:pPr>
          </w:p>
        </w:tc>
      </w:tr>
    </w:tbl>
    <w:p w14:paraId="36CC2C83" w14:textId="77777777" w:rsidR="009E2052" w:rsidRPr="00780EEF" w:rsidRDefault="009E2052" w:rsidP="009E2052">
      <w:pPr>
        <w:pStyle w:val="Style3"/>
        <w:widowControl/>
        <w:ind w:left="993"/>
        <w:jc w:val="center"/>
        <w:rPr>
          <w:rStyle w:val="FontStyle68"/>
          <w:rFonts w:eastAsiaTheme="majorEastAsia"/>
        </w:rPr>
      </w:pPr>
    </w:p>
    <w:p w14:paraId="51D47EEC" w14:textId="77777777" w:rsidR="009E2052" w:rsidRPr="00780EEF" w:rsidRDefault="009E2052" w:rsidP="009E2052">
      <w:pPr>
        <w:pStyle w:val="Style3"/>
        <w:widowControl/>
        <w:ind w:left="993"/>
        <w:jc w:val="center"/>
        <w:rPr>
          <w:rStyle w:val="FontStyle68"/>
          <w:rFonts w:eastAsiaTheme="majorEastAsia"/>
        </w:rPr>
      </w:pPr>
    </w:p>
    <w:p w14:paraId="6015FBB3" w14:textId="77777777" w:rsidR="009E2052" w:rsidRPr="00780EEF" w:rsidRDefault="009E2052" w:rsidP="009E2052">
      <w:pPr>
        <w:pStyle w:val="Style3"/>
        <w:widowControl/>
        <w:ind w:left="993"/>
        <w:jc w:val="center"/>
        <w:rPr>
          <w:rStyle w:val="FontStyle68"/>
          <w:rFonts w:eastAsiaTheme="majorEastAsia"/>
        </w:rPr>
      </w:pPr>
    </w:p>
    <w:p w14:paraId="4665E54F" w14:textId="77777777" w:rsidR="009E2052" w:rsidRDefault="009E2052" w:rsidP="009E2052">
      <w:pPr>
        <w:shd w:val="clear" w:color="auto" w:fill="FFFFFF"/>
        <w:jc w:val="center"/>
        <w:rPr>
          <w:b/>
          <w:bCs/>
        </w:rPr>
      </w:pPr>
    </w:p>
    <w:p w14:paraId="4E1AD506" w14:textId="77777777" w:rsidR="009E2052" w:rsidRPr="005466C2" w:rsidRDefault="009E2052" w:rsidP="009E2052">
      <w:pPr>
        <w:rPr>
          <w:b/>
        </w:rPr>
      </w:pPr>
    </w:p>
    <w:p w14:paraId="22D94D6F" w14:textId="77777777" w:rsidR="009E2052" w:rsidRDefault="009E2052" w:rsidP="009E2052">
      <w:pPr>
        <w:ind w:firstLine="708"/>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003E1A" w:rsidRPr="00A033F6" w14:paraId="621A0106" w14:textId="77777777" w:rsidTr="000242A2">
        <w:trPr>
          <w:trHeight w:val="2202"/>
        </w:trPr>
        <w:tc>
          <w:tcPr>
            <w:tcW w:w="3837" w:type="dxa"/>
            <w:shd w:val="clear" w:color="auto" w:fill="auto"/>
          </w:tcPr>
          <w:p w14:paraId="51D19851" w14:textId="77777777" w:rsidR="00003E1A" w:rsidRPr="00A033F6" w:rsidRDefault="00003E1A" w:rsidP="000242A2">
            <w:pPr>
              <w:jc w:val="center"/>
              <w:rPr>
                <w:b/>
              </w:rPr>
            </w:pPr>
            <w:r w:rsidRPr="00A033F6">
              <w:rPr>
                <w:b/>
              </w:rPr>
              <w:t>Российская Федерация (Россия)</w:t>
            </w:r>
          </w:p>
          <w:p w14:paraId="70CD4D2A" w14:textId="77777777" w:rsidR="00003E1A" w:rsidRPr="00A033F6" w:rsidRDefault="00003E1A" w:rsidP="000242A2">
            <w:pPr>
              <w:jc w:val="center"/>
              <w:rPr>
                <w:b/>
              </w:rPr>
            </w:pPr>
            <w:r w:rsidRPr="00A033F6">
              <w:rPr>
                <w:b/>
              </w:rPr>
              <w:t>Республика Саха (Якутия)</w:t>
            </w:r>
          </w:p>
          <w:p w14:paraId="0F163A20" w14:textId="77777777" w:rsidR="00003E1A" w:rsidRPr="00A033F6" w:rsidRDefault="00003E1A" w:rsidP="000242A2">
            <w:pPr>
              <w:jc w:val="center"/>
              <w:rPr>
                <w:b/>
              </w:rPr>
            </w:pPr>
            <w:r>
              <w:rPr>
                <w:b/>
              </w:rPr>
              <w:t>АДМИНИСТРАЦИ</w:t>
            </w:r>
            <w:r w:rsidRPr="00A033F6">
              <w:rPr>
                <w:b/>
              </w:rPr>
              <w:t>Я</w:t>
            </w:r>
          </w:p>
          <w:p w14:paraId="62C08676" w14:textId="77777777" w:rsidR="00003E1A" w:rsidRPr="00A033F6" w:rsidRDefault="00003E1A" w:rsidP="000242A2">
            <w:pPr>
              <w:jc w:val="center"/>
              <w:rPr>
                <w:b/>
              </w:rPr>
            </w:pPr>
            <w:r>
              <w:rPr>
                <w:b/>
              </w:rPr>
              <w:t>м</w:t>
            </w:r>
            <w:r w:rsidRPr="00A033F6">
              <w:rPr>
                <w:b/>
              </w:rPr>
              <w:t>униципального образования</w:t>
            </w:r>
          </w:p>
          <w:p w14:paraId="0EF3367C" w14:textId="77777777" w:rsidR="00003E1A" w:rsidRPr="00A033F6" w:rsidRDefault="00003E1A" w:rsidP="000242A2">
            <w:pPr>
              <w:jc w:val="center"/>
              <w:rPr>
                <w:b/>
              </w:rPr>
            </w:pPr>
            <w:r w:rsidRPr="00A033F6">
              <w:rPr>
                <w:b/>
              </w:rPr>
              <w:t>«Поселок Айхал»</w:t>
            </w:r>
          </w:p>
          <w:p w14:paraId="237DEFD1" w14:textId="77777777" w:rsidR="00003E1A" w:rsidRDefault="00003E1A" w:rsidP="000242A2">
            <w:pPr>
              <w:jc w:val="center"/>
              <w:rPr>
                <w:b/>
                <w:sz w:val="20"/>
                <w:szCs w:val="20"/>
              </w:rPr>
            </w:pPr>
            <w:r w:rsidRPr="00A033F6">
              <w:rPr>
                <w:b/>
              </w:rPr>
              <w:t>Мирнинского района</w:t>
            </w:r>
          </w:p>
          <w:p w14:paraId="3165E451" w14:textId="77777777" w:rsidR="00003E1A" w:rsidRPr="00027749" w:rsidRDefault="00003E1A" w:rsidP="000242A2">
            <w:pPr>
              <w:jc w:val="center"/>
              <w:rPr>
                <w:b/>
                <w:bCs/>
                <w:kern w:val="32"/>
                <w:position w:val="6"/>
              </w:rPr>
            </w:pPr>
            <w:r w:rsidRPr="002C38D0">
              <w:rPr>
                <w:b/>
                <w:bCs/>
                <w:kern w:val="32"/>
                <w:position w:val="6"/>
                <w:sz w:val="28"/>
                <w:szCs w:val="28"/>
              </w:rPr>
              <w:t xml:space="preserve"> </w:t>
            </w:r>
          </w:p>
          <w:p w14:paraId="2CF4C487" w14:textId="77777777" w:rsidR="00003E1A" w:rsidRPr="00027749" w:rsidRDefault="00003E1A" w:rsidP="000242A2">
            <w:pPr>
              <w:jc w:val="center"/>
              <w:rPr>
                <w:b/>
                <w:bCs/>
                <w:kern w:val="32"/>
                <w:position w:val="6"/>
                <w:sz w:val="32"/>
                <w:szCs w:val="32"/>
              </w:rPr>
            </w:pPr>
            <w:r w:rsidRPr="00027749">
              <w:rPr>
                <w:b/>
                <w:bCs/>
                <w:kern w:val="32"/>
                <w:position w:val="6"/>
                <w:sz w:val="32"/>
                <w:szCs w:val="32"/>
              </w:rPr>
              <w:t>ПОСТАНОВЛЕНИЕ</w:t>
            </w:r>
          </w:p>
        </w:tc>
        <w:tc>
          <w:tcPr>
            <w:tcW w:w="1563" w:type="dxa"/>
            <w:shd w:val="clear" w:color="auto" w:fill="auto"/>
          </w:tcPr>
          <w:p w14:paraId="4524455C" w14:textId="77777777" w:rsidR="00003E1A" w:rsidRDefault="00003E1A" w:rsidP="000242A2">
            <w:pPr>
              <w:jc w:val="center"/>
              <w:rPr>
                <w:noProof/>
              </w:rPr>
            </w:pPr>
            <w:r>
              <w:rPr>
                <w:noProof/>
              </w:rPr>
              <w:drawing>
                <wp:anchor distT="0" distB="0" distL="114300" distR="114300" simplePos="0" relativeHeight="251665408" behindDoc="0" locked="0" layoutInCell="1" allowOverlap="1" wp14:anchorId="4859D4D3" wp14:editId="394672CA">
                  <wp:simplePos x="0" y="0"/>
                  <wp:positionH relativeFrom="column">
                    <wp:posOffset>12065</wp:posOffset>
                  </wp:positionH>
                  <wp:positionV relativeFrom="paragraph">
                    <wp:posOffset>-25400</wp:posOffset>
                  </wp:positionV>
                  <wp:extent cx="838764" cy="822960"/>
                  <wp:effectExtent l="0" t="0" r="0" b="0"/>
                  <wp:wrapNone/>
                  <wp:docPr id="3" name="Рисунок 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30" cstate="print"/>
                          <a:srcRect t="21161" r="-61"/>
                          <a:stretch>
                            <a:fillRect/>
                          </a:stretch>
                        </pic:blipFill>
                        <pic:spPr bwMode="auto">
                          <a:xfrm>
                            <a:off x="0" y="0"/>
                            <a:ext cx="838764" cy="822960"/>
                          </a:xfrm>
                          <a:prstGeom prst="rect">
                            <a:avLst/>
                          </a:prstGeom>
                          <a:noFill/>
                        </pic:spPr>
                      </pic:pic>
                    </a:graphicData>
                  </a:graphic>
                </wp:anchor>
              </w:drawing>
            </w:r>
          </w:p>
          <w:p w14:paraId="1B85BDDB" w14:textId="77777777" w:rsidR="00003E1A" w:rsidRDefault="00003E1A" w:rsidP="000242A2">
            <w:pPr>
              <w:jc w:val="center"/>
            </w:pPr>
          </w:p>
        </w:tc>
        <w:tc>
          <w:tcPr>
            <w:tcW w:w="3960" w:type="dxa"/>
            <w:shd w:val="clear" w:color="auto" w:fill="auto"/>
          </w:tcPr>
          <w:p w14:paraId="74D12F74" w14:textId="77777777" w:rsidR="00003E1A" w:rsidRPr="00B16EC4" w:rsidRDefault="00003E1A" w:rsidP="000242A2">
            <w:pPr>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18167E7D" w14:textId="77777777" w:rsidR="00003E1A" w:rsidRPr="00B16EC4" w:rsidRDefault="00003E1A" w:rsidP="000242A2">
            <w:pPr>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31FF32F0" w14:textId="77777777" w:rsidR="00003E1A" w:rsidRPr="00B16EC4" w:rsidRDefault="00003E1A" w:rsidP="000242A2">
            <w:pPr>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2651FD80" w14:textId="77777777" w:rsidR="00003E1A" w:rsidRPr="00B16EC4" w:rsidRDefault="00003E1A" w:rsidP="000242A2">
            <w:pPr>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3276E8F3" w14:textId="77777777" w:rsidR="00003E1A" w:rsidRPr="00B16EC4" w:rsidRDefault="00003E1A" w:rsidP="000242A2">
            <w:pPr>
              <w:jc w:val="center"/>
              <w:rPr>
                <w:b/>
              </w:rPr>
            </w:pPr>
            <w:proofErr w:type="spellStart"/>
            <w:r>
              <w:rPr>
                <w:b/>
              </w:rPr>
              <w:t>м</w:t>
            </w:r>
            <w:r w:rsidRPr="00B16EC4">
              <w:rPr>
                <w:b/>
              </w:rPr>
              <w:t>униципальнай</w:t>
            </w:r>
            <w:proofErr w:type="spellEnd"/>
            <w:r w:rsidRPr="00B16EC4">
              <w:rPr>
                <w:b/>
              </w:rPr>
              <w:t xml:space="preserve"> </w:t>
            </w:r>
            <w:proofErr w:type="spellStart"/>
            <w:r w:rsidRPr="00B16EC4">
              <w:rPr>
                <w:b/>
              </w:rPr>
              <w:t>тэриллиитин</w:t>
            </w:r>
            <w:proofErr w:type="spellEnd"/>
          </w:p>
          <w:p w14:paraId="16D376C4" w14:textId="77777777" w:rsidR="00003E1A" w:rsidRDefault="00003E1A" w:rsidP="000242A2">
            <w:pPr>
              <w:jc w:val="center"/>
              <w:rPr>
                <w:b/>
                <w:position w:val="6"/>
                <w:sz w:val="28"/>
                <w:szCs w:val="28"/>
              </w:rPr>
            </w:pPr>
            <w:r>
              <w:rPr>
                <w:b/>
              </w:rPr>
              <w:t>ДЬА</w:t>
            </w:r>
            <w:r w:rsidRPr="00B16EC4">
              <w:rPr>
                <w:b/>
                <w:lang w:val="en-US"/>
              </w:rPr>
              <w:t>h</w:t>
            </w:r>
            <w:r>
              <w:rPr>
                <w:b/>
              </w:rPr>
              <w:t>АЛТАТ</w:t>
            </w:r>
            <w:r w:rsidRPr="00B16EC4">
              <w:rPr>
                <w:b/>
              </w:rPr>
              <w:t>А</w:t>
            </w:r>
          </w:p>
          <w:p w14:paraId="497FF16E" w14:textId="77777777" w:rsidR="00003E1A" w:rsidRPr="00027749" w:rsidRDefault="00003E1A" w:rsidP="000242A2">
            <w:pPr>
              <w:jc w:val="center"/>
              <w:rPr>
                <w:b/>
                <w:position w:val="6"/>
                <w:sz w:val="20"/>
                <w:szCs w:val="20"/>
              </w:rPr>
            </w:pPr>
          </w:p>
          <w:p w14:paraId="4C5DD397" w14:textId="77777777" w:rsidR="00003E1A" w:rsidRPr="00027749" w:rsidRDefault="00003E1A" w:rsidP="000242A2">
            <w:pPr>
              <w:jc w:val="center"/>
              <w:rPr>
                <w:b/>
                <w:sz w:val="32"/>
                <w:szCs w:val="32"/>
              </w:rPr>
            </w:pPr>
            <w:r w:rsidRPr="00027749">
              <w:rPr>
                <w:b/>
                <w:position w:val="6"/>
                <w:sz w:val="32"/>
                <w:szCs w:val="32"/>
              </w:rPr>
              <w:t>УУРААХ</w:t>
            </w:r>
          </w:p>
          <w:p w14:paraId="468B1E66" w14:textId="77777777" w:rsidR="00003E1A" w:rsidRPr="00A033F6" w:rsidRDefault="00003E1A" w:rsidP="000242A2">
            <w:pPr>
              <w:jc w:val="center"/>
              <w:rPr>
                <w:b/>
                <w:bCs/>
                <w:kern w:val="32"/>
                <w:position w:val="6"/>
                <w:sz w:val="2"/>
                <w:szCs w:val="2"/>
              </w:rPr>
            </w:pPr>
          </w:p>
        </w:tc>
      </w:tr>
    </w:tbl>
    <w:p w14:paraId="1AA63872" w14:textId="77777777" w:rsidR="00003E1A" w:rsidRDefault="00003E1A" w:rsidP="00003E1A">
      <w:pPr>
        <w:ind w:right="-284"/>
      </w:pPr>
    </w:p>
    <w:p w14:paraId="75D02B27" w14:textId="77777777" w:rsidR="00003E1A" w:rsidRPr="00307270" w:rsidRDefault="00003E1A" w:rsidP="00003E1A">
      <w:pPr>
        <w:ind w:left="-709" w:right="-284" w:firstLine="709"/>
        <w:rPr>
          <w:sz w:val="28"/>
          <w:szCs w:val="28"/>
        </w:rPr>
      </w:pPr>
      <w:r>
        <w:rPr>
          <w:sz w:val="28"/>
          <w:szCs w:val="28"/>
          <w:u w:val="single"/>
        </w:rPr>
        <w:t xml:space="preserve">                   </w:t>
      </w:r>
      <w:r>
        <w:rPr>
          <w:sz w:val="28"/>
          <w:szCs w:val="28"/>
        </w:rPr>
        <w:tab/>
      </w:r>
      <w:r>
        <w:rPr>
          <w:sz w:val="28"/>
          <w:szCs w:val="28"/>
        </w:rPr>
        <w:tab/>
      </w:r>
      <w:r w:rsidRPr="008B2757">
        <w:rPr>
          <w:sz w:val="28"/>
          <w:szCs w:val="28"/>
        </w:rPr>
        <w:tab/>
      </w:r>
      <w:r w:rsidRPr="00247E50">
        <w:rPr>
          <w:sz w:val="28"/>
          <w:szCs w:val="28"/>
        </w:rPr>
        <w:tab/>
      </w:r>
      <w:r w:rsidRPr="00307270">
        <w:rPr>
          <w:sz w:val="28"/>
          <w:szCs w:val="28"/>
        </w:rPr>
        <w:tab/>
      </w:r>
      <w:r w:rsidRPr="00307270">
        <w:rPr>
          <w:sz w:val="28"/>
          <w:szCs w:val="28"/>
        </w:rPr>
        <w:tab/>
      </w:r>
      <w:r w:rsidRPr="00307270">
        <w:rPr>
          <w:sz w:val="28"/>
          <w:szCs w:val="28"/>
        </w:rPr>
        <w:tab/>
      </w:r>
      <w:r w:rsidRPr="00307270">
        <w:rPr>
          <w:sz w:val="28"/>
          <w:szCs w:val="28"/>
        </w:rPr>
        <w:tab/>
      </w:r>
      <w:r w:rsidRPr="00307270">
        <w:rPr>
          <w:sz w:val="28"/>
          <w:szCs w:val="28"/>
        </w:rPr>
        <w:tab/>
      </w:r>
      <w:r>
        <w:rPr>
          <w:sz w:val="28"/>
          <w:szCs w:val="28"/>
        </w:rPr>
        <w:t xml:space="preserve">              </w:t>
      </w:r>
      <w:r w:rsidRPr="008B2757">
        <w:rPr>
          <w:sz w:val="28"/>
          <w:szCs w:val="28"/>
        </w:rPr>
        <w:t xml:space="preserve"> </w:t>
      </w:r>
      <w:r w:rsidRPr="00ED47EB">
        <w:rPr>
          <w:sz w:val="28"/>
          <w:szCs w:val="28"/>
          <w:u w:val="single"/>
        </w:rPr>
        <w:t>№</w:t>
      </w:r>
      <w:r>
        <w:rPr>
          <w:sz w:val="28"/>
          <w:szCs w:val="28"/>
          <w:u w:val="single"/>
        </w:rPr>
        <w:t xml:space="preserve">______  </w:t>
      </w:r>
    </w:p>
    <w:p w14:paraId="4E146AC8" w14:textId="77777777" w:rsidR="00003E1A" w:rsidRDefault="00003E1A" w:rsidP="00003E1A">
      <w:pPr>
        <w:rPr>
          <w:b/>
        </w:rPr>
      </w:pPr>
    </w:p>
    <w:p w14:paraId="00515EFD" w14:textId="77777777" w:rsidR="00003E1A" w:rsidRDefault="00003E1A" w:rsidP="00003E1A">
      <w:pPr>
        <w:rPr>
          <w:b/>
        </w:rPr>
      </w:pPr>
    </w:p>
    <w:p w14:paraId="4CB5CBB4" w14:textId="77777777" w:rsidR="00003E1A" w:rsidRDefault="00003E1A" w:rsidP="00003E1A">
      <w:pPr>
        <w:rPr>
          <w:b/>
        </w:rPr>
      </w:pPr>
      <w:r w:rsidRPr="001D6D99">
        <w:rPr>
          <w:b/>
        </w:rPr>
        <w:t xml:space="preserve">Об изъятии </w:t>
      </w:r>
      <w:r>
        <w:rPr>
          <w:b/>
        </w:rPr>
        <w:t xml:space="preserve">жилых помещений и </w:t>
      </w:r>
    </w:p>
    <w:p w14:paraId="75549048" w14:textId="77777777" w:rsidR="00003E1A" w:rsidRDefault="00003E1A" w:rsidP="00003E1A">
      <w:pPr>
        <w:rPr>
          <w:b/>
        </w:rPr>
      </w:pPr>
      <w:r w:rsidRPr="001D6D99">
        <w:rPr>
          <w:b/>
        </w:rPr>
        <w:t>земельн</w:t>
      </w:r>
      <w:r>
        <w:rPr>
          <w:b/>
        </w:rPr>
        <w:t>ого</w:t>
      </w:r>
      <w:r w:rsidRPr="001D6D99">
        <w:rPr>
          <w:b/>
        </w:rPr>
        <w:t xml:space="preserve"> участк</w:t>
      </w:r>
      <w:r>
        <w:rPr>
          <w:b/>
        </w:rPr>
        <w:t>а для муниципальных</w:t>
      </w:r>
    </w:p>
    <w:p w14:paraId="483004DB" w14:textId="77777777" w:rsidR="00003E1A" w:rsidRDefault="00003E1A" w:rsidP="00003E1A">
      <w:pPr>
        <w:rPr>
          <w:b/>
        </w:rPr>
      </w:pPr>
      <w:r w:rsidRPr="001D6D99">
        <w:rPr>
          <w:b/>
        </w:rPr>
        <w:t>нужд</w:t>
      </w:r>
      <w:r>
        <w:rPr>
          <w:b/>
        </w:rPr>
        <w:t>, в связи с признанием домов</w:t>
      </w:r>
    </w:p>
    <w:p w14:paraId="75371235" w14:textId="77777777" w:rsidR="00003E1A" w:rsidRDefault="00003E1A" w:rsidP="00003E1A">
      <w:pPr>
        <w:rPr>
          <w:b/>
        </w:rPr>
      </w:pPr>
      <w:r>
        <w:rPr>
          <w:b/>
        </w:rPr>
        <w:t>аварийными и подлежащими сносу</w:t>
      </w:r>
    </w:p>
    <w:p w14:paraId="5CC2747D" w14:textId="77777777" w:rsidR="00003E1A" w:rsidRPr="001D6D99" w:rsidRDefault="00003E1A" w:rsidP="00003E1A">
      <w:pPr>
        <w:rPr>
          <w:b/>
        </w:rPr>
      </w:pPr>
      <w:r>
        <w:rPr>
          <w:b/>
        </w:rPr>
        <w:t>в МО «Посёлок Айхал»</w:t>
      </w:r>
    </w:p>
    <w:p w14:paraId="2AFBB55B" w14:textId="77777777" w:rsidR="00003E1A" w:rsidRPr="001D6D99" w:rsidRDefault="00003E1A" w:rsidP="00003E1A"/>
    <w:p w14:paraId="156924A6" w14:textId="77777777" w:rsidR="00003E1A" w:rsidRPr="001D6D99" w:rsidRDefault="00003E1A" w:rsidP="00003E1A">
      <w:pPr>
        <w:ind w:firstLine="567"/>
        <w:jc w:val="both"/>
      </w:pPr>
      <w:r w:rsidRPr="001D6D99">
        <w:t xml:space="preserve">В соответствии со статьей 32 Жилищного кодекса Российской Федерации, пунктом 1 статьи 11, пунктом 4 части 2 статьи 56.3 Земельного кодекса Российской Федерации, статьей 13 Земельного кодекса Республики Саха (Якутия), </w:t>
      </w:r>
      <w:r>
        <w:t>постановления администрации муниципального образования «Поселок Айхал» Мирнинского района Республики Саха (</w:t>
      </w:r>
      <w:proofErr w:type="spellStart"/>
      <w:r>
        <w:t>Якутияя</w:t>
      </w:r>
      <w:proofErr w:type="spellEnd"/>
      <w:r>
        <w:t>) от 09.03.2017 № 54 «О признании жилого дома, находящегося по адресу: п. Айхал, ул. Гагарина дом 9, аварийными непригодными для проживания, подлежащими сносу»,</w:t>
      </w:r>
      <w:r w:rsidRPr="001D6D99">
        <w:t xml:space="preserve"> администрация МО «Посёлок Айхал» </w:t>
      </w:r>
      <w:r w:rsidRPr="001D6D99">
        <w:rPr>
          <w:b/>
        </w:rPr>
        <w:t>постановляет</w:t>
      </w:r>
      <w:r w:rsidRPr="001D6D99">
        <w:t>:</w:t>
      </w:r>
    </w:p>
    <w:p w14:paraId="7DAFBDCE" w14:textId="77777777" w:rsidR="00003E1A" w:rsidRPr="001D6D99" w:rsidRDefault="00003E1A" w:rsidP="00003E1A"/>
    <w:p w14:paraId="5A118F4E" w14:textId="77777777" w:rsidR="00003E1A" w:rsidRPr="001D6D99" w:rsidRDefault="00003E1A" w:rsidP="00003E1A">
      <w:pPr>
        <w:ind w:firstLine="567"/>
        <w:jc w:val="both"/>
      </w:pPr>
      <w:r w:rsidRPr="001D6D99">
        <w:t>1. Изъять для муниципальных нужд у собственников земельн</w:t>
      </w:r>
      <w:r>
        <w:t>ый</w:t>
      </w:r>
      <w:r w:rsidRPr="001D6D99">
        <w:t xml:space="preserve"> участ</w:t>
      </w:r>
      <w:r>
        <w:t>ок</w:t>
      </w:r>
      <w:r w:rsidRPr="001D6D99">
        <w:t>, жилые помещения, расположенные в многоквартирн</w:t>
      </w:r>
      <w:r>
        <w:t>ом</w:t>
      </w:r>
      <w:r w:rsidRPr="001D6D99">
        <w:t xml:space="preserve"> дом</w:t>
      </w:r>
      <w:r>
        <w:t>е</w:t>
      </w:r>
      <w:r w:rsidRPr="001D6D99">
        <w:t>, признанн</w:t>
      </w:r>
      <w:r>
        <w:t>ом</w:t>
      </w:r>
      <w:r w:rsidRPr="001D6D99">
        <w:t xml:space="preserve"> аварийным</w:t>
      </w:r>
      <w:r>
        <w:t xml:space="preserve"> и подлежащим сносу</w:t>
      </w:r>
      <w:r w:rsidRPr="001D6D99">
        <w:t>.</w:t>
      </w:r>
    </w:p>
    <w:p w14:paraId="6EB38CC2" w14:textId="77777777" w:rsidR="00003E1A" w:rsidRPr="00F812FC" w:rsidRDefault="00003E1A" w:rsidP="00003E1A">
      <w:pPr>
        <w:ind w:firstLine="567"/>
        <w:jc w:val="both"/>
      </w:pPr>
      <w:bookmarkStart w:id="9" w:name="_Hlk515602965"/>
      <w:r w:rsidRPr="001D6D99">
        <w:t>2</w:t>
      </w:r>
      <w:r w:rsidRPr="00EA62B2">
        <w:t xml:space="preserve"> </w:t>
      </w:r>
      <w:r w:rsidRPr="00F812FC">
        <w:t>Администрации МО «Пос</w:t>
      </w:r>
      <w:r>
        <w:t>е</w:t>
      </w:r>
      <w:r w:rsidRPr="00F812FC">
        <w:t>лок Айхал»:</w:t>
      </w:r>
    </w:p>
    <w:p w14:paraId="792BDE1E" w14:textId="77777777" w:rsidR="00003E1A" w:rsidRPr="00F812FC" w:rsidRDefault="00003E1A" w:rsidP="00003E1A">
      <w:pPr>
        <w:ind w:firstLine="567"/>
        <w:jc w:val="both"/>
      </w:pPr>
      <w:r w:rsidRPr="00F812FC">
        <w:t>2.2. Изъять для муниципальных нужд земельный участок с кадастровым номером 14:16:</w:t>
      </w:r>
      <w:r>
        <w:t>020207:216</w:t>
      </w:r>
      <w:r w:rsidRPr="00F812FC">
        <w:t xml:space="preserve">, площадью </w:t>
      </w:r>
      <w:r>
        <w:t>535</w:t>
      </w:r>
      <w:r w:rsidRPr="00F812FC">
        <w:t xml:space="preserve"> </w:t>
      </w:r>
      <w:proofErr w:type="spellStart"/>
      <w:proofErr w:type="gramStart"/>
      <w:r w:rsidRPr="00F812FC">
        <w:t>кв.м</w:t>
      </w:r>
      <w:proofErr w:type="spellEnd"/>
      <w:proofErr w:type="gramEnd"/>
      <w:r w:rsidRPr="00F812FC">
        <w:t xml:space="preserve">, находящийся под многоквартирным жилым домом по адресу: </w:t>
      </w:r>
      <w:r w:rsidRPr="00E61036">
        <w:t xml:space="preserve">Российская Федерация, Республика Саха (Якутия), </w:t>
      </w:r>
      <w:proofErr w:type="spellStart"/>
      <w:r w:rsidRPr="00E61036">
        <w:t>м.р</w:t>
      </w:r>
      <w:proofErr w:type="spellEnd"/>
      <w:r w:rsidRPr="00E61036">
        <w:t xml:space="preserve">-н Мирнинский, </w:t>
      </w:r>
      <w:proofErr w:type="spellStart"/>
      <w:r w:rsidRPr="00E61036">
        <w:t>г.п</w:t>
      </w:r>
      <w:proofErr w:type="spellEnd"/>
      <w:r w:rsidRPr="00E61036">
        <w:t>. поселок Айхал, п Айхал, ул. Гагарина, з/у 9.</w:t>
      </w:r>
    </w:p>
    <w:p w14:paraId="22F5179E" w14:textId="77777777" w:rsidR="00003E1A" w:rsidRPr="0038184F" w:rsidRDefault="00003E1A" w:rsidP="00003E1A">
      <w:pPr>
        <w:ind w:firstLine="567"/>
        <w:jc w:val="both"/>
      </w:pPr>
      <w:r w:rsidRPr="00F812FC">
        <w:t>2.</w:t>
      </w:r>
      <w:r>
        <w:t>3</w:t>
      </w:r>
      <w:r w:rsidRPr="0038184F">
        <w:t xml:space="preserve">. Обеспечить заключение и исполнение соглашений об изъятии недвижимости для муниципальных </w:t>
      </w:r>
      <w:proofErr w:type="gramStart"/>
      <w:r w:rsidRPr="0038184F">
        <w:t>нужд  от</w:t>
      </w:r>
      <w:proofErr w:type="gramEnd"/>
      <w:r w:rsidRPr="0038184F">
        <w:t xml:space="preserve"> имени Администрации МО «Посёлок Айхал».</w:t>
      </w:r>
    </w:p>
    <w:p w14:paraId="2F97BF79" w14:textId="77777777" w:rsidR="00003E1A" w:rsidRPr="009B46BA" w:rsidRDefault="00003E1A" w:rsidP="00003E1A">
      <w:pPr>
        <w:ind w:firstLine="567"/>
        <w:jc w:val="both"/>
      </w:pPr>
      <w:r>
        <w:t>3</w:t>
      </w:r>
      <w:r w:rsidRPr="001D6D99">
        <w:t>. Опубликовать настоящее Постановление на официальном сайте администрации МО «Посёлок Айхал</w:t>
      </w:r>
      <w:r w:rsidRPr="00D734CD">
        <w:t xml:space="preserve">» и в </w:t>
      </w:r>
      <w:r>
        <w:rPr>
          <w:bCs/>
          <w:color w:val="333300"/>
        </w:rPr>
        <w:t>и</w:t>
      </w:r>
      <w:r w:rsidRPr="009B46BA">
        <w:rPr>
          <w:bCs/>
          <w:color w:val="333300"/>
        </w:rPr>
        <w:t>нформационн</w:t>
      </w:r>
      <w:r>
        <w:rPr>
          <w:bCs/>
          <w:color w:val="333300"/>
        </w:rPr>
        <w:t>ом</w:t>
      </w:r>
      <w:r w:rsidRPr="009B46BA">
        <w:rPr>
          <w:bCs/>
          <w:color w:val="333300"/>
        </w:rPr>
        <w:t xml:space="preserve"> бюллетен</w:t>
      </w:r>
      <w:r>
        <w:rPr>
          <w:bCs/>
          <w:color w:val="333300"/>
        </w:rPr>
        <w:t xml:space="preserve">е </w:t>
      </w:r>
      <w:r w:rsidRPr="009B46BA">
        <w:rPr>
          <w:bCs/>
          <w:color w:val="333300"/>
        </w:rPr>
        <w:t>«Вестник Айхала»</w:t>
      </w:r>
      <w:r w:rsidRPr="001C5F7C">
        <w:t>.</w:t>
      </w:r>
    </w:p>
    <w:p w14:paraId="6B994BD6" w14:textId="77777777" w:rsidR="00003E1A" w:rsidRPr="001D6D99" w:rsidRDefault="00003E1A" w:rsidP="00003E1A">
      <w:pPr>
        <w:ind w:firstLine="567"/>
        <w:jc w:val="both"/>
      </w:pPr>
      <w:r>
        <w:t>4</w:t>
      </w:r>
      <w:r w:rsidRPr="001D6D99">
        <w:t>. Контроль исполнени</w:t>
      </w:r>
      <w:r>
        <w:t>я</w:t>
      </w:r>
      <w:r w:rsidRPr="001D6D99">
        <w:t xml:space="preserve"> </w:t>
      </w:r>
      <w:r>
        <w:t>настоящего</w:t>
      </w:r>
      <w:r w:rsidRPr="001D6D99">
        <w:t xml:space="preserve"> Постановления оставляю за </w:t>
      </w:r>
      <w:r>
        <w:t>Главой</w:t>
      </w:r>
      <w:r w:rsidRPr="001D6D99">
        <w:t>.</w:t>
      </w:r>
    </w:p>
    <w:p w14:paraId="72FF4A7F" w14:textId="77777777" w:rsidR="00003E1A" w:rsidRPr="001D6D99" w:rsidRDefault="00003E1A" w:rsidP="00003E1A">
      <w:pPr>
        <w:ind w:firstLine="567"/>
        <w:jc w:val="both"/>
      </w:pPr>
    </w:p>
    <w:bookmarkEnd w:id="9"/>
    <w:p w14:paraId="46D9F0C8" w14:textId="77777777" w:rsidR="00003E1A" w:rsidRPr="001D6D99" w:rsidRDefault="00003E1A" w:rsidP="00003E1A">
      <w:pPr>
        <w:ind w:firstLine="567"/>
        <w:jc w:val="both"/>
      </w:pPr>
    </w:p>
    <w:p w14:paraId="013A4ABE" w14:textId="77777777" w:rsidR="00003E1A" w:rsidRDefault="00003E1A" w:rsidP="00003E1A">
      <w:pPr>
        <w:rPr>
          <w:b/>
        </w:rPr>
      </w:pPr>
    </w:p>
    <w:p w14:paraId="1D6C5F89" w14:textId="77777777" w:rsidR="009E2052" w:rsidRDefault="009E2052" w:rsidP="00867B6E"/>
    <w:tbl>
      <w:tblPr>
        <w:tblpPr w:leftFromText="180" w:rightFromText="180" w:vertAnchor="page" w:horzAnchor="margin" w:tblpXSpec="center" w:tblpY="706"/>
        <w:tblW w:w="11772" w:type="dxa"/>
        <w:tblBorders>
          <w:bottom w:val="thickThinSmallGap" w:sz="24" w:space="0" w:color="auto"/>
        </w:tblBorders>
        <w:tblLook w:val="01E0" w:firstRow="1" w:lastRow="1" w:firstColumn="1" w:lastColumn="1" w:noHBand="0" w:noVBand="0"/>
      </w:tblPr>
      <w:tblGrid>
        <w:gridCol w:w="4647"/>
        <w:gridCol w:w="1892"/>
        <w:gridCol w:w="5233"/>
      </w:tblGrid>
      <w:tr w:rsidR="00867B6E" w:rsidRPr="00A033F6" w14:paraId="2805EED0" w14:textId="77777777" w:rsidTr="000242A2">
        <w:trPr>
          <w:trHeight w:val="2031"/>
        </w:trPr>
        <w:tc>
          <w:tcPr>
            <w:tcW w:w="4647" w:type="dxa"/>
            <w:shd w:val="clear" w:color="auto" w:fill="auto"/>
          </w:tcPr>
          <w:p w14:paraId="3D27C679" w14:textId="77777777" w:rsidR="00867B6E" w:rsidRPr="00A033F6" w:rsidRDefault="00867B6E" w:rsidP="000242A2">
            <w:pPr>
              <w:ind w:left="426" w:hanging="142"/>
              <w:jc w:val="center"/>
              <w:rPr>
                <w:b/>
              </w:rPr>
            </w:pPr>
            <w:r w:rsidRPr="00A033F6">
              <w:rPr>
                <w:b/>
              </w:rPr>
              <w:t>Российская Федерация (Россия)</w:t>
            </w:r>
          </w:p>
          <w:p w14:paraId="39F5D890" w14:textId="77777777" w:rsidR="00867B6E" w:rsidRPr="00A033F6" w:rsidRDefault="00867B6E" w:rsidP="000242A2">
            <w:pPr>
              <w:jc w:val="center"/>
              <w:rPr>
                <w:b/>
              </w:rPr>
            </w:pPr>
            <w:r w:rsidRPr="00A033F6">
              <w:rPr>
                <w:b/>
              </w:rPr>
              <w:t>Республика Саха (Якутия)</w:t>
            </w:r>
          </w:p>
          <w:p w14:paraId="2781E687" w14:textId="77777777" w:rsidR="00867B6E" w:rsidRPr="00A033F6" w:rsidRDefault="00867B6E" w:rsidP="000242A2">
            <w:pPr>
              <w:jc w:val="center"/>
              <w:rPr>
                <w:b/>
              </w:rPr>
            </w:pPr>
            <w:r>
              <w:rPr>
                <w:b/>
              </w:rPr>
              <w:t>АДМИНИСТРАЦИ</w:t>
            </w:r>
            <w:r w:rsidRPr="00A033F6">
              <w:rPr>
                <w:b/>
              </w:rPr>
              <w:t>Я</w:t>
            </w:r>
          </w:p>
          <w:p w14:paraId="3D759732" w14:textId="77777777" w:rsidR="00867B6E" w:rsidRPr="00A033F6" w:rsidRDefault="00867B6E" w:rsidP="000242A2">
            <w:pPr>
              <w:jc w:val="center"/>
              <w:rPr>
                <w:b/>
              </w:rPr>
            </w:pPr>
            <w:r>
              <w:rPr>
                <w:b/>
              </w:rPr>
              <w:t>м</w:t>
            </w:r>
            <w:r w:rsidRPr="00A033F6">
              <w:rPr>
                <w:b/>
              </w:rPr>
              <w:t>униципального образования</w:t>
            </w:r>
          </w:p>
          <w:p w14:paraId="63361DF2" w14:textId="77777777" w:rsidR="00867B6E" w:rsidRPr="00A033F6" w:rsidRDefault="00867B6E" w:rsidP="000242A2">
            <w:pPr>
              <w:jc w:val="center"/>
              <w:rPr>
                <w:b/>
              </w:rPr>
            </w:pPr>
            <w:r w:rsidRPr="00A033F6">
              <w:rPr>
                <w:b/>
              </w:rPr>
              <w:t>«Поселок Айхал»</w:t>
            </w:r>
          </w:p>
          <w:p w14:paraId="2E27C361" w14:textId="77777777" w:rsidR="00867B6E" w:rsidRDefault="00867B6E" w:rsidP="000242A2">
            <w:pPr>
              <w:jc w:val="center"/>
              <w:rPr>
                <w:b/>
                <w:sz w:val="20"/>
                <w:szCs w:val="20"/>
              </w:rPr>
            </w:pPr>
            <w:r w:rsidRPr="00A033F6">
              <w:rPr>
                <w:b/>
              </w:rPr>
              <w:t>Мирнинского района</w:t>
            </w:r>
          </w:p>
          <w:p w14:paraId="467F1A62" w14:textId="77777777" w:rsidR="00867B6E" w:rsidRPr="00027749" w:rsidRDefault="00867B6E" w:rsidP="000242A2">
            <w:pPr>
              <w:jc w:val="center"/>
              <w:rPr>
                <w:b/>
                <w:bCs/>
                <w:kern w:val="32"/>
                <w:position w:val="6"/>
              </w:rPr>
            </w:pPr>
            <w:r w:rsidRPr="002C38D0">
              <w:rPr>
                <w:b/>
                <w:bCs/>
                <w:kern w:val="32"/>
                <w:position w:val="6"/>
                <w:sz w:val="28"/>
                <w:szCs w:val="28"/>
              </w:rPr>
              <w:t xml:space="preserve"> </w:t>
            </w:r>
          </w:p>
          <w:p w14:paraId="1523F9A5" w14:textId="77777777" w:rsidR="00867B6E" w:rsidRPr="00027749" w:rsidRDefault="00867B6E" w:rsidP="000242A2">
            <w:pPr>
              <w:jc w:val="center"/>
              <w:rPr>
                <w:b/>
                <w:bCs/>
                <w:kern w:val="32"/>
                <w:position w:val="6"/>
                <w:sz w:val="32"/>
                <w:szCs w:val="32"/>
              </w:rPr>
            </w:pPr>
            <w:r w:rsidRPr="00027749">
              <w:rPr>
                <w:b/>
                <w:bCs/>
                <w:kern w:val="32"/>
                <w:position w:val="6"/>
                <w:sz w:val="32"/>
                <w:szCs w:val="32"/>
              </w:rPr>
              <w:t>ПОСТАНОВЛЕНИЕ</w:t>
            </w:r>
          </w:p>
        </w:tc>
        <w:tc>
          <w:tcPr>
            <w:tcW w:w="1892" w:type="dxa"/>
            <w:shd w:val="clear" w:color="auto" w:fill="auto"/>
          </w:tcPr>
          <w:p w14:paraId="202CF2D4" w14:textId="77777777" w:rsidR="00867B6E" w:rsidRDefault="00867B6E" w:rsidP="000242A2">
            <w:pPr>
              <w:jc w:val="center"/>
              <w:rPr>
                <w:noProof/>
              </w:rPr>
            </w:pPr>
            <w:r>
              <w:rPr>
                <w:noProof/>
              </w:rPr>
              <w:drawing>
                <wp:anchor distT="0" distB="0" distL="114300" distR="114300" simplePos="0" relativeHeight="251667456" behindDoc="0" locked="0" layoutInCell="1" allowOverlap="1" wp14:anchorId="6AEFD463" wp14:editId="0DB3C9FC">
                  <wp:simplePos x="0" y="0"/>
                  <wp:positionH relativeFrom="column">
                    <wp:posOffset>12065</wp:posOffset>
                  </wp:positionH>
                  <wp:positionV relativeFrom="paragraph">
                    <wp:posOffset>-25400</wp:posOffset>
                  </wp:positionV>
                  <wp:extent cx="838835" cy="822960"/>
                  <wp:effectExtent l="19050" t="0" r="0" b="0"/>
                  <wp:wrapNone/>
                  <wp:docPr id="6"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20" cstate="print"/>
                          <a:srcRect t="21161" r="-61"/>
                          <a:stretch>
                            <a:fillRect/>
                          </a:stretch>
                        </pic:blipFill>
                        <pic:spPr bwMode="auto">
                          <a:xfrm>
                            <a:off x="0" y="0"/>
                            <a:ext cx="838835" cy="822960"/>
                          </a:xfrm>
                          <a:prstGeom prst="rect">
                            <a:avLst/>
                          </a:prstGeom>
                          <a:noFill/>
                          <a:ln w="9525">
                            <a:noFill/>
                            <a:miter lim="800000"/>
                            <a:headEnd/>
                            <a:tailEnd/>
                          </a:ln>
                        </pic:spPr>
                      </pic:pic>
                    </a:graphicData>
                  </a:graphic>
                </wp:anchor>
              </w:drawing>
            </w:r>
          </w:p>
          <w:p w14:paraId="776C7838" w14:textId="77777777" w:rsidR="00867B6E" w:rsidRDefault="00867B6E" w:rsidP="000242A2">
            <w:pPr>
              <w:jc w:val="center"/>
            </w:pPr>
          </w:p>
        </w:tc>
        <w:tc>
          <w:tcPr>
            <w:tcW w:w="5233" w:type="dxa"/>
            <w:shd w:val="clear" w:color="auto" w:fill="auto"/>
          </w:tcPr>
          <w:p w14:paraId="174CE7F2" w14:textId="77777777" w:rsidR="00867B6E" w:rsidRPr="00B16EC4" w:rsidRDefault="00867B6E" w:rsidP="000242A2">
            <w:pPr>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7C6ADC18" w14:textId="77777777" w:rsidR="00867B6E" w:rsidRPr="00B16EC4" w:rsidRDefault="00867B6E" w:rsidP="000242A2">
            <w:pPr>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2A8A72DD" w14:textId="77777777" w:rsidR="00867B6E" w:rsidRPr="00B16EC4" w:rsidRDefault="00867B6E" w:rsidP="000242A2">
            <w:pPr>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1C6562BA" w14:textId="77777777" w:rsidR="00867B6E" w:rsidRPr="00B16EC4" w:rsidRDefault="00867B6E" w:rsidP="000242A2">
            <w:pPr>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78893642" w14:textId="77777777" w:rsidR="00867B6E" w:rsidRPr="00B16EC4" w:rsidRDefault="00867B6E" w:rsidP="000242A2">
            <w:pPr>
              <w:jc w:val="center"/>
              <w:rPr>
                <w:b/>
              </w:rPr>
            </w:pPr>
            <w:proofErr w:type="spellStart"/>
            <w:r>
              <w:rPr>
                <w:b/>
              </w:rPr>
              <w:t>м</w:t>
            </w:r>
            <w:r w:rsidRPr="00B16EC4">
              <w:rPr>
                <w:b/>
              </w:rPr>
              <w:t>униципальнай</w:t>
            </w:r>
            <w:proofErr w:type="spellEnd"/>
            <w:r w:rsidRPr="00B16EC4">
              <w:rPr>
                <w:b/>
              </w:rPr>
              <w:t xml:space="preserve"> </w:t>
            </w:r>
            <w:proofErr w:type="spellStart"/>
            <w:r w:rsidRPr="00B16EC4">
              <w:rPr>
                <w:b/>
              </w:rPr>
              <w:t>тэриллиитин</w:t>
            </w:r>
            <w:proofErr w:type="spellEnd"/>
          </w:p>
          <w:p w14:paraId="42F38720" w14:textId="77777777" w:rsidR="00867B6E" w:rsidRDefault="00867B6E" w:rsidP="000242A2">
            <w:pPr>
              <w:jc w:val="center"/>
              <w:rPr>
                <w:b/>
                <w:position w:val="6"/>
                <w:sz w:val="28"/>
                <w:szCs w:val="28"/>
              </w:rPr>
            </w:pPr>
            <w:r>
              <w:rPr>
                <w:b/>
              </w:rPr>
              <w:t>ДЬА</w:t>
            </w:r>
            <w:r w:rsidRPr="00B16EC4">
              <w:rPr>
                <w:b/>
                <w:lang w:val="en-US"/>
              </w:rPr>
              <w:t>h</w:t>
            </w:r>
            <w:r>
              <w:rPr>
                <w:b/>
              </w:rPr>
              <w:t>АЛТАТ</w:t>
            </w:r>
            <w:r w:rsidRPr="00B16EC4">
              <w:rPr>
                <w:b/>
              </w:rPr>
              <w:t>А</w:t>
            </w:r>
          </w:p>
          <w:p w14:paraId="1393A7ED" w14:textId="77777777" w:rsidR="00867B6E" w:rsidRPr="00027749" w:rsidRDefault="00867B6E" w:rsidP="000242A2">
            <w:pPr>
              <w:jc w:val="center"/>
              <w:rPr>
                <w:b/>
                <w:position w:val="6"/>
                <w:sz w:val="20"/>
                <w:szCs w:val="20"/>
              </w:rPr>
            </w:pPr>
          </w:p>
          <w:p w14:paraId="229DE5A6" w14:textId="77777777" w:rsidR="00867B6E" w:rsidRDefault="00867B6E" w:rsidP="000242A2">
            <w:pPr>
              <w:jc w:val="center"/>
              <w:rPr>
                <w:b/>
                <w:position w:val="6"/>
                <w:sz w:val="32"/>
                <w:szCs w:val="32"/>
              </w:rPr>
            </w:pPr>
            <w:r w:rsidRPr="00027749">
              <w:rPr>
                <w:b/>
                <w:position w:val="6"/>
                <w:sz w:val="32"/>
                <w:szCs w:val="32"/>
              </w:rPr>
              <w:t>УУРААХ</w:t>
            </w:r>
          </w:p>
          <w:p w14:paraId="1E7FCDC6" w14:textId="77777777" w:rsidR="00867B6E" w:rsidRPr="00A033F6" w:rsidRDefault="00867B6E" w:rsidP="000242A2">
            <w:pPr>
              <w:jc w:val="center"/>
              <w:rPr>
                <w:b/>
                <w:bCs/>
                <w:kern w:val="32"/>
                <w:position w:val="6"/>
                <w:sz w:val="2"/>
                <w:szCs w:val="2"/>
              </w:rPr>
            </w:pPr>
          </w:p>
        </w:tc>
      </w:tr>
    </w:tbl>
    <w:p w14:paraId="06A758CA" w14:textId="77777777" w:rsidR="00867B6E" w:rsidRDefault="00867B6E" w:rsidP="00867B6E">
      <w:pPr>
        <w:ind w:left="-709" w:right="-284" w:firstLine="709"/>
      </w:pPr>
    </w:p>
    <w:p w14:paraId="5D05EBD6" w14:textId="77777777" w:rsidR="00867B6E" w:rsidRPr="007822C0" w:rsidRDefault="00867B6E" w:rsidP="00867B6E">
      <w:pPr>
        <w:ind w:left="-709" w:right="-284" w:firstLine="709"/>
        <w:rPr>
          <w:b/>
        </w:rPr>
      </w:pPr>
      <w:r>
        <w:t xml:space="preserve">      </w:t>
      </w:r>
      <w:r w:rsidRPr="007822C0">
        <w:rPr>
          <w:b/>
        </w:rPr>
        <w:t xml:space="preserve"> </w:t>
      </w:r>
      <w:r>
        <w:rPr>
          <w:b/>
        </w:rPr>
        <w:t>14</w:t>
      </w:r>
      <w:r w:rsidRPr="007822C0">
        <w:rPr>
          <w:b/>
        </w:rPr>
        <w:t>.</w:t>
      </w:r>
      <w:r>
        <w:rPr>
          <w:b/>
        </w:rPr>
        <w:t xml:space="preserve">05. </w:t>
      </w:r>
      <w:r w:rsidRPr="007822C0">
        <w:rPr>
          <w:b/>
        </w:rPr>
        <w:t xml:space="preserve">2021                                                                                                                              № </w:t>
      </w:r>
      <w:r>
        <w:rPr>
          <w:b/>
        </w:rPr>
        <w:t>165</w:t>
      </w:r>
    </w:p>
    <w:p w14:paraId="47356242" w14:textId="77777777" w:rsidR="00867B6E" w:rsidRPr="004F00B0" w:rsidRDefault="00867B6E" w:rsidP="00867B6E">
      <w:pPr>
        <w:ind w:right="-284"/>
        <w:rPr>
          <w:b/>
        </w:rPr>
      </w:pPr>
      <w:r w:rsidRPr="004F00B0">
        <w:rPr>
          <w:b/>
        </w:rPr>
        <w:tab/>
        <w:t xml:space="preserve">                                                                                   </w:t>
      </w:r>
      <w:r w:rsidRPr="004F00B0">
        <w:rPr>
          <w:b/>
        </w:rPr>
        <w:tab/>
      </w:r>
      <w:r w:rsidRPr="004F00B0">
        <w:rPr>
          <w:b/>
        </w:rPr>
        <w:tab/>
      </w:r>
      <w:r w:rsidRPr="004F00B0">
        <w:rPr>
          <w:b/>
        </w:rPr>
        <w:tab/>
      </w:r>
      <w:r>
        <w:rPr>
          <w:b/>
        </w:rPr>
        <w:t xml:space="preserve">         </w:t>
      </w:r>
      <w:r w:rsidRPr="004F00B0">
        <w:rPr>
          <w:b/>
        </w:rPr>
        <w:tab/>
      </w:r>
      <w:r w:rsidRPr="004F00B0">
        <w:rPr>
          <w:b/>
        </w:rPr>
        <w:tab/>
      </w:r>
      <w:r w:rsidRPr="004F00B0">
        <w:rPr>
          <w:b/>
        </w:rPr>
        <w:tab/>
      </w:r>
      <w:r w:rsidRPr="004F00B0">
        <w:rPr>
          <w:b/>
        </w:rPr>
        <w:tab/>
      </w:r>
      <w:r w:rsidRPr="004F00B0">
        <w:rPr>
          <w:b/>
        </w:rPr>
        <w:tab/>
      </w:r>
      <w:r w:rsidRPr="004F00B0">
        <w:rPr>
          <w:b/>
        </w:rPr>
        <w:tab/>
      </w:r>
      <w:r w:rsidRPr="004F00B0">
        <w:rPr>
          <w:b/>
        </w:rPr>
        <w:tab/>
        <w:t xml:space="preserve">                       </w:t>
      </w:r>
    </w:p>
    <w:p w14:paraId="66075EEF" w14:textId="77777777" w:rsidR="00867B6E" w:rsidRPr="007F62B4" w:rsidRDefault="00867B6E" w:rsidP="00867B6E">
      <w:pPr>
        <w:ind w:left="-142"/>
        <w:jc w:val="both"/>
        <w:rPr>
          <w:b/>
        </w:rPr>
      </w:pPr>
      <w:r>
        <w:rPr>
          <w:b/>
        </w:rPr>
        <w:t xml:space="preserve">   </w:t>
      </w:r>
      <w:r w:rsidRPr="007F62B4">
        <w:rPr>
          <w:b/>
        </w:rPr>
        <w:t xml:space="preserve">О внесении изменений в постановление администрации </w:t>
      </w:r>
    </w:p>
    <w:p w14:paraId="43D1D250" w14:textId="77777777" w:rsidR="00867B6E" w:rsidRPr="007F62B4" w:rsidRDefault="00867B6E" w:rsidP="00867B6E">
      <w:pPr>
        <w:jc w:val="both"/>
        <w:rPr>
          <w:b/>
        </w:rPr>
      </w:pPr>
      <w:r w:rsidRPr="007F62B4">
        <w:rPr>
          <w:b/>
        </w:rPr>
        <w:t>МО «Поселок Айхал» от 06.10.2016 г. № 441 «Об утверждении муниципальной программы  «Развитие физической культуры и спорта в п. Айхал Мирнин</w:t>
      </w:r>
      <w:r>
        <w:rPr>
          <w:b/>
        </w:rPr>
        <w:t>ского района РС (Я) на 2017-2023</w:t>
      </w:r>
      <w:r w:rsidRPr="007F62B4">
        <w:rPr>
          <w:b/>
        </w:rPr>
        <w:t>г.г.» (далее Программа)» (с изменениями и дополнениями от 18.01.2017 г. № 14, от 10.02.2017 г. № 28, от 20.04.2017 г. № 106, от 03.08.2017 № 262, от 20.09.2017 № 307, от 29.09.2017 № 318, от 13.12.2017 №423, от</w:t>
      </w:r>
      <w:r>
        <w:rPr>
          <w:b/>
        </w:rPr>
        <w:t xml:space="preserve"> </w:t>
      </w:r>
      <w:r w:rsidRPr="007F62B4">
        <w:rPr>
          <w:b/>
        </w:rPr>
        <w:t>28.02.2018 №51, от</w:t>
      </w:r>
      <w:r>
        <w:rPr>
          <w:b/>
        </w:rPr>
        <w:t xml:space="preserve"> </w:t>
      </w:r>
      <w:r w:rsidRPr="007F62B4">
        <w:rPr>
          <w:b/>
        </w:rPr>
        <w:t>25.07.2018 №271,от 10.10.2018 №349</w:t>
      </w:r>
      <w:r>
        <w:rPr>
          <w:b/>
        </w:rPr>
        <w:t>, от 10.12.2018 №464, от 23.05.2019 №181, от 13.11.2019 № 429.</w:t>
      </w:r>
      <w:r w:rsidRPr="007F62B4">
        <w:rPr>
          <w:b/>
        </w:rPr>
        <w:t xml:space="preserve"> </w:t>
      </w:r>
      <w:proofErr w:type="gramStart"/>
      <w:r>
        <w:rPr>
          <w:b/>
        </w:rPr>
        <w:t>,от</w:t>
      </w:r>
      <w:proofErr w:type="gramEnd"/>
      <w:r>
        <w:rPr>
          <w:b/>
        </w:rPr>
        <w:t xml:space="preserve"> 16.01.2020 № 7, от 02.04.2020 № 95, от 20.04.2020 № 121, от 6.07.2020 № 199, №19 от 25.01.2021)</w:t>
      </w:r>
    </w:p>
    <w:p w14:paraId="637E1895" w14:textId="77777777" w:rsidR="00867B6E" w:rsidRPr="00D15547" w:rsidRDefault="00867B6E" w:rsidP="00867B6E">
      <w:pPr>
        <w:rPr>
          <w:b/>
        </w:rPr>
      </w:pPr>
    </w:p>
    <w:p w14:paraId="7781FDF1" w14:textId="77777777" w:rsidR="00867B6E" w:rsidRDefault="00867B6E" w:rsidP="00867B6E">
      <w:pPr>
        <w:ind w:firstLine="567"/>
        <w:jc w:val="both"/>
      </w:pPr>
      <w:r>
        <w:t>В соответствии со ст.179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w:t>
      </w:r>
      <w:r w:rsidRPr="006E7E83">
        <w:t xml:space="preserve">,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администрация МО «Поселок Айхал» </w:t>
      </w:r>
      <w:r>
        <w:t xml:space="preserve">  ПОСТАНОВЛЯЮ</w:t>
      </w:r>
      <w:r w:rsidRPr="006E7E83">
        <w:t>:</w:t>
      </w:r>
    </w:p>
    <w:p w14:paraId="50F80361" w14:textId="77777777" w:rsidR="00867B6E" w:rsidRDefault="00867B6E" w:rsidP="00867B6E">
      <w:pPr>
        <w:ind w:firstLine="567"/>
        <w:jc w:val="both"/>
      </w:pPr>
    </w:p>
    <w:p w14:paraId="55A691C1" w14:textId="77777777" w:rsidR="00867B6E" w:rsidRDefault="00867B6E" w:rsidP="00390445">
      <w:pPr>
        <w:pStyle w:val="af0"/>
        <w:numPr>
          <w:ilvl w:val="0"/>
          <w:numId w:val="29"/>
        </w:numPr>
        <w:tabs>
          <w:tab w:val="left" w:pos="993"/>
        </w:tabs>
        <w:spacing w:after="0" w:line="240" w:lineRule="auto"/>
        <w:jc w:val="both"/>
      </w:pPr>
      <w:r w:rsidRPr="006D1001">
        <w:t xml:space="preserve">Внести изменения в </w:t>
      </w:r>
      <w:r>
        <w:t>муниципальную п</w:t>
      </w:r>
      <w:r w:rsidRPr="006D1001">
        <w:t>рограмм</w:t>
      </w:r>
      <w:r>
        <w:t>у</w:t>
      </w:r>
      <w:r w:rsidRPr="006D1001">
        <w:t xml:space="preserve"> </w:t>
      </w:r>
      <w:r w:rsidRPr="004104AD">
        <w:t>«Развитие физической культуры и спорта в п. Айхал Мирнин</w:t>
      </w:r>
      <w:r>
        <w:t xml:space="preserve">ского района РС (Я) на 2017-2023 </w:t>
      </w:r>
      <w:proofErr w:type="spellStart"/>
      <w:r>
        <w:t>г.г</w:t>
      </w:r>
      <w:proofErr w:type="spellEnd"/>
      <w:r>
        <w:t xml:space="preserve">.»; </w:t>
      </w:r>
    </w:p>
    <w:p w14:paraId="72327A11" w14:textId="77777777" w:rsidR="00867B6E" w:rsidRDefault="00867B6E" w:rsidP="00867B6E">
      <w:pPr>
        <w:tabs>
          <w:tab w:val="left" w:pos="993"/>
        </w:tabs>
        <w:ind w:left="360"/>
        <w:jc w:val="both"/>
      </w:pPr>
      <w:r>
        <w:t>1.1.</w:t>
      </w:r>
      <w:r>
        <w:tab/>
        <w:t>Паспорт Программы изложить в новой редакции согласно Приложению № 1 настоящего Постановления;</w:t>
      </w:r>
    </w:p>
    <w:p w14:paraId="1581E008" w14:textId="77777777" w:rsidR="00867B6E" w:rsidRDefault="00867B6E" w:rsidP="00867B6E">
      <w:pPr>
        <w:ind w:left="360"/>
        <w:jc w:val="both"/>
      </w:pPr>
      <w:r>
        <w:t>1.2.</w:t>
      </w:r>
      <w:r>
        <w:tab/>
        <w:t>Приложение № 2 к Программе изложить в новой редакции согласно Приложению № 2 настоящего Постановления;</w:t>
      </w:r>
    </w:p>
    <w:p w14:paraId="327C3E24" w14:textId="77777777" w:rsidR="00867B6E" w:rsidRDefault="00867B6E" w:rsidP="00867B6E">
      <w:pPr>
        <w:ind w:left="360"/>
        <w:jc w:val="both"/>
      </w:pPr>
      <w:r>
        <w:t>1.3.</w:t>
      </w:r>
      <w:r>
        <w:tab/>
        <w:t xml:space="preserve">  Приложение № 3 к Программе изложить в новой редакции согласно Приложению № 3 настоящего Постановления;</w:t>
      </w:r>
    </w:p>
    <w:p w14:paraId="6368BD7F" w14:textId="77777777" w:rsidR="00867B6E" w:rsidRDefault="00867B6E" w:rsidP="00867B6E">
      <w:pPr>
        <w:ind w:left="360"/>
        <w:jc w:val="both"/>
      </w:pPr>
      <w:r>
        <w:t>1.4. Добавить Приложение № 4 «Методика оценки эффективности реализации муниципальной программы», согласно Приложению № 4 настоящего Постановления</w:t>
      </w:r>
    </w:p>
    <w:p w14:paraId="443AA9D9" w14:textId="77777777" w:rsidR="00867B6E" w:rsidRDefault="00867B6E" w:rsidP="00867B6E">
      <w:pPr>
        <w:ind w:left="360"/>
        <w:jc w:val="both"/>
      </w:pPr>
      <w:r>
        <w:t>1.5. Добавить Приложение №</w:t>
      </w:r>
      <w:proofErr w:type="gramStart"/>
      <w:r>
        <w:t>5  «</w:t>
      </w:r>
      <w:proofErr w:type="gramEnd"/>
      <w:r>
        <w:t>Форма годовой (итоговой) оценки результатов выполнения муниципальной программы за 20__год», и Приложение №6  «Форма итогового отчета о выполнении муниципальной программы», согласно Приложениям № 5,6 к настоящему Постановлению.</w:t>
      </w:r>
    </w:p>
    <w:p w14:paraId="1992B536" w14:textId="77777777" w:rsidR="00867B6E" w:rsidRPr="00E7180E" w:rsidRDefault="00867B6E" w:rsidP="00867B6E">
      <w:pPr>
        <w:ind w:left="360"/>
        <w:jc w:val="both"/>
        <w:rPr>
          <w:u w:val="single"/>
        </w:rPr>
      </w:pPr>
      <w:r>
        <w:t>2.</w:t>
      </w:r>
      <w:r>
        <w:tab/>
        <w:t xml:space="preserve">Специалисту по связям с общественностью разместить настоящее Постановление на официальном сайте Администрации МО «Поселок Айхал» </w:t>
      </w:r>
      <w:hyperlink r:id="rId31" w:history="1">
        <w:r w:rsidRPr="00E7180E">
          <w:rPr>
            <w:rStyle w:val="a8"/>
            <w:lang w:val="en-US"/>
          </w:rPr>
          <w:t>www</w:t>
        </w:r>
        <w:r>
          <w:rPr>
            <w:rStyle w:val="a8"/>
          </w:rPr>
          <w:t>.</w:t>
        </w:r>
        <w:proofErr w:type="spellStart"/>
        <w:r>
          <w:rPr>
            <w:rStyle w:val="a8"/>
          </w:rPr>
          <w:t>мо-айхал.рф</w:t>
        </w:r>
        <w:proofErr w:type="spellEnd"/>
      </w:hyperlink>
      <w:r w:rsidRPr="00E7180E">
        <w:rPr>
          <w:u w:val="single"/>
        </w:rPr>
        <w:t>.</w:t>
      </w:r>
    </w:p>
    <w:p w14:paraId="2C3EA81E" w14:textId="77777777" w:rsidR="00867B6E" w:rsidRDefault="00867B6E" w:rsidP="00867B6E">
      <w:pPr>
        <w:ind w:left="360"/>
        <w:jc w:val="both"/>
      </w:pPr>
      <w:r>
        <w:t>3.</w:t>
      </w:r>
      <w:r>
        <w:tab/>
        <w:t>Настоящее Постановление вступает в силу с момента официального опубликования.</w:t>
      </w:r>
    </w:p>
    <w:p w14:paraId="7AC45605" w14:textId="77777777" w:rsidR="00867B6E" w:rsidRDefault="00867B6E" w:rsidP="00867B6E">
      <w:pPr>
        <w:ind w:left="360"/>
        <w:jc w:val="both"/>
      </w:pPr>
      <w:r>
        <w:t>4.</w:t>
      </w:r>
      <w:r>
        <w:tab/>
        <w:t>Контроль исполнения настоящего Постановления оставляю за собой.</w:t>
      </w:r>
    </w:p>
    <w:p w14:paraId="5924F6D3" w14:textId="77777777" w:rsidR="00867B6E" w:rsidRDefault="00867B6E" w:rsidP="00867B6E">
      <w:pPr>
        <w:tabs>
          <w:tab w:val="left" w:pos="993"/>
        </w:tabs>
        <w:jc w:val="both"/>
      </w:pPr>
    </w:p>
    <w:p w14:paraId="7A1DE3FA" w14:textId="77777777" w:rsidR="00867B6E" w:rsidRDefault="00867B6E" w:rsidP="00867B6E">
      <w:pPr>
        <w:jc w:val="both"/>
      </w:pPr>
    </w:p>
    <w:p w14:paraId="67BFDA2A" w14:textId="77777777" w:rsidR="00867B6E" w:rsidRDefault="00867B6E" w:rsidP="00867B6E">
      <w:pPr>
        <w:pStyle w:val="af0"/>
        <w:ind w:left="426"/>
        <w:jc w:val="both"/>
        <w:rPr>
          <w:b/>
        </w:rPr>
      </w:pPr>
      <w:r>
        <w:rPr>
          <w:b/>
        </w:rPr>
        <w:t xml:space="preserve">Исполняющий обязанности </w:t>
      </w:r>
    </w:p>
    <w:p w14:paraId="46217046" w14:textId="77777777" w:rsidR="00867B6E" w:rsidRDefault="00867B6E" w:rsidP="00867B6E">
      <w:pPr>
        <w:pStyle w:val="af0"/>
        <w:ind w:left="426"/>
        <w:jc w:val="both"/>
      </w:pPr>
      <w:r>
        <w:rPr>
          <w:b/>
        </w:rPr>
        <w:t xml:space="preserve">Главы поселка                                                                                            А.С. </w:t>
      </w:r>
      <w:proofErr w:type="spellStart"/>
      <w:r>
        <w:rPr>
          <w:b/>
        </w:rPr>
        <w:t>Цицора</w:t>
      </w:r>
      <w:proofErr w:type="spellEnd"/>
    </w:p>
    <w:p w14:paraId="0BDD004E" w14:textId="77777777" w:rsidR="00867B6E" w:rsidRDefault="00867B6E" w:rsidP="00867B6E">
      <w:pPr>
        <w:pStyle w:val="af0"/>
        <w:ind w:left="426"/>
        <w:jc w:val="both"/>
      </w:pPr>
    </w:p>
    <w:p w14:paraId="38615FC4" w14:textId="77777777" w:rsidR="00867B6E" w:rsidRDefault="00867B6E" w:rsidP="00867B6E">
      <w:pPr>
        <w:pStyle w:val="af0"/>
        <w:ind w:left="426"/>
        <w:jc w:val="both"/>
      </w:pPr>
    </w:p>
    <w:p w14:paraId="0AA3BB39" w14:textId="77777777" w:rsidR="00867B6E" w:rsidRDefault="00867B6E" w:rsidP="00867B6E">
      <w:pPr>
        <w:pStyle w:val="af0"/>
        <w:ind w:left="426"/>
        <w:jc w:val="both"/>
      </w:pPr>
    </w:p>
    <w:p w14:paraId="46522517" w14:textId="77777777" w:rsidR="00867B6E" w:rsidRDefault="00867B6E" w:rsidP="00867B6E">
      <w:pPr>
        <w:pStyle w:val="af0"/>
        <w:ind w:left="426"/>
        <w:jc w:val="both"/>
      </w:pPr>
    </w:p>
    <w:p w14:paraId="5865C3B6" w14:textId="77777777" w:rsidR="00867B6E" w:rsidRDefault="00867B6E" w:rsidP="00867B6E">
      <w:pPr>
        <w:pStyle w:val="af0"/>
        <w:ind w:left="426"/>
        <w:jc w:val="both"/>
      </w:pPr>
    </w:p>
    <w:p w14:paraId="53120D95" w14:textId="77777777" w:rsidR="00867B6E" w:rsidRPr="00D15547" w:rsidRDefault="00867B6E" w:rsidP="00867B6E">
      <w:pPr>
        <w:pStyle w:val="af0"/>
        <w:ind w:left="426"/>
        <w:jc w:val="both"/>
      </w:pPr>
      <w:r w:rsidRPr="00D15547">
        <w:t>Согласовано:</w:t>
      </w:r>
    </w:p>
    <w:p w14:paraId="769FFF9E" w14:textId="77777777" w:rsidR="00867B6E" w:rsidRPr="00D15547" w:rsidRDefault="00867B6E" w:rsidP="00867B6E">
      <w:pPr>
        <w:pStyle w:val="af0"/>
        <w:ind w:left="426"/>
        <w:jc w:val="both"/>
      </w:pPr>
    </w:p>
    <w:p w14:paraId="731E3F37" w14:textId="77777777" w:rsidR="00867B6E" w:rsidRPr="00D15547" w:rsidRDefault="00867B6E" w:rsidP="00867B6E">
      <w:pPr>
        <w:pStyle w:val="af0"/>
        <w:ind w:left="426"/>
        <w:jc w:val="both"/>
      </w:pPr>
    </w:p>
    <w:p w14:paraId="6A6C13B2" w14:textId="77777777" w:rsidR="00867B6E" w:rsidRPr="00D15547" w:rsidRDefault="00867B6E" w:rsidP="00867B6E">
      <w:pPr>
        <w:pStyle w:val="af0"/>
        <w:ind w:left="426"/>
        <w:jc w:val="both"/>
      </w:pPr>
      <w:r w:rsidRPr="00D15547">
        <w:t>главный специалист-экономист</w:t>
      </w:r>
    </w:p>
    <w:p w14:paraId="4F3C7119" w14:textId="77777777" w:rsidR="00867B6E" w:rsidRPr="00D15547" w:rsidRDefault="00867B6E" w:rsidP="00867B6E">
      <w:pPr>
        <w:pStyle w:val="af0"/>
        <w:ind w:left="426"/>
        <w:jc w:val="both"/>
      </w:pPr>
    </w:p>
    <w:p w14:paraId="5CCBB953" w14:textId="77777777" w:rsidR="00867B6E" w:rsidRPr="00D15547" w:rsidRDefault="00867B6E" w:rsidP="00867B6E">
      <w:pPr>
        <w:pStyle w:val="af0"/>
        <w:ind w:left="426"/>
        <w:jc w:val="both"/>
      </w:pPr>
      <w:r w:rsidRPr="00D15547">
        <w:t>____________М.Е. Павлова</w:t>
      </w:r>
    </w:p>
    <w:p w14:paraId="0E919EEA" w14:textId="77777777" w:rsidR="00867B6E" w:rsidRPr="00D15547" w:rsidRDefault="00867B6E" w:rsidP="00867B6E">
      <w:pPr>
        <w:pStyle w:val="af0"/>
        <w:ind w:left="426"/>
        <w:jc w:val="both"/>
      </w:pPr>
    </w:p>
    <w:p w14:paraId="038A30DB" w14:textId="77777777" w:rsidR="00867B6E" w:rsidRPr="00D15547" w:rsidRDefault="00867B6E" w:rsidP="00867B6E">
      <w:pPr>
        <w:pStyle w:val="af0"/>
        <w:ind w:left="426"/>
        <w:jc w:val="both"/>
      </w:pPr>
    </w:p>
    <w:p w14:paraId="6780FDB9" w14:textId="77777777" w:rsidR="00867B6E" w:rsidRPr="00D15547" w:rsidRDefault="00867B6E" w:rsidP="00867B6E">
      <w:pPr>
        <w:pStyle w:val="af0"/>
        <w:ind w:left="426"/>
        <w:jc w:val="both"/>
      </w:pPr>
      <w:r w:rsidRPr="00D15547">
        <w:t>Главный специалист по МСУОР</w:t>
      </w:r>
    </w:p>
    <w:p w14:paraId="5A929CF0" w14:textId="77777777" w:rsidR="00867B6E" w:rsidRPr="00D15547" w:rsidRDefault="00867B6E" w:rsidP="00867B6E">
      <w:pPr>
        <w:pStyle w:val="af0"/>
        <w:ind w:left="426"/>
        <w:jc w:val="both"/>
      </w:pPr>
    </w:p>
    <w:p w14:paraId="459B9142" w14:textId="77777777" w:rsidR="00867B6E" w:rsidRPr="00D15547" w:rsidRDefault="00867B6E" w:rsidP="00867B6E">
      <w:pPr>
        <w:pStyle w:val="af0"/>
        <w:ind w:left="426"/>
        <w:jc w:val="both"/>
      </w:pPr>
      <w:r w:rsidRPr="00D15547">
        <w:t>____________</w:t>
      </w:r>
      <w:r>
        <w:t>Е.Ю. Пашина</w:t>
      </w:r>
    </w:p>
    <w:p w14:paraId="7C20644B" w14:textId="77777777" w:rsidR="00867B6E" w:rsidRPr="00D15547" w:rsidRDefault="00867B6E" w:rsidP="00867B6E">
      <w:pPr>
        <w:pStyle w:val="af0"/>
        <w:ind w:left="426"/>
        <w:jc w:val="both"/>
      </w:pPr>
    </w:p>
    <w:p w14:paraId="01B490DA" w14:textId="77777777" w:rsidR="00867B6E" w:rsidRPr="00D15547" w:rsidRDefault="00867B6E" w:rsidP="00867B6E">
      <w:pPr>
        <w:pStyle w:val="af0"/>
        <w:ind w:left="426"/>
        <w:jc w:val="both"/>
      </w:pPr>
    </w:p>
    <w:p w14:paraId="0725BB90" w14:textId="77777777" w:rsidR="00867B6E" w:rsidRPr="00D15547" w:rsidRDefault="00867B6E" w:rsidP="00867B6E">
      <w:pPr>
        <w:pStyle w:val="af0"/>
        <w:ind w:left="426"/>
        <w:jc w:val="both"/>
      </w:pPr>
    </w:p>
    <w:p w14:paraId="4D9937EA" w14:textId="77777777" w:rsidR="00867B6E" w:rsidRPr="00D15547" w:rsidRDefault="00867B6E" w:rsidP="00867B6E">
      <w:pPr>
        <w:pStyle w:val="af0"/>
        <w:ind w:left="426"/>
        <w:jc w:val="both"/>
      </w:pPr>
    </w:p>
    <w:p w14:paraId="0A02EA1D" w14:textId="77777777" w:rsidR="00867B6E" w:rsidRPr="00D15547" w:rsidRDefault="00867B6E" w:rsidP="00867B6E"/>
    <w:p w14:paraId="2CDC041F" w14:textId="77777777" w:rsidR="00867B6E" w:rsidRPr="00D15547" w:rsidRDefault="00867B6E" w:rsidP="00867B6E">
      <w:pPr>
        <w:ind w:left="360"/>
        <w:jc w:val="right"/>
      </w:pPr>
    </w:p>
    <w:p w14:paraId="0F96EBD6" w14:textId="77777777" w:rsidR="00867B6E" w:rsidRPr="00D15547" w:rsidRDefault="00867B6E" w:rsidP="00867B6E">
      <w:pPr>
        <w:ind w:left="360"/>
        <w:jc w:val="right"/>
      </w:pPr>
    </w:p>
    <w:p w14:paraId="2BE22AAA" w14:textId="77777777" w:rsidR="00867B6E" w:rsidRPr="00D15547" w:rsidRDefault="00867B6E" w:rsidP="00867B6E">
      <w:pPr>
        <w:ind w:left="360"/>
        <w:jc w:val="right"/>
      </w:pPr>
    </w:p>
    <w:p w14:paraId="1E8B7EE5" w14:textId="77777777" w:rsidR="00867B6E" w:rsidRPr="00D15547" w:rsidRDefault="00867B6E" w:rsidP="00867B6E">
      <w:pPr>
        <w:ind w:left="360"/>
        <w:jc w:val="right"/>
      </w:pPr>
    </w:p>
    <w:p w14:paraId="688FE770" w14:textId="77777777" w:rsidR="00867B6E" w:rsidRPr="00D15547" w:rsidRDefault="00867B6E" w:rsidP="00867B6E">
      <w:pPr>
        <w:ind w:left="360"/>
        <w:jc w:val="right"/>
      </w:pPr>
    </w:p>
    <w:p w14:paraId="73AEA221" w14:textId="77777777" w:rsidR="00867B6E" w:rsidRPr="00D15547" w:rsidRDefault="00867B6E" w:rsidP="00867B6E">
      <w:pPr>
        <w:ind w:left="360"/>
        <w:jc w:val="right"/>
      </w:pPr>
    </w:p>
    <w:p w14:paraId="0D8EC227" w14:textId="77777777" w:rsidR="00867B6E" w:rsidRPr="00D15547" w:rsidRDefault="00867B6E" w:rsidP="00867B6E">
      <w:pPr>
        <w:ind w:left="360"/>
        <w:jc w:val="right"/>
      </w:pPr>
    </w:p>
    <w:p w14:paraId="38BB16E1" w14:textId="77777777" w:rsidR="00867B6E" w:rsidRPr="00D15547" w:rsidRDefault="00867B6E" w:rsidP="00867B6E">
      <w:pPr>
        <w:ind w:left="360"/>
        <w:jc w:val="right"/>
      </w:pPr>
    </w:p>
    <w:p w14:paraId="7C697EDD" w14:textId="77777777" w:rsidR="00867B6E" w:rsidRPr="00D15547" w:rsidRDefault="00867B6E" w:rsidP="00867B6E">
      <w:pPr>
        <w:ind w:left="360"/>
        <w:jc w:val="right"/>
      </w:pPr>
    </w:p>
    <w:p w14:paraId="7634EF46" w14:textId="77777777" w:rsidR="00867B6E" w:rsidRPr="00D15547" w:rsidRDefault="00867B6E" w:rsidP="00867B6E">
      <w:pPr>
        <w:ind w:left="360"/>
        <w:jc w:val="right"/>
      </w:pPr>
    </w:p>
    <w:p w14:paraId="67CC4E88" w14:textId="77777777" w:rsidR="00867B6E" w:rsidRPr="00D15547" w:rsidRDefault="00867B6E" w:rsidP="00867B6E">
      <w:pPr>
        <w:ind w:left="360"/>
        <w:jc w:val="right"/>
      </w:pPr>
    </w:p>
    <w:p w14:paraId="23EDAC39" w14:textId="77777777" w:rsidR="00867B6E" w:rsidRDefault="00867B6E" w:rsidP="00867B6E">
      <w:pPr>
        <w:pStyle w:val="affb"/>
        <w:rPr>
          <w:rFonts w:ascii="Times New Roman" w:hAnsi="Times New Roman"/>
          <w:sz w:val="24"/>
          <w:szCs w:val="24"/>
        </w:rPr>
      </w:pPr>
    </w:p>
    <w:p w14:paraId="6FF4C100" w14:textId="77777777" w:rsidR="00867B6E" w:rsidRDefault="00867B6E" w:rsidP="00867B6E">
      <w:pPr>
        <w:pStyle w:val="affb"/>
        <w:jc w:val="right"/>
        <w:rPr>
          <w:rFonts w:ascii="Times New Roman" w:hAnsi="Times New Roman"/>
          <w:sz w:val="24"/>
          <w:szCs w:val="24"/>
        </w:rPr>
      </w:pPr>
    </w:p>
    <w:p w14:paraId="1B9D02FB" w14:textId="77777777" w:rsidR="00867B6E" w:rsidRPr="00D15547" w:rsidRDefault="00867B6E" w:rsidP="00867B6E">
      <w:pPr>
        <w:pStyle w:val="affb"/>
        <w:jc w:val="right"/>
        <w:rPr>
          <w:rFonts w:ascii="Times New Roman" w:hAnsi="Times New Roman"/>
          <w:sz w:val="24"/>
          <w:szCs w:val="24"/>
        </w:rPr>
      </w:pPr>
    </w:p>
    <w:p w14:paraId="718812E6" w14:textId="77777777" w:rsidR="00867B6E" w:rsidRDefault="00867B6E" w:rsidP="00867B6E">
      <w:pPr>
        <w:pStyle w:val="affb"/>
        <w:jc w:val="right"/>
        <w:rPr>
          <w:rFonts w:ascii="Times New Roman" w:hAnsi="Times New Roman"/>
          <w:sz w:val="24"/>
          <w:szCs w:val="24"/>
        </w:rPr>
      </w:pPr>
    </w:p>
    <w:p w14:paraId="0C49F8D8" w14:textId="77777777" w:rsidR="00867B6E" w:rsidRDefault="00867B6E" w:rsidP="00867B6E">
      <w:pPr>
        <w:pStyle w:val="affb"/>
        <w:jc w:val="right"/>
        <w:rPr>
          <w:rFonts w:ascii="Times New Roman" w:hAnsi="Times New Roman"/>
          <w:sz w:val="24"/>
          <w:szCs w:val="24"/>
        </w:rPr>
      </w:pPr>
    </w:p>
    <w:p w14:paraId="0CDC308B" w14:textId="77777777" w:rsidR="00867B6E" w:rsidRDefault="00867B6E" w:rsidP="00867B6E">
      <w:pPr>
        <w:pStyle w:val="affb"/>
        <w:jc w:val="right"/>
        <w:rPr>
          <w:rFonts w:ascii="Times New Roman" w:hAnsi="Times New Roman"/>
          <w:sz w:val="24"/>
          <w:szCs w:val="24"/>
        </w:rPr>
      </w:pPr>
    </w:p>
    <w:p w14:paraId="763EEF34" w14:textId="77777777" w:rsidR="00867B6E" w:rsidRDefault="00867B6E" w:rsidP="00867B6E">
      <w:pPr>
        <w:pStyle w:val="affb"/>
        <w:jc w:val="right"/>
        <w:rPr>
          <w:rFonts w:ascii="Times New Roman" w:hAnsi="Times New Roman"/>
          <w:sz w:val="24"/>
          <w:szCs w:val="24"/>
        </w:rPr>
      </w:pPr>
    </w:p>
    <w:p w14:paraId="676B8C42" w14:textId="77777777" w:rsidR="00867B6E" w:rsidRDefault="00867B6E" w:rsidP="00867B6E">
      <w:pPr>
        <w:pStyle w:val="affb"/>
        <w:jc w:val="right"/>
        <w:rPr>
          <w:rFonts w:ascii="Times New Roman" w:hAnsi="Times New Roman"/>
          <w:sz w:val="24"/>
          <w:szCs w:val="24"/>
        </w:rPr>
      </w:pPr>
    </w:p>
    <w:p w14:paraId="23F0AF3F" w14:textId="77777777" w:rsidR="00867B6E" w:rsidRDefault="00867B6E" w:rsidP="00867B6E">
      <w:pPr>
        <w:pStyle w:val="affb"/>
        <w:jc w:val="right"/>
        <w:rPr>
          <w:rFonts w:ascii="Times New Roman" w:hAnsi="Times New Roman"/>
          <w:sz w:val="24"/>
          <w:szCs w:val="24"/>
        </w:rPr>
      </w:pPr>
    </w:p>
    <w:p w14:paraId="637FD39C" w14:textId="77777777" w:rsidR="00867B6E" w:rsidRDefault="00867B6E" w:rsidP="00867B6E">
      <w:pPr>
        <w:pStyle w:val="affb"/>
        <w:jc w:val="right"/>
        <w:rPr>
          <w:rFonts w:ascii="Times New Roman" w:hAnsi="Times New Roman"/>
          <w:sz w:val="24"/>
          <w:szCs w:val="24"/>
        </w:rPr>
      </w:pPr>
    </w:p>
    <w:p w14:paraId="39E5EBB4" w14:textId="77777777" w:rsidR="00867B6E" w:rsidRDefault="00867B6E" w:rsidP="00867B6E">
      <w:pPr>
        <w:pStyle w:val="affb"/>
        <w:jc w:val="right"/>
        <w:rPr>
          <w:rFonts w:ascii="Times New Roman" w:hAnsi="Times New Roman"/>
          <w:sz w:val="24"/>
          <w:szCs w:val="24"/>
        </w:rPr>
      </w:pPr>
    </w:p>
    <w:p w14:paraId="44901EAC" w14:textId="77777777" w:rsidR="00867B6E" w:rsidRDefault="00867B6E" w:rsidP="00867B6E">
      <w:pPr>
        <w:pStyle w:val="affb"/>
        <w:jc w:val="right"/>
        <w:rPr>
          <w:rFonts w:ascii="Times New Roman" w:hAnsi="Times New Roman"/>
          <w:sz w:val="24"/>
          <w:szCs w:val="24"/>
        </w:rPr>
      </w:pPr>
    </w:p>
    <w:p w14:paraId="67F594DB" w14:textId="77777777" w:rsidR="00867B6E" w:rsidRDefault="00867B6E" w:rsidP="00867B6E">
      <w:pPr>
        <w:pStyle w:val="affb"/>
        <w:jc w:val="right"/>
        <w:rPr>
          <w:rFonts w:ascii="Times New Roman" w:hAnsi="Times New Roman"/>
          <w:sz w:val="24"/>
          <w:szCs w:val="24"/>
        </w:rPr>
      </w:pPr>
    </w:p>
    <w:p w14:paraId="535C96BC" w14:textId="77777777" w:rsidR="00867B6E" w:rsidRDefault="00867B6E" w:rsidP="00867B6E">
      <w:pPr>
        <w:pStyle w:val="affb"/>
        <w:rPr>
          <w:rFonts w:ascii="Times New Roman" w:hAnsi="Times New Roman"/>
          <w:sz w:val="24"/>
          <w:szCs w:val="24"/>
        </w:rPr>
      </w:pPr>
    </w:p>
    <w:p w14:paraId="220F89D5" w14:textId="77777777" w:rsidR="00867B6E" w:rsidRDefault="00867B6E" w:rsidP="00867B6E">
      <w:pPr>
        <w:pStyle w:val="affb"/>
        <w:rPr>
          <w:rFonts w:ascii="Times New Roman" w:hAnsi="Times New Roman"/>
          <w:sz w:val="24"/>
          <w:szCs w:val="24"/>
        </w:rPr>
      </w:pPr>
    </w:p>
    <w:p w14:paraId="49277A8F" w14:textId="77777777" w:rsidR="00867B6E" w:rsidRDefault="00867B6E" w:rsidP="00867B6E">
      <w:pPr>
        <w:pStyle w:val="affb"/>
        <w:rPr>
          <w:rFonts w:ascii="Times New Roman" w:hAnsi="Times New Roman"/>
          <w:sz w:val="24"/>
          <w:szCs w:val="24"/>
        </w:rPr>
      </w:pPr>
    </w:p>
    <w:p w14:paraId="0A95930C" w14:textId="77777777" w:rsidR="00867B6E" w:rsidRDefault="00867B6E" w:rsidP="00867B6E">
      <w:pPr>
        <w:pStyle w:val="affb"/>
        <w:rPr>
          <w:rFonts w:ascii="Times New Roman" w:hAnsi="Times New Roman"/>
          <w:sz w:val="24"/>
          <w:szCs w:val="24"/>
        </w:rPr>
      </w:pPr>
    </w:p>
    <w:p w14:paraId="2736F7B2" w14:textId="77777777" w:rsidR="00867B6E" w:rsidRDefault="00867B6E" w:rsidP="00867B6E">
      <w:pPr>
        <w:pStyle w:val="affb"/>
        <w:rPr>
          <w:rFonts w:ascii="Times New Roman" w:hAnsi="Times New Roman"/>
          <w:sz w:val="24"/>
          <w:szCs w:val="24"/>
        </w:rPr>
      </w:pPr>
    </w:p>
    <w:p w14:paraId="02C93452" w14:textId="77777777" w:rsidR="00867B6E" w:rsidRDefault="00867B6E" w:rsidP="00867B6E">
      <w:pPr>
        <w:shd w:val="clear" w:color="auto" w:fill="FFFFFF"/>
        <w:spacing w:before="101" w:after="101"/>
        <w:jc w:val="right"/>
        <w:rPr>
          <w:color w:val="000000"/>
        </w:rPr>
      </w:pPr>
    </w:p>
    <w:p w14:paraId="7BE8DA4B" w14:textId="77777777" w:rsidR="00867B6E" w:rsidRDefault="00867B6E" w:rsidP="00867B6E">
      <w:pPr>
        <w:shd w:val="clear" w:color="auto" w:fill="FFFFFF"/>
        <w:spacing w:before="101" w:after="101"/>
        <w:jc w:val="right"/>
        <w:rPr>
          <w:color w:val="000000"/>
        </w:rPr>
      </w:pPr>
    </w:p>
    <w:p w14:paraId="2F0B6B68" w14:textId="77777777" w:rsidR="00867B6E" w:rsidRPr="007F62B4" w:rsidRDefault="00867B6E" w:rsidP="00867B6E">
      <w:pPr>
        <w:shd w:val="clear" w:color="auto" w:fill="FFFFFF"/>
        <w:spacing w:before="101" w:after="101"/>
        <w:jc w:val="right"/>
        <w:rPr>
          <w:color w:val="000000"/>
        </w:rPr>
      </w:pPr>
      <w:r w:rsidRPr="007F62B4">
        <w:rPr>
          <w:color w:val="000000"/>
        </w:rPr>
        <w:t>Утверждена</w:t>
      </w:r>
    </w:p>
    <w:p w14:paraId="64243E6F" w14:textId="77777777" w:rsidR="00867B6E" w:rsidRPr="007F62B4" w:rsidRDefault="00867B6E" w:rsidP="00867B6E">
      <w:pPr>
        <w:shd w:val="clear" w:color="auto" w:fill="FFFFFF"/>
        <w:spacing w:before="101" w:after="101"/>
        <w:jc w:val="right"/>
        <w:rPr>
          <w:color w:val="000000"/>
        </w:rPr>
      </w:pPr>
      <w:r w:rsidRPr="007F62B4">
        <w:rPr>
          <w:color w:val="000000"/>
        </w:rPr>
        <w:t xml:space="preserve"> Постановлением Администрации МО «Поселок Айхал»</w:t>
      </w:r>
    </w:p>
    <w:p w14:paraId="5D7C175E" w14:textId="77777777" w:rsidR="00867B6E" w:rsidRPr="007F62B4" w:rsidRDefault="00867B6E" w:rsidP="00867B6E">
      <w:pPr>
        <w:shd w:val="clear" w:color="auto" w:fill="FFFFFF"/>
        <w:spacing w:before="101" w:after="101"/>
        <w:jc w:val="right"/>
        <w:rPr>
          <w:color w:val="000000"/>
        </w:rPr>
      </w:pPr>
      <w:proofErr w:type="gramStart"/>
      <w:r w:rsidRPr="007F62B4">
        <w:rPr>
          <w:color w:val="000000"/>
        </w:rPr>
        <w:t>от  06.10.2016</w:t>
      </w:r>
      <w:proofErr w:type="gramEnd"/>
      <w:r w:rsidRPr="007F62B4">
        <w:rPr>
          <w:color w:val="000000"/>
        </w:rPr>
        <w:t xml:space="preserve"> года №441</w:t>
      </w:r>
    </w:p>
    <w:p w14:paraId="7C995254"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20F850E9" w14:textId="77777777" w:rsidR="00867B6E" w:rsidRPr="007F62B4" w:rsidRDefault="00867B6E" w:rsidP="00867B6E">
      <w:pPr>
        <w:shd w:val="clear" w:color="auto" w:fill="FFFFFF"/>
        <w:spacing w:before="101" w:after="101"/>
        <w:jc w:val="right"/>
      </w:pPr>
      <w:r w:rsidRPr="007F62B4">
        <w:t xml:space="preserve">№ </w:t>
      </w:r>
      <w:proofErr w:type="gramStart"/>
      <w:r w:rsidRPr="007F62B4">
        <w:t>14  от</w:t>
      </w:r>
      <w:proofErr w:type="gramEnd"/>
      <w:r w:rsidRPr="007F62B4">
        <w:t xml:space="preserve"> 18.01.2017 г.</w:t>
      </w:r>
    </w:p>
    <w:p w14:paraId="7144BFCD"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757F0E69" w14:textId="77777777" w:rsidR="00867B6E" w:rsidRPr="007F62B4" w:rsidRDefault="00867B6E" w:rsidP="00867B6E">
      <w:pPr>
        <w:shd w:val="clear" w:color="auto" w:fill="FFFFFF"/>
        <w:spacing w:before="101" w:after="101"/>
        <w:jc w:val="right"/>
      </w:pPr>
      <w:r w:rsidRPr="007F62B4">
        <w:t>№ 28 от 10.02.2017 г.</w:t>
      </w:r>
    </w:p>
    <w:p w14:paraId="2658C490"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367989E0" w14:textId="77777777" w:rsidR="00867B6E" w:rsidRPr="007F62B4" w:rsidRDefault="00867B6E" w:rsidP="00867B6E">
      <w:pPr>
        <w:shd w:val="clear" w:color="auto" w:fill="FFFFFF"/>
        <w:spacing w:before="101" w:after="101"/>
        <w:jc w:val="right"/>
      </w:pPr>
      <w:r w:rsidRPr="007F62B4">
        <w:t>№</w:t>
      </w:r>
      <w:proofErr w:type="gramStart"/>
      <w:r w:rsidRPr="007F62B4">
        <w:t>106  от</w:t>
      </w:r>
      <w:proofErr w:type="gramEnd"/>
      <w:r w:rsidRPr="007F62B4">
        <w:t xml:space="preserve"> 20.04.2017 г.</w:t>
      </w:r>
    </w:p>
    <w:p w14:paraId="6FAB2DBD"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1506A3EC" w14:textId="77777777" w:rsidR="00867B6E" w:rsidRPr="007F62B4" w:rsidRDefault="00867B6E" w:rsidP="00867B6E">
      <w:pPr>
        <w:shd w:val="clear" w:color="auto" w:fill="FFFFFF"/>
        <w:spacing w:before="101" w:after="101"/>
        <w:jc w:val="right"/>
      </w:pPr>
      <w:r w:rsidRPr="007F62B4">
        <w:t xml:space="preserve">№ </w:t>
      </w:r>
      <w:proofErr w:type="gramStart"/>
      <w:r w:rsidRPr="007F62B4">
        <w:t>262  от</w:t>
      </w:r>
      <w:proofErr w:type="gramEnd"/>
      <w:r w:rsidRPr="007F62B4">
        <w:t xml:space="preserve"> 03.08.2017 г.</w:t>
      </w:r>
    </w:p>
    <w:p w14:paraId="3ACB5CBE"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26B1ADDB" w14:textId="77777777" w:rsidR="00867B6E" w:rsidRPr="007F62B4" w:rsidRDefault="00867B6E" w:rsidP="00867B6E">
      <w:pPr>
        <w:shd w:val="clear" w:color="auto" w:fill="FFFFFF"/>
        <w:spacing w:before="101" w:after="101"/>
        <w:jc w:val="right"/>
      </w:pPr>
      <w:r w:rsidRPr="007F62B4">
        <w:t>№</w:t>
      </w:r>
      <w:proofErr w:type="gramStart"/>
      <w:r w:rsidRPr="007F62B4">
        <w:t>307  от</w:t>
      </w:r>
      <w:proofErr w:type="gramEnd"/>
      <w:r w:rsidRPr="007F62B4">
        <w:t xml:space="preserve"> 20.09.2017 г.</w:t>
      </w:r>
    </w:p>
    <w:p w14:paraId="09677351"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60BFAC36" w14:textId="77777777" w:rsidR="00867B6E" w:rsidRPr="007F62B4" w:rsidRDefault="00867B6E" w:rsidP="00867B6E">
      <w:pPr>
        <w:shd w:val="clear" w:color="auto" w:fill="FFFFFF"/>
        <w:spacing w:before="101" w:after="101"/>
        <w:jc w:val="right"/>
      </w:pPr>
      <w:r w:rsidRPr="007F62B4">
        <w:t>№ 318 от 29.09.2017 г.</w:t>
      </w:r>
    </w:p>
    <w:p w14:paraId="343E7FE4"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5CBD135C" w14:textId="77777777" w:rsidR="00867B6E" w:rsidRPr="007F62B4" w:rsidRDefault="00867B6E" w:rsidP="00867B6E">
      <w:pPr>
        <w:shd w:val="clear" w:color="auto" w:fill="FFFFFF"/>
        <w:spacing w:before="101" w:after="101"/>
        <w:jc w:val="right"/>
      </w:pPr>
      <w:r w:rsidRPr="007F62B4">
        <w:t>№ 423 от 13.12.2017 г.</w:t>
      </w:r>
    </w:p>
    <w:p w14:paraId="5C9C9FD7"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7FACD8C3" w14:textId="77777777" w:rsidR="00867B6E" w:rsidRPr="007F62B4" w:rsidRDefault="00867B6E" w:rsidP="00867B6E">
      <w:pPr>
        <w:shd w:val="clear" w:color="auto" w:fill="FFFFFF"/>
        <w:spacing w:before="101" w:after="101"/>
        <w:jc w:val="right"/>
      </w:pPr>
      <w:r w:rsidRPr="007F62B4">
        <w:t>№ 51 от 28.02.2018г.</w:t>
      </w:r>
    </w:p>
    <w:p w14:paraId="2504B2FE"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40538161" w14:textId="77777777" w:rsidR="00867B6E" w:rsidRPr="007F62B4" w:rsidRDefault="00867B6E" w:rsidP="00867B6E">
      <w:pPr>
        <w:shd w:val="clear" w:color="auto" w:fill="FFFFFF"/>
        <w:spacing w:before="101" w:after="101"/>
        <w:jc w:val="right"/>
      </w:pPr>
      <w:r w:rsidRPr="007F62B4">
        <w:t>№271 от 25.07.2018г.</w:t>
      </w:r>
    </w:p>
    <w:p w14:paraId="5E974E89"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6DACD7FA" w14:textId="77777777" w:rsidR="00867B6E" w:rsidRPr="007F62B4" w:rsidRDefault="00867B6E" w:rsidP="00867B6E">
      <w:pPr>
        <w:shd w:val="clear" w:color="auto" w:fill="FFFFFF"/>
        <w:spacing w:before="101" w:after="101"/>
        <w:jc w:val="right"/>
      </w:pPr>
      <w:r w:rsidRPr="007F62B4">
        <w:t>№ 349 от 10.10.2018г.</w:t>
      </w:r>
    </w:p>
    <w:p w14:paraId="1AE6757A" w14:textId="77777777" w:rsidR="00867B6E" w:rsidRPr="007F62B4" w:rsidRDefault="00867B6E" w:rsidP="00867B6E">
      <w:pPr>
        <w:shd w:val="clear" w:color="auto" w:fill="FFFFFF"/>
        <w:spacing w:before="101" w:after="101"/>
        <w:jc w:val="right"/>
      </w:pPr>
      <w:r w:rsidRPr="007F62B4">
        <w:t>В редакции Постановления Администрации МО «Поселок Айхал»</w:t>
      </w:r>
    </w:p>
    <w:p w14:paraId="16359347" w14:textId="77777777" w:rsidR="00867B6E" w:rsidRDefault="00867B6E" w:rsidP="00867B6E">
      <w:pPr>
        <w:shd w:val="clear" w:color="auto" w:fill="FFFFFF"/>
        <w:spacing w:before="101" w:after="101"/>
        <w:jc w:val="right"/>
      </w:pPr>
      <w:r w:rsidRPr="007F62B4">
        <w:t>№ 464 от 10.1</w:t>
      </w:r>
      <w:r>
        <w:t>2</w:t>
      </w:r>
      <w:r w:rsidRPr="007F62B4">
        <w:t>.2018г.</w:t>
      </w:r>
    </w:p>
    <w:p w14:paraId="205FC8FC" w14:textId="77777777" w:rsidR="00867B6E" w:rsidRDefault="00867B6E" w:rsidP="00867B6E">
      <w:pPr>
        <w:shd w:val="clear" w:color="auto" w:fill="FFFFFF"/>
        <w:spacing w:before="101" w:after="101"/>
        <w:jc w:val="right"/>
      </w:pPr>
      <w:r w:rsidRPr="007F62B4">
        <w:t>В редакции Постановления Администрации МО «Поселок Айхал»</w:t>
      </w:r>
    </w:p>
    <w:p w14:paraId="15AE3C3F" w14:textId="77777777" w:rsidR="00867B6E" w:rsidRDefault="00867B6E" w:rsidP="00867B6E">
      <w:pPr>
        <w:shd w:val="clear" w:color="auto" w:fill="FFFFFF"/>
        <w:spacing w:before="101" w:after="101"/>
        <w:jc w:val="right"/>
      </w:pPr>
      <w:r>
        <w:t>№ 181 от 23.05.2019 г.</w:t>
      </w:r>
    </w:p>
    <w:p w14:paraId="584A086A" w14:textId="77777777" w:rsidR="00867B6E" w:rsidRDefault="00867B6E" w:rsidP="00867B6E">
      <w:pPr>
        <w:shd w:val="clear" w:color="auto" w:fill="FFFFFF"/>
        <w:spacing w:before="101" w:after="101"/>
        <w:jc w:val="right"/>
      </w:pPr>
      <w:r w:rsidRPr="007F62B4">
        <w:t>В редакции Постановления Администрации МО «Поселок Айхал»</w:t>
      </w:r>
    </w:p>
    <w:p w14:paraId="2B31A7F2" w14:textId="77777777" w:rsidR="00867B6E" w:rsidRDefault="00867B6E" w:rsidP="00867B6E">
      <w:pPr>
        <w:shd w:val="clear" w:color="auto" w:fill="FFFFFF"/>
        <w:spacing w:before="101" w:after="101"/>
        <w:jc w:val="right"/>
      </w:pPr>
      <w:r>
        <w:t>№ 429 от 13.11.2019 г.</w:t>
      </w:r>
    </w:p>
    <w:p w14:paraId="2B04B5CC" w14:textId="77777777" w:rsidR="00867B6E" w:rsidRDefault="00867B6E" w:rsidP="00867B6E">
      <w:pPr>
        <w:shd w:val="clear" w:color="auto" w:fill="FFFFFF"/>
        <w:spacing w:before="101" w:after="101"/>
        <w:jc w:val="right"/>
      </w:pPr>
      <w:r w:rsidRPr="007F62B4">
        <w:t>В редакции Постановления Администрации МО «Поселок Айхал»</w:t>
      </w:r>
    </w:p>
    <w:p w14:paraId="6EBF2681" w14:textId="77777777" w:rsidR="00867B6E" w:rsidRDefault="00867B6E" w:rsidP="00867B6E">
      <w:pPr>
        <w:shd w:val="clear" w:color="auto" w:fill="FFFFFF"/>
        <w:spacing w:before="101" w:after="101"/>
        <w:jc w:val="right"/>
      </w:pPr>
      <w:r>
        <w:t>№ 7 от 16.01.2020 г.</w:t>
      </w:r>
    </w:p>
    <w:p w14:paraId="36350312" w14:textId="77777777" w:rsidR="00867B6E" w:rsidRDefault="00867B6E" w:rsidP="00867B6E">
      <w:pPr>
        <w:shd w:val="clear" w:color="auto" w:fill="FFFFFF"/>
        <w:spacing w:before="101" w:after="101"/>
        <w:jc w:val="right"/>
      </w:pPr>
      <w:r w:rsidRPr="007F62B4">
        <w:t>В редакции Постановления Администрации МО «Поселок Айхал»</w:t>
      </w:r>
    </w:p>
    <w:p w14:paraId="2AC3AC12" w14:textId="77777777" w:rsidR="00867B6E" w:rsidRDefault="00867B6E" w:rsidP="00867B6E">
      <w:pPr>
        <w:shd w:val="clear" w:color="auto" w:fill="FFFFFF"/>
        <w:spacing w:before="101" w:after="101"/>
        <w:jc w:val="right"/>
      </w:pPr>
      <w:r>
        <w:t>№95 от 02.04.2020</w:t>
      </w:r>
    </w:p>
    <w:p w14:paraId="2FAD02E9" w14:textId="77777777" w:rsidR="00867B6E" w:rsidRDefault="00867B6E" w:rsidP="00867B6E">
      <w:pPr>
        <w:shd w:val="clear" w:color="auto" w:fill="FFFFFF"/>
        <w:spacing w:before="101" w:after="101"/>
        <w:jc w:val="right"/>
      </w:pPr>
      <w:r w:rsidRPr="007F62B4">
        <w:t>В редакции Постановления Администрации МО «Поселок Айхал»</w:t>
      </w:r>
    </w:p>
    <w:p w14:paraId="1B556C5A" w14:textId="77777777" w:rsidR="00867B6E" w:rsidRDefault="00867B6E" w:rsidP="00867B6E">
      <w:pPr>
        <w:shd w:val="clear" w:color="auto" w:fill="FFFFFF"/>
        <w:spacing w:before="101" w:after="101"/>
        <w:jc w:val="right"/>
      </w:pPr>
      <w:r>
        <w:t>№121 от 20.04.2020</w:t>
      </w:r>
    </w:p>
    <w:p w14:paraId="372A8C04" w14:textId="77777777" w:rsidR="00867B6E" w:rsidRDefault="00867B6E" w:rsidP="00867B6E">
      <w:pPr>
        <w:shd w:val="clear" w:color="auto" w:fill="FFFFFF"/>
        <w:spacing w:before="101" w:after="101"/>
        <w:jc w:val="right"/>
      </w:pPr>
      <w:r w:rsidRPr="007F62B4">
        <w:t>В редакции Постановления Администрации МО «Поселок Айхал»</w:t>
      </w:r>
    </w:p>
    <w:p w14:paraId="764A4EB1" w14:textId="77777777" w:rsidR="00867B6E" w:rsidRDefault="00867B6E" w:rsidP="00867B6E">
      <w:pPr>
        <w:shd w:val="clear" w:color="auto" w:fill="FFFFFF"/>
        <w:spacing w:before="101" w:after="101"/>
        <w:jc w:val="right"/>
      </w:pPr>
      <w:r>
        <w:lastRenderedPageBreak/>
        <w:t>№199 от 06.07.2020</w:t>
      </w:r>
    </w:p>
    <w:p w14:paraId="1BB9C2F5" w14:textId="77777777" w:rsidR="00867B6E" w:rsidRDefault="00867B6E" w:rsidP="00867B6E">
      <w:pPr>
        <w:shd w:val="clear" w:color="auto" w:fill="FFFFFF"/>
        <w:spacing w:before="101" w:after="101"/>
        <w:jc w:val="right"/>
      </w:pPr>
      <w:r w:rsidRPr="007F62B4">
        <w:t>В редакции Постановления Администрации МО «Поселок Айхал»</w:t>
      </w:r>
    </w:p>
    <w:p w14:paraId="4078DEC9" w14:textId="77777777" w:rsidR="00867B6E" w:rsidRDefault="00867B6E" w:rsidP="00867B6E">
      <w:pPr>
        <w:shd w:val="clear" w:color="auto" w:fill="FFFFFF"/>
        <w:spacing w:before="101" w:after="101"/>
        <w:jc w:val="right"/>
      </w:pPr>
      <w:r>
        <w:t>№19 от 25.01.2021</w:t>
      </w:r>
    </w:p>
    <w:p w14:paraId="78079E2E" w14:textId="77777777" w:rsidR="00867B6E" w:rsidRDefault="00867B6E" w:rsidP="00867B6E">
      <w:pPr>
        <w:shd w:val="clear" w:color="auto" w:fill="FFFFFF"/>
        <w:spacing w:before="101" w:after="101"/>
        <w:jc w:val="right"/>
      </w:pPr>
    </w:p>
    <w:p w14:paraId="574C50C2" w14:textId="77777777" w:rsidR="00867B6E" w:rsidRPr="0093411C" w:rsidRDefault="00867B6E" w:rsidP="00867B6E">
      <w:pPr>
        <w:shd w:val="clear" w:color="auto" w:fill="FFFFFF"/>
        <w:spacing w:before="101" w:after="101"/>
        <w:jc w:val="right"/>
      </w:pPr>
    </w:p>
    <w:p w14:paraId="25C2FAAB" w14:textId="77777777" w:rsidR="00867B6E" w:rsidRDefault="00867B6E" w:rsidP="00867B6E">
      <w:pPr>
        <w:shd w:val="clear" w:color="auto" w:fill="FFFFFF"/>
        <w:spacing w:before="101" w:after="101"/>
        <w:jc w:val="center"/>
        <w:rPr>
          <w:color w:val="000000"/>
        </w:rPr>
      </w:pPr>
    </w:p>
    <w:p w14:paraId="441743F1" w14:textId="77777777" w:rsidR="00867B6E" w:rsidRDefault="00867B6E" w:rsidP="00867B6E">
      <w:pPr>
        <w:shd w:val="clear" w:color="auto" w:fill="FFFFFF"/>
        <w:spacing w:before="101" w:after="101"/>
        <w:jc w:val="center"/>
        <w:rPr>
          <w:color w:val="000000"/>
        </w:rPr>
      </w:pPr>
    </w:p>
    <w:p w14:paraId="4B965BE0" w14:textId="77777777" w:rsidR="00867B6E" w:rsidRPr="007F62B4" w:rsidRDefault="00867B6E" w:rsidP="00867B6E">
      <w:pPr>
        <w:shd w:val="clear" w:color="auto" w:fill="FFFFFF"/>
        <w:spacing w:before="101" w:after="101"/>
        <w:jc w:val="center"/>
        <w:rPr>
          <w:color w:val="000000"/>
        </w:rPr>
      </w:pPr>
    </w:p>
    <w:p w14:paraId="624F8CB8" w14:textId="77777777" w:rsidR="00867B6E" w:rsidRDefault="00867B6E" w:rsidP="00867B6E">
      <w:pPr>
        <w:shd w:val="clear" w:color="auto" w:fill="FFFFFF"/>
        <w:spacing w:before="101" w:after="101"/>
        <w:jc w:val="center"/>
        <w:rPr>
          <w:b/>
          <w:color w:val="000000"/>
        </w:rPr>
      </w:pPr>
    </w:p>
    <w:p w14:paraId="20D661B6" w14:textId="77777777" w:rsidR="00867B6E" w:rsidRDefault="00867B6E" w:rsidP="00867B6E">
      <w:pPr>
        <w:shd w:val="clear" w:color="auto" w:fill="FFFFFF"/>
        <w:spacing w:before="101" w:after="101"/>
        <w:jc w:val="center"/>
        <w:rPr>
          <w:b/>
          <w:color w:val="000000"/>
        </w:rPr>
      </w:pPr>
    </w:p>
    <w:p w14:paraId="5B6F480D" w14:textId="77777777" w:rsidR="00867B6E" w:rsidRDefault="00867B6E" w:rsidP="00867B6E">
      <w:pPr>
        <w:shd w:val="clear" w:color="auto" w:fill="FFFFFF"/>
        <w:spacing w:before="101" w:after="101"/>
        <w:jc w:val="center"/>
        <w:rPr>
          <w:b/>
          <w:color w:val="000000"/>
        </w:rPr>
      </w:pPr>
    </w:p>
    <w:p w14:paraId="572BF8C2" w14:textId="77777777" w:rsidR="00867B6E" w:rsidRDefault="00867B6E" w:rsidP="00867B6E">
      <w:pPr>
        <w:shd w:val="clear" w:color="auto" w:fill="FFFFFF"/>
        <w:spacing w:before="101" w:after="101"/>
        <w:jc w:val="center"/>
        <w:rPr>
          <w:b/>
          <w:color w:val="000000"/>
        </w:rPr>
      </w:pPr>
    </w:p>
    <w:p w14:paraId="4CF302BE" w14:textId="77777777" w:rsidR="00867B6E" w:rsidRDefault="00867B6E" w:rsidP="00867B6E">
      <w:pPr>
        <w:shd w:val="clear" w:color="auto" w:fill="FFFFFF"/>
        <w:spacing w:before="101" w:after="101"/>
        <w:jc w:val="center"/>
        <w:rPr>
          <w:b/>
          <w:color w:val="000000"/>
        </w:rPr>
      </w:pPr>
    </w:p>
    <w:p w14:paraId="21BD0BD1" w14:textId="77777777" w:rsidR="00867B6E" w:rsidRDefault="00867B6E" w:rsidP="00867B6E">
      <w:pPr>
        <w:shd w:val="clear" w:color="auto" w:fill="FFFFFF"/>
        <w:spacing w:before="101" w:after="101"/>
        <w:jc w:val="center"/>
        <w:rPr>
          <w:b/>
          <w:color w:val="000000"/>
        </w:rPr>
      </w:pPr>
    </w:p>
    <w:p w14:paraId="6C7B0DC4" w14:textId="77777777" w:rsidR="00867B6E" w:rsidRDefault="00867B6E" w:rsidP="00867B6E">
      <w:pPr>
        <w:shd w:val="clear" w:color="auto" w:fill="FFFFFF"/>
        <w:spacing w:before="101" w:after="101"/>
        <w:jc w:val="center"/>
        <w:rPr>
          <w:b/>
          <w:color w:val="000000"/>
        </w:rPr>
      </w:pPr>
    </w:p>
    <w:p w14:paraId="47CC04ED" w14:textId="77777777" w:rsidR="00867B6E" w:rsidRDefault="00867B6E" w:rsidP="00867B6E">
      <w:pPr>
        <w:shd w:val="clear" w:color="auto" w:fill="FFFFFF"/>
        <w:spacing w:before="101" w:after="101"/>
        <w:jc w:val="center"/>
        <w:rPr>
          <w:b/>
          <w:color w:val="000000"/>
        </w:rPr>
      </w:pPr>
    </w:p>
    <w:p w14:paraId="78E5C126" w14:textId="77777777" w:rsidR="00867B6E" w:rsidRDefault="00867B6E" w:rsidP="00867B6E">
      <w:pPr>
        <w:shd w:val="clear" w:color="auto" w:fill="FFFFFF"/>
        <w:spacing w:before="101" w:after="101"/>
        <w:jc w:val="center"/>
        <w:rPr>
          <w:b/>
          <w:color w:val="000000"/>
        </w:rPr>
      </w:pPr>
    </w:p>
    <w:p w14:paraId="212FD2D5" w14:textId="77777777" w:rsidR="00867B6E" w:rsidRDefault="00867B6E" w:rsidP="00867B6E">
      <w:pPr>
        <w:shd w:val="clear" w:color="auto" w:fill="FFFFFF"/>
        <w:spacing w:before="101" w:after="101"/>
        <w:jc w:val="center"/>
        <w:rPr>
          <w:b/>
          <w:color w:val="000000"/>
        </w:rPr>
      </w:pPr>
    </w:p>
    <w:p w14:paraId="42B7EAF4" w14:textId="77777777" w:rsidR="00867B6E" w:rsidRPr="007F62B4" w:rsidRDefault="00867B6E" w:rsidP="00867B6E">
      <w:pPr>
        <w:shd w:val="clear" w:color="auto" w:fill="FFFFFF"/>
        <w:spacing w:before="101" w:after="101"/>
        <w:jc w:val="center"/>
        <w:rPr>
          <w:b/>
          <w:color w:val="000000"/>
        </w:rPr>
      </w:pPr>
      <w:r w:rsidRPr="007F62B4">
        <w:rPr>
          <w:b/>
          <w:color w:val="000000"/>
        </w:rPr>
        <w:t>МУНИЦИПАЛЬНАЯ ПРОГРАММА</w:t>
      </w:r>
    </w:p>
    <w:p w14:paraId="24BD679C" w14:textId="77777777" w:rsidR="00867B6E" w:rsidRPr="007F62B4" w:rsidRDefault="00867B6E" w:rsidP="00867B6E">
      <w:pPr>
        <w:shd w:val="clear" w:color="auto" w:fill="FFFFFF"/>
        <w:spacing w:before="101" w:after="101"/>
        <w:jc w:val="center"/>
        <w:rPr>
          <w:b/>
          <w:color w:val="000000"/>
        </w:rPr>
      </w:pPr>
      <w:r w:rsidRPr="007F62B4">
        <w:rPr>
          <w:b/>
          <w:color w:val="000000"/>
        </w:rPr>
        <w:t>«РАЗВИТИЕ ФИЗИЧЕСКОЙ КУЛЬТУРЫ И СПОРТА В П. АЙХАЛ МИРНИНСКОГО РАЙОНА РЕСПУБЛИКИ САХА (ЯКУТИЯ)</w:t>
      </w:r>
    </w:p>
    <w:p w14:paraId="113CA4C4" w14:textId="77777777" w:rsidR="00867B6E" w:rsidRPr="007F62B4" w:rsidRDefault="00867B6E" w:rsidP="00867B6E">
      <w:pPr>
        <w:shd w:val="clear" w:color="auto" w:fill="FFFFFF"/>
        <w:spacing w:before="101" w:after="101"/>
        <w:jc w:val="center"/>
        <w:rPr>
          <w:b/>
        </w:rPr>
      </w:pPr>
      <w:r>
        <w:rPr>
          <w:b/>
        </w:rPr>
        <w:t>НА 2017– 2023</w:t>
      </w:r>
      <w:r w:rsidRPr="007F62B4">
        <w:rPr>
          <w:b/>
        </w:rPr>
        <w:t xml:space="preserve"> </w:t>
      </w:r>
      <w:proofErr w:type="spellStart"/>
      <w:r w:rsidRPr="007F62B4">
        <w:rPr>
          <w:b/>
        </w:rPr>
        <w:t>г.</w:t>
      </w:r>
      <w:r>
        <w:rPr>
          <w:b/>
        </w:rPr>
        <w:t>г</w:t>
      </w:r>
      <w:proofErr w:type="spellEnd"/>
      <w:r>
        <w:rPr>
          <w:b/>
        </w:rPr>
        <w:t>.</w:t>
      </w:r>
    </w:p>
    <w:p w14:paraId="5E89A58E" w14:textId="77777777" w:rsidR="00867B6E" w:rsidRDefault="00867B6E" w:rsidP="00867B6E">
      <w:pPr>
        <w:shd w:val="clear" w:color="auto" w:fill="FFFFFF"/>
        <w:spacing w:before="101" w:after="101"/>
        <w:jc w:val="center"/>
        <w:rPr>
          <w:b/>
        </w:rPr>
      </w:pPr>
    </w:p>
    <w:p w14:paraId="61A114D2" w14:textId="77777777" w:rsidR="00867B6E" w:rsidRDefault="00867B6E" w:rsidP="00867B6E">
      <w:pPr>
        <w:shd w:val="clear" w:color="auto" w:fill="FFFFFF"/>
        <w:spacing w:before="101" w:after="101"/>
        <w:jc w:val="center"/>
        <w:rPr>
          <w:b/>
        </w:rPr>
      </w:pPr>
    </w:p>
    <w:p w14:paraId="7BA8AD21" w14:textId="77777777" w:rsidR="00867B6E" w:rsidRDefault="00867B6E" w:rsidP="00867B6E">
      <w:pPr>
        <w:shd w:val="clear" w:color="auto" w:fill="FFFFFF"/>
        <w:spacing w:before="101" w:after="101"/>
        <w:jc w:val="center"/>
        <w:rPr>
          <w:b/>
        </w:rPr>
      </w:pPr>
    </w:p>
    <w:p w14:paraId="1106B9F6" w14:textId="77777777" w:rsidR="00867B6E" w:rsidRDefault="00867B6E" w:rsidP="00867B6E">
      <w:pPr>
        <w:shd w:val="clear" w:color="auto" w:fill="FFFFFF"/>
        <w:spacing w:before="101" w:after="101"/>
        <w:jc w:val="center"/>
        <w:rPr>
          <w:b/>
        </w:rPr>
      </w:pPr>
    </w:p>
    <w:p w14:paraId="4A18C64B" w14:textId="77777777" w:rsidR="00867B6E" w:rsidRDefault="00867B6E" w:rsidP="00867B6E">
      <w:pPr>
        <w:shd w:val="clear" w:color="auto" w:fill="FFFFFF"/>
        <w:spacing w:before="101" w:after="101"/>
        <w:jc w:val="center"/>
        <w:rPr>
          <w:b/>
        </w:rPr>
      </w:pPr>
    </w:p>
    <w:p w14:paraId="337C005E" w14:textId="77777777" w:rsidR="00867B6E" w:rsidRDefault="00867B6E" w:rsidP="00867B6E">
      <w:pPr>
        <w:shd w:val="clear" w:color="auto" w:fill="FFFFFF"/>
        <w:spacing w:before="101" w:after="101"/>
        <w:jc w:val="center"/>
        <w:rPr>
          <w:b/>
        </w:rPr>
      </w:pPr>
    </w:p>
    <w:p w14:paraId="3726D6D0" w14:textId="77777777" w:rsidR="00867B6E" w:rsidRDefault="00867B6E" w:rsidP="00867B6E">
      <w:pPr>
        <w:shd w:val="clear" w:color="auto" w:fill="FFFFFF"/>
        <w:spacing w:before="101" w:after="101"/>
        <w:jc w:val="center"/>
        <w:rPr>
          <w:b/>
        </w:rPr>
      </w:pPr>
    </w:p>
    <w:p w14:paraId="680BBA09" w14:textId="77777777" w:rsidR="00867B6E" w:rsidRDefault="00867B6E" w:rsidP="00867B6E">
      <w:pPr>
        <w:shd w:val="clear" w:color="auto" w:fill="FFFFFF"/>
        <w:spacing w:before="101" w:after="101"/>
        <w:jc w:val="center"/>
        <w:rPr>
          <w:b/>
        </w:rPr>
      </w:pPr>
    </w:p>
    <w:p w14:paraId="24ECC842" w14:textId="77777777" w:rsidR="00867B6E" w:rsidRDefault="00867B6E" w:rsidP="00867B6E">
      <w:pPr>
        <w:shd w:val="clear" w:color="auto" w:fill="FFFFFF"/>
        <w:spacing w:before="101" w:after="101"/>
        <w:jc w:val="center"/>
        <w:rPr>
          <w:b/>
        </w:rPr>
      </w:pPr>
    </w:p>
    <w:p w14:paraId="2ACB4F6A" w14:textId="77777777" w:rsidR="00867B6E" w:rsidRDefault="00867B6E" w:rsidP="00867B6E">
      <w:pPr>
        <w:shd w:val="clear" w:color="auto" w:fill="FFFFFF"/>
        <w:spacing w:before="101" w:after="101"/>
        <w:jc w:val="center"/>
        <w:rPr>
          <w:b/>
        </w:rPr>
      </w:pPr>
    </w:p>
    <w:p w14:paraId="54B25B44" w14:textId="77777777" w:rsidR="00867B6E" w:rsidRDefault="00867B6E" w:rsidP="00867B6E">
      <w:pPr>
        <w:shd w:val="clear" w:color="auto" w:fill="FFFFFF"/>
        <w:spacing w:before="101" w:after="101"/>
        <w:jc w:val="center"/>
        <w:rPr>
          <w:b/>
        </w:rPr>
      </w:pPr>
    </w:p>
    <w:p w14:paraId="59641DA9" w14:textId="77777777" w:rsidR="00867B6E" w:rsidRDefault="00867B6E" w:rsidP="00867B6E">
      <w:pPr>
        <w:shd w:val="clear" w:color="auto" w:fill="FFFFFF"/>
        <w:spacing w:before="101" w:after="101"/>
        <w:jc w:val="center"/>
        <w:rPr>
          <w:b/>
        </w:rPr>
      </w:pPr>
    </w:p>
    <w:p w14:paraId="70D2D40D" w14:textId="77777777" w:rsidR="00867B6E" w:rsidRDefault="00867B6E" w:rsidP="00867B6E">
      <w:pPr>
        <w:shd w:val="clear" w:color="auto" w:fill="FFFFFF"/>
        <w:spacing w:before="101" w:after="101"/>
        <w:jc w:val="center"/>
        <w:rPr>
          <w:b/>
        </w:rPr>
      </w:pPr>
    </w:p>
    <w:p w14:paraId="631DF9FF" w14:textId="77777777" w:rsidR="00867B6E" w:rsidRDefault="00867B6E" w:rsidP="00867B6E">
      <w:pPr>
        <w:shd w:val="clear" w:color="auto" w:fill="FFFFFF"/>
        <w:spacing w:before="101" w:after="101"/>
        <w:jc w:val="center"/>
        <w:rPr>
          <w:b/>
        </w:rPr>
      </w:pPr>
    </w:p>
    <w:p w14:paraId="100C8E78" w14:textId="77777777" w:rsidR="00867B6E" w:rsidRDefault="00867B6E" w:rsidP="00867B6E">
      <w:pPr>
        <w:shd w:val="clear" w:color="auto" w:fill="FFFFFF"/>
        <w:spacing w:before="101" w:after="101"/>
        <w:jc w:val="center"/>
        <w:rPr>
          <w:b/>
        </w:rPr>
      </w:pPr>
    </w:p>
    <w:p w14:paraId="4CC25B79" w14:textId="77777777" w:rsidR="00867B6E" w:rsidRDefault="00867B6E" w:rsidP="00867B6E">
      <w:pPr>
        <w:shd w:val="clear" w:color="auto" w:fill="FFFFFF"/>
        <w:spacing w:before="101" w:after="101"/>
        <w:rPr>
          <w:b/>
        </w:rPr>
      </w:pPr>
    </w:p>
    <w:p w14:paraId="573C0E8B" w14:textId="77777777" w:rsidR="00867B6E" w:rsidRDefault="00867B6E" w:rsidP="00867B6E">
      <w:pPr>
        <w:shd w:val="clear" w:color="auto" w:fill="FFFFFF"/>
        <w:spacing w:before="101" w:after="101"/>
        <w:rPr>
          <w:b/>
        </w:rPr>
      </w:pPr>
    </w:p>
    <w:p w14:paraId="3606BF51" w14:textId="77777777" w:rsidR="00867B6E" w:rsidRPr="007F62B4" w:rsidRDefault="00867B6E" w:rsidP="00867B6E">
      <w:pPr>
        <w:shd w:val="clear" w:color="auto" w:fill="FFFFFF"/>
        <w:spacing w:before="101" w:after="101"/>
        <w:jc w:val="center"/>
        <w:rPr>
          <w:b/>
        </w:rPr>
      </w:pPr>
    </w:p>
    <w:p w14:paraId="3BE65194" w14:textId="77777777" w:rsidR="00867B6E" w:rsidRPr="00C71D69" w:rsidRDefault="00867B6E" w:rsidP="00867B6E">
      <w:pPr>
        <w:ind w:left="284" w:hanging="284"/>
        <w:jc w:val="right"/>
        <w:rPr>
          <w:b/>
        </w:rPr>
      </w:pPr>
      <w:r w:rsidRPr="00C71D69">
        <w:rPr>
          <w:b/>
        </w:rPr>
        <w:t>Приложение № 1</w:t>
      </w:r>
    </w:p>
    <w:p w14:paraId="0DD47BBA" w14:textId="77777777" w:rsidR="00867B6E" w:rsidRPr="00C71D69" w:rsidRDefault="00867B6E" w:rsidP="00867B6E">
      <w:pPr>
        <w:ind w:left="284" w:hanging="284"/>
        <w:jc w:val="right"/>
        <w:rPr>
          <w:b/>
        </w:rPr>
      </w:pPr>
      <w:r w:rsidRPr="00C71D69">
        <w:rPr>
          <w:b/>
        </w:rPr>
        <w:t xml:space="preserve">к Постановлению администрации </w:t>
      </w:r>
    </w:p>
    <w:p w14:paraId="2B9B43B2" w14:textId="77777777" w:rsidR="00867B6E" w:rsidRDefault="00867B6E" w:rsidP="00867B6E">
      <w:pPr>
        <w:ind w:left="284" w:hanging="284"/>
        <w:jc w:val="right"/>
        <w:rPr>
          <w:b/>
        </w:rPr>
      </w:pPr>
      <w:r w:rsidRPr="00C71D69">
        <w:rPr>
          <w:b/>
        </w:rPr>
        <w:t>МО «Поселок Айхал»</w:t>
      </w:r>
    </w:p>
    <w:p w14:paraId="7E80D52F" w14:textId="77777777" w:rsidR="00867B6E" w:rsidRDefault="00867B6E" w:rsidP="00867B6E">
      <w:pPr>
        <w:shd w:val="clear" w:color="auto" w:fill="FFFFFF"/>
        <w:spacing w:before="101" w:after="101"/>
        <w:jc w:val="center"/>
        <w:rPr>
          <w:b/>
        </w:rPr>
      </w:pPr>
      <w:r>
        <w:t xml:space="preserve">                                                                                                              ____________________________</w:t>
      </w:r>
    </w:p>
    <w:p w14:paraId="2F7F5DE4" w14:textId="77777777" w:rsidR="00867B6E" w:rsidRDefault="00867B6E" w:rsidP="00867B6E">
      <w:pPr>
        <w:shd w:val="clear" w:color="auto" w:fill="FFFFFF"/>
        <w:spacing w:before="101" w:after="101"/>
        <w:jc w:val="center"/>
        <w:rPr>
          <w:b/>
        </w:rPr>
      </w:pPr>
    </w:p>
    <w:p w14:paraId="4441CA5F" w14:textId="77777777" w:rsidR="00867B6E" w:rsidRPr="00C71D69" w:rsidRDefault="00867B6E" w:rsidP="00867B6E">
      <w:pPr>
        <w:shd w:val="clear" w:color="auto" w:fill="FFFFFF"/>
        <w:spacing w:before="101" w:after="101"/>
        <w:jc w:val="center"/>
        <w:rPr>
          <w:b/>
        </w:rPr>
      </w:pPr>
      <w:r w:rsidRPr="00C71D69">
        <w:rPr>
          <w:b/>
        </w:rPr>
        <w:t>МУНИЦИПАЛЬНАЯ ПРОГРАММА</w:t>
      </w:r>
    </w:p>
    <w:p w14:paraId="2AFD707C" w14:textId="77777777" w:rsidR="00867B6E" w:rsidRPr="00C71D69" w:rsidRDefault="00867B6E" w:rsidP="00867B6E">
      <w:pPr>
        <w:shd w:val="clear" w:color="auto" w:fill="FFFFFF"/>
        <w:spacing w:before="101" w:after="101"/>
        <w:jc w:val="center"/>
        <w:rPr>
          <w:b/>
        </w:rPr>
      </w:pPr>
      <w:r w:rsidRPr="00C71D69">
        <w:rPr>
          <w:b/>
        </w:rPr>
        <w:t xml:space="preserve">«РАЗВИТИЕ ФИЗИЧЕСКОЙ КУЛЬТУРЫ И СПОРТА В П. АЙХАЛ </w:t>
      </w:r>
    </w:p>
    <w:p w14:paraId="57D113F2" w14:textId="77777777" w:rsidR="00867B6E" w:rsidRPr="00C71D69" w:rsidRDefault="00867B6E" w:rsidP="00867B6E">
      <w:pPr>
        <w:shd w:val="clear" w:color="auto" w:fill="FFFFFF"/>
        <w:spacing w:before="101" w:after="101"/>
        <w:jc w:val="center"/>
        <w:rPr>
          <w:b/>
        </w:rPr>
      </w:pPr>
      <w:r w:rsidRPr="00C71D69">
        <w:rPr>
          <w:b/>
        </w:rPr>
        <w:t>МИРНИНСКОГО РАЙОНА РЕСПУБЛИКИ САХА (ЯКУТИЯ)</w:t>
      </w:r>
    </w:p>
    <w:p w14:paraId="0AF70F06" w14:textId="77777777" w:rsidR="00867B6E" w:rsidRPr="00C71D69" w:rsidRDefault="00867B6E" w:rsidP="00867B6E">
      <w:pPr>
        <w:shd w:val="clear" w:color="auto" w:fill="FFFFFF"/>
        <w:spacing w:before="101" w:after="101"/>
        <w:jc w:val="center"/>
        <w:rPr>
          <w:b/>
        </w:rPr>
      </w:pPr>
      <w:r>
        <w:rPr>
          <w:b/>
        </w:rPr>
        <w:t>НА 2017 – 2023</w:t>
      </w:r>
      <w:r w:rsidRPr="00C71D69">
        <w:rPr>
          <w:b/>
        </w:rPr>
        <w:t xml:space="preserve"> </w:t>
      </w:r>
      <w:proofErr w:type="spellStart"/>
      <w:r w:rsidRPr="00C71D69">
        <w:rPr>
          <w:b/>
        </w:rPr>
        <w:t>г.г</w:t>
      </w:r>
      <w:proofErr w:type="spellEnd"/>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984"/>
        <w:gridCol w:w="992"/>
        <w:gridCol w:w="1134"/>
        <w:gridCol w:w="993"/>
        <w:gridCol w:w="1134"/>
        <w:gridCol w:w="992"/>
        <w:gridCol w:w="992"/>
        <w:gridCol w:w="957"/>
      </w:tblGrid>
      <w:tr w:rsidR="00867B6E" w:rsidRPr="007F62B4" w14:paraId="66B68B33" w14:textId="77777777" w:rsidTr="000242A2">
        <w:tc>
          <w:tcPr>
            <w:tcW w:w="2101" w:type="dxa"/>
          </w:tcPr>
          <w:p w14:paraId="43080011" w14:textId="77777777" w:rsidR="00867B6E" w:rsidRPr="00C71D69" w:rsidRDefault="00867B6E" w:rsidP="000242A2">
            <w:pPr>
              <w:spacing w:before="101" w:after="101"/>
              <w:jc w:val="center"/>
              <w:rPr>
                <w:b/>
                <w:color w:val="000000"/>
              </w:rPr>
            </w:pPr>
            <w:r w:rsidRPr="00C71D69">
              <w:rPr>
                <w:b/>
                <w:color w:val="000000"/>
              </w:rPr>
              <w:t>Наименование Программы</w:t>
            </w:r>
          </w:p>
        </w:tc>
        <w:tc>
          <w:tcPr>
            <w:tcW w:w="8178" w:type="dxa"/>
            <w:gridSpan w:val="8"/>
            <w:vMerge w:val="restart"/>
          </w:tcPr>
          <w:p w14:paraId="24F7706F" w14:textId="77777777" w:rsidR="00867B6E" w:rsidRPr="00C71D69" w:rsidRDefault="00867B6E" w:rsidP="000242A2">
            <w:pPr>
              <w:spacing w:before="101" w:after="101"/>
              <w:jc w:val="center"/>
            </w:pPr>
            <w:r w:rsidRPr="00C71D69">
              <w:t>Муниципальная программа «Развитие физической культуры и спорта в п. Айхал Мирнин</w:t>
            </w:r>
            <w:r>
              <w:t>ского района РС (Я) на 2017-2023</w:t>
            </w:r>
            <w:r w:rsidRPr="00C71D69">
              <w:t>г.г.» (далее Программа)</w:t>
            </w:r>
          </w:p>
          <w:p w14:paraId="43A10726" w14:textId="77777777" w:rsidR="00867B6E" w:rsidRPr="007F62B4" w:rsidRDefault="00867B6E" w:rsidP="000242A2">
            <w:pPr>
              <w:spacing w:before="101" w:after="101"/>
              <w:jc w:val="both"/>
              <w:rPr>
                <w:color w:val="000000"/>
              </w:rPr>
            </w:pPr>
            <w:r w:rsidRPr="007F62B4">
              <w:rPr>
                <w:color w:val="000000"/>
              </w:rPr>
              <w:t>- создание условий для укрепления здоровья   населения путем развития инфраструктуры спорта;</w:t>
            </w:r>
          </w:p>
          <w:p w14:paraId="139C18D2" w14:textId="77777777" w:rsidR="00867B6E" w:rsidRPr="007F62B4" w:rsidRDefault="00867B6E" w:rsidP="000242A2">
            <w:pPr>
              <w:spacing w:before="101" w:after="101"/>
              <w:jc w:val="both"/>
              <w:rPr>
                <w:color w:val="000000"/>
              </w:rPr>
            </w:pPr>
            <w:r w:rsidRPr="007F62B4">
              <w:rPr>
                <w:color w:val="000000"/>
              </w:rPr>
              <w:t>- пропаганда здорового образа жизни, популяризации массового спорта.</w:t>
            </w:r>
          </w:p>
          <w:p w14:paraId="6670E5DC" w14:textId="77777777" w:rsidR="00867B6E" w:rsidRDefault="00867B6E" w:rsidP="000242A2">
            <w:pPr>
              <w:spacing w:before="101" w:after="101"/>
              <w:jc w:val="both"/>
              <w:rPr>
                <w:color w:val="000000"/>
              </w:rPr>
            </w:pPr>
          </w:p>
          <w:p w14:paraId="142F2442" w14:textId="77777777" w:rsidR="00867B6E" w:rsidRPr="007F62B4" w:rsidRDefault="00867B6E" w:rsidP="000242A2">
            <w:pPr>
              <w:spacing w:before="101" w:after="101"/>
              <w:jc w:val="both"/>
              <w:rPr>
                <w:color w:val="000000"/>
              </w:rPr>
            </w:pPr>
            <w:r w:rsidRPr="007F62B4">
              <w:rPr>
                <w:color w:val="000000"/>
              </w:rPr>
              <w:t>- создание и развитие материально-технической базы для занятий физической культурой и массовым спортом в муниципальном образовании;</w:t>
            </w:r>
          </w:p>
          <w:p w14:paraId="6F8EAAB3" w14:textId="77777777" w:rsidR="00867B6E" w:rsidRPr="007F62B4" w:rsidRDefault="00867B6E" w:rsidP="000242A2">
            <w:pPr>
              <w:spacing w:before="101" w:after="101"/>
              <w:jc w:val="both"/>
              <w:rPr>
                <w:color w:val="000000"/>
              </w:rPr>
            </w:pPr>
            <w:r w:rsidRPr="007F62B4">
              <w:rPr>
                <w:color w:val="000000"/>
              </w:rPr>
              <w:t xml:space="preserve">- проведение массовых </w:t>
            </w:r>
            <w:proofErr w:type="spellStart"/>
            <w:r w:rsidRPr="007F62B4">
              <w:rPr>
                <w:color w:val="000000"/>
              </w:rPr>
              <w:t>физкультурно</w:t>
            </w:r>
            <w:proofErr w:type="spellEnd"/>
            <w:r w:rsidRPr="007F62B4">
              <w:rPr>
                <w:color w:val="000000"/>
              </w:rPr>
              <w:t xml:space="preserve"> – оздоровительных мероприятий;</w:t>
            </w:r>
          </w:p>
          <w:p w14:paraId="4F37941B" w14:textId="77777777" w:rsidR="00867B6E" w:rsidRPr="007F62B4" w:rsidRDefault="00867B6E" w:rsidP="000242A2">
            <w:pPr>
              <w:spacing w:before="101" w:after="101"/>
              <w:jc w:val="both"/>
              <w:rPr>
                <w:color w:val="000000"/>
              </w:rPr>
            </w:pPr>
            <w:r w:rsidRPr="007F62B4">
              <w:rPr>
                <w:color w:val="000000"/>
              </w:rPr>
              <w:t>-развитие массового спорта и физкультурно-оздоровительного движения среди всех возрастных групп и категорий населения п. Айхал;</w:t>
            </w:r>
          </w:p>
          <w:p w14:paraId="2239AC0C" w14:textId="77777777" w:rsidR="00867B6E" w:rsidRPr="007F62B4" w:rsidRDefault="00867B6E" w:rsidP="000242A2">
            <w:pPr>
              <w:spacing w:before="101" w:after="101"/>
              <w:jc w:val="both"/>
              <w:rPr>
                <w:color w:val="000000"/>
              </w:rPr>
            </w:pPr>
            <w:r w:rsidRPr="007F62B4">
              <w:rPr>
                <w:color w:val="000000"/>
              </w:rPr>
              <w:t>-развитие детско-юношеского спорта п. Айхал;</w:t>
            </w:r>
          </w:p>
          <w:p w14:paraId="198A12D7" w14:textId="77777777" w:rsidR="00867B6E" w:rsidRDefault="00867B6E" w:rsidP="000242A2">
            <w:pPr>
              <w:spacing w:before="101" w:after="101"/>
              <w:jc w:val="both"/>
              <w:rPr>
                <w:color w:val="000000"/>
              </w:rPr>
            </w:pPr>
            <w:r w:rsidRPr="007F62B4">
              <w:rPr>
                <w:color w:val="000000"/>
              </w:rPr>
              <w:t>-создание оптимальных условий для подготовки высококвалифицированных спортсменов;     </w:t>
            </w:r>
          </w:p>
          <w:p w14:paraId="61018AB6" w14:textId="77777777" w:rsidR="00867B6E" w:rsidRPr="007F62B4" w:rsidRDefault="00867B6E" w:rsidP="000242A2">
            <w:pPr>
              <w:spacing w:before="101" w:after="101"/>
              <w:jc w:val="both"/>
              <w:rPr>
                <w:color w:val="000000"/>
              </w:rPr>
            </w:pPr>
            <w:r>
              <w:rPr>
                <w:color w:val="000000"/>
              </w:rPr>
              <w:t>-</w:t>
            </w:r>
            <w:r w:rsidRPr="007F62B4">
              <w:rPr>
                <w:color w:val="000000"/>
              </w:rPr>
              <w:t> Улучшение качества проводимых спортивных мероприятий</w:t>
            </w:r>
          </w:p>
          <w:p w14:paraId="13334255" w14:textId="77777777" w:rsidR="00867B6E" w:rsidRPr="007F62B4" w:rsidRDefault="00867B6E" w:rsidP="000242A2">
            <w:pPr>
              <w:spacing w:before="101" w:after="101"/>
              <w:jc w:val="both"/>
              <w:rPr>
                <w:color w:val="000000"/>
              </w:rPr>
            </w:pPr>
            <w:r w:rsidRPr="007F62B4">
              <w:rPr>
                <w:color w:val="000000"/>
              </w:rPr>
              <w:t>-создание условий для регулярных занятий физической культурой и спортом различных категорий населения, вовлечение в активные занятия физической культурой и спортом широких слоёв населения, детей, молодёжи и граждан старшего поколения;</w:t>
            </w:r>
          </w:p>
          <w:p w14:paraId="30848508" w14:textId="77777777" w:rsidR="00867B6E" w:rsidRPr="007F62B4" w:rsidRDefault="00867B6E" w:rsidP="000242A2">
            <w:pPr>
              <w:spacing w:before="101" w:after="101"/>
              <w:jc w:val="both"/>
              <w:rPr>
                <w:color w:val="000000"/>
              </w:rPr>
            </w:pPr>
            <w:r w:rsidRPr="007F62B4">
              <w:rPr>
                <w:color w:val="000000"/>
              </w:rPr>
              <w:t>- совершенствование спортивного мастерства;</w:t>
            </w:r>
          </w:p>
          <w:p w14:paraId="66F048B0" w14:textId="77777777" w:rsidR="00867B6E" w:rsidRPr="007F62B4" w:rsidRDefault="00867B6E" w:rsidP="000242A2">
            <w:pPr>
              <w:spacing w:before="101" w:after="101"/>
              <w:jc w:val="both"/>
              <w:rPr>
                <w:color w:val="000000"/>
              </w:rPr>
            </w:pPr>
            <w:r w:rsidRPr="007F62B4">
              <w:rPr>
                <w:color w:val="000000"/>
              </w:rPr>
              <w:t xml:space="preserve">-  внедрение Всероссийского </w:t>
            </w:r>
            <w:proofErr w:type="spellStart"/>
            <w:r w:rsidRPr="007F62B4">
              <w:rPr>
                <w:color w:val="000000"/>
              </w:rPr>
              <w:t>физкультурно</w:t>
            </w:r>
            <w:proofErr w:type="spellEnd"/>
            <w:r w:rsidRPr="007F62B4">
              <w:rPr>
                <w:color w:val="000000"/>
              </w:rPr>
              <w:t xml:space="preserve"> - спортивного комплекса "Готов к труду и обороне" (ГТО).                </w:t>
            </w:r>
          </w:p>
          <w:p w14:paraId="2B217E67" w14:textId="77777777" w:rsidR="00867B6E" w:rsidRDefault="00867B6E" w:rsidP="000242A2">
            <w:pPr>
              <w:pStyle w:val="affb"/>
              <w:rPr>
                <w:rFonts w:ascii="Times New Roman" w:hAnsi="Times New Roman"/>
                <w:sz w:val="24"/>
                <w:szCs w:val="24"/>
              </w:rPr>
            </w:pPr>
          </w:p>
          <w:p w14:paraId="3EFAEF90" w14:textId="77777777" w:rsidR="00867B6E" w:rsidRPr="007F62B4" w:rsidRDefault="00867B6E" w:rsidP="000242A2">
            <w:pPr>
              <w:pStyle w:val="affb"/>
              <w:rPr>
                <w:rFonts w:ascii="Times New Roman" w:hAnsi="Times New Roman"/>
                <w:sz w:val="24"/>
                <w:szCs w:val="24"/>
              </w:rPr>
            </w:pPr>
            <w:r w:rsidRPr="007F62B4">
              <w:rPr>
                <w:rFonts w:ascii="Times New Roman" w:hAnsi="Times New Roman"/>
                <w:sz w:val="24"/>
                <w:szCs w:val="24"/>
              </w:rPr>
              <w:t>Глава МО «Поселок Айхал»</w:t>
            </w:r>
          </w:p>
          <w:p w14:paraId="3BC53F5B" w14:textId="77777777" w:rsidR="00867B6E" w:rsidRDefault="00867B6E" w:rsidP="000242A2">
            <w:pPr>
              <w:pStyle w:val="affb"/>
              <w:rPr>
                <w:rFonts w:ascii="Times New Roman" w:hAnsi="Times New Roman"/>
                <w:sz w:val="24"/>
                <w:szCs w:val="24"/>
              </w:rPr>
            </w:pPr>
          </w:p>
          <w:p w14:paraId="191C49F2" w14:textId="77777777" w:rsidR="00867B6E" w:rsidRPr="007F62B4" w:rsidRDefault="00867B6E" w:rsidP="000242A2">
            <w:pPr>
              <w:pStyle w:val="affb"/>
              <w:rPr>
                <w:rFonts w:ascii="Times New Roman" w:hAnsi="Times New Roman"/>
                <w:sz w:val="24"/>
                <w:szCs w:val="24"/>
              </w:rPr>
            </w:pPr>
            <w:r w:rsidRPr="007F62B4">
              <w:rPr>
                <w:rFonts w:ascii="Times New Roman" w:hAnsi="Times New Roman"/>
                <w:sz w:val="24"/>
                <w:szCs w:val="24"/>
              </w:rPr>
              <w:t>Администрация МО «Поселок Айхал»</w:t>
            </w:r>
          </w:p>
          <w:p w14:paraId="6D4D921E" w14:textId="77777777" w:rsidR="00867B6E" w:rsidRDefault="00867B6E" w:rsidP="000242A2">
            <w:pPr>
              <w:pStyle w:val="affb"/>
              <w:rPr>
                <w:rFonts w:ascii="Times New Roman" w:hAnsi="Times New Roman"/>
                <w:sz w:val="24"/>
                <w:szCs w:val="24"/>
              </w:rPr>
            </w:pPr>
          </w:p>
          <w:p w14:paraId="53EB747F" w14:textId="77777777" w:rsidR="00867B6E" w:rsidRDefault="00867B6E" w:rsidP="000242A2">
            <w:pPr>
              <w:pStyle w:val="affb"/>
              <w:rPr>
                <w:rFonts w:ascii="Times New Roman" w:hAnsi="Times New Roman"/>
                <w:sz w:val="24"/>
                <w:szCs w:val="24"/>
              </w:rPr>
            </w:pPr>
          </w:p>
          <w:p w14:paraId="0AE0FFAF" w14:textId="77777777" w:rsidR="00867B6E" w:rsidRPr="00E30D5B" w:rsidRDefault="00867B6E" w:rsidP="000242A2">
            <w:pPr>
              <w:pStyle w:val="affb"/>
              <w:rPr>
                <w:rFonts w:ascii="Times New Roman" w:hAnsi="Times New Roman"/>
                <w:sz w:val="24"/>
                <w:szCs w:val="24"/>
              </w:rPr>
            </w:pPr>
            <w:r>
              <w:rPr>
                <w:rFonts w:ascii="Times New Roman" w:hAnsi="Times New Roman"/>
                <w:sz w:val="24"/>
                <w:szCs w:val="24"/>
              </w:rPr>
              <w:t>2017 – 2023</w:t>
            </w:r>
            <w:r w:rsidRPr="00E30D5B">
              <w:rPr>
                <w:rFonts w:ascii="Times New Roman" w:hAnsi="Times New Roman"/>
                <w:sz w:val="24"/>
                <w:szCs w:val="24"/>
              </w:rPr>
              <w:t xml:space="preserve"> </w:t>
            </w:r>
            <w:proofErr w:type="spellStart"/>
            <w:r w:rsidRPr="00E30D5B">
              <w:rPr>
                <w:rFonts w:ascii="Times New Roman" w:hAnsi="Times New Roman"/>
                <w:sz w:val="24"/>
                <w:szCs w:val="24"/>
              </w:rPr>
              <w:t>г.г</w:t>
            </w:r>
            <w:proofErr w:type="spellEnd"/>
            <w:r w:rsidRPr="00E30D5B">
              <w:rPr>
                <w:rFonts w:ascii="Times New Roman" w:hAnsi="Times New Roman"/>
                <w:sz w:val="24"/>
                <w:szCs w:val="24"/>
              </w:rPr>
              <w:t>.</w:t>
            </w:r>
          </w:p>
          <w:p w14:paraId="74BDA45A" w14:textId="77777777" w:rsidR="00867B6E" w:rsidRDefault="00867B6E" w:rsidP="000242A2">
            <w:pPr>
              <w:spacing w:before="101" w:after="101"/>
              <w:rPr>
                <w:color w:val="000000"/>
              </w:rPr>
            </w:pPr>
          </w:p>
          <w:p w14:paraId="2A571159" w14:textId="77777777" w:rsidR="00867B6E" w:rsidRDefault="00867B6E" w:rsidP="000242A2">
            <w:pPr>
              <w:spacing w:before="101" w:after="101"/>
              <w:rPr>
                <w:color w:val="000000"/>
              </w:rPr>
            </w:pPr>
          </w:p>
          <w:p w14:paraId="69415886" w14:textId="77777777" w:rsidR="00867B6E" w:rsidRDefault="00867B6E" w:rsidP="000242A2">
            <w:pPr>
              <w:spacing w:before="101" w:after="101"/>
              <w:rPr>
                <w:color w:val="000000"/>
              </w:rPr>
            </w:pPr>
          </w:p>
          <w:p w14:paraId="0AEDFAAE" w14:textId="77777777" w:rsidR="00867B6E" w:rsidRPr="00C71D69" w:rsidRDefault="00867B6E" w:rsidP="000242A2">
            <w:pPr>
              <w:spacing w:before="101" w:after="101"/>
            </w:pPr>
            <w:r w:rsidRPr="007F62B4">
              <w:rPr>
                <w:color w:val="000000"/>
              </w:rPr>
              <w:t>Администрация МО «Поселок Айхал» отдел КС и МП</w:t>
            </w:r>
          </w:p>
        </w:tc>
      </w:tr>
      <w:tr w:rsidR="00867B6E" w:rsidRPr="007F62B4" w14:paraId="1C4184C9" w14:textId="77777777" w:rsidTr="000242A2">
        <w:trPr>
          <w:trHeight w:val="988"/>
        </w:trPr>
        <w:tc>
          <w:tcPr>
            <w:tcW w:w="2101" w:type="dxa"/>
          </w:tcPr>
          <w:p w14:paraId="040700E4" w14:textId="77777777" w:rsidR="00867B6E" w:rsidRDefault="00867B6E" w:rsidP="000242A2">
            <w:pPr>
              <w:spacing w:before="101" w:after="101"/>
              <w:jc w:val="center"/>
              <w:rPr>
                <w:b/>
                <w:color w:val="000000"/>
              </w:rPr>
            </w:pPr>
            <w:r w:rsidRPr="00C71D69">
              <w:rPr>
                <w:b/>
                <w:color w:val="000000"/>
              </w:rPr>
              <w:t>Основные цели</w:t>
            </w:r>
          </w:p>
          <w:p w14:paraId="1BB9EABF" w14:textId="77777777" w:rsidR="00867B6E" w:rsidRDefault="00867B6E" w:rsidP="000242A2">
            <w:pPr>
              <w:spacing w:before="101" w:after="101"/>
              <w:jc w:val="center"/>
              <w:rPr>
                <w:b/>
                <w:color w:val="000000"/>
              </w:rPr>
            </w:pPr>
          </w:p>
          <w:p w14:paraId="466F528A" w14:textId="77777777" w:rsidR="00867B6E" w:rsidRPr="00C71D69" w:rsidRDefault="00867B6E" w:rsidP="000242A2">
            <w:pPr>
              <w:spacing w:before="101" w:after="101"/>
              <w:rPr>
                <w:b/>
                <w:color w:val="000000"/>
              </w:rPr>
            </w:pPr>
          </w:p>
        </w:tc>
        <w:tc>
          <w:tcPr>
            <w:tcW w:w="8178" w:type="dxa"/>
            <w:gridSpan w:val="8"/>
            <w:vMerge/>
          </w:tcPr>
          <w:p w14:paraId="37BE57F8" w14:textId="77777777" w:rsidR="00867B6E" w:rsidRPr="007F62B4" w:rsidRDefault="00867B6E" w:rsidP="000242A2">
            <w:pPr>
              <w:spacing w:before="101" w:after="101"/>
              <w:rPr>
                <w:color w:val="000000"/>
              </w:rPr>
            </w:pPr>
          </w:p>
        </w:tc>
      </w:tr>
      <w:tr w:rsidR="00867B6E" w:rsidRPr="007F62B4" w14:paraId="4617CC6F" w14:textId="77777777" w:rsidTr="000242A2">
        <w:tc>
          <w:tcPr>
            <w:tcW w:w="2101" w:type="dxa"/>
          </w:tcPr>
          <w:p w14:paraId="188FD5A2" w14:textId="77777777" w:rsidR="00867B6E" w:rsidRDefault="00867B6E" w:rsidP="000242A2">
            <w:pPr>
              <w:spacing w:before="101" w:after="101"/>
              <w:jc w:val="center"/>
              <w:rPr>
                <w:b/>
                <w:color w:val="000000"/>
              </w:rPr>
            </w:pPr>
            <w:r w:rsidRPr="00C71D69">
              <w:rPr>
                <w:b/>
                <w:color w:val="000000"/>
              </w:rPr>
              <w:t>Задачи программы</w:t>
            </w:r>
          </w:p>
          <w:p w14:paraId="61036DAF" w14:textId="77777777" w:rsidR="00867B6E" w:rsidRDefault="00867B6E" w:rsidP="000242A2">
            <w:pPr>
              <w:spacing w:before="101" w:after="101"/>
              <w:jc w:val="center"/>
              <w:rPr>
                <w:b/>
                <w:color w:val="000000"/>
              </w:rPr>
            </w:pPr>
          </w:p>
          <w:p w14:paraId="5B93B780" w14:textId="77777777" w:rsidR="00867B6E" w:rsidRDefault="00867B6E" w:rsidP="000242A2">
            <w:pPr>
              <w:spacing w:before="101" w:after="101"/>
              <w:jc w:val="center"/>
              <w:rPr>
                <w:b/>
                <w:color w:val="000000"/>
              </w:rPr>
            </w:pPr>
          </w:p>
          <w:p w14:paraId="4CF39D0A" w14:textId="77777777" w:rsidR="00867B6E" w:rsidRDefault="00867B6E" w:rsidP="000242A2">
            <w:pPr>
              <w:spacing w:before="101" w:after="101"/>
              <w:jc w:val="center"/>
              <w:rPr>
                <w:b/>
                <w:color w:val="000000"/>
              </w:rPr>
            </w:pPr>
          </w:p>
          <w:p w14:paraId="38DC65EB" w14:textId="77777777" w:rsidR="00867B6E" w:rsidRDefault="00867B6E" w:rsidP="000242A2">
            <w:pPr>
              <w:spacing w:before="101" w:after="101"/>
              <w:jc w:val="center"/>
              <w:rPr>
                <w:b/>
                <w:color w:val="000000"/>
              </w:rPr>
            </w:pPr>
          </w:p>
          <w:p w14:paraId="7A3EC7AD" w14:textId="77777777" w:rsidR="00867B6E" w:rsidRDefault="00867B6E" w:rsidP="000242A2">
            <w:pPr>
              <w:spacing w:before="101" w:after="101"/>
              <w:jc w:val="center"/>
              <w:rPr>
                <w:b/>
                <w:color w:val="000000"/>
              </w:rPr>
            </w:pPr>
          </w:p>
          <w:p w14:paraId="557F39D9" w14:textId="77777777" w:rsidR="00867B6E" w:rsidRDefault="00867B6E" w:rsidP="000242A2">
            <w:pPr>
              <w:spacing w:before="101" w:after="101"/>
              <w:jc w:val="center"/>
              <w:rPr>
                <w:b/>
                <w:color w:val="000000"/>
              </w:rPr>
            </w:pPr>
          </w:p>
          <w:p w14:paraId="0CDB195E" w14:textId="77777777" w:rsidR="00867B6E" w:rsidRDefault="00867B6E" w:rsidP="000242A2">
            <w:pPr>
              <w:spacing w:before="101" w:after="101"/>
              <w:jc w:val="center"/>
              <w:rPr>
                <w:b/>
                <w:color w:val="000000"/>
              </w:rPr>
            </w:pPr>
          </w:p>
          <w:p w14:paraId="4C68F554" w14:textId="77777777" w:rsidR="00867B6E" w:rsidRDefault="00867B6E" w:rsidP="000242A2">
            <w:pPr>
              <w:spacing w:before="101" w:after="101"/>
              <w:jc w:val="center"/>
              <w:rPr>
                <w:b/>
                <w:color w:val="000000"/>
              </w:rPr>
            </w:pPr>
          </w:p>
          <w:p w14:paraId="71986A9C" w14:textId="77777777" w:rsidR="00867B6E" w:rsidRDefault="00867B6E" w:rsidP="000242A2">
            <w:pPr>
              <w:spacing w:before="101" w:after="101"/>
              <w:jc w:val="center"/>
              <w:rPr>
                <w:b/>
                <w:color w:val="000000"/>
              </w:rPr>
            </w:pPr>
          </w:p>
          <w:p w14:paraId="7F3ECD5E" w14:textId="77777777" w:rsidR="00867B6E" w:rsidRDefault="00867B6E" w:rsidP="000242A2">
            <w:pPr>
              <w:spacing w:before="101" w:after="101"/>
              <w:jc w:val="center"/>
              <w:rPr>
                <w:b/>
                <w:color w:val="000000"/>
              </w:rPr>
            </w:pPr>
          </w:p>
          <w:p w14:paraId="2759822A" w14:textId="77777777" w:rsidR="00867B6E" w:rsidRDefault="00867B6E" w:rsidP="000242A2">
            <w:pPr>
              <w:spacing w:before="101" w:after="101"/>
              <w:jc w:val="center"/>
              <w:rPr>
                <w:b/>
                <w:color w:val="000000"/>
              </w:rPr>
            </w:pPr>
          </w:p>
          <w:p w14:paraId="2FE35834" w14:textId="77777777" w:rsidR="00867B6E" w:rsidRDefault="00867B6E" w:rsidP="000242A2">
            <w:pPr>
              <w:spacing w:before="101" w:after="101"/>
              <w:jc w:val="center"/>
              <w:rPr>
                <w:b/>
                <w:color w:val="000000"/>
              </w:rPr>
            </w:pPr>
          </w:p>
          <w:p w14:paraId="3FBB9FA7" w14:textId="77777777" w:rsidR="00867B6E" w:rsidRPr="00C71D69" w:rsidRDefault="00867B6E" w:rsidP="000242A2">
            <w:pPr>
              <w:spacing w:before="101" w:after="101"/>
              <w:jc w:val="center"/>
              <w:rPr>
                <w:b/>
                <w:color w:val="000000"/>
              </w:rPr>
            </w:pPr>
          </w:p>
        </w:tc>
        <w:tc>
          <w:tcPr>
            <w:tcW w:w="8178" w:type="dxa"/>
            <w:gridSpan w:val="8"/>
            <w:vMerge/>
          </w:tcPr>
          <w:p w14:paraId="1BE89E90" w14:textId="77777777" w:rsidR="00867B6E" w:rsidRPr="007F62B4" w:rsidRDefault="00867B6E" w:rsidP="000242A2">
            <w:pPr>
              <w:spacing w:before="101" w:after="101"/>
              <w:rPr>
                <w:color w:val="000000"/>
              </w:rPr>
            </w:pPr>
          </w:p>
        </w:tc>
      </w:tr>
      <w:tr w:rsidR="00867B6E" w:rsidRPr="007F62B4" w14:paraId="2ED3937A" w14:textId="77777777" w:rsidTr="000242A2">
        <w:tc>
          <w:tcPr>
            <w:tcW w:w="2101" w:type="dxa"/>
          </w:tcPr>
          <w:p w14:paraId="1A0A9B2A" w14:textId="77777777" w:rsidR="00867B6E" w:rsidRPr="00C71D69" w:rsidRDefault="00867B6E" w:rsidP="000242A2">
            <w:pPr>
              <w:pStyle w:val="affb"/>
              <w:jc w:val="center"/>
              <w:rPr>
                <w:rFonts w:ascii="Times New Roman" w:hAnsi="Times New Roman"/>
                <w:b/>
                <w:sz w:val="24"/>
                <w:szCs w:val="24"/>
              </w:rPr>
            </w:pPr>
            <w:r w:rsidRPr="00C71D69">
              <w:rPr>
                <w:rFonts w:ascii="Times New Roman" w:hAnsi="Times New Roman"/>
                <w:b/>
                <w:sz w:val="24"/>
                <w:szCs w:val="24"/>
              </w:rPr>
              <w:t>Координатор программы</w:t>
            </w:r>
          </w:p>
        </w:tc>
        <w:tc>
          <w:tcPr>
            <w:tcW w:w="8178" w:type="dxa"/>
            <w:gridSpan w:val="8"/>
            <w:vMerge/>
          </w:tcPr>
          <w:p w14:paraId="23EF4FC2" w14:textId="77777777" w:rsidR="00867B6E" w:rsidRPr="007F62B4" w:rsidRDefault="00867B6E" w:rsidP="000242A2">
            <w:pPr>
              <w:spacing w:before="101" w:after="101"/>
            </w:pPr>
          </w:p>
        </w:tc>
      </w:tr>
      <w:tr w:rsidR="00867B6E" w:rsidRPr="007F62B4" w14:paraId="27702026" w14:textId="77777777" w:rsidTr="000242A2">
        <w:tc>
          <w:tcPr>
            <w:tcW w:w="2101" w:type="dxa"/>
          </w:tcPr>
          <w:p w14:paraId="05CD8C89" w14:textId="77777777" w:rsidR="00867B6E" w:rsidRPr="00C71D69" w:rsidRDefault="00867B6E" w:rsidP="000242A2">
            <w:pPr>
              <w:pStyle w:val="affb"/>
              <w:jc w:val="center"/>
              <w:rPr>
                <w:rFonts w:ascii="Times New Roman" w:hAnsi="Times New Roman"/>
                <w:b/>
                <w:sz w:val="24"/>
                <w:szCs w:val="24"/>
              </w:rPr>
            </w:pPr>
            <w:proofErr w:type="gramStart"/>
            <w:r w:rsidRPr="00C71D69">
              <w:rPr>
                <w:rFonts w:ascii="Times New Roman" w:hAnsi="Times New Roman"/>
                <w:b/>
                <w:sz w:val="24"/>
                <w:szCs w:val="24"/>
              </w:rPr>
              <w:t>Муниципальный  заказчик</w:t>
            </w:r>
            <w:proofErr w:type="gramEnd"/>
            <w:r w:rsidRPr="00C71D69">
              <w:rPr>
                <w:rFonts w:ascii="Times New Roman" w:hAnsi="Times New Roman"/>
                <w:b/>
                <w:sz w:val="24"/>
                <w:szCs w:val="24"/>
              </w:rPr>
              <w:t xml:space="preserve"> программы</w:t>
            </w:r>
          </w:p>
        </w:tc>
        <w:tc>
          <w:tcPr>
            <w:tcW w:w="8178" w:type="dxa"/>
            <w:gridSpan w:val="8"/>
            <w:vMerge/>
          </w:tcPr>
          <w:p w14:paraId="399515BF" w14:textId="77777777" w:rsidR="00867B6E" w:rsidRPr="007F62B4" w:rsidRDefault="00867B6E" w:rsidP="000242A2">
            <w:pPr>
              <w:spacing w:before="101" w:after="101"/>
            </w:pPr>
          </w:p>
        </w:tc>
      </w:tr>
      <w:tr w:rsidR="00867B6E" w:rsidRPr="007F62B4" w14:paraId="0A35CEC1" w14:textId="77777777" w:rsidTr="000242A2">
        <w:tc>
          <w:tcPr>
            <w:tcW w:w="2101" w:type="dxa"/>
          </w:tcPr>
          <w:p w14:paraId="138E0A87" w14:textId="77777777" w:rsidR="00867B6E" w:rsidRPr="00C71D69" w:rsidRDefault="00867B6E" w:rsidP="000242A2">
            <w:pPr>
              <w:pStyle w:val="affb"/>
              <w:jc w:val="center"/>
              <w:rPr>
                <w:rFonts w:ascii="Times New Roman" w:hAnsi="Times New Roman"/>
                <w:b/>
                <w:sz w:val="24"/>
                <w:szCs w:val="24"/>
              </w:rPr>
            </w:pPr>
            <w:r w:rsidRPr="00C71D69">
              <w:rPr>
                <w:rFonts w:ascii="Times New Roman" w:hAnsi="Times New Roman"/>
                <w:b/>
                <w:sz w:val="24"/>
                <w:szCs w:val="24"/>
              </w:rPr>
              <w:t>Сроки реализации программы</w:t>
            </w:r>
          </w:p>
        </w:tc>
        <w:tc>
          <w:tcPr>
            <w:tcW w:w="8178" w:type="dxa"/>
            <w:gridSpan w:val="8"/>
            <w:vMerge/>
          </w:tcPr>
          <w:p w14:paraId="4B36A3C6" w14:textId="77777777" w:rsidR="00867B6E" w:rsidRDefault="00867B6E" w:rsidP="000242A2">
            <w:pPr>
              <w:spacing w:before="101" w:after="101"/>
            </w:pPr>
          </w:p>
        </w:tc>
      </w:tr>
      <w:tr w:rsidR="00867B6E" w:rsidRPr="007F62B4" w14:paraId="6E9E041C" w14:textId="77777777" w:rsidTr="000242A2">
        <w:trPr>
          <w:trHeight w:val="627"/>
        </w:trPr>
        <w:tc>
          <w:tcPr>
            <w:tcW w:w="2101" w:type="dxa"/>
          </w:tcPr>
          <w:p w14:paraId="4D498433" w14:textId="77777777" w:rsidR="00867B6E" w:rsidRPr="00C71D69" w:rsidRDefault="00867B6E" w:rsidP="000242A2">
            <w:pPr>
              <w:spacing w:before="101" w:after="101"/>
              <w:jc w:val="center"/>
              <w:rPr>
                <w:b/>
                <w:color w:val="000000"/>
              </w:rPr>
            </w:pPr>
            <w:r w:rsidRPr="00C71D69">
              <w:rPr>
                <w:b/>
                <w:color w:val="000000"/>
              </w:rPr>
              <w:lastRenderedPageBreak/>
              <w:t>Разработчик программы</w:t>
            </w:r>
          </w:p>
        </w:tc>
        <w:tc>
          <w:tcPr>
            <w:tcW w:w="8178" w:type="dxa"/>
            <w:gridSpan w:val="8"/>
            <w:vMerge/>
          </w:tcPr>
          <w:p w14:paraId="18617A50" w14:textId="77777777" w:rsidR="00867B6E" w:rsidRPr="007F62B4" w:rsidRDefault="00867B6E" w:rsidP="000242A2">
            <w:pPr>
              <w:spacing w:before="101" w:after="101"/>
              <w:rPr>
                <w:color w:val="000000"/>
              </w:rPr>
            </w:pPr>
          </w:p>
        </w:tc>
      </w:tr>
      <w:tr w:rsidR="00867B6E" w:rsidRPr="007F62B4" w14:paraId="46428C6D" w14:textId="77777777" w:rsidTr="000242A2">
        <w:trPr>
          <w:trHeight w:val="655"/>
        </w:trPr>
        <w:tc>
          <w:tcPr>
            <w:tcW w:w="2101" w:type="dxa"/>
            <w:vMerge w:val="restart"/>
          </w:tcPr>
          <w:p w14:paraId="3F109717" w14:textId="77777777" w:rsidR="00867B6E" w:rsidRPr="00C71D69" w:rsidRDefault="00867B6E" w:rsidP="000242A2">
            <w:pPr>
              <w:spacing w:before="101" w:after="101"/>
              <w:jc w:val="center"/>
              <w:rPr>
                <w:b/>
                <w:color w:val="000000"/>
              </w:rPr>
            </w:pPr>
            <w:r w:rsidRPr="00C71D69">
              <w:rPr>
                <w:b/>
                <w:color w:val="000000"/>
              </w:rPr>
              <w:t>Объемы и источники финансирования программы</w:t>
            </w:r>
          </w:p>
        </w:tc>
        <w:tc>
          <w:tcPr>
            <w:tcW w:w="8178" w:type="dxa"/>
            <w:gridSpan w:val="8"/>
          </w:tcPr>
          <w:p w14:paraId="7A811D00" w14:textId="77777777" w:rsidR="00867B6E" w:rsidRPr="007F62B4" w:rsidRDefault="00867B6E" w:rsidP="000242A2">
            <w:pPr>
              <w:spacing w:before="101" w:after="101"/>
              <w:jc w:val="center"/>
            </w:pPr>
            <w:r w:rsidRPr="007F62B4">
              <w:t xml:space="preserve">Расходы, </w:t>
            </w:r>
            <w:proofErr w:type="spellStart"/>
            <w:proofErr w:type="gramStart"/>
            <w:r w:rsidRPr="007F62B4">
              <w:t>тыс.рублей</w:t>
            </w:r>
            <w:proofErr w:type="spellEnd"/>
            <w:proofErr w:type="gramEnd"/>
          </w:p>
        </w:tc>
      </w:tr>
      <w:tr w:rsidR="00867B6E" w:rsidRPr="007F62B4" w14:paraId="0B94413F" w14:textId="77777777" w:rsidTr="000242A2">
        <w:trPr>
          <w:trHeight w:val="655"/>
        </w:trPr>
        <w:tc>
          <w:tcPr>
            <w:tcW w:w="2101" w:type="dxa"/>
            <w:vMerge/>
          </w:tcPr>
          <w:p w14:paraId="0211FC28" w14:textId="77777777" w:rsidR="00867B6E" w:rsidRPr="00C71D69" w:rsidRDefault="00867B6E" w:rsidP="000242A2">
            <w:pPr>
              <w:spacing w:before="101" w:after="101"/>
              <w:jc w:val="center"/>
              <w:rPr>
                <w:b/>
                <w:color w:val="000000"/>
              </w:rPr>
            </w:pPr>
          </w:p>
        </w:tc>
        <w:tc>
          <w:tcPr>
            <w:tcW w:w="984" w:type="dxa"/>
          </w:tcPr>
          <w:p w14:paraId="070333BF" w14:textId="77777777" w:rsidR="00867B6E" w:rsidRPr="00E06584" w:rsidRDefault="00867B6E" w:rsidP="000242A2">
            <w:pPr>
              <w:spacing w:before="101" w:after="101"/>
              <w:jc w:val="center"/>
              <w:rPr>
                <w:b/>
                <w:sz w:val="22"/>
                <w:szCs w:val="22"/>
              </w:rPr>
            </w:pPr>
            <w:r w:rsidRPr="00E06584">
              <w:rPr>
                <w:b/>
                <w:sz w:val="22"/>
                <w:szCs w:val="22"/>
              </w:rPr>
              <w:t>Итого</w:t>
            </w:r>
          </w:p>
        </w:tc>
        <w:tc>
          <w:tcPr>
            <w:tcW w:w="992" w:type="dxa"/>
          </w:tcPr>
          <w:p w14:paraId="20E4D61F" w14:textId="77777777" w:rsidR="00867B6E" w:rsidRPr="00E06584" w:rsidRDefault="00867B6E" w:rsidP="000242A2">
            <w:pPr>
              <w:spacing w:before="101" w:after="101"/>
              <w:jc w:val="center"/>
              <w:rPr>
                <w:b/>
                <w:sz w:val="22"/>
                <w:szCs w:val="22"/>
              </w:rPr>
            </w:pPr>
            <w:r>
              <w:rPr>
                <w:b/>
                <w:sz w:val="22"/>
                <w:szCs w:val="22"/>
              </w:rPr>
              <w:t xml:space="preserve">2017 </w:t>
            </w:r>
          </w:p>
        </w:tc>
        <w:tc>
          <w:tcPr>
            <w:tcW w:w="1134" w:type="dxa"/>
          </w:tcPr>
          <w:p w14:paraId="05F7226C" w14:textId="77777777" w:rsidR="00867B6E" w:rsidRPr="00E06584" w:rsidRDefault="00867B6E" w:rsidP="000242A2">
            <w:pPr>
              <w:spacing w:before="101" w:after="101"/>
              <w:jc w:val="center"/>
              <w:rPr>
                <w:b/>
                <w:sz w:val="22"/>
                <w:szCs w:val="22"/>
              </w:rPr>
            </w:pPr>
            <w:r>
              <w:rPr>
                <w:b/>
                <w:sz w:val="22"/>
                <w:szCs w:val="22"/>
              </w:rPr>
              <w:t xml:space="preserve">2018 </w:t>
            </w:r>
          </w:p>
        </w:tc>
        <w:tc>
          <w:tcPr>
            <w:tcW w:w="993" w:type="dxa"/>
          </w:tcPr>
          <w:p w14:paraId="74F0322E" w14:textId="77777777" w:rsidR="00867B6E" w:rsidRPr="00E06584" w:rsidRDefault="00867B6E" w:rsidP="000242A2">
            <w:pPr>
              <w:spacing w:before="101" w:after="101"/>
              <w:jc w:val="center"/>
              <w:rPr>
                <w:b/>
                <w:sz w:val="22"/>
                <w:szCs w:val="22"/>
              </w:rPr>
            </w:pPr>
            <w:r>
              <w:rPr>
                <w:b/>
                <w:sz w:val="22"/>
                <w:szCs w:val="22"/>
              </w:rPr>
              <w:t xml:space="preserve">2019 </w:t>
            </w:r>
          </w:p>
        </w:tc>
        <w:tc>
          <w:tcPr>
            <w:tcW w:w="1134" w:type="dxa"/>
          </w:tcPr>
          <w:p w14:paraId="3DC205F6" w14:textId="77777777" w:rsidR="00867B6E" w:rsidRPr="00E06584" w:rsidRDefault="00867B6E" w:rsidP="000242A2">
            <w:pPr>
              <w:spacing w:before="101" w:after="101"/>
              <w:jc w:val="center"/>
              <w:rPr>
                <w:b/>
                <w:sz w:val="22"/>
                <w:szCs w:val="22"/>
              </w:rPr>
            </w:pPr>
            <w:r>
              <w:rPr>
                <w:b/>
                <w:sz w:val="22"/>
                <w:szCs w:val="22"/>
              </w:rPr>
              <w:t xml:space="preserve">2020 </w:t>
            </w:r>
          </w:p>
        </w:tc>
        <w:tc>
          <w:tcPr>
            <w:tcW w:w="992" w:type="dxa"/>
          </w:tcPr>
          <w:p w14:paraId="576B782C" w14:textId="77777777" w:rsidR="00867B6E" w:rsidRPr="00E06584" w:rsidRDefault="00867B6E" w:rsidP="000242A2">
            <w:pPr>
              <w:spacing w:before="101" w:after="101"/>
              <w:jc w:val="center"/>
              <w:rPr>
                <w:b/>
                <w:sz w:val="22"/>
                <w:szCs w:val="22"/>
              </w:rPr>
            </w:pPr>
            <w:r>
              <w:rPr>
                <w:b/>
                <w:sz w:val="22"/>
                <w:szCs w:val="22"/>
              </w:rPr>
              <w:t xml:space="preserve">2021 </w:t>
            </w:r>
          </w:p>
        </w:tc>
        <w:tc>
          <w:tcPr>
            <w:tcW w:w="992" w:type="dxa"/>
          </w:tcPr>
          <w:p w14:paraId="50EE069A" w14:textId="77777777" w:rsidR="00867B6E" w:rsidRPr="00E06584" w:rsidRDefault="00867B6E" w:rsidP="000242A2">
            <w:pPr>
              <w:spacing w:before="101" w:after="101"/>
              <w:jc w:val="center"/>
              <w:rPr>
                <w:b/>
                <w:sz w:val="22"/>
                <w:szCs w:val="22"/>
              </w:rPr>
            </w:pPr>
            <w:r>
              <w:rPr>
                <w:b/>
                <w:sz w:val="22"/>
                <w:szCs w:val="22"/>
              </w:rPr>
              <w:t xml:space="preserve">2022 </w:t>
            </w:r>
          </w:p>
        </w:tc>
        <w:tc>
          <w:tcPr>
            <w:tcW w:w="957" w:type="dxa"/>
          </w:tcPr>
          <w:p w14:paraId="56801AE2" w14:textId="77777777" w:rsidR="00867B6E" w:rsidRPr="00E06584" w:rsidRDefault="00867B6E" w:rsidP="000242A2">
            <w:pPr>
              <w:spacing w:before="101" w:after="101"/>
              <w:jc w:val="center"/>
              <w:rPr>
                <w:b/>
                <w:sz w:val="22"/>
                <w:szCs w:val="22"/>
              </w:rPr>
            </w:pPr>
            <w:r>
              <w:rPr>
                <w:b/>
                <w:sz w:val="22"/>
                <w:szCs w:val="22"/>
              </w:rPr>
              <w:t>2023</w:t>
            </w:r>
          </w:p>
        </w:tc>
      </w:tr>
      <w:tr w:rsidR="00867B6E" w:rsidRPr="007F62B4" w14:paraId="4398BD98" w14:textId="77777777" w:rsidTr="000242A2">
        <w:trPr>
          <w:trHeight w:val="272"/>
        </w:trPr>
        <w:tc>
          <w:tcPr>
            <w:tcW w:w="2101" w:type="dxa"/>
          </w:tcPr>
          <w:p w14:paraId="5197CC00" w14:textId="77777777" w:rsidR="00867B6E" w:rsidRPr="00C71D69" w:rsidRDefault="00867B6E" w:rsidP="000242A2">
            <w:pPr>
              <w:spacing w:before="101" w:after="101"/>
              <w:jc w:val="center"/>
              <w:rPr>
                <w:b/>
                <w:color w:val="000000"/>
              </w:rPr>
            </w:pPr>
            <w:r w:rsidRPr="00C71D69">
              <w:rPr>
                <w:b/>
                <w:color w:val="000000"/>
              </w:rPr>
              <w:t>Средства бюджета МО «Поселок Айхал»</w:t>
            </w:r>
          </w:p>
        </w:tc>
        <w:tc>
          <w:tcPr>
            <w:tcW w:w="984" w:type="dxa"/>
            <w:vAlign w:val="center"/>
          </w:tcPr>
          <w:p w14:paraId="477A0C18" w14:textId="77777777" w:rsidR="00867B6E" w:rsidRDefault="00867B6E" w:rsidP="000242A2">
            <w:pPr>
              <w:spacing w:before="101" w:after="101"/>
              <w:jc w:val="center"/>
            </w:pPr>
          </w:p>
          <w:p w14:paraId="302EC45E" w14:textId="77777777" w:rsidR="00867B6E" w:rsidRPr="00BC013B" w:rsidRDefault="00867B6E" w:rsidP="000242A2">
            <w:pPr>
              <w:spacing w:before="101" w:after="101"/>
              <w:jc w:val="center"/>
            </w:pPr>
            <w:r>
              <w:t>14 425,4</w:t>
            </w:r>
          </w:p>
        </w:tc>
        <w:tc>
          <w:tcPr>
            <w:tcW w:w="992" w:type="dxa"/>
            <w:vAlign w:val="center"/>
          </w:tcPr>
          <w:p w14:paraId="0D302736" w14:textId="77777777" w:rsidR="00867B6E" w:rsidRPr="00BC013B" w:rsidRDefault="00867B6E" w:rsidP="000242A2">
            <w:pPr>
              <w:spacing w:before="101" w:after="101"/>
              <w:jc w:val="center"/>
            </w:pPr>
            <w:r w:rsidRPr="00BC013B">
              <w:t>3 360,0</w:t>
            </w:r>
          </w:p>
        </w:tc>
        <w:tc>
          <w:tcPr>
            <w:tcW w:w="1134" w:type="dxa"/>
            <w:vAlign w:val="center"/>
          </w:tcPr>
          <w:p w14:paraId="0B5D0D06" w14:textId="77777777" w:rsidR="00867B6E" w:rsidRDefault="00867B6E" w:rsidP="000242A2">
            <w:pPr>
              <w:rPr>
                <w:bCs/>
              </w:rPr>
            </w:pPr>
          </w:p>
          <w:p w14:paraId="0BC960D2" w14:textId="77777777" w:rsidR="00867B6E" w:rsidRDefault="00867B6E" w:rsidP="000242A2">
            <w:pPr>
              <w:rPr>
                <w:bCs/>
              </w:rPr>
            </w:pPr>
          </w:p>
          <w:p w14:paraId="47941043" w14:textId="77777777" w:rsidR="00867B6E" w:rsidRDefault="00867B6E" w:rsidP="000242A2">
            <w:pPr>
              <w:rPr>
                <w:bCs/>
              </w:rPr>
            </w:pPr>
          </w:p>
          <w:p w14:paraId="1640A81E" w14:textId="77777777" w:rsidR="00867B6E" w:rsidRPr="00BC013B" w:rsidRDefault="00867B6E" w:rsidP="000242A2">
            <w:pPr>
              <w:rPr>
                <w:bCs/>
              </w:rPr>
            </w:pPr>
            <w:r w:rsidRPr="00BC013B">
              <w:rPr>
                <w:bCs/>
              </w:rPr>
              <w:t>3 732,8</w:t>
            </w:r>
          </w:p>
          <w:p w14:paraId="497E4F34" w14:textId="77777777" w:rsidR="00867B6E" w:rsidRPr="00BC013B" w:rsidRDefault="00867B6E" w:rsidP="000242A2">
            <w:pPr>
              <w:jc w:val="center"/>
              <w:rPr>
                <w:bCs/>
              </w:rPr>
            </w:pPr>
          </w:p>
          <w:p w14:paraId="0DB16299" w14:textId="77777777" w:rsidR="00867B6E" w:rsidRPr="00BC013B" w:rsidRDefault="00867B6E" w:rsidP="000242A2">
            <w:pPr>
              <w:jc w:val="center"/>
              <w:rPr>
                <w:bCs/>
              </w:rPr>
            </w:pPr>
          </w:p>
          <w:p w14:paraId="69203FDA" w14:textId="77777777" w:rsidR="00867B6E" w:rsidRPr="00BC013B" w:rsidRDefault="00867B6E" w:rsidP="000242A2">
            <w:pPr>
              <w:jc w:val="center"/>
            </w:pPr>
          </w:p>
        </w:tc>
        <w:tc>
          <w:tcPr>
            <w:tcW w:w="993" w:type="dxa"/>
            <w:vAlign w:val="center"/>
          </w:tcPr>
          <w:p w14:paraId="153E77D9" w14:textId="77777777" w:rsidR="00867B6E" w:rsidRPr="00BC013B" w:rsidRDefault="00867B6E" w:rsidP="000242A2">
            <w:pPr>
              <w:spacing w:before="101" w:after="101"/>
              <w:jc w:val="center"/>
            </w:pPr>
            <w:r>
              <w:t>2 525,1</w:t>
            </w:r>
          </w:p>
        </w:tc>
        <w:tc>
          <w:tcPr>
            <w:tcW w:w="1134" w:type="dxa"/>
            <w:vAlign w:val="center"/>
          </w:tcPr>
          <w:p w14:paraId="188877A8" w14:textId="77777777" w:rsidR="00867B6E" w:rsidRPr="00BC013B" w:rsidRDefault="00867B6E" w:rsidP="000242A2">
            <w:pPr>
              <w:spacing w:before="101" w:after="101"/>
              <w:jc w:val="center"/>
            </w:pPr>
            <w:r>
              <w:t>1 281,2</w:t>
            </w:r>
          </w:p>
        </w:tc>
        <w:tc>
          <w:tcPr>
            <w:tcW w:w="992" w:type="dxa"/>
            <w:vAlign w:val="center"/>
          </w:tcPr>
          <w:p w14:paraId="466327DF" w14:textId="77777777" w:rsidR="00867B6E" w:rsidRPr="00BC013B" w:rsidRDefault="00867B6E" w:rsidP="000242A2">
            <w:pPr>
              <w:spacing w:before="101" w:after="101"/>
              <w:jc w:val="center"/>
            </w:pPr>
            <w:r>
              <w:t>1 330,0</w:t>
            </w:r>
          </w:p>
        </w:tc>
        <w:tc>
          <w:tcPr>
            <w:tcW w:w="992" w:type="dxa"/>
          </w:tcPr>
          <w:p w14:paraId="64FD668F" w14:textId="77777777" w:rsidR="00867B6E" w:rsidRDefault="00867B6E" w:rsidP="000242A2">
            <w:pPr>
              <w:jc w:val="center"/>
            </w:pPr>
          </w:p>
          <w:p w14:paraId="68545FE7" w14:textId="77777777" w:rsidR="00867B6E" w:rsidRDefault="00867B6E" w:rsidP="000242A2">
            <w:pPr>
              <w:jc w:val="center"/>
            </w:pPr>
          </w:p>
          <w:p w14:paraId="07F00699" w14:textId="77777777" w:rsidR="00867B6E" w:rsidRDefault="00867B6E" w:rsidP="000242A2">
            <w:pPr>
              <w:jc w:val="center"/>
            </w:pPr>
          </w:p>
          <w:p w14:paraId="1E39E1B8" w14:textId="77777777" w:rsidR="00867B6E" w:rsidRDefault="00867B6E" w:rsidP="000242A2">
            <w:pPr>
              <w:jc w:val="center"/>
            </w:pPr>
            <w:r w:rsidRPr="00410F1D">
              <w:t>1 068,7</w:t>
            </w:r>
          </w:p>
        </w:tc>
        <w:tc>
          <w:tcPr>
            <w:tcW w:w="957" w:type="dxa"/>
          </w:tcPr>
          <w:p w14:paraId="2D9503EC" w14:textId="77777777" w:rsidR="00867B6E" w:rsidRDefault="00867B6E" w:rsidP="000242A2">
            <w:pPr>
              <w:jc w:val="center"/>
            </w:pPr>
          </w:p>
          <w:p w14:paraId="48C4316D" w14:textId="77777777" w:rsidR="00867B6E" w:rsidRDefault="00867B6E" w:rsidP="000242A2">
            <w:pPr>
              <w:jc w:val="center"/>
            </w:pPr>
          </w:p>
          <w:p w14:paraId="29A90162" w14:textId="77777777" w:rsidR="00867B6E" w:rsidRDefault="00867B6E" w:rsidP="000242A2">
            <w:pPr>
              <w:jc w:val="center"/>
            </w:pPr>
          </w:p>
          <w:p w14:paraId="53A6DDD3" w14:textId="77777777" w:rsidR="00867B6E" w:rsidRDefault="00867B6E" w:rsidP="000242A2">
            <w:pPr>
              <w:jc w:val="center"/>
            </w:pPr>
            <w:r w:rsidRPr="00410F1D">
              <w:t>1 068,7</w:t>
            </w:r>
          </w:p>
        </w:tc>
      </w:tr>
      <w:tr w:rsidR="00867B6E" w:rsidRPr="007F62B4" w14:paraId="0522805F" w14:textId="77777777" w:rsidTr="000242A2">
        <w:trPr>
          <w:trHeight w:val="1171"/>
        </w:trPr>
        <w:tc>
          <w:tcPr>
            <w:tcW w:w="2101" w:type="dxa"/>
          </w:tcPr>
          <w:p w14:paraId="55AE572B" w14:textId="77777777" w:rsidR="00867B6E" w:rsidRPr="00C71D69" w:rsidRDefault="00867B6E" w:rsidP="000242A2">
            <w:pPr>
              <w:spacing w:before="101" w:after="101"/>
              <w:jc w:val="center"/>
              <w:rPr>
                <w:b/>
                <w:color w:val="000000"/>
              </w:rPr>
            </w:pPr>
            <w:r w:rsidRPr="00C71D69">
              <w:rPr>
                <w:b/>
                <w:color w:val="000000"/>
              </w:rPr>
              <w:t>Средства бюджета МО «Мирнинский район»</w:t>
            </w:r>
          </w:p>
        </w:tc>
        <w:tc>
          <w:tcPr>
            <w:tcW w:w="984" w:type="dxa"/>
          </w:tcPr>
          <w:p w14:paraId="1C52FC7E" w14:textId="77777777" w:rsidR="00867B6E" w:rsidRPr="007F62B4" w:rsidRDefault="00867B6E" w:rsidP="000242A2">
            <w:pPr>
              <w:spacing w:before="101" w:after="101"/>
              <w:jc w:val="center"/>
              <w:rPr>
                <w:color w:val="000000"/>
              </w:rPr>
            </w:pPr>
          </w:p>
        </w:tc>
        <w:tc>
          <w:tcPr>
            <w:tcW w:w="992" w:type="dxa"/>
          </w:tcPr>
          <w:p w14:paraId="36AD2885" w14:textId="77777777" w:rsidR="00867B6E" w:rsidRPr="007F62B4" w:rsidRDefault="00867B6E" w:rsidP="000242A2">
            <w:pPr>
              <w:spacing w:before="101" w:after="101"/>
              <w:jc w:val="center"/>
              <w:rPr>
                <w:color w:val="000000"/>
              </w:rPr>
            </w:pPr>
          </w:p>
        </w:tc>
        <w:tc>
          <w:tcPr>
            <w:tcW w:w="1134" w:type="dxa"/>
          </w:tcPr>
          <w:p w14:paraId="2BF83961" w14:textId="77777777" w:rsidR="00867B6E" w:rsidRPr="007F62B4" w:rsidRDefault="00867B6E" w:rsidP="000242A2">
            <w:pPr>
              <w:spacing w:before="101" w:after="101"/>
              <w:jc w:val="center"/>
              <w:rPr>
                <w:color w:val="000000"/>
              </w:rPr>
            </w:pPr>
          </w:p>
        </w:tc>
        <w:tc>
          <w:tcPr>
            <w:tcW w:w="993" w:type="dxa"/>
          </w:tcPr>
          <w:p w14:paraId="6CBE0784" w14:textId="77777777" w:rsidR="00867B6E" w:rsidRPr="007F62B4" w:rsidRDefault="00867B6E" w:rsidP="000242A2">
            <w:pPr>
              <w:spacing w:before="101" w:after="101"/>
              <w:jc w:val="center"/>
              <w:rPr>
                <w:color w:val="000000"/>
              </w:rPr>
            </w:pPr>
          </w:p>
        </w:tc>
        <w:tc>
          <w:tcPr>
            <w:tcW w:w="1134" w:type="dxa"/>
          </w:tcPr>
          <w:p w14:paraId="51334585" w14:textId="77777777" w:rsidR="00867B6E" w:rsidRPr="007F62B4" w:rsidRDefault="00867B6E" w:rsidP="000242A2">
            <w:pPr>
              <w:spacing w:before="101" w:after="101"/>
              <w:jc w:val="center"/>
              <w:rPr>
                <w:color w:val="000000"/>
              </w:rPr>
            </w:pPr>
          </w:p>
        </w:tc>
        <w:tc>
          <w:tcPr>
            <w:tcW w:w="992" w:type="dxa"/>
          </w:tcPr>
          <w:p w14:paraId="36FECED1" w14:textId="77777777" w:rsidR="00867B6E" w:rsidRPr="007F62B4" w:rsidRDefault="00867B6E" w:rsidP="000242A2">
            <w:pPr>
              <w:spacing w:before="101" w:after="101"/>
              <w:jc w:val="center"/>
              <w:rPr>
                <w:color w:val="000000"/>
              </w:rPr>
            </w:pPr>
          </w:p>
        </w:tc>
        <w:tc>
          <w:tcPr>
            <w:tcW w:w="1949" w:type="dxa"/>
            <w:gridSpan w:val="2"/>
          </w:tcPr>
          <w:p w14:paraId="6850F70C" w14:textId="77777777" w:rsidR="00867B6E" w:rsidRPr="007F62B4" w:rsidRDefault="00867B6E" w:rsidP="000242A2">
            <w:pPr>
              <w:spacing w:before="101" w:after="101"/>
              <w:jc w:val="center"/>
              <w:rPr>
                <w:color w:val="000000"/>
              </w:rPr>
            </w:pPr>
          </w:p>
        </w:tc>
      </w:tr>
      <w:tr w:rsidR="00867B6E" w:rsidRPr="007F62B4" w14:paraId="15EA2D2E" w14:textId="77777777" w:rsidTr="000242A2">
        <w:tc>
          <w:tcPr>
            <w:tcW w:w="2101" w:type="dxa"/>
          </w:tcPr>
          <w:p w14:paraId="17A37D67" w14:textId="77777777" w:rsidR="00867B6E" w:rsidRPr="00C71D69" w:rsidRDefault="00867B6E" w:rsidP="000242A2">
            <w:pPr>
              <w:spacing w:before="101" w:after="101"/>
              <w:jc w:val="center"/>
              <w:rPr>
                <w:b/>
                <w:color w:val="000000"/>
              </w:rPr>
            </w:pPr>
            <w:r w:rsidRPr="00C71D69">
              <w:rPr>
                <w:b/>
                <w:color w:val="000000"/>
              </w:rPr>
              <w:t>Ожидаемые конечные результаты реализации Программы</w:t>
            </w:r>
          </w:p>
        </w:tc>
        <w:tc>
          <w:tcPr>
            <w:tcW w:w="8178" w:type="dxa"/>
            <w:gridSpan w:val="8"/>
          </w:tcPr>
          <w:p w14:paraId="760E976E" w14:textId="77777777" w:rsidR="00867B6E" w:rsidRPr="007F62B4" w:rsidRDefault="00867B6E" w:rsidP="000242A2">
            <w:pPr>
              <w:spacing w:before="101" w:after="101"/>
              <w:jc w:val="both"/>
              <w:rPr>
                <w:color w:val="000000"/>
              </w:rPr>
            </w:pPr>
            <w:r w:rsidRPr="007F62B4">
              <w:rPr>
                <w:color w:val="000000"/>
              </w:rPr>
              <w:t>Реализация МП позволит обеспечить:</w:t>
            </w:r>
          </w:p>
          <w:p w14:paraId="28D44DF3" w14:textId="77777777" w:rsidR="00867B6E" w:rsidRPr="007F62B4" w:rsidRDefault="00867B6E" w:rsidP="00390445">
            <w:pPr>
              <w:pStyle w:val="af0"/>
              <w:numPr>
                <w:ilvl w:val="0"/>
                <w:numId w:val="26"/>
              </w:numPr>
              <w:tabs>
                <w:tab w:val="left" w:pos="1031"/>
              </w:tabs>
              <w:spacing w:after="0" w:line="240" w:lineRule="auto"/>
              <w:ind w:left="0" w:firstLine="709"/>
              <w:jc w:val="both"/>
              <w:rPr>
                <w:color w:val="000000"/>
              </w:rPr>
            </w:pPr>
            <w:r w:rsidRPr="007F62B4">
              <w:rPr>
                <w:color w:val="000000"/>
              </w:rPr>
              <w:t>Улучшение материально-технической базы для занятий физической культурой и массовым спортом в муниципальном образовании.</w:t>
            </w:r>
          </w:p>
          <w:p w14:paraId="73BF27D5" w14:textId="77777777" w:rsidR="00867B6E" w:rsidRPr="007F62B4" w:rsidRDefault="00867B6E" w:rsidP="00390445">
            <w:pPr>
              <w:pStyle w:val="af0"/>
              <w:numPr>
                <w:ilvl w:val="0"/>
                <w:numId w:val="26"/>
              </w:numPr>
              <w:tabs>
                <w:tab w:val="left" w:pos="1031"/>
              </w:tabs>
              <w:spacing w:after="0" w:line="240" w:lineRule="auto"/>
              <w:ind w:left="0" w:firstLine="709"/>
              <w:jc w:val="both"/>
              <w:rPr>
                <w:color w:val="000000"/>
              </w:rPr>
            </w:pPr>
            <w:r w:rsidRPr="007F62B4">
              <w:rPr>
                <w:color w:val="000000"/>
              </w:rPr>
              <w:t>Повышение качества проводимых спортивно – массовых мероприятий.</w:t>
            </w:r>
          </w:p>
          <w:p w14:paraId="07681E4D" w14:textId="77777777" w:rsidR="00867B6E" w:rsidRPr="007F62B4" w:rsidRDefault="00867B6E" w:rsidP="00390445">
            <w:pPr>
              <w:pStyle w:val="af0"/>
              <w:numPr>
                <w:ilvl w:val="0"/>
                <w:numId w:val="26"/>
              </w:numPr>
              <w:tabs>
                <w:tab w:val="left" w:pos="1031"/>
              </w:tabs>
              <w:spacing w:after="0" w:line="240" w:lineRule="auto"/>
              <w:ind w:left="0" w:firstLine="709"/>
              <w:jc w:val="both"/>
              <w:rPr>
                <w:color w:val="000000"/>
              </w:rPr>
            </w:pPr>
            <w:r w:rsidRPr="007F62B4">
              <w:rPr>
                <w:color w:val="000000"/>
              </w:rPr>
              <w:t>Увеличение доли граждан поселения, систематически занимающихся физической культу рой и спортом.</w:t>
            </w:r>
          </w:p>
          <w:p w14:paraId="405F36A1" w14:textId="77777777" w:rsidR="00867B6E" w:rsidRPr="007F62B4" w:rsidRDefault="00867B6E" w:rsidP="00390445">
            <w:pPr>
              <w:pStyle w:val="af0"/>
              <w:numPr>
                <w:ilvl w:val="0"/>
                <w:numId w:val="26"/>
              </w:numPr>
              <w:tabs>
                <w:tab w:val="left" w:pos="1031"/>
              </w:tabs>
              <w:spacing w:after="0" w:line="240" w:lineRule="auto"/>
              <w:ind w:left="0" w:firstLine="709"/>
              <w:jc w:val="both"/>
              <w:rPr>
                <w:color w:val="000000"/>
              </w:rPr>
            </w:pPr>
            <w:r w:rsidRPr="007F62B4">
              <w:rPr>
                <w:color w:val="000000"/>
              </w:rPr>
              <w:t>Сохранение и укрепление здоровья, развитие физической культуры населения.</w:t>
            </w:r>
          </w:p>
          <w:p w14:paraId="1FBFA358" w14:textId="77777777" w:rsidR="00867B6E" w:rsidRPr="007F62B4" w:rsidRDefault="00867B6E" w:rsidP="000242A2">
            <w:pPr>
              <w:spacing w:before="101" w:after="101"/>
              <w:jc w:val="both"/>
              <w:rPr>
                <w:color w:val="000000"/>
              </w:rPr>
            </w:pPr>
            <w:r w:rsidRPr="007F62B4">
              <w:rPr>
                <w:color w:val="000000"/>
              </w:rPr>
              <w:t>Внедрение Всероссийского физкультурно-спортивного комплекса "Готов к труду и обороне" (ГТО). </w:t>
            </w:r>
          </w:p>
        </w:tc>
      </w:tr>
    </w:tbl>
    <w:p w14:paraId="53D3F8C1" w14:textId="77777777" w:rsidR="00867B6E" w:rsidRPr="007F62B4" w:rsidRDefault="00867B6E" w:rsidP="00867B6E">
      <w:pPr>
        <w:shd w:val="clear" w:color="auto" w:fill="FFFFFF"/>
        <w:spacing w:before="101" w:after="101"/>
        <w:rPr>
          <w:b/>
          <w:color w:val="000000"/>
        </w:rPr>
      </w:pPr>
      <w:r w:rsidRPr="007F62B4">
        <w:rPr>
          <w:color w:val="000000"/>
        </w:rPr>
        <w:t> </w:t>
      </w:r>
    </w:p>
    <w:p w14:paraId="05FAE30D" w14:textId="77777777" w:rsidR="00867B6E" w:rsidRPr="007F62B4" w:rsidRDefault="00867B6E" w:rsidP="00390445">
      <w:pPr>
        <w:pStyle w:val="af0"/>
        <w:numPr>
          <w:ilvl w:val="0"/>
          <w:numId w:val="25"/>
        </w:numPr>
        <w:shd w:val="clear" w:color="auto" w:fill="FFFFFF"/>
        <w:spacing w:after="0" w:line="240" w:lineRule="auto"/>
        <w:jc w:val="center"/>
        <w:rPr>
          <w:b/>
          <w:color w:val="000000"/>
        </w:rPr>
      </w:pPr>
      <w:r w:rsidRPr="007F62B4">
        <w:rPr>
          <w:b/>
          <w:color w:val="000000"/>
        </w:rPr>
        <w:t>ХАРАКТЕРИСТИКА ПРОБЛЕМЫ</w:t>
      </w:r>
    </w:p>
    <w:p w14:paraId="04E52286" w14:textId="77777777" w:rsidR="00867B6E" w:rsidRPr="007F62B4" w:rsidRDefault="00867B6E" w:rsidP="00867B6E">
      <w:pPr>
        <w:pStyle w:val="af0"/>
        <w:shd w:val="clear" w:color="auto" w:fill="FFFFFF"/>
        <w:ind w:left="1429"/>
        <w:rPr>
          <w:color w:val="000000"/>
        </w:rPr>
      </w:pPr>
    </w:p>
    <w:p w14:paraId="656A1604" w14:textId="77777777" w:rsidR="00867B6E" w:rsidRPr="007F62B4" w:rsidRDefault="00867B6E" w:rsidP="00867B6E">
      <w:pPr>
        <w:shd w:val="clear" w:color="auto" w:fill="FFFFFF"/>
        <w:ind w:firstLine="709"/>
        <w:jc w:val="both"/>
        <w:rPr>
          <w:color w:val="000000"/>
        </w:rPr>
      </w:pPr>
      <w:r w:rsidRPr="007F62B4">
        <w:rPr>
          <w:color w:val="000000"/>
        </w:rPr>
        <w:t>Важной составной частью социально-экономической политики администрации муниципального образования «Поселок Айхал» является создание условий для проведения комплексных спортивно-массовых мероприятий среди различных категорий населения и оказание физкультурно-оздоровительных и спортивных услуг.</w:t>
      </w:r>
    </w:p>
    <w:p w14:paraId="31DB7F28" w14:textId="77777777" w:rsidR="00867B6E" w:rsidRPr="007F62B4" w:rsidRDefault="00867B6E" w:rsidP="00867B6E">
      <w:pPr>
        <w:shd w:val="clear" w:color="auto" w:fill="FFFFFF"/>
        <w:ind w:firstLine="709"/>
        <w:jc w:val="both"/>
        <w:rPr>
          <w:color w:val="000000"/>
        </w:rPr>
      </w:pPr>
      <w:r w:rsidRPr="007F62B4">
        <w:rPr>
          <w:color w:val="000000"/>
        </w:rPr>
        <w:t>Сегодня очевидно, что для развития массового спорта требуется применение комплексного и системного подхода.</w:t>
      </w:r>
    </w:p>
    <w:p w14:paraId="4CA9E3FE" w14:textId="77777777" w:rsidR="00867B6E" w:rsidRPr="007F62B4" w:rsidRDefault="00867B6E" w:rsidP="00867B6E">
      <w:pPr>
        <w:shd w:val="clear" w:color="auto" w:fill="FFFFFF"/>
        <w:ind w:firstLine="709"/>
        <w:jc w:val="both"/>
        <w:rPr>
          <w:color w:val="000000"/>
        </w:rPr>
      </w:pPr>
      <w:r w:rsidRPr="007F62B4">
        <w:rPr>
          <w:color w:val="000000"/>
        </w:rPr>
        <w:t xml:space="preserve">Реализация Программы не только позволит избежать негативных явлений в обществе, но и создаст необходимые условия для укрепления физического здоровья детей, подростков и молодежи, а также всех </w:t>
      </w:r>
      <w:proofErr w:type="spellStart"/>
      <w:r w:rsidRPr="007F62B4">
        <w:rPr>
          <w:color w:val="000000"/>
        </w:rPr>
        <w:t>жителейп</w:t>
      </w:r>
      <w:proofErr w:type="spellEnd"/>
      <w:r w:rsidRPr="007F62B4">
        <w:rPr>
          <w:color w:val="000000"/>
        </w:rPr>
        <w:t>. Айхал.</w:t>
      </w:r>
    </w:p>
    <w:p w14:paraId="2C9C6589" w14:textId="77777777" w:rsidR="00867B6E" w:rsidRPr="007F62B4" w:rsidRDefault="00867B6E" w:rsidP="00867B6E">
      <w:pPr>
        <w:shd w:val="clear" w:color="auto" w:fill="FFFFFF"/>
        <w:ind w:firstLine="709"/>
        <w:jc w:val="both"/>
        <w:rPr>
          <w:color w:val="000000"/>
        </w:rPr>
      </w:pPr>
      <w:r w:rsidRPr="007F62B4">
        <w:rPr>
          <w:color w:val="000000"/>
        </w:rPr>
        <w:t xml:space="preserve">Основополагающей задачей </w:t>
      </w:r>
      <w:proofErr w:type="gramStart"/>
      <w:r w:rsidRPr="007F62B4">
        <w:rPr>
          <w:color w:val="000000"/>
        </w:rPr>
        <w:t>поселения  является</w:t>
      </w:r>
      <w:proofErr w:type="gramEnd"/>
      <w:r w:rsidRPr="007F62B4">
        <w:rPr>
          <w:color w:val="000000"/>
        </w:rPr>
        <w:t xml:space="preserve"> создание условий для роста благосостояния населения, национального самосознания и обеспечения долгосрочной социальной стабильности. Создание основы для сохранения и улучшения физического и духовного здоровья граждан в значительной степени способствует достижению указанной цели. В то же время 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гражданина. Опыт многих </w:t>
      </w:r>
      <w:r w:rsidRPr="007F62B4">
        <w:rPr>
          <w:color w:val="000000"/>
        </w:rPr>
        <w:lastRenderedPageBreak/>
        <w:t>субъектов Российской Федерации показывает, что такая задача может быть решена при реализации комплексной программы.</w:t>
      </w:r>
    </w:p>
    <w:p w14:paraId="06EFFF95" w14:textId="77777777" w:rsidR="00867B6E" w:rsidRPr="007F62B4" w:rsidRDefault="00867B6E" w:rsidP="00867B6E">
      <w:pPr>
        <w:shd w:val="clear" w:color="auto" w:fill="FFFFFF"/>
        <w:ind w:firstLine="709"/>
        <w:jc w:val="both"/>
        <w:rPr>
          <w:color w:val="000000"/>
        </w:rPr>
      </w:pPr>
      <w:r w:rsidRPr="007F62B4">
        <w:rPr>
          <w:color w:val="000000"/>
        </w:rPr>
        <w:t>Кроме того, роль спорта становится не только все более заметным социальным, но и политическим фактором в современном мире. Привлечение широких масс населения к занятиям физической культурой, состояние здоровья населения и успехи на международных состязаниях являются бесспорным доказательством жизнеспособности и духовной силы любой нации, а также ее военной и политической мощи. В настоящее время имеется ряд проблем, влияющих на развитие физической культуры и спорта, требующих неотложного решения, в том числе:</w:t>
      </w:r>
    </w:p>
    <w:p w14:paraId="402C9D31" w14:textId="77777777" w:rsidR="00867B6E" w:rsidRPr="007F62B4" w:rsidRDefault="00867B6E" w:rsidP="00867B6E">
      <w:pPr>
        <w:shd w:val="clear" w:color="auto" w:fill="FFFFFF"/>
        <w:ind w:firstLine="709"/>
        <w:jc w:val="both"/>
        <w:rPr>
          <w:color w:val="000000"/>
        </w:rPr>
      </w:pPr>
      <w:r w:rsidRPr="007F62B4">
        <w:rPr>
          <w:color w:val="000000"/>
        </w:rPr>
        <w:t>- недостаточное привлечение населения к регулярным занятиям физической культурой;</w:t>
      </w:r>
    </w:p>
    <w:p w14:paraId="0A974522" w14:textId="77777777" w:rsidR="00867B6E" w:rsidRPr="007F62B4" w:rsidRDefault="00867B6E" w:rsidP="00867B6E">
      <w:pPr>
        <w:shd w:val="clear" w:color="auto" w:fill="FFFFFF"/>
        <w:ind w:firstLine="709"/>
        <w:jc w:val="both"/>
        <w:rPr>
          <w:color w:val="000000"/>
        </w:rPr>
      </w:pPr>
      <w:r w:rsidRPr="007F62B4">
        <w:rPr>
          <w:color w:val="000000"/>
        </w:rPr>
        <w:t>- недостаточный уровень материально-технической базы;</w:t>
      </w:r>
    </w:p>
    <w:p w14:paraId="6843E524" w14:textId="77777777" w:rsidR="00867B6E" w:rsidRPr="007F62B4" w:rsidRDefault="00867B6E" w:rsidP="00867B6E">
      <w:pPr>
        <w:shd w:val="clear" w:color="auto" w:fill="FFFFFF"/>
        <w:ind w:firstLine="709"/>
        <w:jc w:val="both"/>
        <w:rPr>
          <w:color w:val="000000"/>
        </w:rPr>
      </w:pPr>
      <w:r w:rsidRPr="007F62B4">
        <w:rPr>
          <w:color w:val="000000"/>
        </w:rPr>
        <w:t>- недостаточный уровень активной пропаганды занятий физической культурой и спортом.</w:t>
      </w:r>
    </w:p>
    <w:p w14:paraId="0FBA9456" w14:textId="77777777" w:rsidR="00867B6E" w:rsidRPr="007F62B4" w:rsidRDefault="00867B6E" w:rsidP="00867B6E">
      <w:pPr>
        <w:shd w:val="clear" w:color="auto" w:fill="FFFFFF"/>
        <w:ind w:firstLine="709"/>
        <w:jc w:val="both"/>
        <w:rPr>
          <w:color w:val="000000"/>
        </w:rPr>
      </w:pPr>
      <w:r w:rsidRPr="007F62B4">
        <w:rPr>
          <w:color w:val="000000"/>
        </w:rPr>
        <w:t>     Приоритетными направлениями деятельности должны стать:</w:t>
      </w:r>
    </w:p>
    <w:p w14:paraId="03D95D32" w14:textId="77777777" w:rsidR="00867B6E" w:rsidRPr="007F62B4" w:rsidRDefault="00867B6E" w:rsidP="00867B6E">
      <w:pPr>
        <w:shd w:val="clear" w:color="auto" w:fill="FFFFFF"/>
        <w:tabs>
          <w:tab w:val="left" w:pos="993"/>
        </w:tabs>
        <w:ind w:firstLine="709"/>
        <w:jc w:val="both"/>
        <w:rPr>
          <w:color w:val="000000"/>
        </w:rPr>
      </w:pPr>
      <w:r w:rsidRPr="007F62B4">
        <w:rPr>
          <w:color w:val="000000"/>
        </w:rPr>
        <w:t>1.      Привлечение как можно большего количества населения к занятиям физической культурой и спортом.</w:t>
      </w:r>
    </w:p>
    <w:p w14:paraId="44D8F23F" w14:textId="77777777" w:rsidR="00867B6E" w:rsidRPr="007F62B4" w:rsidRDefault="00867B6E" w:rsidP="00867B6E">
      <w:pPr>
        <w:shd w:val="clear" w:color="auto" w:fill="FFFFFF"/>
        <w:tabs>
          <w:tab w:val="left" w:pos="993"/>
        </w:tabs>
        <w:ind w:firstLine="709"/>
        <w:jc w:val="both"/>
        <w:rPr>
          <w:color w:val="000000"/>
        </w:rPr>
      </w:pPr>
      <w:r w:rsidRPr="007F62B4">
        <w:rPr>
          <w:color w:val="000000"/>
        </w:rPr>
        <w:t>2.      Укрепление материально-технической базы детско-юношеского спорта.</w:t>
      </w:r>
    </w:p>
    <w:p w14:paraId="51D245BC" w14:textId="77777777" w:rsidR="00867B6E" w:rsidRDefault="00867B6E" w:rsidP="00867B6E">
      <w:pPr>
        <w:shd w:val="clear" w:color="auto" w:fill="FFFFFF"/>
        <w:tabs>
          <w:tab w:val="left" w:pos="993"/>
        </w:tabs>
        <w:ind w:firstLine="709"/>
        <w:jc w:val="both"/>
        <w:rPr>
          <w:color w:val="000000"/>
        </w:rPr>
      </w:pPr>
      <w:r w:rsidRPr="007F62B4">
        <w:rPr>
          <w:color w:val="000000"/>
        </w:rPr>
        <w:t>3.      Усиление пропаганды ведения здорового образа жизни в СМИ.</w:t>
      </w:r>
    </w:p>
    <w:p w14:paraId="0ACA17E4" w14:textId="77777777" w:rsidR="00867B6E" w:rsidRPr="007F62B4" w:rsidRDefault="00867B6E" w:rsidP="00390445">
      <w:pPr>
        <w:pStyle w:val="af0"/>
        <w:numPr>
          <w:ilvl w:val="0"/>
          <w:numId w:val="25"/>
        </w:numPr>
        <w:shd w:val="clear" w:color="auto" w:fill="FFFFFF"/>
        <w:spacing w:after="0" w:line="240" w:lineRule="auto"/>
        <w:jc w:val="center"/>
        <w:rPr>
          <w:b/>
          <w:color w:val="000000"/>
        </w:rPr>
      </w:pPr>
      <w:r w:rsidRPr="007F62B4">
        <w:rPr>
          <w:b/>
          <w:color w:val="000000"/>
        </w:rPr>
        <w:t>ЦЕЛЬ ПРОГРАММЫ</w:t>
      </w:r>
    </w:p>
    <w:p w14:paraId="06032A19" w14:textId="77777777" w:rsidR="00867B6E" w:rsidRPr="007F62B4" w:rsidRDefault="00867B6E" w:rsidP="00867B6E">
      <w:pPr>
        <w:shd w:val="clear" w:color="auto" w:fill="FFFFFF"/>
        <w:ind w:left="709"/>
        <w:jc w:val="both"/>
        <w:rPr>
          <w:color w:val="000000"/>
        </w:rPr>
      </w:pPr>
    </w:p>
    <w:p w14:paraId="4272B143" w14:textId="77777777" w:rsidR="00867B6E" w:rsidRPr="004F5A86" w:rsidRDefault="00867B6E" w:rsidP="00867B6E">
      <w:pPr>
        <w:spacing w:before="101" w:after="101"/>
        <w:jc w:val="both"/>
        <w:rPr>
          <w:color w:val="000000"/>
        </w:rPr>
      </w:pPr>
      <w:r w:rsidRPr="007F62B4">
        <w:t xml:space="preserve">Целью Программы является </w:t>
      </w:r>
      <w:r w:rsidRPr="007F62B4">
        <w:rPr>
          <w:color w:val="000000"/>
        </w:rPr>
        <w:t>создание условий для укрепления здоровья   населения путем развития инфраструктуры спорта;</w:t>
      </w:r>
      <w:r>
        <w:rPr>
          <w:color w:val="000000"/>
        </w:rPr>
        <w:t xml:space="preserve"> </w:t>
      </w:r>
      <w:r w:rsidRPr="007F62B4">
        <w:rPr>
          <w:color w:val="000000"/>
        </w:rPr>
        <w:t>пропаганда здорового образа жизни, популяризации массового спорт</w:t>
      </w:r>
    </w:p>
    <w:p w14:paraId="45072950" w14:textId="77777777" w:rsidR="00867B6E" w:rsidRPr="007F62B4" w:rsidRDefault="00867B6E" w:rsidP="00867B6E">
      <w:pPr>
        <w:shd w:val="clear" w:color="auto" w:fill="FFFFFF"/>
        <w:ind w:firstLine="709"/>
        <w:jc w:val="both"/>
      </w:pPr>
      <w:r w:rsidRPr="007F62B4">
        <w:t>Задачи:</w:t>
      </w:r>
    </w:p>
    <w:p w14:paraId="3EC8B0F6" w14:textId="77777777" w:rsidR="00867B6E" w:rsidRPr="007F62B4" w:rsidRDefault="00867B6E" w:rsidP="00390445">
      <w:pPr>
        <w:pStyle w:val="af0"/>
        <w:numPr>
          <w:ilvl w:val="0"/>
          <w:numId w:val="27"/>
        </w:numPr>
        <w:tabs>
          <w:tab w:val="left" w:pos="993"/>
        </w:tabs>
        <w:spacing w:after="0" w:line="240" w:lineRule="auto"/>
        <w:ind w:left="0" w:firstLine="709"/>
        <w:jc w:val="both"/>
        <w:rPr>
          <w:color w:val="000000"/>
        </w:rPr>
      </w:pPr>
      <w:r w:rsidRPr="007F62B4">
        <w:rPr>
          <w:color w:val="000000"/>
        </w:rPr>
        <w:t>Создание и развитие материально-технической базы для занятий физической культурой и массовым спортом в муниципальном образовании.</w:t>
      </w:r>
    </w:p>
    <w:p w14:paraId="3439B179" w14:textId="77777777" w:rsidR="00867B6E" w:rsidRPr="007F62B4" w:rsidRDefault="00867B6E" w:rsidP="00390445">
      <w:pPr>
        <w:pStyle w:val="af0"/>
        <w:numPr>
          <w:ilvl w:val="0"/>
          <w:numId w:val="27"/>
        </w:numPr>
        <w:tabs>
          <w:tab w:val="left" w:pos="993"/>
        </w:tabs>
        <w:spacing w:after="0" w:line="240" w:lineRule="auto"/>
        <w:ind w:left="0" w:firstLine="709"/>
        <w:jc w:val="both"/>
        <w:rPr>
          <w:color w:val="000000"/>
        </w:rPr>
      </w:pPr>
      <w:r w:rsidRPr="007F62B4">
        <w:rPr>
          <w:color w:val="000000"/>
        </w:rPr>
        <w:t xml:space="preserve">Проведение массовых </w:t>
      </w:r>
      <w:proofErr w:type="spellStart"/>
      <w:r w:rsidRPr="007F62B4">
        <w:rPr>
          <w:color w:val="000000"/>
        </w:rPr>
        <w:t>физкультурно</w:t>
      </w:r>
      <w:proofErr w:type="spellEnd"/>
      <w:r w:rsidRPr="007F62B4">
        <w:rPr>
          <w:color w:val="000000"/>
        </w:rPr>
        <w:t xml:space="preserve"> – оздоровительных мероприятий.</w:t>
      </w:r>
    </w:p>
    <w:p w14:paraId="245A3C36" w14:textId="77777777" w:rsidR="00867B6E" w:rsidRPr="007F62B4" w:rsidRDefault="00867B6E" w:rsidP="00390445">
      <w:pPr>
        <w:pStyle w:val="af0"/>
        <w:numPr>
          <w:ilvl w:val="0"/>
          <w:numId w:val="27"/>
        </w:numPr>
        <w:tabs>
          <w:tab w:val="left" w:pos="993"/>
        </w:tabs>
        <w:spacing w:after="0" w:line="240" w:lineRule="auto"/>
        <w:ind w:left="0" w:firstLine="709"/>
        <w:jc w:val="both"/>
        <w:rPr>
          <w:color w:val="000000"/>
        </w:rPr>
      </w:pPr>
      <w:r w:rsidRPr="007F62B4">
        <w:rPr>
          <w:color w:val="000000"/>
        </w:rPr>
        <w:t>Улучшение качества проводимых спортивных мероприятий.</w:t>
      </w:r>
    </w:p>
    <w:p w14:paraId="34C4A182" w14:textId="77777777" w:rsidR="00867B6E" w:rsidRPr="007F62B4" w:rsidRDefault="00867B6E" w:rsidP="00390445">
      <w:pPr>
        <w:pStyle w:val="af0"/>
        <w:numPr>
          <w:ilvl w:val="0"/>
          <w:numId w:val="27"/>
        </w:numPr>
        <w:tabs>
          <w:tab w:val="left" w:pos="993"/>
        </w:tabs>
        <w:spacing w:after="0" w:line="240" w:lineRule="auto"/>
        <w:ind w:left="0" w:firstLine="709"/>
        <w:jc w:val="both"/>
        <w:rPr>
          <w:color w:val="000000"/>
        </w:rPr>
      </w:pPr>
      <w:r w:rsidRPr="007F62B4">
        <w:rPr>
          <w:color w:val="000000"/>
        </w:rPr>
        <w:t>Развитие детско-юношеского спорта п. Айхал.</w:t>
      </w:r>
    </w:p>
    <w:p w14:paraId="7674D369" w14:textId="77777777" w:rsidR="00867B6E" w:rsidRPr="007F62B4" w:rsidRDefault="00867B6E" w:rsidP="00390445">
      <w:pPr>
        <w:pStyle w:val="af0"/>
        <w:numPr>
          <w:ilvl w:val="0"/>
          <w:numId w:val="27"/>
        </w:numPr>
        <w:tabs>
          <w:tab w:val="left" w:pos="993"/>
        </w:tabs>
        <w:spacing w:after="0" w:line="240" w:lineRule="auto"/>
        <w:ind w:left="0" w:firstLine="709"/>
        <w:jc w:val="both"/>
        <w:rPr>
          <w:color w:val="000000"/>
        </w:rPr>
      </w:pPr>
      <w:r w:rsidRPr="007F62B4">
        <w:rPr>
          <w:color w:val="000000"/>
        </w:rPr>
        <w:t>Развитие массового спорта и физкультурно-оздоровительного движения среди всех возрастных групп и категорий населения п. Айхал.</w:t>
      </w:r>
    </w:p>
    <w:p w14:paraId="7ADF6584" w14:textId="77777777" w:rsidR="00867B6E" w:rsidRPr="007F62B4" w:rsidRDefault="00867B6E" w:rsidP="00390445">
      <w:pPr>
        <w:pStyle w:val="af0"/>
        <w:numPr>
          <w:ilvl w:val="0"/>
          <w:numId w:val="27"/>
        </w:numPr>
        <w:tabs>
          <w:tab w:val="left" w:pos="993"/>
        </w:tabs>
        <w:spacing w:after="0" w:line="240" w:lineRule="auto"/>
        <w:ind w:left="0" w:firstLine="709"/>
        <w:jc w:val="both"/>
        <w:rPr>
          <w:color w:val="000000"/>
        </w:rPr>
      </w:pPr>
      <w:r w:rsidRPr="007F62B4">
        <w:rPr>
          <w:color w:val="000000"/>
        </w:rPr>
        <w:t>Создание оптимальных условий для подготовки высококвалифицированных спортсменов.</w:t>
      </w:r>
    </w:p>
    <w:p w14:paraId="67467B40" w14:textId="77777777" w:rsidR="00867B6E" w:rsidRPr="007F62B4" w:rsidRDefault="00867B6E" w:rsidP="00390445">
      <w:pPr>
        <w:pStyle w:val="af0"/>
        <w:numPr>
          <w:ilvl w:val="0"/>
          <w:numId w:val="27"/>
        </w:numPr>
        <w:tabs>
          <w:tab w:val="left" w:pos="993"/>
        </w:tabs>
        <w:spacing w:after="0" w:line="240" w:lineRule="auto"/>
        <w:ind w:left="0" w:firstLine="709"/>
        <w:jc w:val="both"/>
        <w:rPr>
          <w:color w:val="000000"/>
        </w:rPr>
      </w:pPr>
      <w:r w:rsidRPr="007F62B4">
        <w:rPr>
          <w:color w:val="000000"/>
        </w:rPr>
        <w:t>Создание условий для регулярных занятий физической культурой и спортом различных категорий населения, вовлечение в активные занятия физической культурой и спортом широких слоёв населения, детей, молодёжи и граждан старшего поколения.</w:t>
      </w:r>
    </w:p>
    <w:p w14:paraId="15F341A9" w14:textId="77777777" w:rsidR="00867B6E" w:rsidRPr="007F62B4" w:rsidRDefault="00867B6E" w:rsidP="00390445">
      <w:pPr>
        <w:pStyle w:val="af0"/>
        <w:numPr>
          <w:ilvl w:val="0"/>
          <w:numId w:val="27"/>
        </w:numPr>
        <w:tabs>
          <w:tab w:val="left" w:pos="993"/>
        </w:tabs>
        <w:spacing w:after="0" w:line="240" w:lineRule="auto"/>
        <w:ind w:left="0" w:firstLine="709"/>
        <w:jc w:val="both"/>
        <w:rPr>
          <w:color w:val="000000"/>
        </w:rPr>
      </w:pPr>
      <w:r w:rsidRPr="007F62B4">
        <w:rPr>
          <w:color w:val="000000"/>
        </w:rPr>
        <w:t>Совершенствование спортивного мастерства.</w:t>
      </w:r>
    </w:p>
    <w:p w14:paraId="302AAA17" w14:textId="77777777" w:rsidR="00867B6E" w:rsidRPr="007F62B4" w:rsidRDefault="00867B6E" w:rsidP="00390445">
      <w:pPr>
        <w:pStyle w:val="af0"/>
        <w:numPr>
          <w:ilvl w:val="0"/>
          <w:numId w:val="27"/>
        </w:numPr>
        <w:tabs>
          <w:tab w:val="left" w:pos="993"/>
        </w:tabs>
        <w:spacing w:after="0" w:line="240" w:lineRule="auto"/>
        <w:ind w:left="0" w:firstLine="709"/>
        <w:jc w:val="both"/>
        <w:rPr>
          <w:color w:val="000000"/>
        </w:rPr>
      </w:pPr>
      <w:r w:rsidRPr="007F62B4">
        <w:rPr>
          <w:color w:val="000000"/>
        </w:rPr>
        <w:t xml:space="preserve">Поэтапное внедрение Всероссийского </w:t>
      </w:r>
      <w:proofErr w:type="spellStart"/>
      <w:r w:rsidRPr="007F62B4">
        <w:rPr>
          <w:color w:val="000000"/>
        </w:rPr>
        <w:t>физкультурно</w:t>
      </w:r>
      <w:proofErr w:type="spellEnd"/>
      <w:r w:rsidRPr="007F62B4">
        <w:rPr>
          <w:color w:val="000000"/>
        </w:rPr>
        <w:t xml:space="preserve"> - спортивного комплекса "Готов к труду и обороне" (ГТО).                </w:t>
      </w:r>
    </w:p>
    <w:p w14:paraId="6FCC08F2" w14:textId="77777777" w:rsidR="00867B6E" w:rsidRPr="007F62B4" w:rsidRDefault="00867B6E" w:rsidP="00867B6E">
      <w:pPr>
        <w:shd w:val="clear" w:color="auto" w:fill="FFFFFF"/>
        <w:ind w:firstLine="709"/>
        <w:rPr>
          <w:b/>
          <w:color w:val="000000"/>
        </w:rPr>
      </w:pPr>
    </w:p>
    <w:p w14:paraId="01802EE5" w14:textId="77777777" w:rsidR="00867B6E" w:rsidRPr="007F62B4" w:rsidRDefault="00867B6E" w:rsidP="00390445">
      <w:pPr>
        <w:pStyle w:val="af0"/>
        <w:numPr>
          <w:ilvl w:val="0"/>
          <w:numId w:val="25"/>
        </w:numPr>
        <w:shd w:val="clear" w:color="auto" w:fill="FFFFFF"/>
        <w:spacing w:after="0" w:line="240" w:lineRule="auto"/>
        <w:jc w:val="center"/>
        <w:rPr>
          <w:b/>
          <w:color w:val="000000"/>
        </w:rPr>
      </w:pPr>
      <w:r w:rsidRPr="007F62B4">
        <w:rPr>
          <w:b/>
          <w:color w:val="000000"/>
        </w:rPr>
        <w:t>МЕХАНИЗМ УПРАВЛЕНИЯ ПРОГРАММОЙ</w:t>
      </w:r>
    </w:p>
    <w:p w14:paraId="2D93A7C9" w14:textId="77777777" w:rsidR="00867B6E" w:rsidRPr="007F62B4" w:rsidRDefault="00867B6E" w:rsidP="00867B6E">
      <w:pPr>
        <w:pStyle w:val="af0"/>
        <w:shd w:val="clear" w:color="auto" w:fill="FFFFFF"/>
        <w:ind w:left="1429"/>
        <w:jc w:val="both"/>
        <w:rPr>
          <w:color w:val="000000"/>
        </w:rPr>
      </w:pPr>
    </w:p>
    <w:p w14:paraId="1498A463" w14:textId="77777777" w:rsidR="00867B6E" w:rsidRPr="007F62B4" w:rsidRDefault="00867B6E" w:rsidP="00867B6E">
      <w:pPr>
        <w:shd w:val="clear" w:color="auto" w:fill="FFFFFF"/>
        <w:ind w:firstLine="709"/>
        <w:jc w:val="both"/>
        <w:rPr>
          <w:color w:val="000000"/>
        </w:rPr>
      </w:pPr>
      <w:r w:rsidRPr="007F62B4">
        <w:rPr>
          <w:color w:val="000000"/>
        </w:rPr>
        <w:t>Физическая культура и спорт развиваются главным образом в форме самоорганизующегося движения граждан, заинтересованных в спортивно-оздоровительных занятиях. Задача органов самоуправления - обеспечение условий для укрепления здоровья населения путем развития инфраструктуры спорта, популяризации массового спорта и приобщения различных слоев общества к регулярным занятиям физической культурой и спортом.</w:t>
      </w:r>
    </w:p>
    <w:p w14:paraId="3EE72B31" w14:textId="77777777" w:rsidR="00867B6E" w:rsidRPr="007F62B4" w:rsidRDefault="00867B6E" w:rsidP="00867B6E">
      <w:pPr>
        <w:shd w:val="clear" w:color="auto" w:fill="FFFFFF"/>
        <w:ind w:firstLine="709"/>
        <w:jc w:val="both"/>
        <w:rPr>
          <w:color w:val="000000"/>
        </w:rPr>
      </w:pPr>
      <w:r w:rsidRPr="007F62B4">
        <w:rPr>
          <w:color w:val="000000"/>
        </w:rPr>
        <w:t>Механизмом вовлечения являются спортивно-ориентированные мероприятия, которые неразрывно взаимосвязаны с инфраструктурой спортивных сооружений.</w:t>
      </w:r>
    </w:p>
    <w:p w14:paraId="4570C1FE" w14:textId="77777777" w:rsidR="00867B6E" w:rsidRPr="007F62B4" w:rsidRDefault="00867B6E" w:rsidP="00867B6E">
      <w:pPr>
        <w:shd w:val="clear" w:color="auto" w:fill="FFFFFF"/>
        <w:ind w:firstLine="709"/>
        <w:jc w:val="both"/>
        <w:rPr>
          <w:color w:val="000000"/>
        </w:rPr>
      </w:pPr>
      <w:r w:rsidRPr="007F62B4">
        <w:rPr>
          <w:color w:val="000000"/>
        </w:rPr>
        <w:t>Реализация программы будет осуществляться на основе:</w:t>
      </w:r>
    </w:p>
    <w:p w14:paraId="11CEFE80" w14:textId="77777777" w:rsidR="00867B6E" w:rsidRPr="007F62B4" w:rsidRDefault="00867B6E" w:rsidP="00867B6E">
      <w:pPr>
        <w:shd w:val="clear" w:color="auto" w:fill="FFFFFF"/>
        <w:ind w:firstLine="709"/>
        <w:jc w:val="both"/>
        <w:rPr>
          <w:color w:val="000000"/>
        </w:rPr>
      </w:pPr>
      <w:r w:rsidRPr="007F62B4">
        <w:rPr>
          <w:color w:val="000000"/>
        </w:rPr>
        <w:t>1. Разработки физкультурно-оздоровительных программ для различных слоев населения.</w:t>
      </w:r>
    </w:p>
    <w:p w14:paraId="4D062414" w14:textId="77777777" w:rsidR="00867B6E" w:rsidRPr="007F62B4" w:rsidRDefault="00867B6E" w:rsidP="00867B6E">
      <w:pPr>
        <w:shd w:val="clear" w:color="auto" w:fill="FFFFFF"/>
        <w:ind w:firstLine="709"/>
        <w:jc w:val="both"/>
        <w:rPr>
          <w:color w:val="000000"/>
        </w:rPr>
      </w:pPr>
      <w:r w:rsidRPr="007F62B4">
        <w:rPr>
          <w:color w:val="000000"/>
        </w:rPr>
        <w:t>2. Обеспечения доступности занятий физической культурой и спортом для различных категорий граждан.</w:t>
      </w:r>
    </w:p>
    <w:p w14:paraId="7FA2FA37" w14:textId="77777777" w:rsidR="00867B6E" w:rsidRPr="007F62B4" w:rsidRDefault="00867B6E" w:rsidP="00867B6E">
      <w:pPr>
        <w:shd w:val="clear" w:color="auto" w:fill="FFFFFF"/>
        <w:ind w:firstLine="709"/>
        <w:jc w:val="both"/>
        <w:rPr>
          <w:color w:val="000000"/>
        </w:rPr>
      </w:pPr>
      <w:r w:rsidRPr="007F62B4">
        <w:rPr>
          <w:color w:val="000000"/>
        </w:rPr>
        <w:t>3. Совершенствования календаря спортивно-массовых мероприятий.</w:t>
      </w:r>
    </w:p>
    <w:p w14:paraId="2A65FFDA" w14:textId="77777777" w:rsidR="00867B6E" w:rsidRPr="007F62B4" w:rsidRDefault="00867B6E" w:rsidP="00867B6E">
      <w:pPr>
        <w:shd w:val="clear" w:color="auto" w:fill="FFFFFF"/>
        <w:ind w:firstLine="709"/>
        <w:jc w:val="both"/>
        <w:rPr>
          <w:color w:val="000000"/>
        </w:rPr>
      </w:pPr>
      <w:r w:rsidRPr="007F62B4">
        <w:rPr>
          <w:color w:val="000000"/>
        </w:rPr>
        <w:lastRenderedPageBreak/>
        <w:t>4. Совершенствования системы механизмов привлечения средств (бюджет района, республики).</w:t>
      </w:r>
    </w:p>
    <w:p w14:paraId="26150904" w14:textId="77777777" w:rsidR="00867B6E" w:rsidRPr="007F62B4" w:rsidRDefault="00867B6E" w:rsidP="00867B6E">
      <w:pPr>
        <w:shd w:val="clear" w:color="auto" w:fill="FFFFFF"/>
        <w:ind w:firstLine="709"/>
        <w:jc w:val="both"/>
        <w:rPr>
          <w:color w:val="000000"/>
        </w:rPr>
      </w:pPr>
      <w:r w:rsidRPr="007F62B4">
        <w:rPr>
          <w:color w:val="000000"/>
        </w:rPr>
        <w:t>5. Проведения мониторинга удовлетворенности различных слоев населения физической культурой и спортом в поселении.</w:t>
      </w:r>
    </w:p>
    <w:p w14:paraId="1007A87C" w14:textId="77777777" w:rsidR="00867B6E" w:rsidRPr="007F62B4" w:rsidRDefault="00867B6E" w:rsidP="00867B6E">
      <w:pPr>
        <w:shd w:val="clear" w:color="auto" w:fill="FFFFFF"/>
        <w:ind w:firstLine="709"/>
        <w:jc w:val="both"/>
        <w:rPr>
          <w:color w:val="000000"/>
        </w:rPr>
      </w:pPr>
      <w:r w:rsidRPr="007F62B4">
        <w:rPr>
          <w:color w:val="000000"/>
        </w:rPr>
        <w:t> 6. Развития информационно-пропагандистского обеспечения.</w:t>
      </w:r>
    </w:p>
    <w:p w14:paraId="10D76235" w14:textId="77777777" w:rsidR="00867B6E" w:rsidRPr="007F62B4" w:rsidRDefault="00867B6E" w:rsidP="00867B6E">
      <w:pPr>
        <w:shd w:val="clear" w:color="auto" w:fill="FFFFFF"/>
        <w:ind w:firstLine="709"/>
        <w:jc w:val="center"/>
        <w:rPr>
          <w:b/>
          <w:color w:val="000000"/>
        </w:rPr>
      </w:pPr>
    </w:p>
    <w:p w14:paraId="31DF57D5" w14:textId="77777777" w:rsidR="00867B6E" w:rsidRPr="007F62B4" w:rsidRDefault="00867B6E" w:rsidP="00867B6E">
      <w:pPr>
        <w:shd w:val="clear" w:color="auto" w:fill="FFFFFF"/>
        <w:ind w:firstLine="709"/>
        <w:jc w:val="center"/>
        <w:rPr>
          <w:b/>
          <w:color w:val="000000"/>
        </w:rPr>
      </w:pPr>
      <w:r w:rsidRPr="007F62B4">
        <w:rPr>
          <w:b/>
          <w:color w:val="000000"/>
          <w:lang w:val="en-US"/>
        </w:rPr>
        <w:t>VI</w:t>
      </w:r>
      <w:r w:rsidRPr="007F62B4">
        <w:rPr>
          <w:b/>
          <w:color w:val="000000"/>
        </w:rPr>
        <w:t>. ОЦЕНКА СОЦИАЛЬНО – ЭКОНОМИЧЕСКОЙ ЭФФЕКТИВНОСТИ ПРОГРАММЫ</w:t>
      </w:r>
    </w:p>
    <w:p w14:paraId="60395248" w14:textId="77777777" w:rsidR="00867B6E" w:rsidRPr="007F62B4" w:rsidRDefault="00867B6E" w:rsidP="00867B6E">
      <w:pPr>
        <w:shd w:val="clear" w:color="auto" w:fill="FFFFFF"/>
        <w:ind w:firstLine="709"/>
        <w:jc w:val="both"/>
        <w:rPr>
          <w:color w:val="000000"/>
        </w:rPr>
      </w:pPr>
    </w:p>
    <w:p w14:paraId="12166E13" w14:textId="77777777" w:rsidR="00867B6E" w:rsidRPr="007F62B4" w:rsidRDefault="00867B6E" w:rsidP="00867B6E">
      <w:pPr>
        <w:shd w:val="clear" w:color="auto" w:fill="FFFFFF"/>
        <w:ind w:firstLine="709"/>
        <w:jc w:val="both"/>
        <w:rPr>
          <w:color w:val="000000"/>
        </w:rPr>
      </w:pPr>
      <w:r w:rsidRPr="007F62B4">
        <w:rPr>
          <w:color w:val="000000"/>
        </w:rPr>
        <w:t>Реализация Программы позволит создать благоприятные условия для сохранения и укрепления здоровья подрастающего поколения.</w:t>
      </w:r>
    </w:p>
    <w:p w14:paraId="0189812F" w14:textId="77777777" w:rsidR="00867B6E" w:rsidRPr="007F62B4" w:rsidRDefault="00867B6E" w:rsidP="00867B6E">
      <w:pPr>
        <w:shd w:val="clear" w:color="auto" w:fill="FFFFFF"/>
        <w:ind w:firstLine="709"/>
        <w:jc w:val="both"/>
        <w:rPr>
          <w:color w:val="000000"/>
        </w:rPr>
      </w:pPr>
      <w:r w:rsidRPr="007F62B4">
        <w:rPr>
          <w:color w:val="000000"/>
        </w:rPr>
        <w:t>В результате реализации Программы позволит:</w:t>
      </w:r>
    </w:p>
    <w:p w14:paraId="132D96FB" w14:textId="77777777" w:rsidR="00867B6E" w:rsidRPr="007F62B4" w:rsidRDefault="00867B6E" w:rsidP="00390445">
      <w:pPr>
        <w:pStyle w:val="af0"/>
        <w:numPr>
          <w:ilvl w:val="0"/>
          <w:numId w:val="28"/>
        </w:numPr>
        <w:tabs>
          <w:tab w:val="left" w:pos="1031"/>
        </w:tabs>
        <w:spacing w:after="0" w:line="240" w:lineRule="auto"/>
        <w:ind w:left="0" w:firstLine="709"/>
        <w:jc w:val="both"/>
        <w:rPr>
          <w:color w:val="000000"/>
        </w:rPr>
      </w:pPr>
      <w:r w:rsidRPr="007F62B4">
        <w:rPr>
          <w:color w:val="000000"/>
        </w:rPr>
        <w:t>Улучшить</w:t>
      </w:r>
      <w:r>
        <w:rPr>
          <w:color w:val="000000"/>
        </w:rPr>
        <w:t xml:space="preserve"> </w:t>
      </w:r>
      <w:r w:rsidRPr="007F62B4">
        <w:rPr>
          <w:color w:val="000000"/>
        </w:rPr>
        <w:t>материально-техническую базу для занятий физической культурой и массовым спортом в муниципальном образовании.</w:t>
      </w:r>
    </w:p>
    <w:p w14:paraId="5705E9C9" w14:textId="77777777" w:rsidR="00867B6E" w:rsidRPr="007F62B4" w:rsidRDefault="00867B6E" w:rsidP="00390445">
      <w:pPr>
        <w:pStyle w:val="af0"/>
        <w:numPr>
          <w:ilvl w:val="0"/>
          <w:numId w:val="28"/>
        </w:numPr>
        <w:tabs>
          <w:tab w:val="left" w:pos="1031"/>
        </w:tabs>
        <w:spacing w:after="0" w:line="240" w:lineRule="auto"/>
        <w:ind w:left="0" w:firstLine="709"/>
        <w:jc w:val="both"/>
        <w:rPr>
          <w:color w:val="000000"/>
        </w:rPr>
      </w:pPr>
      <w:r w:rsidRPr="007F62B4">
        <w:rPr>
          <w:color w:val="000000"/>
        </w:rPr>
        <w:t>Повысить качество проводимых спортивно – массовых мероприятий.</w:t>
      </w:r>
    </w:p>
    <w:p w14:paraId="18E697C1" w14:textId="77777777" w:rsidR="00867B6E" w:rsidRPr="007F62B4" w:rsidRDefault="00867B6E" w:rsidP="00390445">
      <w:pPr>
        <w:pStyle w:val="af0"/>
        <w:numPr>
          <w:ilvl w:val="0"/>
          <w:numId w:val="28"/>
        </w:numPr>
        <w:tabs>
          <w:tab w:val="left" w:pos="1031"/>
        </w:tabs>
        <w:spacing w:after="0" w:line="240" w:lineRule="auto"/>
        <w:ind w:left="0" w:firstLine="709"/>
        <w:jc w:val="both"/>
        <w:rPr>
          <w:color w:val="000000"/>
        </w:rPr>
      </w:pPr>
      <w:r w:rsidRPr="007F62B4">
        <w:rPr>
          <w:color w:val="000000"/>
        </w:rPr>
        <w:t>Увеличить долю граждан поселения, систематически занимающихся физической культурой и спортом.</w:t>
      </w:r>
    </w:p>
    <w:p w14:paraId="61588D18" w14:textId="77777777" w:rsidR="00867B6E" w:rsidRDefault="00867B6E" w:rsidP="00390445">
      <w:pPr>
        <w:pStyle w:val="af0"/>
        <w:numPr>
          <w:ilvl w:val="0"/>
          <w:numId w:val="28"/>
        </w:numPr>
        <w:tabs>
          <w:tab w:val="left" w:pos="1031"/>
        </w:tabs>
        <w:spacing w:after="0" w:line="240" w:lineRule="auto"/>
        <w:ind w:left="0" w:firstLine="709"/>
        <w:jc w:val="both"/>
        <w:rPr>
          <w:color w:val="000000"/>
        </w:rPr>
      </w:pPr>
      <w:r w:rsidRPr="007F62B4">
        <w:rPr>
          <w:color w:val="000000"/>
        </w:rPr>
        <w:t>Внедрить Всероссийский физкультурно-спортивный комплекс "Готов к труду и обороне" (ГТО).</w:t>
      </w:r>
    </w:p>
    <w:p w14:paraId="1D29C496" w14:textId="77777777" w:rsidR="00867B6E" w:rsidRPr="001F7ADC" w:rsidRDefault="00867B6E" w:rsidP="00390445">
      <w:pPr>
        <w:pStyle w:val="af0"/>
        <w:numPr>
          <w:ilvl w:val="0"/>
          <w:numId w:val="28"/>
        </w:numPr>
        <w:tabs>
          <w:tab w:val="left" w:pos="1031"/>
        </w:tabs>
        <w:spacing w:after="0" w:line="240" w:lineRule="auto"/>
        <w:ind w:left="0" w:firstLine="709"/>
        <w:jc w:val="both"/>
        <w:rPr>
          <w:color w:val="000000"/>
        </w:rPr>
      </w:pPr>
      <w:r w:rsidRPr="001F7ADC">
        <w:t>Увеличение количества спортивных мероприятий, проведённых учреждениями спорта, находящимися на территории муниципального образования</w:t>
      </w:r>
    </w:p>
    <w:p w14:paraId="6667736D" w14:textId="77777777" w:rsidR="00867B6E" w:rsidRPr="001F7ADC" w:rsidRDefault="00867B6E" w:rsidP="00390445">
      <w:pPr>
        <w:pStyle w:val="af0"/>
        <w:numPr>
          <w:ilvl w:val="0"/>
          <w:numId w:val="28"/>
        </w:numPr>
        <w:tabs>
          <w:tab w:val="left" w:pos="1031"/>
        </w:tabs>
        <w:spacing w:after="0" w:line="240" w:lineRule="auto"/>
        <w:ind w:left="0" w:firstLine="709"/>
        <w:jc w:val="both"/>
        <w:rPr>
          <w:color w:val="000000"/>
        </w:rPr>
      </w:pPr>
      <w:r w:rsidRPr="001F7ADC">
        <w:t>Увеличение количества секций по видам спорта</w:t>
      </w:r>
    </w:p>
    <w:p w14:paraId="29C3FAA2" w14:textId="77777777" w:rsidR="00867B6E" w:rsidRPr="009B6539" w:rsidRDefault="00867B6E" w:rsidP="00390445">
      <w:pPr>
        <w:pStyle w:val="af0"/>
        <w:numPr>
          <w:ilvl w:val="0"/>
          <w:numId w:val="28"/>
        </w:numPr>
        <w:tabs>
          <w:tab w:val="left" w:pos="1031"/>
        </w:tabs>
        <w:spacing w:after="0" w:line="240" w:lineRule="auto"/>
        <w:ind w:left="0" w:firstLine="709"/>
        <w:jc w:val="both"/>
        <w:rPr>
          <w:color w:val="000000"/>
        </w:rPr>
      </w:pPr>
      <w:r w:rsidRPr="009B6539">
        <w:t>Увеличение количества спортсменов поселка, занявших призовые места в соревнованиях различного уровня</w:t>
      </w:r>
    </w:p>
    <w:p w14:paraId="5E72F11E" w14:textId="77777777" w:rsidR="00867B6E" w:rsidRPr="007F62B4" w:rsidRDefault="00867B6E" w:rsidP="00867B6E">
      <w:pPr>
        <w:shd w:val="clear" w:color="auto" w:fill="FFFFFF"/>
        <w:ind w:firstLine="709"/>
        <w:jc w:val="both"/>
        <w:rPr>
          <w:color w:val="000000"/>
        </w:rPr>
      </w:pPr>
      <w:r w:rsidRPr="007F62B4">
        <w:rPr>
          <w:color w:val="000000"/>
        </w:rPr>
        <w:t> </w:t>
      </w:r>
    </w:p>
    <w:p w14:paraId="7A98E4AF" w14:textId="77777777" w:rsidR="00867B6E" w:rsidRPr="007F62B4" w:rsidRDefault="00867B6E" w:rsidP="00867B6E">
      <w:pPr>
        <w:shd w:val="clear" w:color="auto" w:fill="FFFFFF"/>
        <w:ind w:firstLine="709"/>
        <w:jc w:val="center"/>
        <w:rPr>
          <w:color w:val="000000"/>
        </w:rPr>
      </w:pPr>
      <w:r w:rsidRPr="007F62B4">
        <w:rPr>
          <w:color w:val="000000"/>
        </w:rPr>
        <w:t>V</w:t>
      </w:r>
      <w:r w:rsidRPr="007F62B4">
        <w:rPr>
          <w:b/>
          <w:color w:val="000000"/>
        </w:rPr>
        <w:t>. ОЖИДАЕМЫЕ СОЦИАЛЬНО-ЭКОНОМИЧЕСКИЕ РЕЗУЛЬТАТЫ ПРОГРАММЫ</w:t>
      </w:r>
    </w:p>
    <w:p w14:paraId="568A1724" w14:textId="77777777" w:rsidR="00867B6E" w:rsidRPr="007F62B4" w:rsidRDefault="00867B6E" w:rsidP="00867B6E">
      <w:pPr>
        <w:shd w:val="clear" w:color="auto" w:fill="FFFFFF"/>
        <w:ind w:firstLine="709"/>
        <w:jc w:val="both"/>
        <w:rPr>
          <w:color w:val="000000"/>
        </w:rPr>
      </w:pPr>
      <w:r w:rsidRPr="007F62B4">
        <w:rPr>
          <w:color w:val="000000"/>
        </w:rPr>
        <w:t> </w:t>
      </w:r>
    </w:p>
    <w:p w14:paraId="0AA6ACCD" w14:textId="77777777" w:rsidR="00867B6E" w:rsidRPr="007F62B4" w:rsidRDefault="00867B6E" w:rsidP="00867B6E">
      <w:pPr>
        <w:shd w:val="clear" w:color="auto" w:fill="FFFFFF"/>
        <w:ind w:firstLine="709"/>
        <w:jc w:val="both"/>
        <w:rPr>
          <w:color w:val="000000"/>
        </w:rPr>
      </w:pPr>
      <w:r w:rsidRPr="007F62B4">
        <w:rPr>
          <w:color w:val="000000"/>
        </w:rPr>
        <w:t>Для оценки социально-экономической эффективности реализации Программы используются показатели "число дней временной нетрудоспособности по всем причинам" и "расходы на физическую культуру и спорт (в расчете на душу населения)". Факторами риска нарушения здоровья человека являются недостаток движения, несбалансированное питание, курение, употребление алкоголя и наркотиков, инфекционные заболевания, переохлаждение организма, недосыпание и отсутствие полноценного отдыха.</w:t>
      </w:r>
    </w:p>
    <w:p w14:paraId="373FFD74" w14:textId="77777777" w:rsidR="00867B6E" w:rsidRPr="007F62B4" w:rsidRDefault="00867B6E" w:rsidP="00867B6E">
      <w:pPr>
        <w:shd w:val="clear" w:color="auto" w:fill="FFFFFF"/>
        <w:ind w:firstLine="709"/>
        <w:jc w:val="both"/>
        <w:rPr>
          <w:color w:val="000000"/>
        </w:rPr>
      </w:pPr>
      <w:r w:rsidRPr="007F62B4">
        <w:rPr>
          <w:color w:val="000000"/>
        </w:rPr>
        <w:t>Повышение двигательной активности и закаливание организма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14:paraId="2CEB21D6" w14:textId="77777777" w:rsidR="00867B6E" w:rsidRPr="007F62B4" w:rsidRDefault="00867B6E" w:rsidP="00867B6E">
      <w:pPr>
        <w:shd w:val="clear" w:color="auto" w:fill="FFFFFF"/>
        <w:ind w:firstLine="709"/>
        <w:jc w:val="both"/>
        <w:rPr>
          <w:color w:val="000000"/>
        </w:rPr>
      </w:pPr>
      <w:r w:rsidRPr="007F62B4">
        <w:rPr>
          <w:color w:val="000000"/>
        </w:rPr>
        <w:t>Выраженная тенденция к снижению среднего числа дней временной нетрудоспособности от всех причин будет свидетельствовать об эффективности реализации программных мероприятий.</w:t>
      </w:r>
    </w:p>
    <w:p w14:paraId="537DC849" w14:textId="77777777" w:rsidR="00867B6E" w:rsidRPr="007F62B4" w:rsidRDefault="00867B6E" w:rsidP="00867B6E">
      <w:pPr>
        <w:shd w:val="clear" w:color="auto" w:fill="FFFFFF"/>
        <w:ind w:firstLine="709"/>
        <w:jc w:val="both"/>
        <w:rPr>
          <w:color w:val="000000"/>
        </w:rPr>
      </w:pPr>
      <w:r w:rsidRPr="007F62B4">
        <w:rPr>
          <w:color w:val="000000"/>
        </w:rPr>
        <w:t>Мероприятия Программы направлены на рост числа граждан, регулярно занимающихся физической культурой и спортом, что приведет к увеличению расходов на физическую культуру и спорт как за счет роста расходов бюджетов всех уровней, так и за счет увеличения расходов граждан на физическую культуру и спорт (приобретение спортивной одежды и инвентаря).</w:t>
      </w:r>
    </w:p>
    <w:p w14:paraId="1B79858B" w14:textId="77777777" w:rsidR="00867B6E" w:rsidRPr="007F62B4" w:rsidRDefault="00867B6E" w:rsidP="00867B6E">
      <w:pPr>
        <w:shd w:val="clear" w:color="auto" w:fill="FFFFFF"/>
        <w:ind w:firstLine="709"/>
        <w:jc w:val="both"/>
        <w:rPr>
          <w:color w:val="000000"/>
        </w:rPr>
      </w:pPr>
      <w:r w:rsidRPr="007F62B4">
        <w:rPr>
          <w:color w:val="000000"/>
        </w:rPr>
        <w:t xml:space="preserve">При организации массовой физической культуры и спорта планируется увеличение расходов на проведение </w:t>
      </w:r>
      <w:proofErr w:type="gramStart"/>
      <w:r w:rsidRPr="007F62B4">
        <w:rPr>
          <w:color w:val="000000"/>
        </w:rPr>
        <w:t>общегородских  соревнований</w:t>
      </w:r>
      <w:proofErr w:type="gramEnd"/>
      <w:r w:rsidRPr="007F62B4">
        <w:rPr>
          <w:color w:val="000000"/>
        </w:rPr>
        <w:t>, посвященных Дню города, Дню молодежи, Дню физкультурника, где принимают участие большое количество детей и подростков, проведение спартакиад среди допризывной молодежи, фестивалей спорта среди национальных объединений.</w:t>
      </w:r>
    </w:p>
    <w:p w14:paraId="2004E3FD" w14:textId="77777777" w:rsidR="00867B6E" w:rsidRPr="007F62B4" w:rsidRDefault="00867B6E" w:rsidP="00867B6E">
      <w:pPr>
        <w:shd w:val="clear" w:color="auto" w:fill="FFFFFF"/>
        <w:ind w:firstLine="709"/>
        <w:jc w:val="both"/>
        <w:rPr>
          <w:color w:val="000000"/>
        </w:rPr>
      </w:pPr>
      <w:r w:rsidRPr="007F62B4">
        <w:rPr>
          <w:color w:val="000000"/>
        </w:rPr>
        <w:t xml:space="preserve">Одной из стратегических целей развития физической культуры и спорта является совершенствование спортивного мастерства, которое невозможно без наличия качественного спортивного инвентаря, участия в соревнованиях различных уровней. Поощрение ведущих спортсменов и тренеров является положительным стимулом для их работы и достижения высоких </w:t>
      </w:r>
      <w:r w:rsidRPr="007F62B4">
        <w:rPr>
          <w:color w:val="000000"/>
        </w:rPr>
        <w:lastRenderedPageBreak/>
        <w:t>спортивных результатов.</w:t>
      </w:r>
    </w:p>
    <w:p w14:paraId="76AB271D" w14:textId="77777777" w:rsidR="00867B6E" w:rsidRPr="007F62B4" w:rsidRDefault="00867B6E" w:rsidP="00867B6E">
      <w:pPr>
        <w:shd w:val="clear" w:color="auto" w:fill="FFFFFF"/>
        <w:ind w:firstLine="709"/>
        <w:jc w:val="both"/>
        <w:rPr>
          <w:color w:val="000000"/>
        </w:rPr>
      </w:pPr>
      <w:r w:rsidRPr="007F62B4">
        <w:rPr>
          <w:color w:val="000000"/>
        </w:rPr>
        <w:t>Рост расходов на физическую культуру и спорт будет свидетельствовать об изменении отношения граждан к своему здоровью, физической культуре и спорту.</w:t>
      </w:r>
    </w:p>
    <w:p w14:paraId="1F088B4F" w14:textId="77777777" w:rsidR="00867B6E" w:rsidRPr="007F62B4" w:rsidRDefault="00867B6E" w:rsidP="00867B6E">
      <w:pPr>
        <w:shd w:val="clear" w:color="auto" w:fill="FFFFFF"/>
        <w:ind w:firstLine="709"/>
        <w:jc w:val="both"/>
        <w:rPr>
          <w:color w:val="000000"/>
        </w:rPr>
      </w:pPr>
      <w:r w:rsidRPr="007F62B4">
        <w:rPr>
          <w:color w:val="000000"/>
        </w:rPr>
        <w:t> </w:t>
      </w:r>
    </w:p>
    <w:p w14:paraId="25D50E46" w14:textId="77777777" w:rsidR="00867B6E" w:rsidRPr="007F62B4" w:rsidRDefault="00867B6E" w:rsidP="00867B6E">
      <w:pPr>
        <w:shd w:val="clear" w:color="auto" w:fill="FFFFFF"/>
        <w:ind w:firstLine="709"/>
        <w:jc w:val="center"/>
        <w:rPr>
          <w:b/>
          <w:color w:val="000000"/>
        </w:rPr>
      </w:pPr>
      <w:r w:rsidRPr="007F62B4">
        <w:rPr>
          <w:b/>
          <w:color w:val="000000"/>
          <w:lang w:val="en-US"/>
        </w:rPr>
        <w:t>VI</w:t>
      </w:r>
      <w:r w:rsidRPr="007F62B4">
        <w:rPr>
          <w:b/>
          <w:color w:val="000000"/>
        </w:rPr>
        <w:t>. МЕХАНИЗМ РЕАЛИЗАЦИИ ПРОГРАММЫ</w:t>
      </w:r>
    </w:p>
    <w:p w14:paraId="79914C39" w14:textId="77777777" w:rsidR="00867B6E" w:rsidRPr="007F62B4" w:rsidRDefault="00867B6E" w:rsidP="00867B6E">
      <w:pPr>
        <w:shd w:val="clear" w:color="auto" w:fill="FFFFFF"/>
        <w:ind w:firstLine="709"/>
        <w:jc w:val="center"/>
        <w:rPr>
          <w:b/>
          <w:color w:val="000000"/>
        </w:rPr>
      </w:pPr>
    </w:p>
    <w:p w14:paraId="56261AC5" w14:textId="77777777" w:rsidR="00867B6E" w:rsidRPr="007F62B4" w:rsidRDefault="00867B6E" w:rsidP="00867B6E">
      <w:pPr>
        <w:shd w:val="clear" w:color="auto" w:fill="FFFFFF"/>
        <w:ind w:firstLine="709"/>
        <w:jc w:val="both"/>
        <w:rPr>
          <w:color w:val="000000"/>
        </w:rPr>
      </w:pPr>
      <w:r w:rsidRPr="007F62B4">
        <w:rPr>
          <w:color w:val="000000"/>
        </w:rPr>
        <w:t>Контроль за выполнением Программы осуществляется администрацией МО «Поселок Айхал». Основными вариантами управления и контроля по исполнению Программы являются:</w:t>
      </w:r>
    </w:p>
    <w:p w14:paraId="0EDDDF58" w14:textId="77777777" w:rsidR="00867B6E" w:rsidRPr="007F62B4" w:rsidRDefault="00867B6E" w:rsidP="00867B6E">
      <w:pPr>
        <w:shd w:val="clear" w:color="auto" w:fill="FFFFFF"/>
        <w:ind w:firstLine="709"/>
        <w:jc w:val="both"/>
        <w:rPr>
          <w:color w:val="000000"/>
        </w:rPr>
      </w:pPr>
      <w:r w:rsidRPr="007F62B4">
        <w:rPr>
          <w:color w:val="000000"/>
        </w:rPr>
        <w:t>- рассмотрение материалов о ходе реализации программных мероприятий и представление рекомендаций по их корректировке;</w:t>
      </w:r>
    </w:p>
    <w:p w14:paraId="70CDFC65" w14:textId="77777777" w:rsidR="00867B6E" w:rsidRPr="007F62B4" w:rsidRDefault="00867B6E" w:rsidP="00867B6E">
      <w:pPr>
        <w:shd w:val="clear" w:color="auto" w:fill="FFFFFF"/>
        <w:ind w:firstLine="709"/>
        <w:jc w:val="both"/>
        <w:rPr>
          <w:color w:val="000000"/>
        </w:rPr>
      </w:pPr>
      <w:r w:rsidRPr="007F62B4">
        <w:rPr>
          <w:color w:val="000000"/>
        </w:rPr>
        <w:t>- рассмотрение итогов реализации Программы;</w:t>
      </w:r>
    </w:p>
    <w:p w14:paraId="2958AF32" w14:textId="77777777" w:rsidR="00867B6E" w:rsidRPr="007F62B4" w:rsidRDefault="00867B6E" w:rsidP="00867B6E">
      <w:pPr>
        <w:shd w:val="clear" w:color="auto" w:fill="FFFFFF"/>
        <w:ind w:firstLine="709"/>
        <w:jc w:val="both"/>
        <w:rPr>
          <w:color w:val="000000"/>
        </w:rPr>
      </w:pPr>
      <w:r w:rsidRPr="007F62B4">
        <w:rPr>
          <w:color w:val="000000"/>
        </w:rPr>
        <w:t>- выявление технических и организационных проблем, возникающих в ходе реализации Программы, и разработка предложений по их решению.</w:t>
      </w:r>
    </w:p>
    <w:p w14:paraId="4A45D86C" w14:textId="77777777" w:rsidR="00867B6E" w:rsidRDefault="00867B6E" w:rsidP="00867B6E">
      <w:pPr>
        <w:shd w:val="clear" w:color="auto" w:fill="FFFFFF"/>
        <w:ind w:firstLine="709"/>
        <w:jc w:val="both"/>
        <w:rPr>
          <w:color w:val="000000"/>
        </w:rPr>
      </w:pPr>
      <w:r w:rsidRPr="007F62B4">
        <w:rPr>
          <w:color w:val="000000"/>
        </w:rPr>
        <w:t>Осуществление контроля позволит своевременно принимать решения о внесении изменений в Программу в ходе ее реализации по результатам анализа эффективности программных мероприятий.</w:t>
      </w:r>
    </w:p>
    <w:p w14:paraId="748C771B" w14:textId="77777777" w:rsidR="00867B6E" w:rsidRPr="001F7D5F" w:rsidRDefault="00867B6E" w:rsidP="00867B6E">
      <w:pPr>
        <w:shd w:val="clear" w:color="auto" w:fill="FFFFFF"/>
        <w:ind w:firstLine="709"/>
        <w:jc w:val="both"/>
        <w:rPr>
          <w:b/>
          <w:color w:val="000000"/>
          <w:u w:val="single"/>
        </w:rPr>
      </w:pPr>
      <w:r w:rsidRPr="001F7D5F">
        <w:rPr>
          <w:b/>
          <w:color w:val="000000"/>
          <w:u w:val="single"/>
        </w:rPr>
        <w:t>Правовые механизмы:</w:t>
      </w:r>
    </w:p>
    <w:p w14:paraId="4BC238C6" w14:textId="77777777" w:rsidR="00867B6E" w:rsidRDefault="00867B6E" w:rsidP="00867B6E">
      <w:pPr>
        <w:shd w:val="clear" w:color="auto" w:fill="FFFFFF"/>
        <w:jc w:val="both"/>
        <w:rPr>
          <w:color w:val="000000"/>
        </w:rPr>
      </w:pPr>
      <w:r>
        <w:rPr>
          <w:color w:val="000000"/>
        </w:rPr>
        <w:t xml:space="preserve">Федеральный закон </w:t>
      </w:r>
      <w:proofErr w:type="gramStart"/>
      <w:r>
        <w:rPr>
          <w:color w:val="000000"/>
        </w:rPr>
        <w:t>« О</w:t>
      </w:r>
      <w:proofErr w:type="gramEnd"/>
      <w:r>
        <w:rPr>
          <w:color w:val="000000"/>
        </w:rPr>
        <w:t xml:space="preserve"> физической культуре и спорте» от 31.07.2020 № 272_ФЗ</w:t>
      </w:r>
    </w:p>
    <w:p w14:paraId="7508E868" w14:textId="77777777" w:rsidR="00867B6E" w:rsidRPr="007F62B4" w:rsidRDefault="00867B6E" w:rsidP="00867B6E">
      <w:pPr>
        <w:shd w:val="clear" w:color="auto" w:fill="FFFFFF"/>
        <w:ind w:firstLine="709"/>
        <w:jc w:val="both"/>
        <w:rPr>
          <w:color w:val="000000"/>
        </w:rPr>
      </w:pPr>
    </w:p>
    <w:p w14:paraId="71C8CDDF" w14:textId="77777777" w:rsidR="00867B6E" w:rsidRPr="001F7D5F" w:rsidRDefault="00867B6E" w:rsidP="00867B6E">
      <w:pPr>
        <w:shd w:val="clear" w:color="auto" w:fill="FFFFFF"/>
        <w:jc w:val="both"/>
      </w:pPr>
      <w:hyperlink r:id="rId32" w:history="1">
        <w:r w:rsidRPr="001F7D5F">
          <w:rPr>
            <w:rStyle w:val="a8"/>
          </w:rPr>
          <w:t>Закон Республики Саха (Якутия) от 18.06.2009 г. 696-З № 327-IV «О физической культуре и спорте Республики Саха (Якутия)»</w:t>
        </w:r>
      </w:hyperlink>
    </w:p>
    <w:p w14:paraId="3F8EDA06" w14:textId="77777777" w:rsidR="00867B6E" w:rsidRDefault="00867B6E" w:rsidP="00867B6E">
      <w:pPr>
        <w:shd w:val="clear" w:color="auto" w:fill="FFFFFF"/>
        <w:spacing w:before="101" w:after="101"/>
        <w:jc w:val="both"/>
        <w:rPr>
          <w:b/>
        </w:rPr>
      </w:pPr>
      <w:hyperlink r:id="rId33" w:history="1">
        <w:r w:rsidRPr="001F7D5F">
          <w:rPr>
            <w:rStyle w:val="a8"/>
          </w:rPr>
          <w:t xml:space="preserve">Закон Республики Саха (Якутия) от 15.12.2012 1153-З N 1199-IV (ред. от 10.06.2014) "О детско-юношеском спорте в Республике Саха (Якутия)" (принят постановлением ГС (Ил </w:t>
        </w:r>
        <w:proofErr w:type="spellStart"/>
        <w:r w:rsidRPr="001F7D5F">
          <w:rPr>
            <w:rStyle w:val="a8"/>
          </w:rPr>
          <w:t>Тумэн</w:t>
        </w:r>
        <w:proofErr w:type="spellEnd"/>
        <w:r w:rsidRPr="001F7D5F">
          <w:rPr>
            <w:rStyle w:val="a8"/>
          </w:rPr>
          <w:t>) РС(Я) от 15.12.2012 З N 1200-IV)</w:t>
        </w:r>
      </w:hyperlink>
      <w:r w:rsidRPr="001F7D5F">
        <w:rPr>
          <w:b/>
        </w:rPr>
        <w:t xml:space="preserve"> </w:t>
      </w:r>
    </w:p>
    <w:p w14:paraId="664EF550" w14:textId="77777777" w:rsidR="00867B6E" w:rsidRPr="007F62B4" w:rsidRDefault="00867B6E" w:rsidP="00867B6E">
      <w:pPr>
        <w:shd w:val="clear" w:color="auto" w:fill="FFFFFF"/>
        <w:spacing w:before="101" w:after="101"/>
        <w:jc w:val="center"/>
        <w:rPr>
          <w:b/>
          <w:color w:val="000000"/>
        </w:rPr>
      </w:pPr>
      <w:r w:rsidRPr="007F62B4">
        <w:rPr>
          <w:b/>
          <w:color w:val="000000"/>
          <w:lang w:val="en-US"/>
        </w:rPr>
        <w:t>VII</w:t>
      </w:r>
      <w:r w:rsidRPr="001F7D5F">
        <w:rPr>
          <w:b/>
          <w:color w:val="000000"/>
        </w:rPr>
        <w:t xml:space="preserve">. </w:t>
      </w:r>
      <w:r w:rsidRPr="007F62B4">
        <w:rPr>
          <w:b/>
          <w:color w:val="000000"/>
        </w:rPr>
        <w:t>ОСНОВНЫЕ МЕРОПРИЯТИЯ ПРОГРАММЫ</w:t>
      </w:r>
    </w:p>
    <w:p w14:paraId="7E25F5CB" w14:textId="77777777" w:rsidR="00867B6E" w:rsidRPr="007F62B4" w:rsidRDefault="00867B6E" w:rsidP="00867B6E">
      <w:pPr>
        <w:shd w:val="clear" w:color="auto" w:fill="FFFFFF"/>
        <w:spacing w:before="101" w:after="101"/>
        <w:jc w:val="center"/>
        <w:rPr>
          <w:color w:val="000000"/>
        </w:rPr>
      </w:pPr>
    </w:p>
    <w:tbl>
      <w:tblPr>
        <w:tblW w:w="10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1101"/>
        <w:gridCol w:w="1111"/>
        <w:gridCol w:w="1093"/>
        <w:gridCol w:w="1031"/>
        <w:gridCol w:w="1112"/>
        <w:gridCol w:w="936"/>
        <w:gridCol w:w="13"/>
        <w:gridCol w:w="1006"/>
      </w:tblGrid>
      <w:tr w:rsidR="00867B6E" w:rsidRPr="007F62B4" w14:paraId="48EFCBE3" w14:textId="77777777" w:rsidTr="000242A2">
        <w:trPr>
          <w:trHeight w:val="567"/>
          <w:jc w:val="center"/>
        </w:trPr>
        <w:tc>
          <w:tcPr>
            <w:tcW w:w="3298" w:type="dxa"/>
            <w:vMerge w:val="restart"/>
          </w:tcPr>
          <w:p w14:paraId="115376FE" w14:textId="77777777" w:rsidR="00867B6E" w:rsidRPr="009021AC" w:rsidRDefault="00867B6E" w:rsidP="000242A2">
            <w:pPr>
              <w:spacing w:before="101" w:after="101"/>
              <w:jc w:val="center"/>
              <w:rPr>
                <w:b/>
                <w:color w:val="000000"/>
              </w:rPr>
            </w:pPr>
            <w:r w:rsidRPr="009021AC">
              <w:rPr>
                <w:b/>
                <w:color w:val="000000"/>
              </w:rPr>
              <w:t>Мероприятия</w:t>
            </w:r>
          </w:p>
        </w:tc>
        <w:tc>
          <w:tcPr>
            <w:tcW w:w="7403" w:type="dxa"/>
            <w:gridSpan w:val="8"/>
          </w:tcPr>
          <w:p w14:paraId="4A08A6B2" w14:textId="77777777" w:rsidR="00867B6E" w:rsidRPr="009021AC" w:rsidRDefault="00867B6E" w:rsidP="000242A2">
            <w:pPr>
              <w:spacing w:before="101" w:after="101"/>
              <w:jc w:val="center"/>
              <w:rPr>
                <w:b/>
              </w:rPr>
            </w:pPr>
            <w:r w:rsidRPr="009021AC">
              <w:rPr>
                <w:b/>
              </w:rPr>
              <w:t>Сумма финансирования, тыс. руб.</w:t>
            </w:r>
          </w:p>
        </w:tc>
      </w:tr>
      <w:tr w:rsidR="00867B6E" w:rsidRPr="007F62B4" w14:paraId="50F3D4FE" w14:textId="77777777" w:rsidTr="000242A2">
        <w:trPr>
          <w:trHeight w:val="705"/>
          <w:jc w:val="center"/>
        </w:trPr>
        <w:tc>
          <w:tcPr>
            <w:tcW w:w="3298" w:type="dxa"/>
            <w:vMerge/>
          </w:tcPr>
          <w:p w14:paraId="326D9969" w14:textId="77777777" w:rsidR="00867B6E" w:rsidRPr="009021AC" w:rsidRDefault="00867B6E" w:rsidP="000242A2">
            <w:pPr>
              <w:spacing w:before="101" w:after="101"/>
              <w:jc w:val="center"/>
              <w:rPr>
                <w:b/>
                <w:color w:val="000000"/>
              </w:rPr>
            </w:pPr>
          </w:p>
        </w:tc>
        <w:tc>
          <w:tcPr>
            <w:tcW w:w="1101" w:type="dxa"/>
          </w:tcPr>
          <w:p w14:paraId="31A311BC" w14:textId="77777777" w:rsidR="00867B6E" w:rsidRPr="009021AC" w:rsidRDefault="00867B6E" w:rsidP="000242A2">
            <w:pPr>
              <w:spacing w:before="101" w:after="101"/>
              <w:jc w:val="center"/>
              <w:rPr>
                <w:b/>
                <w:color w:val="000000"/>
              </w:rPr>
            </w:pPr>
            <w:r>
              <w:rPr>
                <w:b/>
                <w:color w:val="000000"/>
              </w:rPr>
              <w:t xml:space="preserve">2017 </w:t>
            </w:r>
          </w:p>
        </w:tc>
        <w:tc>
          <w:tcPr>
            <w:tcW w:w="1111" w:type="dxa"/>
          </w:tcPr>
          <w:p w14:paraId="57EC22CD" w14:textId="77777777" w:rsidR="00867B6E" w:rsidRPr="009021AC" w:rsidRDefault="00867B6E" w:rsidP="000242A2">
            <w:pPr>
              <w:spacing w:before="101" w:after="101"/>
              <w:jc w:val="center"/>
              <w:rPr>
                <w:b/>
                <w:color w:val="000000"/>
              </w:rPr>
            </w:pPr>
            <w:r>
              <w:rPr>
                <w:b/>
                <w:color w:val="000000"/>
              </w:rPr>
              <w:t>2018</w:t>
            </w:r>
          </w:p>
        </w:tc>
        <w:tc>
          <w:tcPr>
            <w:tcW w:w="1093" w:type="dxa"/>
          </w:tcPr>
          <w:p w14:paraId="18FFF395" w14:textId="77777777" w:rsidR="00867B6E" w:rsidRPr="009021AC" w:rsidRDefault="00867B6E" w:rsidP="000242A2">
            <w:pPr>
              <w:spacing w:before="101" w:after="101"/>
              <w:jc w:val="center"/>
              <w:rPr>
                <w:b/>
                <w:color w:val="000000"/>
              </w:rPr>
            </w:pPr>
            <w:r>
              <w:rPr>
                <w:b/>
                <w:color w:val="000000"/>
              </w:rPr>
              <w:t xml:space="preserve">2019 </w:t>
            </w:r>
          </w:p>
        </w:tc>
        <w:tc>
          <w:tcPr>
            <w:tcW w:w="1031" w:type="dxa"/>
          </w:tcPr>
          <w:p w14:paraId="2E305E31" w14:textId="77777777" w:rsidR="00867B6E" w:rsidRPr="009021AC" w:rsidRDefault="00867B6E" w:rsidP="000242A2">
            <w:pPr>
              <w:spacing w:before="101" w:after="101"/>
              <w:jc w:val="center"/>
              <w:rPr>
                <w:b/>
              </w:rPr>
            </w:pPr>
            <w:r w:rsidRPr="009021AC">
              <w:rPr>
                <w:b/>
              </w:rPr>
              <w:t xml:space="preserve">2020 </w:t>
            </w:r>
          </w:p>
        </w:tc>
        <w:tc>
          <w:tcPr>
            <w:tcW w:w="1112" w:type="dxa"/>
          </w:tcPr>
          <w:p w14:paraId="109A4715" w14:textId="77777777" w:rsidR="00867B6E" w:rsidRPr="009021AC" w:rsidRDefault="00867B6E" w:rsidP="000242A2">
            <w:pPr>
              <w:spacing w:before="101" w:after="101"/>
              <w:jc w:val="center"/>
              <w:rPr>
                <w:b/>
              </w:rPr>
            </w:pPr>
            <w:r>
              <w:rPr>
                <w:b/>
              </w:rPr>
              <w:t>2021</w:t>
            </w:r>
          </w:p>
        </w:tc>
        <w:tc>
          <w:tcPr>
            <w:tcW w:w="949" w:type="dxa"/>
            <w:gridSpan w:val="2"/>
          </w:tcPr>
          <w:p w14:paraId="09A5BCD6" w14:textId="77777777" w:rsidR="00867B6E" w:rsidRPr="009021AC" w:rsidRDefault="00867B6E" w:rsidP="000242A2">
            <w:pPr>
              <w:spacing w:before="101" w:after="101"/>
              <w:ind w:left="-238" w:firstLine="238"/>
              <w:jc w:val="center"/>
              <w:rPr>
                <w:b/>
              </w:rPr>
            </w:pPr>
            <w:r>
              <w:rPr>
                <w:b/>
              </w:rPr>
              <w:t xml:space="preserve">2022 </w:t>
            </w:r>
          </w:p>
        </w:tc>
        <w:tc>
          <w:tcPr>
            <w:tcW w:w="1006" w:type="dxa"/>
          </w:tcPr>
          <w:p w14:paraId="364A06CE" w14:textId="77777777" w:rsidR="00867B6E" w:rsidRPr="009021AC" w:rsidRDefault="00867B6E" w:rsidP="000242A2">
            <w:pPr>
              <w:spacing w:before="101" w:after="101"/>
              <w:jc w:val="center"/>
              <w:rPr>
                <w:b/>
              </w:rPr>
            </w:pPr>
            <w:r>
              <w:rPr>
                <w:b/>
              </w:rPr>
              <w:t>2023</w:t>
            </w:r>
          </w:p>
        </w:tc>
      </w:tr>
      <w:tr w:rsidR="00867B6E" w:rsidRPr="007F62B4" w14:paraId="325AAB04" w14:textId="77777777" w:rsidTr="000242A2">
        <w:trPr>
          <w:trHeight w:val="351"/>
          <w:jc w:val="center"/>
        </w:trPr>
        <w:tc>
          <w:tcPr>
            <w:tcW w:w="3298" w:type="dxa"/>
          </w:tcPr>
          <w:p w14:paraId="353EEB0B" w14:textId="77777777" w:rsidR="00867B6E" w:rsidRPr="009021AC" w:rsidRDefault="00867B6E" w:rsidP="000242A2">
            <w:pPr>
              <w:spacing w:before="101" w:after="101"/>
              <w:jc w:val="center"/>
              <w:rPr>
                <w:b/>
                <w:color w:val="000000"/>
              </w:rPr>
            </w:pPr>
            <w:r w:rsidRPr="009021AC">
              <w:rPr>
                <w:b/>
                <w:color w:val="000000"/>
              </w:rPr>
              <w:t>приобретение спортивного инвентаря, формы для различных видов спорта, спортивного оборудования</w:t>
            </w:r>
            <w:r>
              <w:rPr>
                <w:b/>
                <w:color w:val="000000"/>
              </w:rPr>
              <w:t xml:space="preserve"> для поощрения участников спортивных мероприятий, проведения мероприятий</w:t>
            </w:r>
          </w:p>
        </w:tc>
        <w:tc>
          <w:tcPr>
            <w:tcW w:w="1101" w:type="dxa"/>
          </w:tcPr>
          <w:p w14:paraId="49CBC582" w14:textId="77777777" w:rsidR="00867B6E" w:rsidRPr="00B96D34" w:rsidRDefault="00867B6E" w:rsidP="000242A2">
            <w:pPr>
              <w:spacing w:before="101" w:after="101"/>
              <w:jc w:val="center"/>
            </w:pPr>
          </w:p>
          <w:p w14:paraId="2964F521" w14:textId="77777777" w:rsidR="00867B6E" w:rsidRPr="00B96D34" w:rsidRDefault="00867B6E" w:rsidP="000242A2">
            <w:pPr>
              <w:spacing w:before="101" w:after="101"/>
              <w:jc w:val="center"/>
            </w:pPr>
          </w:p>
          <w:p w14:paraId="211CB1DB" w14:textId="77777777" w:rsidR="00867B6E" w:rsidRPr="00B96D34" w:rsidRDefault="00867B6E" w:rsidP="000242A2">
            <w:pPr>
              <w:spacing w:before="101" w:after="101"/>
              <w:jc w:val="center"/>
            </w:pPr>
            <w:r>
              <w:t>635</w:t>
            </w:r>
            <w:r w:rsidRPr="00B96D34">
              <w:t>,8</w:t>
            </w:r>
          </w:p>
        </w:tc>
        <w:tc>
          <w:tcPr>
            <w:tcW w:w="1111" w:type="dxa"/>
          </w:tcPr>
          <w:p w14:paraId="64DFE13E" w14:textId="77777777" w:rsidR="00867B6E" w:rsidRPr="00B96D34" w:rsidRDefault="00867B6E" w:rsidP="000242A2">
            <w:pPr>
              <w:spacing w:before="101" w:after="101"/>
              <w:jc w:val="center"/>
            </w:pPr>
          </w:p>
          <w:p w14:paraId="7BD0FAAF" w14:textId="77777777" w:rsidR="00867B6E" w:rsidRPr="00B96D34" w:rsidRDefault="00867B6E" w:rsidP="000242A2">
            <w:pPr>
              <w:spacing w:before="101" w:after="101"/>
              <w:jc w:val="center"/>
            </w:pPr>
          </w:p>
          <w:p w14:paraId="1B2E12BF" w14:textId="77777777" w:rsidR="00867B6E" w:rsidRPr="00B96D34" w:rsidRDefault="00867B6E" w:rsidP="000242A2">
            <w:pPr>
              <w:spacing w:before="101" w:after="101"/>
              <w:jc w:val="center"/>
            </w:pPr>
            <w:r w:rsidRPr="00B96D34">
              <w:t>819,0</w:t>
            </w:r>
          </w:p>
        </w:tc>
        <w:tc>
          <w:tcPr>
            <w:tcW w:w="1093" w:type="dxa"/>
          </w:tcPr>
          <w:p w14:paraId="5191F6F0" w14:textId="77777777" w:rsidR="00867B6E" w:rsidRPr="00B96D34" w:rsidRDefault="00867B6E" w:rsidP="000242A2">
            <w:pPr>
              <w:spacing w:before="101" w:after="101"/>
              <w:jc w:val="center"/>
            </w:pPr>
          </w:p>
          <w:p w14:paraId="67BB2EF3" w14:textId="77777777" w:rsidR="00867B6E" w:rsidRPr="00B96D34" w:rsidRDefault="00867B6E" w:rsidP="000242A2">
            <w:pPr>
              <w:spacing w:before="101" w:after="101"/>
              <w:jc w:val="center"/>
            </w:pPr>
          </w:p>
          <w:p w14:paraId="13051159" w14:textId="77777777" w:rsidR="00867B6E" w:rsidRPr="00B96D34" w:rsidRDefault="00867B6E" w:rsidP="000242A2">
            <w:pPr>
              <w:spacing w:before="101" w:after="101"/>
              <w:jc w:val="center"/>
            </w:pPr>
            <w:r w:rsidRPr="00B96D34">
              <w:t>600,0</w:t>
            </w:r>
          </w:p>
        </w:tc>
        <w:tc>
          <w:tcPr>
            <w:tcW w:w="1031" w:type="dxa"/>
          </w:tcPr>
          <w:p w14:paraId="44773A7B" w14:textId="77777777" w:rsidR="00867B6E" w:rsidRPr="00B96D34" w:rsidRDefault="00867B6E" w:rsidP="000242A2">
            <w:pPr>
              <w:spacing w:before="101" w:after="101"/>
              <w:jc w:val="center"/>
            </w:pPr>
          </w:p>
          <w:p w14:paraId="2D0B4E89" w14:textId="77777777" w:rsidR="00867B6E" w:rsidRDefault="00867B6E" w:rsidP="000242A2">
            <w:pPr>
              <w:spacing w:before="101" w:after="101"/>
              <w:jc w:val="center"/>
            </w:pPr>
          </w:p>
          <w:p w14:paraId="25D0AD0C" w14:textId="77777777" w:rsidR="00867B6E" w:rsidRPr="00B96D34" w:rsidRDefault="00867B6E" w:rsidP="000242A2">
            <w:pPr>
              <w:spacing w:before="101" w:after="101"/>
              <w:jc w:val="center"/>
            </w:pPr>
            <w:r>
              <w:t>580,2</w:t>
            </w:r>
          </w:p>
        </w:tc>
        <w:tc>
          <w:tcPr>
            <w:tcW w:w="1112" w:type="dxa"/>
          </w:tcPr>
          <w:p w14:paraId="518B5F94" w14:textId="77777777" w:rsidR="00867B6E" w:rsidRPr="00B96D34" w:rsidRDefault="00867B6E" w:rsidP="000242A2">
            <w:pPr>
              <w:spacing w:before="101" w:after="101"/>
              <w:jc w:val="center"/>
            </w:pPr>
          </w:p>
          <w:p w14:paraId="6ADE8FC6" w14:textId="77777777" w:rsidR="00867B6E" w:rsidRPr="00B96D34" w:rsidRDefault="00867B6E" w:rsidP="000242A2">
            <w:pPr>
              <w:spacing w:before="101" w:after="101"/>
              <w:jc w:val="center"/>
            </w:pPr>
          </w:p>
          <w:p w14:paraId="773E850E" w14:textId="77777777" w:rsidR="00867B6E" w:rsidRPr="00B96D34" w:rsidRDefault="00867B6E" w:rsidP="000242A2">
            <w:pPr>
              <w:spacing w:before="101" w:after="101"/>
              <w:jc w:val="center"/>
            </w:pPr>
            <w:r>
              <w:t>365,0</w:t>
            </w:r>
          </w:p>
        </w:tc>
        <w:tc>
          <w:tcPr>
            <w:tcW w:w="949" w:type="dxa"/>
            <w:gridSpan w:val="2"/>
          </w:tcPr>
          <w:p w14:paraId="34835A1B" w14:textId="77777777" w:rsidR="00867B6E" w:rsidRPr="00B96D34" w:rsidRDefault="00867B6E" w:rsidP="000242A2">
            <w:pPr>
              <w:spacing w:before="101" w:after="101"/>
              <w:jc w:val="center"/>
            </w:pPr>
          </w:p>
          <w:p w14:paraId="2E248691" w14:textId="77777777" w:rsidR="00867B6E" w:rsidRPr="00B96D34" w:rsidRDefault="00867B6E" w:rsidP="000242A2">
            <w:pPr>
              <w:spacing w:before="101" w:after="101"/>
              <w:jc w:val="center"/>
            </w:pPr>
          </w:p>
          <w:p w14:paraId="4A4B2A76" w14:textId="77777777" w:rsidR="00867B6E" w:rsidRPr="00B96D34" w:rsidRDefault="00867B6E" w:rsidP="000242A2">
            <w:pPr>
              <w:spacing w:before="101" w:after="101"/>
              <w:jc w:val="center"/>
            </w:pPr>
            <w:r>
              <w:t>328,7</w:t>
            </w:r>
          </w:p>
        </w:tc>
        <w:tc>
          <w:tcPr>
            <w:tcW w:w="1006" w:type="dxa"/>
          </w:tcPr>
          <w:p w14:paraId="40A8DD24" w14:textId="77777777" w:rsidR="00867B6E" w:rsidRPr="00B96D34" w:rsidRDefault="00867B6E" w:rsidP="000242A2">
            <w:pPr>
              <w:spacing w:before="101" w:after="101"/>
              <w:jc w:val="center"/>
            </w:pPr>
          </w:p>
          <w:p w14:paraId="2938739D" w14:textId="77777777" w:rsidR="00867B6E" w:rsidRPr="00B96D34" w:rsidRDefault="00867B6E" w:rsidP="000242A2">
            <w:pPr>
              <w:spacing w:before="101" w:after="101"/>
              <w:jc w:val="center"/>
            </w:pPr>
          </w:p>
          <w:p w14:paraId="75B81716" w14:textId="77777777" w:rsidR="00867B6E" w:rsidRPr="00B96D34" w:rsidRDefault="00867B6E" w:rsidP="000242A2">
            <w:pPr>
              <w:spacing w:before="101" w:after="101"/>
              <w:jc w:val="center"/>
            </w:pPr>
            <w:r>
              <w:t>328,7</w:t>
            </w:r>
          </w:p>
        </w:tc>
      </w:tr>
      <w:tr w:rsidR="00867B6E" w:rsidRPr="007F62B4" w14:paraId="6826AFDA" w14:textId="77777777" w:rsidTr="000242A2">
        <w:trPr>
          <w:trHeight w:val="351"/>
          <w:jc w:val="center"/>
        </w:trPr>
        <w:tc>
          <w:tcPr>
            <w:tcW w:w="3298" w:type="dxa"/>
          </w:tcPr>
          <w:p w14:paraId="5B5F9464" w14:textId="77777777" w:rsidR="00867B6E" w:rsidRPr="009021AC" w:rsidRDefault="00867B6E" w:rsidP="000242A2">
            <w:pPr>
              <w:spacing w:before="101" w:after="101"/>
              <w:jc w:val="center"/>
              <w:rPr>
                <w:b/>
                <w:color w:val="000000"/>
              </w:rPr>
            </w:pPr>
            <w:r w:rsidRPr="009021AC">
              <w:rPr>
                <w:b/>
                <w:color w:val="000000"/>
              </w:rPr>
              <w:t>Организация и проведение спортивно-массовых соревнований, фестивалей спорта (проведение Дней здоровья, проведение мероприятий, посвященных памятным датам, проведение соревнований «Лыжня России»)</w:t>
            </w:r>
          </w:p>
        </w:tc>
        <w:tc>
          <w:tcPr>
            <w:tcW w:w="1101" w:type="dxa"/>
          </w:tcPr>
          <w:p w14:paraId="7CCC954B" w14:textId="77777777" w:rsidR="00867B6E" w:rsidRPr="00B96D34" w:rsidRDefault="00867B6E" w:rsidP="000242A2">
            <w:pPr>
              <w:spacing w:before="101" w:after="101"/>
              <w:jc w:val="center"/>
            </w:pPr>
          </w:p>
          <w:p w14:paraId="4F885DB3" w14:textId="77777777" w:rsidR="00867B6E" w:rsidRPr="00B96D34" w:rsidRDefault="00867B6E" w:rsidP="000242A2">
            <w:pPr>
              <w:spacing w:before="101" w:after="101"/>
              <w:jc w:val="center"/>
            </w:pPr>
          </w:p>
          <w:p w14:paraId="3D7F74D1" w14:textId="77777777" w:rsidR="00867B6E" w:rsidRPr="00B96D34" w:rsidRDefault="00867B6E" w:rsidP="000242A2">
            <w:pPr>
              <w:spacing w:before="101" w:after="101"/>
              <w:jc w:val="center"/>
            </w:pPr>
            <w:r w:rsidRPr="00B96D34">
              <w:t>1 158,9</w:t>
            </w:r>
          </w:p>
        </w:tc>
        <w:tc>
          <w:tcPr>
            <w:tcW w:w="1111" w:type="dxa"/>
          </w:tcPr>
          <w:p w14:paraId="5DB15921" w14:textId="77777777" w:rsidR="00867B6E" w:rsidRPr="00B96D34" w:rsidRDefault="00867B6E" w:rsidP="000242A2">
            <w:pPr>
              <w:spacing w:before="101" w:after="101"/>
              <w:jc w:val="center"/>
            </w:pPr>
          </w:p>
          <w:p w14:paraId="77B533B5" w14:textId="77777777" w:rsidR="00867B6E" w:rsidRPr="00B96D34" w:rsidRDefault="00867B6E" w:rsidP="000242A2">
            <w:pPr>
              <w:spacing w:before="101" w:after="101"/>
              <w:jc w:val="center"/>
            </w:pPr>
          </w:p>
          <w:p w14:paraId="7D8D9618" w14:textId="77777777" w:rsidR="00867B6E" w:rsidRPr="00B96D34" w:rsidRDefault="00867B6E" w:rsidP="000242A2">
            <w:pPr>
              <w:spacing w:before="101" w:after="101"/>
              <w:jc w:val="center"/>
            </w:pPr>
            <w:r w:rsidRPr="00B96D34">
              <w:t>875,8</w:t>
            </w:r>
          </w:p>
        </w:tc>
        <w:tc>
          <w:tcPr>
            <w:tcW w:w="1093" w:type="dxa"/>
          </w:tcPr>
          <w:p w14:paraId="3BC413ED" w14:textId="77777777" w:rsidR="00867B6E" w:rsidRPr="00B96D34" w:rsidRDefault="00867B6E" w:rsidP="000242A2">
            <w:pPr>
              <w:spacing w:before="101" w:after="101"/>
              <w:jc w:val="center"/>
            </w:pPr>
          </w:p>
          <w:p w14:paraId="6C3D32A7" w14:textId="77777777" w:rsidR="00867B6E" w:rsidRPr="00B96D34" w:rsidRDefault="00867B6E" w:rsidP="000242A2">
            <w:pPr>
              <w:spacing w:before="101" w:after="101"/>
              <w:jc w:val="center"/>
            </w:pPr>
          </w:p>
          <w:p w14:paraId="02CD1C6B" w14:textId="77777777" w:rsidR="00867B6E" w:rsidRPr="00B96D34" w:rsidRDefault="00867B6E" w:rsidP="000242A2">
            <w:pPr>
              <w:spacing w:before="101" w:after="101"/>
            </w:pPr>
            <w:r>
              <w:t>875,1</w:t>
            </w:r>
          </w:p>
        </w:tc>
        <w:tc>
          <w:tcPr>
            <w:tcW w:w="1031" w:type="dxa"/>
          </w:tcPr>
          <w:p w14:paraId="11C7F024" w14:textId="77777777" w:rsidR="00867B6E" w:rsidRPr="00B96D34" w:rsidRDefault="00867B6E" w:rsidP="000242A2">
            <w:pPr>
              <w:spacing w:before="101" w:after="101"/>
              <w:jc w:val="center"/>
            </w:pPr>
            <w:r w:rsidRPr="00B96D34">
              <w:t xml:space="preserve">   </w:t>
            </w:r>
          </w:p>
          <w:p w14:paraId="3E54628F" w14:textId="77777777" w:rsidR="00867B6E" w:rsidRPr="00B96D34" w:rsidRDefault="00867B6E" w:rsidP="000242A2">
            <w:pPr>
              <w:spacing w:before="101" w:after="101"/>
              <w:jc w:val="center"/>
            </w:pPr>
          </w:p>
          <w:p w14:paraId="4655CB62" w14:textId="77777777" w:rsidR="00867B6E" w:rsidRPr="00B96D34" w:rsidRDefault="00867B6E" w:rsidP="000242A2">
            <w:pPr>
              <w:spacing w:before="101" w:after="101"/>
              <w:jc w:val="center"/>
            </w:pPr>
            <w:r>
              <w:t>400,0</w:t>
            </w:r>
          </w:p>
        </w:tc>
        <w:tc>
          <w:tcPr>
            <w:tcW w:w="1112" w:type="dxa"/>
          </w:tcPr>
          <w:p w14:paraId="64685AB9" w14:textId="77777777" w:rsidR="00867B6E" w:rsidRPr="00B96D34" w:rsidRDefault="00867B6E" w:rsidP="000242A2">
            <w:pPr>
              <w:spacing w:before="101" w:after="101"/>
              <w:jc w:val="center"/>
            </w:pPr>
          </w:p>
          <w:p w14:paraId="126D492C" w14:textId="77777777" w:rsidR="00867B6E" w:rsidRPr="00B96D34" w:rsidRDefault="00867B6E" w:rsidP="000242A2">
            <w:pPr>
              <w:spacing w:before="101" w:after="101"/>
              <w:jc w:val="center"/>
            </w:pPr>
          </w:p>
          <w:p w14:paraId="059CC7EC" w14:textId="77777777" w:rsidR="00867B6E" w:rsidRPr="00B96D34" w:rsidRDefault="00867B6E" w:rsidP="000242A2">
            <w:pPr>
              <w:spacing w:before="101" w:after="101"/>
              <w:jc w:val="center"/>
            </w:pPr>
            <w:r>
              <w:t>240,0</w:t>
            </w:r>
          </w:p>
        </w:tc>
        <w:tc>
          <w:tcPr>
            <w:tcW w:w="949" w:type="dxa"/>
            <w:gridSpan w:val="2"/>
          </w:tcPr>
          <w:p w14:paraId="6AAE5F48" w14:textId="77777777" w:rsidR="00867B6E" w:rsidRPr="00B96D34" w:rsidRDefault="00867B6E" w:rsidP="000242A2">
            <w:pPr>
              <w:spacing w:before="101" w:after="101"/>
              <w:jc w:val="center"/>
            </w:pPr>
          </w:p>
          <w:p w14:paraId="3E8A2FFD" w14:textId="77777777" w:rsidR="00867B6E" w:rsidRPr="00B96D34" w:rsidRDefault="00867B6E" w:rsidP="000242A2">
            <w:pPr>
              <w:spacing w:before="101" w:after="101"/>
              <w:jc w:val="center"/>
            </w:pPr>
          </w:p>
          <w:p w14:paraId="565FC6CA" w14:textId="77777777" w:rsidR="00867B6E" w:rsidRPr="00B96D34" w:rsidRDefault="00867B6E" w:rsidP="000242A2">
            <w:pPr>
              <w:spacing w:before="101" w:after="101"/>
              <w:jc w:val="center"/>
            </w:pPr>
            <w:r>
              <w:t>240,0</w:t>
            </w:r>
          </w:p>
        </w:tc>
        <w:tc>
          <w:tcPr>
            <w:tcW w:w="1006" w:type="dxa"/>
          </w:tcPr>
          <w:p w14:paraId="335A10F8" w14:textId="77777777" w:rsidR="00867B6E" w:rsidRPr="00B96D34" w:rsidRDefault="00867B6E" w:rsidP="000242A2">
            <w:pPr>
              <w:spacing w:before="101" w:after="101"/>
              <w:jc w:val="center"/>
            </w:pPr>
          </w:p>
          <w:p w14:paraId="2149CEEA" w14:textId="77777777" w:rsidR="00867B6E" w:rsidRPr="00B96D34" w:rsidRDefault="00867B6E" w:rsidP="000242A2">
            <w:pPr>
              <w:spacing w:before="101" w:after="101"/>
              <w:jc w:val="center"/>
            </w:pPr>
          </w:p>
          <w:p w14:paraId="2793B22A" w14:textId="77777777" w:rsidR="00867B6E" w:rsidRPr="00B96D34" w:rsidRDefault="00867B6E" w:rsidP="000242A2">
            <w:pPr>
              <w:spacing w:before="101" w:after="101"/>
              <w:jc w:val="center"/>
            </w:pPr>
            <w:r>
              <w:t>240,0</w:t>
            </w:r>
          </w:p>
        </w:tc>
      </w:tr>
      <w:tr w:rsidR="00867B6E" w:rsidRPr="007F62B4" w14:paraId="03B87B24" w14:textId="77777777" w:rsidTr="000242A2">
        <w:trPr>
          <w:trHeight w:val="351"/>
          <w:jc w:val="center"/>
        </w:trPr>
        <w:tc>
          <w:tcPr>
            <w:tcW w:w="3298" w:type="dxa"/>
          </w:tcPr>
          <w:p w14:paraId="2F3519AF" w14:textId="77777777" w:rsidR="00867B6E" w:rsidRPr="009021AC" w:rsidRDefault="00867B6E" w:rsidP="000242A2">
            <w:pPr>
              <w:spacing w:before="101" w:after="101"/>
              <w:jc w:val="center"/>
              <w:rPr>
                <w:b/>
                <w:color w:val="000000"/>
              </w:rPr>
            </w:pPr>
            <w:r w:rsidRPr="009021AC">
              <w:rPr>
                <w:b/>
                <w:color w:val="000000"/>
              </w:rPr>
              <w:lastRenderedPageBreak/>
              <w:t>Совершенствование спортивного мастерства (организация и проведение товарищеских и матчевых встреч, открытых первенств; участие спортсменов в соревнованиях районного, республиканского, общероссийского уровня)</w:t>
            </w:r>
          </w:p>
        </w:tc>
        <w:tc>
          <w:tcPr>
            <w:tcW w:w="1101" w:type="dxa"/>
          </w:tcPr>
          <w:p w14:paraId="23272019" w14:textId="77777777" w:rsidR="00867B6E" w:rsidRPr="00B96D34" w:rsidRDefault="00867B6E" w:rsidP="000242A2">
            <w:pPr>
              <w:spacing w:before="101" w:after="101"/>
              <w:jc w:val="center"/>
            </w:pPr>
          </w:p>
          <w:p w14:paraId="2F072A89" w14:textId="77777777" w:rsidR="00867B6E" w:rsidRPr="00B96D34" w:rsidRDefault="00867B6E" w:rsidP="000242A2">
            <w:pPr>
              <w:spacing w:before="101" w:after="101"/>
              <w:jc w:val="center"/>
            </w:pPr>
          </w:p>
          <w:p w14:paraId="40F7A03D" w14:textId="77777777" w:rsidR="00867B6E" w:rsidRPr="00B96D34" w:rsidRDefault="00867B6E" w:rsidP="000242A2">
            <w:pPr>
              <w:spacing w:before="101" w:after="101"/>
              <w:jc w:val="center"/>
            </w:pPr>
            <w:r w:rsidRPr="00B96D34">
              <w:t>1 566,3</w:t>
            </w:r>
          </w:p>
        </w:tc>
        <w:tc>
          <w:tcPr>
            <w:tcW w:w="1111" w:type="dxa"/>
          </w:tcPr>
          <w:p w14:paraId="76CB0F29" w14:textId="77777777" w:rsidR="00867B6E" w:rsidRPr="00B96D34" w:rsidRDefault="00867B6E" w:rsidP="000242A2">
            <w:pPr>
              <w:spacing w:before="101" w:after="101"/>
              <w:jc w:val="center"/>
            </w:pPr>
          </w:p>
          <w:p w14:paraId="67119147" w14:textId="77777777" w:rsidR="00867B6E" w:rsidRPr="00B96D34" w:rsidRDefault="00867B6E" w:rsidP="000242A2">
            <w:pPr>
              <w:spacing w:before="101" w:after="101"/>
              <w:jc w:val="center"/>
            </w:pPr>
          </w:p>
          <w:p w14:paraId="27FF3486" w14:textId="77777777" w:rsidR="00867B6E" w:rsidRPr="00B96D34" w:rsidRDefault="00867B6E" w:rsidP="000242A2">
            <w:pPr>
              <w:spacing w:before="101" w:after="101"/>
              <w:jc w:val="center"/>
            </w:pPr>
            <w:r w:rsidRPr="00B96D34">
              <w:t>2 038,0</w:t>
            </w:r>
          </w:p>
        </w:tc>
        <w:tc>
          <w:tcPr>
            <w:tcW w:w="1093" w:type="dxa"/>
          </w:tcPr>
          <w:p w14:paraId="048EC975" w14:textId="77777777" w:rsidR="00867B6E" w:rsidRPr="00B96D34" w:rsidRDefault="00867B6E" w:rsidP="000242A2">
            <w:pPr>
              <w:spacing w:before="101" w:after="101"/>
              <w:jc w:val="center"/>
            </w:pPr>
          </w:p>
          <w:p w14:paraId="74D339A2" w14:textId="77777777" w:rsidR="00867B6E" w:rsidRPr="00B96D34" w:rsidRDefault="00867B6E" w:rsidP="000242A2">
            <w:pPr>
              <w:spacing w:before="101" w:after="101"/>
              <w:jc w:val="center"/>
            </w:pPr>
          </w:p>
          <w:p w14:paraId="6656FB87" w14:textId="77777777" w:rsidR="00867B6E" w:rsidRPr="00B96D34" w:rsidRDefault="00867B6E" w:rsidP="000242A2">
            <w:pPr>
              <w:spacing w:before="101" w:after="101"/>
              <w:jc w:val="center"/>
            </w:pPr>
            <w:r>
              <w:t>1 050,0</w:t>
            </w:r>
          </w:p>
        </w:tc>
        <w:tc>
          <w:tcPr>
            <w:tcW w:w="1031" w:type="dxa"/>
          </w:tcPr>
          <w:p w14:paraId="31FC57AA" w14:textId="77777777" w:rsidR="00867B6E" w:rsidRPr="00B96D34" w:rsidRDefault="00867B6E" w:rsidP="000242A2">
            <w:pPr>
              <w:spacing w:before="101" w:after="101"/>
              <w:jc w:val="center"/>
            </w:pPr>
          </w:p>
          <w:p w14:paraId="38BBE4A2" w14:textId="77777777" w:rsidR="00867B6E" w:rsidRPr="00B96D34" w:rsidRDefault="00867B6E" w:rsidP="000242A2">
            <w:pPr>
              <w:spacing w:before="101" w:after="101"/>
              <w:jc w:val="center"/>
            </w:pPr>
          </w:p>
          <w:p w14:paraId="1B3EE675" w14:textId="77777777" w:rsidR="00867B6E" w:rsidRPr="00B96D34" w:rsidRDefault="00867B6E" w:rsidP="000242A2">
            <w:pPr>
              <w:spacing w:before="101" w:after="101"/>
              <w:jc w:val="center"/>
            </w:pPr>
            <w:r>
              <w:t>301,0</w:t>
            </w:r>
          </w:p>
        </w:tc>
        <w:tc>
          <w:tcPr>
            <w:tcW w:w="1112" w:type="dxa"/>
          </w:tcPr>
          <w:p w14:paraId="571BD48B" w14:textId="77777777" w:rsidR="00867B6E" w:rsidRPr="00B96D34" w:rsidRDefault="00867B6E" w:rsidP="000242A2">
            <w:pPr>
              <w:spacing w:before="101" w:after="101"/>
              <w:jc w:val="center"/>
            </w:pPr>
          </w:p>
          <w:p w14:paraId="61B5C19E" w14:textId="77777777" w:rsidR="00867B6E" w:rsidRPr="00B96D34" w:rsidRDefault="00867B6E" w:rsidP="000242A2">
            <w:pPr>
              <w:spacing w:before="101" w:after="101"/>
              <w:jc w:val="center"/>
            </w:pPr>
          </w:p>
          <w:p w14:paraId="14D1C489" w14:textId="77777777" w:rsidR="00867B6E" w:rsidRPr="00B96D34" w:rsidRDefault="00867B6E" w:rsidP="000242A2">
            <w:pPr>
              <w:spacing w:before="101" w:after="101"/>
              <w:jc w:val="center"/>
            </w:pPr>
            <w:r>
              <w:t>725,0</w:t>
            </w:r>
          </w:p>
        </w:tc>
        <w:tc>
          <w:tcPr>
            <w:tcW w:w="949" w:type="dxa"/>
            <w:gridSpan w:val="2"/>
          </w:tcPr>
          <w:p w14:paraId="4E6D7218" w14:textId="77777777" w:rsidR="00867B6E" w:rsidRPr="00B96D34" w:rsidRDefault="00867B6E" w:rsidP="000242A2">
            <w:pPr>
              <w:spacing w:before="101" w:after="101"/>
              <w:jc w:val="center"/>
            </w:pPr>
          </w:p>
          <w:p w14:paraId="57BED0A5" w14:textId="77777777" w:rsidR="00867B6E" w:rsidRPr="00B96D34" w:rsidRDefault="00867B6E" w:rsidP="000242A2">
            <w:pPr>
              <w:spacing w:before="101" w:after="101"/>
              <w:jc w:val="center"/>
            </w:pPr>
          </w:p>
          <w:p w14:paraId="4E57202F" w14:textId="77777777" w:rsidR="00867B6E" w:rsidRPr="00B96D34" w:rsidRDefault="00867B6E" w:rsidP="000242A2">
            <w:pPr>
              <w:spacing w:before="101" w:after="101"/>
              <w:jc w:val="center"/>
            </w:pPr>
            <w:r>
              <w:t>500,0</w:t>
            </w:r>
          </w:p>
        </w:tc>
        <w:tc>
          <w:tcPr>
            <w:tcW w:w="1006" w:type="dxa"/>
          </w:tcPr>
          <w:p w14:paraId="7F7A8788" w14:textId="77777777" w:rsidR="00867B6E" w:rsidRPr="00B96D34" w:rsidRDefault="00867B6E" w:rsidP="000242A2">
            <w:pPr>
              <w:spacing w:before="101" w:after="101"/>
              <w:jc w:val="center"/>
            </w:pPr>
          </w:p>
          <w:p w14:paraId="1AAE7228" w14:textId="77777777" w:rsidR="00867B6E" w:rsidRPr="00B96D34" w:rsidRDefault="00867B6E" w:rsidP="000242A2">
            <w:pPr>
              <w:spacing w:before="101" w:after="101"/>
              <w:jc w:val="center"/>
            </w:pPr>
          </w:p>
          <w:p w14:paraId="315E24DA" w14:textId="77777777" w:rsidR="00867B6E" w:rsidRPr="00B96D34" w:rsidRDefault="00867B6E" w:rsidP="000242A2">
            <w:pPr>
              <w:spacing w:before="101" w:after="101"/>
              <w:jc w:val="center"/>
            </w:pPr>
            <w:r>
              <w:t>500,0</w:t>
            </w:r>
          </w:p>
        </w:tc>
      </w:tr>
      <w:tr w:rsidR="00867B6E" w:rsidRPr="007F62B4" w14:paraId="11ADB462" w14:textId="77777777" w:rsidTr="000242A2">
        <w:trPr>
          <w:trHeight w:val="351"/>
          <w:jc w:val="center"/>
        </w:trPr>
        <w:tc>
          <w:tcPr>
            <w:tcW w:w="3298" w:type="dxa"/>
          </w:tcPr>
          <w:p w14:paraId="5758D38B" w14:textId="77777777" w:rsidR="00867B6E" w:rsidRPr="009021AC" w:rsidRDefault="00867B6E" w:rsidP="000242A2">
            <w:pPr>
              <w:spacing w:before="101" w:after="101"/>
              <w:jc w:val="center"/>
              <w:rPr>
                <w:b/>
                <w:color w:val="000000"/>
              </w:rPr>
            </w:pPr>
            <w:r w:rsidRPr="009021AC">
              <w:rPr>
                <w:b/>
                <w:color w:val="000000"/>
              </w:rPr>
              <w:t>ИТОГО</w:t>
            </w:r>
          </w:p>
        </w:tc>
        <w:tc>
          <w:tcPr>
            <w:tcW w:w="1101" w:type="dxa"/>
          </w:tcPr>
          <w:p w14:paraId="05B84F92" w14:textId="77777777" w:rsidR="00867B6E" w:rsidRPr="00B96D34" w:rsidRDefault="00867B6E" w:rsidP="000242A2">
            <w:pPr>
              <w:spacing w:before="101" w:after="101"/>
              <w:jc w:val="both"/>
              <w:rPr>
                <w:b/>
              </w:rPr>
            </w:pPr>
            <w:r>
              <w:rPr>
                <w:b/>
              </w:rPr>
              <w:t>3 361</w:t>
            </w:r>
            <w:r w:rsidRPr="00B96D34">
              <w:rPr>
                <w:b/>
              </w:rPr>
              <w:t>,0</w:t>
            </w:r>
          </w:p>
        </w:tc>
        <w:tc>
          <w:tcPr>
            <w:tcW w:w="1111" w:type="dxa"/>
          </w:tcPr>
          <w:p w14:paraId="0AD13FE0" w14:textId="77777777" w:rsidR="00867B6E" w:rsidRPr="00B96D34" w:rsidRDefault="00867B6E" w:rsidP="000242A2">
            <w:pPr>
              <w:spacing w:before="101" w:after="101"/>
              <w:jc w:val="both"/>
              <w:rPr>
                <w:b/>
              </w:rPr>
            </w:pPr>
            <w:r w:rsidRPr="00B96D34">
              <w:rPr>
                <w:b/>
              </w:rPr>
              <w:t>3 732,8</w:t>
            </w:r>
          </w:p>
        </w:tc>
        <w:tc>
          <w:tcPr>
            <w:tcW w:w="1093" w:type="dxa"/>
          </w:tcPr>
          <w:p w14:paraId="188C31D2" w14:textId="77777777" w:rsidR="00867B6E" w:rsidRPr="00B96D34" w:rsidRDefault="00867B6E" w:rsidP="000242A2">
            <w:pPr>
              <w:spacing w:before="101" w:after="101"/>
              <w:jc w:val="both"/>
              <w:rPr>
                <w:b/>
              </w:rPr>
            </w:pPr>
            <w:r>
              <w:rPr>
                <w:b/>
              </w:rPr>
              <w:t>2 525,1</w:t>
            </w:r>
          </w:p>
        </w:tc>
        <w:tc>
          <w:tcPr>
            <w:tcW w:w="1031" w:type="dxa"/>
          </w:tcPr>
          <w:p w14:paraId="555FF6AA" w14:textId="77777777" w:rsidR="00867B6E" w:rsidRPr="00B96D34" w:rsidRDefault="00867B6E" w:rsidP="000242A2">
            <w:pPr>
              <w:spacing w:before="101" w:after="101"/>
              <w:jc w:val="both"/>
              <w:rPr>
                <w:b/>
              </w:rPr>
            </w:pPr>
            <w:r>
              <w:rPr>
                <w:b/>
              </w:rPr>
              <w:t>1 281,2</w:t>
            </w:r>
          </w:p>
        </w:tc>
        <w:tc>
          <w:tcPr>
            <w:tcW w:w="1112" w:type="dxa"/>
          </w:tcPr>
          <w:p w14:paraId="5D86CC7F" w14:textId="77777777" w:rsidR="00867B6E" w:rsidRPr="00B96D34" w:rsidRDefault="00867B6E" w:rsidP="000242A2">
            <w:pPr>
              <w:spacing w:before="101" w:after="101"/>
              <w:jc w:val="both"/>
              <w:rPr>
                <w:b/>
              </w:rPr>
            </w:pPr>
            <w:r>
              <w:rPr>
                <w:b/>
              </w:rPr>
              <w:t>1 330,0</w:t>
            </w:r>
          </w:p>
        </w:tc>
        <w:tc>
          <w:tcPr>
            <w:tcW w:w="936" w:type="dxa"/>
          </w:tcPr>
          <w:p w14:paraId="175FFDD4" w14:textId="77777777" w:rsidR="00867B6E" w:rsidRDefault="00867B6E" w:rsidP="000242A2">
            <w:pPr>
              <w:jc w:val="both"/>
            </w:pPr>
            <w:r w:rsidRPr="00CA15E5">
              <w:rPr>
                <w:b/>
              </w:rPr>
              <w:t>1 068,7</w:t>
            </w:r>
          </w:p>
        </w:tc>
        <w:tc>
          <w:tcPr>
            <w:tcW w:w="1019" w:type="dxa"/>
            <w:gridSpan w:val="2"/>
          </w:tcPr>
          <w:p w14:paraId="589971C0" w14:textId="77777777" w:rsidR="00867B6E" w:rsidRDefault="00867B6E" w:rsidP="000242A2">
            <w:pPr>
              <w:jc w:val="both"/>
            </w:pPr>
            <w:r w:rsidRPr="00CA15E5">
              <w:rPr>
                <w:b/>
              </w:rPr>
              <w:t>1 068,7</w:t>
            </w:r>
          </w:p>
        </w:tc>
      </w:tr>
    </w:tbl>
    <w:p w14:paraId="4FEDE114" w14:textId="77777777" w:rsidR="00867B6E" w:rsidRPr="007F62B4" w:rsidRDefault="00867B6E" w:rsidP="00867B6E">
      <w:pPr>
        <w:pStyle w:val="affb"/>
        <w:jc w:val="center"/>
        <w:rPr>
          <w:rFonts w:ascii="Times New Roman" w:hAnsi="Times New Roman"/>
          <w:b/>
          <w:sz w:val="24"/>
          <w:szCs w:val="24"/>
        </w:rPr>
      </w:pPr>
    </w:p>
    <w:p w14:paraId="73E08F0F" w14:textId="77777777" w:rsidR="00867B6E" w:rsidRPr="007F62B4" w:rsidRDefault="00867B6E" w:rsidP="00867B6E">
      <w:pPr>
        <w:pStyle w:val="affb"/>
        <w:jc w:val="center"/>
        <w:rPr>
          <w:rFonts w:ascii="Times New Roman" w:hAnsi="Times New Roman"/>
          <w:b/>
          <w:sz w:val="24"/>
          <w:szCs w:val="24"/>
        </w:rPr>
      </w:pPr>
    </w:p>
    <w:p w14:paraId="08DD27A4" w14:textId="77777777" w:rsidR="00867B6E" w:rsidRPr="007F62B4" w:rsidRDefault="00867B6E" w:rsidP="00867B6E">
      <w:pPr>
        <w:pStyle w:val="affb"/>
        <w:jc w:val="center"/>
        <w:rPr>
          <w:rFonts w:ascii="Times New Roman" w:hAnsi="Times New Roman"/>
          <w:b/>
          <w:sz w:val="24"/>
          <w:szCs w:val="24"/>
        </w:rPr>
      </w:pPr>
    </w:p>
    <w:p w14:paraId="2746755A" w14:textId="77777777" w:rsidR="00867B6E" w:rsidRPr="007F62B4" w:rsidRDefault="00867B6E" w:rsidP="00867B6E">
      <w:pPr>
        <w:pStyle w:val="affb"/>
        <w:jc w:val="center"/>
        <w:rPr>
          <w:rFonts w:ascii="Times New Roman" w:hAnsi="Times New Roman"/>
          <w:b/>
          <w:sz w:val="24"/>
          <w:szCs w:val="24"/>
        </w:rPr>
      </w:pPr>
    </w:p>
    <w:p w14:paraId="5510CF11" w14:textId="77777777" w:rsidR="00867B6E" w:rsidRPr="007F62B4" w:rsidRDefault="00867B6E" w:rsidP="00867B6E">
      <w:pPr>
        <w:pStyle w:val="affb"/>
        <w:jc w:val="center"/>
        <w:rPr>
          <w:rFonts w:ascii="Times New Roman" w:hAnsi="Times New Roman"/>
          <w:b/>
          <w:sz w:val="24"/>
          <w:szCs w:val="24"/>
        </w:rPr>
      </w:pPr>
    </w:p>
    <w:p w14:paraId="00E4A30F" w14:textId="77777777" w:rsidR="00867B6E" w:rsidRPr="007F62B4" w:rsidRDefault="00867B6E" w:rsidP="00867B6E">
      <w:pPr>
        <w:pStyle w:val="affb"/>
        <w:jc w:val="center"/>
        <w:rPr>
          <w:rFonts w:ascii="Times New Roman" w:hAnsi="Times New Roman"/>
          <w:b/>
          <w:sz w:val="24"/>
          <w:szCs w:val="24"/>
        </w:rPr>
      </w:pPr>
    </w:p>
    <w:p w14:paraId="5E502ECB" w14:textId="77777777" w:rsidR="00867B6E" w:rsidRPr="007F62B4" w:rsidRDefault="00867B6E" w:rsidP="00867B6E">
      <w:pPr>
        <w:pStyle w:val="affb"/>
        <w:rPr>
          <w:rFonts w:ascii="Times New Roman" w:hAnsi="Times New Roman"/>
          <w:b/>
          <w:sz w:val="24"/>
          <w:szCs w:val="24"/>
        </w:rPr>
        <w:sectPr w:rsidR="00867B6E" w:rsidRPr="007F62B4" w:rsidSect="008C3A52">
          <w:footerReference w:type="default" r:id="rId34"/>
          <w:pgSz w:w="11906" w:h="16838"/>
          <w:pgMar w:top="1134" w:right="851" w:bottom="1134" w:left="992" w:header="709" w:footer="709" w:gutter="0"/>
          <w:cols w:space="708"/>
          <w:docGrid w:linePitch="360"/>
        </w:sectPr>
      </w:pPr>
    </w:p>
    <w:p w14:paraId="4520125D" w14:textId="77777777" w:rsidR="00867B6E" w:rsidRPr="007F62B4" w:rsidRDefault="00867B6E" w:rsidP="00867B6E">
      <w:pPr>
        <w:pStyle w:val="affb"/>
        <w:rPr>
          <w:rFonts w:ascii="Times New Roman" w:hAnsi="Times New Roman"/>
          <w:b/>
          <w:sz w:val="24"/>
          <w:szCs w:val="24"/>
        </w:rPr>
      </w:pPr>
    </w:p>
    <w:p w14:paraId="7A6D5F4F" w14:textId="77777777" w:rsidR="00867B6E" w:rsidRPr="007F62B4" w:rsidRDefault="00867B6E" w:rsidP="00867B6E">
      <w:pPr>
        <w:pStyle w:val="affb"/>
        <w:jc w:val="center"/>
        <w:rPr>
          <w:rFonts w:ascii="Times New Roman" w:hAnsi="Times New Roman"/>
          <w:b/>
          <w:sz w:val="24"/>
          <w:szCs w:val="24"/>
        </w:rPr>
      </w:pPr>
    </w:p>
    <w:p w14:paraId="50EE5E9F" w14:textId="77777777" w:rsidR="00867B6E" w:rsidRPr="00F03FB5" w:rsidRDefault="00867B6E" w:rsidP="00867B6E">
      <w:pPr>
        <w:ind w:left="284" w:hanging="284"/>
        <w:jc w:val="right"/>
        <w:rPr>
          <w:b/>
        </w:rPr>
      </w:pPr>
      <w:r w:rsidRPr="00F03FB5">
        <w:rPr>
          <w:b/>
        </w:rPr>
        <w:t>Приложение № 2</w:t>
      </w:r>
    </w:p>
    <w:p w14:paraId="63B0DC97" w14:textId="77777777" w:rsidR="00867B6E" w:rsidRPr="00F03FB5" w:rsidRDefault="00867B6E" w:rsidP="00867B6E">
      <w:pPr>
        <w:ind w:left="284" w:hanging="284"/>
        <w:jc w:val="right"/>
        <w:rPr>
          <w:b/>
        </w:rPr>
      </w:pPr>
      <w:r w:rsidRPr="00F03FB5">
        <w:rPr>
          <w:b/>
        </w:rPr>
        <w:t xml:space="preserve">к Постановлению администрации </w:t>
      </w:r>
    </w:p>
    <w:p w14:paraId="130B7D1A" w14:textId="77777777" w:rsidR="00867B6E" w:rsidRDefault="00867B6E" w:rsidP="00867B6E">
      <w:pPr>
        <w:ind w:left="284" w:hanging="284"/>
        <w:jc w:val="right"/>
        <w:rPr>
          <w:b/>
        </w:rPr>
      </w:pPr>
      <w:r w:rsidRPr="00F03FB5">
        <w:rPr>
          <w:b/>
        </w:rPr>
        <w:t>МО «Поселок Айхал»</w:t>
      </w:r>
    </w:p>
    <w:p w14:paraId="3ACB05AB" w14:textId="77777777" w:rsidR="00867B6E" w:rsidRDefault="00867B6E" w:rsidP="00867B6E">
      <w:pPr>
        <w:ind w:left="284" w:hanging="284"/>
        <w:jc w:val="right"/>
        <w:rPr>
          <w:b/>
        </w:rPr>
      </w:pPr>
      <w:r>
        <w:rPr>
          <w:b/>
        </w:rPr>
        <w:t>________________________________</w:t>
      </w:r>
    </w:p>
    <w:p w14:paraId="19A545F1" w14:textId="77777777" w:rsidR="00867B6E" w:rsidRDefault="00867B6E" w:rsidP="00867B6E">
      <w:pPr>
        <w:shd w:val="clear" w:color="auto" w:fill="FFFFFF"/>
        <w:spacing w:before="101" w:after="101"/>
        <w:jc w:val="center"/>
      </w:pPr>
      <w:r>
        <w:t xml:space="preserve">                                                                                                                                                                                                               </w:t>
      </w:r>
    </w:p>
    <w:p w14:paraId="7478F9B3" w14:textId="77777777" w:rsidR="00867B6E" w:rsidRPr="007F62B4" w:rsidRDefault="00867B6E" w:rsidP="00867B6E">
      <w:pPr>
        <w:shd w:val="clear" w:color="auto" w:fill="FFFFFF"/>
        <w:spacing w:before="101" w:after="101"/>
        <w:jc w:val="center"/>
        <w:rPr>
          <w:b/>
          <w:color w:val="000000"/>
        </w:rPr>
      </w:pPr>
      <w:r w:rsidRPr="007F62B4">
        <w:rPr>
          <w:b/>
        </w:rPr>
        <w:t xml:space="preserve">СИСТЕМА ПРОГРАМНЫХ МЕРОПРИЯТИЙ </w:t>
      </w:r>
      <w:r w:rsidRPr="007F62B4">
        <w:rPr>
          <w:b/>
          <w:color w:val="000000"/>
        </w:rPr>
        <w:t>МУНИЦИПАЛЬНОЙ ПРОГРАММЫ</w:t>
      </w:r>
    </w:p>
    <w:p w14:paraId="60104F59" w14:textId="77777777" w:rsidR="00867B6E" w:rsidRPr="007F62B4" w:rsidRDefault="00867B6E" w:rsidP="00867B6E">
      <w:pPr>
        <w:shd w:val="clear" w:color="auto" w:fill="FFFFFF"/>
        <w:spacing w:before="101" w:after="101"/>
        <w:jc w:val="center"/>
        <w:rPr>
          <w:b/>
          <w:color w:val="000000"/>
        </w:rPr>
      </w:pPr>
      <w:proofErr w:type="gramStart"/>
      <w:r w:rsidRPr="007F62B4">
        <w:rPr>
          <w:b/>
          <w:color w:val="000000"/>
        </w:rPr>
        <w:t>« РАЗВИТИЕ</w:t>
      </w:r>
      <w:proofErr w:type="gramEnd"/>
      <w:r w:rsidRPr="007F62B4">
        <w:rPr>
          <w:b/>
          <w:color w:val="000000"/>
        </w:rPr>
        <w:t xml:space="preserve"> ФИЗИЧЕСКОЙ КУЛЬТУРЫ И СПОРТА В П. АЙХАЛ МИРНИНСКОГО РАЙОНА РЕСПУБЛИКИ САХА (ЯКУТИЯ)</w:t>
      </w:r>
    </w:p>
    <w:p w14:paraId="6CC0E4F8" w14:textId="77777777" w:rsidR="00867B6E" w:rsidRPr="007F62B4" w:rsidRDefault="00867B6E" w:rsidP="00867B6E">
      <w:pPr>
        <w:shd w:val="clear" w:color="auto" w:fill="FFFFFF"/>
        <w:spacing w:before="101" w:after="101"/>
        <w:jc w:val="center"/>
        <w:rPr>
          <w:b/>
          <w:color w:val="000000"/>
        </w:rPr>
      </w:pPr>
      <w:r w:rsidRPr="007F62B4">
        <w:rPr>
          <w:b/>
          <w:color w:val="000000"/>
        </w:rPr>
        <w:t>НА 2017 –</w:t>
      </w:r>
      <w:r w:rsidRPr="007F62B4">
        <w:rPr>
          <w:b/>
        </w:rPr>
        <w:t xml:space="preserve"> 202</w:t>
      </w:r>
      <w:r>
        <w:rPr>
          <w:b/>
        </w:rPr>
        <w:t>3</w:t>
      </w:r>
      <w:r w:rsidRPr="007F62B4">
        <w:rPr>
          <w:b/>
          <w:color w:val="FF0000"/>
        </w:rPr>
        <w:t xml:space="preserve"> </w:t>
      </w:r>
      <w:proofErr w:type="spellStart"/>
      <w:r w:rsidRPr="007F62B4">
        <w:rPr>
          <w:b/>
          <w:color w:val="000000"/>
        </w:rPr>
        <w:t>г.г</w:t>
      </w:r>
      <w:proofErr w:type="spellEnd"/>
      <w:r w:rsidRPr="007F62B4">
        <w:rPr>
          <w:b/>
          <w:color w:val="000000"/>
        </w:rPr>
        <w:t>."</w:t>
      </w:r>
    </w:p>
    <w:p w14:paraId="3F1CDD8E" w14:textId="77777777" w:rsidR="00867B6E" w:rsidRPr="007F62B4" w:rsidRDefault="00867B6E" w:rsidP="00867B6E">
      <w:pPr>
        <w:pStyle w:val="affb"/>
        <w:jc w:val="center"/>
        <w:rPr>
          <w:rFonts w:ascii="Times New Roman" w:hAnsi="Times New Roman"/>
          <w:sz w:val="24"/>
          <w:szCs w:val="24"/>
          <w:u w:val="single"/>
        </w:rPr>
      </w:pPr>
    </w:p>
    <w:p w14:paraId="516C53F2" w14:textId="77777777" w:rsidR="00867B6E" w:rsidRPr="00800F52" w:rsidRDefault="00867B6E" w:rsidP="00867B6E">
      <w:pPr>
        <w:pStyle w:val="ConsPlusNormal"/>
        <w:jc w:val="center"/>
        <w:rPr>
          <w:rFonts w:ascii="Times New Roman" w:hAnsi="Times New Roman" w:cs="Times New Roman"/>
          <w:sz w:val="24"/>
          <w:szCs w:val="24"/>
          <w:u w:val="single"/>
        </w:rPr>
      </w:pPr>
      <w:r w:rsidRPr="00800F52">
        <w:rPr>
          <w:rFonts w:ascii="Times New Roman" w:hAnsi="Times New Roman" w:cs="Times New Roman"/>
          <w:sz w:val="24"/>
          <w:szCs w:val="24"/>
          <w:u w:val="single"/>
        </w:rPr>
        <w:t>ПЕРЕЧЕНЬ ПРОГРАММНЫХ МЕРОПРИЯТИЙ</w:t>
      </w:r>
    </w:p>
    <w:p w14:paraId="43DD5011" w14:textId="77777777" w:rsidR="00867B6E" w:rsidRPr="00800F52" w:rsidRDefault="00867B6E" w:rsidP="00867B6E">
      <w:pPr>
        <w:pStyle w:val="ConsNormal"/>
        <w:ind w:firstLine="0"/>
        <w:jc w:val="right"/>
        <w:rPr>
          <w:rFonts w:ascii="Times New Roman" w:hAnsi="Times New Roman" w:cs="Times New Roman"/>
          <w:sz w:val="24"/>
          <w:szCs w:val="24"/>
        </w:rPr>
      </w:pPr>
      <w:r w:rsidRPr="00800F52">
        <w:rPr>
          <w:rFonts w:ascii="Times New Roman" w:hAnsi="Times New Roman" w:cs="Times New Roman"/>
          <w:sz w:val="24"/>
          <w:szCs w:val="24"/>
        </w:rPr>
        <w:t>тыс. рублей</w:t>
      </w:r>
    </w:p>
    <w:tbl>
      <w:tblPr>
        <w:tblW w:w="15783" w:type="dxa"/>
        <w:tblInd w:w="-850" w:type="dxa"/>
        <w:tblLayout w:type="fixed"/>
        <w:tblCellMar>
          <w:left w:w="70" w:type="dxa"/>
          <w:right w:w="70" w:type="dxa"/>
        </w:tblCellMar>
        <w:tblLook w:val="0000" w:firstRow="0" w:lastRow="0" w:firstColumn="0" w:lastColumn="0" w:noHBand="0" w:noVBand="0"/>
      </w:tblPr>
      <w:tblGrid>
        <w:gridCol w:w="719"/>
        <w:gridCol w:w="1259"/>
        <w:gridCol w:w="1069"/>
        <w:gridCol w:w="370"/>
        <w:gridCol w:w="720"/>
        <w:gridCol w:w="822"/>
        <w:gridCol w:w="711"/>
        <w:gridCol w:w="880"/>
        <w:gridCol w:w="749"/>
        <w:gridCol w:w="102"/>
        <w:gridCol w:w="890"/>
        <w:gridCol w:w="102"/>
        <w:gridCol w:w="851"/>
        <w:gridCol w:w="181"/>
        <w:gridCol w:w="851"/>
        <w:gridCol w:w="142"/>
        <w:gridCol w:w="527"/>
        <w:gridCol w:w="40"/>
        <w:gridCol w:w="860"/>
        <w:gridCol w:w="132"/>
        <w:gridCol w:w="1134"/>
        <w:gridCol w:w="142"/>
        <w:gridCol w:w="2530"/>
      </w:tblGrid>
      <w:tr w:rsidR="00867B6E" w:rsidRPr="00800F52" w14:paraId="31CDE66B" w14:textId="77777777" w:rsidTr="000242A2">
        <w:trPr>
          <w:cantSplit/>
          <w:trHeight w:val="240"/>
        </w:trPr>
        <w:tc>
          <w:tcPr>
            <w:tcW w:w="719" w:type="dxa"/>
            <w:vMerge w:val="restart"/>
            <w:tcBorders>
              <w:top w:val="single" w:sz="6" w:space="0" w:color="auto"/>
              <w:left w:val="single" w:sz="6" w:space="0" w:color="auto"/>
              <w:bottom w:val="nil"/>
              <w:right w:val="single" w:sz="6" w:space="0" w:color="auto"/>
            </w:tcBorders>
            <w:vAlign w:val="center"/>
          </w:tcPr>
          <w:p w14:paraId="1C557E42"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 xml:space="preserve">Но- </w:t>
            </w:r>
            <w:r w:rsidRPr="00800F52">
              <w:rPr>
                <w:rFonts w:ascii="Times New Roman" w:hAnsi="Times New Roman" w:cs="Times New Roman"/>
                <w:b/>
                <w:sz w:val="24"/>
                <w:szCs w:val="24"/>
              </w:rPr>
              <w:br/>
              <w:t xml:space="preserve">мер </w:t>
            </w:r>
            <w:r w:rsidRPr="00800F52">
              <w:rPr>
                <w:rFonts w:ascii="Times New Roman" w:hAnsi="Times New Roman" w:cs="Times New Roman"/>
                <w:b/>
                <w:sz w:val="24"/>
                <w:szCs w:val="24"/>
              </w:rPr>
              <w:br/>
              <w:t>про-</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екта</w:t>
            </w:r>
            <w:proofErr w:type="spellEnd"/>
          </w:p>
        </w:tc>
        <w:tc>
          <w:tcPr>
            <w:tcW w:w="1259" w:type="dxa"/>
            <w:vMerge w:val="restart"/>
            <w:tcBorders>
              <w:top w:val="single" w:sz="6" w:space="0" w:color="auto"/>
              <w:left w:val="single" w:sz="6" w:space="0" w:color="auto"/>
              <w:bottom w:val="nil"/>
              <w:right w:val="single" w:sz="6" w:space="0" w:color="auto"/>
            </w:tcBorders>
            <w:vAlign w:val="center"/>
          </w:tcPr>
          <w:p w14:paraId="16D97AE7"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 xml:space="preserve">Наименование   </w:t>
            </w:r>
            <w:r w:rsidRPr="00800F52">
              <w:rPr>
                <w:rFonts w:ascii="Times New Roman" w:hAnsi="Times New Roman" w:cs="Times New Roman"/>
                <w:b/>
                <w:sz w:val="24"/>
                <w:szCs w:val="24"/>
              </w:rPr>
              <w:br/>
              <w:t>проекта</w:t>
            </w:r>
          </w:p>
          <w:p w14:paraId="304CA9FD"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(раздел, объект, мероприятие)</w:t>
            </w:r>
          </w:p>
        </w:tc>
        <w:tc>
          <w:tcPr>
            <w:tcW w:w="1069" w:type="dxa"/>
            <w:vMerge w:val="restart"/>
            <w:tcBorders>
              <w:top w:val="single" w:sz="6" w:space="0" w:color="auto"/>
              <w:left w:val="single" w:sz="6" w:space="0" w:color="auto"/>
              <w:bottom w:val="nil"/>
              <w:right w:val="single" w:sz="6" w:space="0" w:color="auto"/>
            </w:tcBorders>
            <w:vAlign w:val="center"/>
          </w:tcPr>
          <w:p w14:paraId="08221FFC"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 xml:space="preserve">Всего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финан</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совых</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t>средств</w:t>
            </w:r>
          </w:p>
        </w:tc>
        <w:tc>
          <w:tcPr>
            <w:tcW w:w="12736" w:type="dxa"/>
            <w:gridSpan w:val="20"/>
            <w:tcBorders>
              <w:top w:val="single" w:sz="6" w:space="0" w:color="auto"/>
              <w:left w:val="single" w:sz="6" w:space="0" w:color="auto"/>
              <w:bottom w:val="single" w:sz="6" w:space="0" w:color="auto"/>
              <w:right w:val="single" w:sz="4" w:space="0" w:color="auto"/>
            </w:tcBorders>
            <w:vAlign w:val="center"/>
          </w:tcPr>
          <w:p w14:paraId="2031CE8E"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в том числе по источникам финансирования</w:t>
            </w:r>
          </w:p>
        </w:tc>
      </w:tr>
      <w:tr w:rsidR="00867B6E" w:rsidRPr="00800F52" w14:paraId="3F87CFE3" w14:textId="77777777" w:rsidTr="000242A2">
        <w:trPr>
          <w:cantSplit/>
          <w:trHeight w:val="441"/>
        </w:trPr>
        <w:tc>
          <w:tcPr>
            <w:tcW w:w="719" w:type="dxa"/>
            <w:vMerge/>
            <w:tcBorders>
              <w:top w:val="nil"/>
              <w:left w:val="single" w:sz="6" w:space="0" w:color="auto"/>
              <w:bottom w:val="nil"/>
              <w:right w:val="single" w:sz="6" w:space="0" w:color="auto"/>
            </w:tcBorders>
            <w:vAlign w:val="center"/>
          </w:tcPr>
          <w:p w14:paraId="430D5FA0" w14:textId="77777777" w:rsidR="00867B6E" w:rsidRPr="00800F52" w:rsidRDefault="00867B6E" w:rsidP="000242A2">
            <w:pPr>
              <w:pStyle w:val="ConsCell"/>
              <w:jc w:val="center"/>
              <w:rPr>
                <w:rFonts w:ascii="Times New Roman" w:hAnsi="Times New Roman" w:cs="Times New Roman"/>
                <w:b/>
                <w:sz w:val="24"/>
                <w:szCs w:val="24"/>
              </w:rPr>
            </w:pPr>
          </w:p>
        </w:tc>
        <w:tc>
          <w:tcPr>
            <w:tcW w:w="1259" w:type="dxa"/>
            <w:vMerge/>
            <w:tcBorders>
              <w:top w:val="nil"/>
              <w:left w:val="single" w:sz="6" w:space="0" w:color="auto"/>
              <w:bottom w:val="nil"/>
              <w:right w:val="single" w:sz="6" w:space="0" w:color="auto"/>
            </w:tcBorders>
            <w:vAlign w:val="center"/>
          </w:tcPr>
          <w:p w14:paraId="731A6546" w14:textId="77777777" w:rsidR="00867B6E" w:rsidRPr="00800F52" w:rsidRDefault="00867B6E" w:rsidP="000242A2">
            <w:pPr>
              <w:pStyle w:val="ConsCell"/>
              <w:jc w:val="center"/>
              <w:rPr>
                <w:rFonts w:ascii="Times New Roman" w:hAnsi="Times New Roman" w:cs="Times New Roman"/>
                <w:b/>
                <w:sz w:val="24"/>
                <w:szCs w:val="24"/>
              </w:rPr>
            </w:pPr>
          </w:p>
        </w:tc>
        <w:tc>
          <w:tcPr>
            <w:tcW w:w="1069" w:type="dxa"/>
            <w:vMerge/>
            <w:tcBorders>
              <w:top w:val="nil"/>
              <w:left w:val="single" w:sz="6" w:space="0" w:color="auto"/>
              <w:bottom w:val="nil"/>
              <w:right w:val="single" w:sz="6" w:space="0" w:color="auto"/>
            </w:tcBorders>
            <w:vAlign w:val="center"/>
          </w:tcPr>
          <w:p w14:paraId="56AC1AB3" w14:textId="77777777" w:rsidR="00867B6E" w:rsidRPr="00800F52" w:rsidRDefault="00867B6E" w:rsidP="000242A2">
            <w:pPr>
              <w:pStyle w:val="ConsCell"/>
              <w:jc w:val="center"/>
              <w:rPr>
                <w:rFonts w:ascii="Times New Roman" w:hAnsi="Times New Roman" w:cs="Times New Roman"/>
                <w:b/>
                <w:sz w:val="24"/>
                <w:szCs w:val="24"/>
              </w:rPr>
            </w:pPr>
          </w:p>
        </w:tc>
        <w:tc>
          <w:tcPr>
            <w:tcW w:w="1912" w:type="dxa"/>
            <w:gridSpan w:val="3"/>
            <w:tcBorders>
              <w:top w:val="single" w:sz="6" w:space="0" w:color="auto"/>
              <w:left w:val="single" w:sz="6" w:space="0" w:color="auto"/>
              <w:bottom w:val="single" w:sz="6" w:space="0" w:color="auto"/>
              <w:right w:val="single" w:sz="6" w:space="0" w:color="auto"/>
            </w:tcBorders>
            <w:vAlign w:val="center"/>
          </w:tcPr>
          <w:p w14:paraId="23893100"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Бюджет РС (Я)</w:t>
            </w:r>
          </w:p>
        </w:tc>
        <w:tc>
          <w:tcPr>
            <w:tcW w:w="2340" w:type="dxa"/>
            <w:gridSpan w:val="3"/>
            <w:tcBorders>
              <w:top w:val="single" w:sz="6" w:space="0" w:color="auto"/>
              <w:left w:val="single" w:sz="6" w:space="0" w:color="auto"/>
              <w:bottom w:val="single" w:sz="6" w:space="0" w:color="auto"/>
              <w:right w:val="single" w:sz="6" w:space="0" w:color="auto"/>
            </w:tcBorders>
            <w:vAlign w:val="center"/>
          </w:tcPr>
          <w:p w14:paraId="61299D06"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Районный бюджет</w:t>
            </w:r>
          </w:p>
        </w:tc>
        <w:tc>
          <w:tcPr>
            <w:tcW w:w="3119" w:type="dxa"/>
            <w:gridSpan w:val="7"/>
            <w:tcBorders>
              <w:top w:val="single" w:sz="6" w:space="0" w:color="auto"/>
              <w:left w:val="single" w:sz="6" w:space="0" w:color="auto"/>
              <w:bottom w:val="single" w:sz="6" w:space="0" w:color="auto"/>
              <w:right w:val="single" w:sz="6" w:space="0" w:color="auto"/>
            </w:tcBorders>
            <w:vAlign w:val="center"/>
          </w:tcPr>
          <w:p w14:paraId="1479C8B9"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Местный бюджет</w:t>
            </w:r>
          </w:p>
        </w:tc>
        <w:tc>
          <w:tcPr>
            <w:tcW w:w="2835" w:type="dxa"/>
            <w:gridSpan w:val="6"/>
            <w:tcBorders>
              <w:top w:val="single" w:sz="6" w:space="0" w:color="auto"/>
              <w:left w:val="single" w:sz="6" w:space="0" w:color="auto"/>
              <w:bottom w:val="single" w:sz="6" w:space="0" w:color="auto"/>
              <w:right w:val="single" w:sz="4" w:space="0" w:color="auto"/>
            </w:tcBorders>
            <w:vAlign w:val="center"/>
          </w:tcPr>
          <w:p w14:paraId="1F161702" w14:textId="77777777" w:rsidR="00867B6E" w:rsidRPr="00800F52" w:rsidRDefault="00867B6E" w:rsidP="000242A2">
            <w:pPr>
              <w:pStyle w:val="ConsCell"/>
              <w:jc w:val="center"/>
              <w:rPr>
                <w:rFonts w:ascii="Times New Roman" w:hAnsi="Times New Roman" w:cs="Times New Roman"/>
                <w:b/>
                <w:sz w:val="24"/>
                <w:szCs w:val="24"/>
              </w:rPr>
            </w:pPr>
            <w:proofErr w:type="gramStart"/>
            <w:r w:rsidRPr="00800F52">
              <w:rPr>
                <w:rFonts w:ascii="Times New Roman" w:hAnsi="Times New Roman" w:cs="Times New Roman"/>
                <w:b/>
                <w:sz w:val="24"/>
                <w:szCs w:val="24"/>
              </w:rPr>
              <w:t>Прочие  источники</w:t>
            </w:r>
            <w:proofErr w:type="gramEnd"/>
          </w:p>
        </w:tc>
        <w:tc>
          <w:tcPr>
            <w:tcW w:w="2530" w:type="dxa"/>
            <w:vMerge w:val="restart"/>
            <w:tcBorders>
              <w:top w:val="single" w:sz="4" w:space="0" w:color="auto"/>
              <w:left w:val="single" w:sz="4" w:space="0" w:color="auto"/>
              <w:right w:val="single" w:sz="4" w:space="0" w:color="auto"/>
            </w:tcBorders>
            <w:vAlign w:val="center"/>
          </w:tcPr>
          <w:p w14:paraId="2D7D6B3D"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Исполнители</w:t>
            </w:r>
          </w:p>
        </w:tc>
      </w:tr>
      <w:tr w:rsidR="00867B6E" w:rsidRPr="00800F52" w14:paraId="03182244" w14:textId="77777777" w:rsidTr="000242A2">
        <w:trPr>
          <w:cantSplit/>
          <w:trHeight w:val="1200"/>
        </w:trPr>
        <w:tc>
          <w:tcPr>
            <w:tcW w:w="719" w:type="dxa"/>
            <w:vMerge/>
            <w:tcBorders>
              <w:top w:val="single" w:sz="4" w:space="0" w:color="auto"/>
              <w:left w:val="single" w:sz="6" w:space="0" w:color="auto"/>
              <w:bottom w:val="single" w:sz="6" w:space="0" w:color="auto"/>
              <w:right w:val="single" w:sz="6" w:space="0" w:color="auto"/>
            </w:tcBorders>
          </w:tcPr>
          <w:p w14:paraId="583F114D" w14:textId="77777777" w:rsidR="00867B6E" w:rsidRPr="00800F52" w:rsidRDefault="00867B6E" w:rsidP="000242A2">
            <w:pPr>
              <w:pStyle w:val="ConsCell"/>
              <w:rPr>
                <w:rFonts w:ascii="Times New Roman" w:hAnsi="Times New Roman" w:cs="Times New Roman"/>
                <w:sz w:val="24"/>
                <w:szCs w:val="24"/>
              </w:rPr>
            </w:pPr>
          </w:p>
        </w:tc>
        <w:tc>
          <w:tcPr>
            <w:tcW w:w="1259" w:type="dxa"/>
            <w:vMerge/>
            <w:tcBorders>
              <w:top w:val="single" w:sz="4" w:space="0" w:color="auto"/>
              <w:left w:val="single" w:sz="6" w:space="0" w:color="auto"/>
              <w:bottom w:val="single" w:sz="6" w:space="0" w:color="auto"/>
              <w:right w:val="single" w:sz="6" w:space="0" w:color="auto"/>
            </w:tcBorders>
          </w:tcPr>
          <w:p w14:paraId="0687AF03" w14:textId="77777777" w:rsidR="00867B6E" w:rsidRPr="00800F52" w:rsidRDefault="00867B6E" w:rsidP="000242A2">
            <w:pPr>
              <w:pStyle w:val="ConsCell"/>
              <w:rPr>
                <w:rFonts w:ascii="Times New Roman" w:hAnsi="Times New Roman" w:cs="Times New Roman"/>
                <w:sz w:val="24"/>
                <w:szCs w:val="24"/>
              </w:rPr>
            </w:pPr>
          </w:p>
        </w:tc>
        <w:tc>
          <w:tcPr>
            <w:tcW w:w="1069" w:type="dxa"/>
            <w:vMerge/>
            <w:tcBorders>
              <w:top w:val="single" w:sz="4" w:space="0" w:color="auto"/>
              <w:left w:val="single" w:sz="6" w:space="0" w:color="auto"/>
              <w:bottom w:val="single" w:sz="6" w:space="0" w:color="auto"/>
              <w:right w:val="single" w:sz="6" w:space="0" w:color="auto"/>
            </w:tcBorders>
          </w:tcPr>
          <w:p w14:paraId="1E51B91E" w14:textId="77777777" w:rsidR="00867B6E" w:rsidRPr="00800F52" w:rsidRDefault="00867B6E" w:rsidP="000242A2">
            <w:pPr>
              <w:pStyle w:val="ConsCell"/>
              <w:rPr>
                <w:rFonts w:ascii="Times New Roman" w:hAnsi="Times New Roman" w:cs="Times New Roman"/>
                <w:sz w:val="24"/>
                <w:szCs w:val="24"/>
              </w:rPr>
            </w:pPr>
          </w:p>
        </w:tc>
        <w:tc>
          <w:tcPr>
            <w:tcW w:w="370" w:type="dxa"/>
            <w:tcBorders>
              <w:top w:val="single" w:sz="4" w:space="0" w:color="auto"/>
              <w:left w:val="single" w:sz="6" w:space="0" w:color="auto"/>
              <w:bottom w:val="single" w:sz="6" w:space="0" w:color="auto"/>
              <w:right w:val="single" w:sz="6" w:space="0" w:color="auto"/>
            </w:tcBorders>
            <w:textDirection w:val="btLr"/>
          </w:tcPr>
          <w:p w14:paraId="40378220"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Всего</w:t>
            </w:r>
          </w:p>
        </w:tc>
        <w:tc>
          <w:tcPr>
            <w:tcW w:w="720" w:type="dxa"/>
            <w:tcBorders>
              <w:top w:val="single" w:sz="4" w:space="0" w:color="auto"/>
              <w:left w:val="single" w:sz="6" w:space="0" w:color="auto"/>
              <w:bottom w:val="single" w:sz="6" w:space="0" w:color="auto"/>
              <w:right w:val="single" w:sz="6" w:space="0" w:color="auto"/>
            </w:tcBorders>
            <w:textDirection w:val="btLr"/>
          </w:tcPr>
          <w:p w14:paraId="2C87D161"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Капиталь-</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ные</w:t>
            </w:r>
            <w:proofErr w:type="spellEnd"/>
            <w:r w:rsidRPr="00800F52">
              <w:rPr>
                <w:rFonts w:ascii="Times New Roman" w:hAnsi="Times New Roman" w:cs="Times New Roman"/>
                <w:b/>
                <w:sz w:val="24"/>
                <w:szCs w:val="24"/>
              </w:rPr>
              <w:t xml:space="preserve"> </w:t>
            </w:r>
            <w:proofErr w:type="spellStart"/>
            <w:r w:rsidRPr="00800F52">
              <w:rPr>
                <w:rFonts w:ascii="Times New Roman" w:hAnsi="Times New Roman" w:cs="Times New Roman"/>
                <w:b/>
                <w:sz w:val="24"/>
                <w:szCs w:val="24"/>
              </w:rPr>
              <w:t>вло</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жения</w:t>
            </w:r>
            <w:proofErr w:type="spellEnd"/>
          </w:p>
        </w:tc>
        <w:tc>
          <w:tcPr>
            <w:tcW w:w="822" w:type="dxa"/>
            <w:tcBorders>
              <w:top w:val="single" w:sz="4" w:space="0" w:color="auto"/>
              <w:left w:val="single" w:sz="6" w:space="0" w:color="auto"/>
              <w:bottom w:val="single" w:sz="6" w:space="0" w:color="auto"/>
              <w:right w:val="single" w:sz="6" w:space="0" w:color="auto"/>
            </w:tcBorders>
            <w:textDirection w:val="btLr"/>
          </w:tcPr>
          <w:p w14:paraId="71784236"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 xml:space="preserve">Прочие  </w:t>
            </w:r>
            <w:r w:rsidRPr="00800F52">
              <w:rPr>
                <w:rFonts w:ascii="Times New Roman" w:hAnsi="Times New Roman" w:cs="Times New Roman"/>
                <w:b/>
                <w:sz w:val="24"/>
                <w:szCs w:val="24"/>
              </w:rPr>
              <w:br/>
              <w:t xml:space="preserve">текущие  </w:t>
            </w:r>
            <w:r w:rsidRPr="00800F52">
              <w:rPr>
                <w:rFonts w:ascii="Times New Roman" w:hAnsi="Times New Roman" w:cs="Times New Roman"/>
                <w:b/>
                <w:sz w:val="24"/>
                <w:szCs w:val="24"/>
              </w:rPr>
              <w:br/>
              <w:t>затраты</w:t>
            </w:r>
          </w:p>
        </w:tc>
        <w:tc>
          <w:tcPr>
            <w:tcW w:w="711" w:type="dxa"/>
            <w:tcBorders>
              <w:top w:val="single" w:sz="4" w:space="0" w:color="auto"/>
              <w:left w:val="single" w:sz="6" w:space="0" w:color="auto"/>
              <w:bottom w:val="single" w:sz="6" w:space="0" w:color="auto"/>
              <w:right w:val="single" w:sz="6" w:space="0" w:color="auto"/>
            </w:tcBorders>
            <w:textDirection w:val="btLr"/>
          </w:tcPr>
          <w:p w14:paraId="2D9118DD"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Всего</w:t>
            </w:r>
          </w:p>
        </w:tc>
        <w:tc>
          <w:tcPr>
            <w:tcW w:w="880" w:type="dxa"/>
            <w:tcBorders>
              <w:top w:val="single" w:sz="4" w:space="0" w:color="auto"/>
              <w:left w:val="single" w:sz="6" w:space="0" w:color="auto"/>
              <w:bottom w:val="single" w:sz="6" w:space="0" w:color="auto"/>
              <w:right w:val="single" w:sz="6" w:space="0" w:color="auto"/>
            </w:tcBorders>
            <w:textDirection w:val="btLr"/>
          </w:tcPr>
          <w:p w14:paraId="3273AAE1"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Капиталь-</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ные</w:t>
            </w:r>
            <w:proofErr w:type="spellEnd"/>
            <w:r w:rsidRPr="00800F52">
              <w:rPr>
                <w:rFonts w:ascii="Times New Roman" w:hAnsi="Times New Roman" w:cs="Times New Roman"/>
                <w:b/>
                <w:sz w:val="24"/>
                <w:szCs w:val="24"/>
              </w:rPr>
              <w:t xml:space="preserve"> </w:t>
            </w:r>
            <w:proofErr w:type="spellStart"/>
            <w:r w:rsidRPr="00800F52">
              <w:rPr>
                <w:rFonts w:ascii="Times New Roman" w:hAnsi="Times New Roman" w:cs="Times New Roman"/>
                <w:b/>
                <w:sz w:val="24"/>
                <w:szCs w:val="24"/>
              </w:rPr>
              <w:t>вло</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жения</w:t>
            </w:r>
            <w:proofErr w:type="spellEnd"/>
          </w:p>
        </w:tc>
        <w:tc>
          <w:tcPr>
            <w:tcW w:w="749" w:type="dxa"/>
            <w:tcBorders>
              <w:top w:val="single" w:sz="4" w:space="0" w:color="auto"/>
              <w:left w:val="single" w:sz="6" w:space="0" w:color="auto"/>
              <w:bottom w:val="single" w:sz="6" w:space="0" w:color="auto"/>
              <w:right w:val="single" w:sz="6" w:space="0" w:color="auto"/>
            </w:tcBorders>
            <w:textDirection w:val="btLr"/>
          </w:tcPr>
          <w:p w14:paraId="1A6F565A"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 xml:space="preserve">Прочие  </w:t>
            </w:r>
            <w:r w:rsidRPr="00800F52">
              <w:rPr>
                <w:rFonts w:ascii="Times New Roman" w:hAnsi="Times New Roman" w:cs="Times New Roman"/>
                <w:b/>
                <w:sz w:val="24"/>
                <w:szCs w:val="24"/>
              </w:rPr>
              <w:br/>
              <w:t xml:space="preserve">текущие  </w:t>
            </w:r>
            <w:r w:rsidRPr="00800F52">
              <w:rPr>
                <w:rFonts w:ascii="Times New Roman" w:hAnsi="Times New Roman" w:cs="Times New Roman"/>
                <w:b/>
                <w:sz w:val="24"/>
                <w:szCs w:val="24"/>
              </w:rPr>
              <w:br/>
              <w:t>затраты</w:t>
            </w:r>
          </w:p>
        </w:tc>
        <w:tc>
          <w:tcPr>
            <w:tcW w:w="992" w:type="dxa"/>
            <w:gridSpan w:val="2"/>
            <w:tcBorders>
              <w:top w:val="single" w:sz="4" w:space="0" w:color="auto"/>
              <w:left w:val="single" w:sz="6" w:space="0" w:color="auto"/>
              <w:bottom w:val="single" w:sz="6" w:space="0" w:color="auto"/>
              <w:right w:val="single" w:sz="6" w:space="0" w:color="auto"/>
            </w:tcBorders>
            <w:textDirection w:val="btLr"/>
          </w:tcPr>
          <w:p w14:paraId="3C5081A7"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Всего</w:t>
            </w:r>
          </w:p>
        </w:tc>
        <w:tc>
          <w:tcPr>
            <w:tcW w:w="1134" w:type="dxa"/>
            <w:gridSpan w:val="3"/>
            <w:tcBorders>
              <w:top w:val="single" w:sz="4" w:space="0" w:color="auto"/>
              <w:left w:val="single" w:sz="6" w:space="0" w:color="auto"/>
              <w:bottom w:val="single" w:sz="6" w:space="0" w:color="auto"/>
              <w:right w:val="single" w:sz="6" w:space="0" w:color="auto"/>
            </w:tcBorders>
            <w:textDirection w:val="btLr"/>
          </w:tcPr>
          <w:p w14:paraId="778ABE07"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Капиталь-</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ные</w:t>
            </w:r>
            <w:proofErr w:type="spellEnd"/>
            <w:r w:rsidRPr="00800F52">
              <w:rPr>
                <w:rFonts w:ascii="Times New Roman" w:hAnsi="Times New Roman" w:cs="Times New Roman"/>
                <w:b/>
                <w:sz w:val="24"/>
                <w:szCs w:val="24"/>
              </w:rPr>
              <w:t xml:space="preserve"> </w:t>
            </w:r>
            <w:proofErr w:type="spellStart"/>
            <w:r w:rsidRPr="00800F52">
              <w:rPr>
                <w:rFonts w:ascii="Times New Roman" w:hAnsi="Times New Roman" w:cs="Times New Roman"/>
                <w:b/>
                <w:sz w:val="24"/>
                <w:szCs w:val="24"/>
              </w:rPr>
              <w:t>вло</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жения</w:t>
            </w:r>
            <w:proofErr w:type="spellEnd"/>
          </w:p>
        </w:tc>
        <w:tc>
          <w:tcPr>
            <w:tcW w:w="993" w:type="dxa"/>
            <w:gridSpan w:val="2"/>
            <w:tcBorders>
              <w:top w:val="single" w:sz="4" w:space="0" w:color="auto"/>
              <w:left w:val="single" w:sz="6" w:space="0" w:color="auto"/>
              <w:bottom w:val="single" w:sz="6" w:space="0" w:color="auto"/>
              <w:right w:val="single" w:sz="6" w:space="0" w:color="auto"/>
            </w:tcBorders>
            <w:textDirection w:val="btLr"/>
          </w:tcPr>
          <w:p w14:paraId="20A914FF"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 xml:space="preserve">Прочие  </w:t>
            </w:r>
            <w:r w:rsidRPr="00800F52">
              <w:rPr>
                <w:rFonts w:ascii="Times New Roman" w:hAnsi="Times New Roman" w:cs="Times New Roman"/>
                <w:b/>
                <w:sz w:val="24"/>
                <w:szCs w:val="24"/>
              </w:rPr>
              <w:br/>
              <w:t xml:space="preserve">текущие  </w:t>
            </w:r>
            <w:r w:rsidRPr="00800F52">
              <w:rPr>
                <w:rFonts w:ascii="Times New Roman" w:hAnsi="Times New Roman" w:cs="Times New Roman"/>
                <w:b/>
                <w:sz w:val="24"/>
                <w:szCs w:val="24"/>
              </w:rPr>
              <w:br/>
              <w:t>затраты</w:t>
            </w:r>
          </w:p>
        </w:tc>
        <w:tc>
          <w:tcPr>
            <w:tcW w:w="567" w:type="dxa"/>
            <w:gridSpan w:val="2"/>
            <w:tcBorders>
              <w:top w:val="single" w:sz="4" w:space="0" w:color="auto"/>
              <w:left w:val="single" w:sz="6" w:space="0" w:color="auto"/>
              <w:bottom w:val="single" w:sz="4" w:space="0" w:color="auto"/>
              <w:right w:val="single" w:sz="6" w:space="0" w:color="auto"/>
            </w:tcBorders>
            <w:textDirection w:val="btLr"/>
          </w:tcPr>
          <w:p w14:paraId="11973742"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Всего</w:t>
            </w:r>
          </w:p>
        </w:tc>
        <w:tc>
          <w:tcPr>
            <w:tcW w:w="992" w:type="dxa"/>
            <w:gridSpan w:val="2"/>
            <w:tcBorders>
              <w:top w:val="single" w:sz="4" w:space="0" w:color="auto"/>
              <w:left w:val="single" w:sz="6" w:space="0" w:color="auto"/>
              <w:bottom w:val="single" w:sz="4" w:space="0" w:color="auto"/>
              <w:right w:val="single" w:sz="6" w:space="0" w:color="auto"/>
            </w:tcBorders>
            <w:textDirection w:val="btLr"/>
          </w:tcPr>
          <w:p w14:paraId="712F906D"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Капиталь-</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ные</w:t>
            </w:r>
            <w:proofErr w:type="spellEnd"/>
            <w:r w:rsidRPr="00800F52">
              <w:rPr>
                <w:rFonts w:ascii="Times New Roman" w:hAnsi="Times New Roman" w:cs="Times New Roman"/>
                <w:b/>
                <w:sz w:val="24"/>
                <w:szCs w:val="24"/>
              </w:rPr>
              <w:t xml:space="preserve"> </w:t>
            </w:r>
            <w:proofErr w:type="spellStart"/>
            <w:r w:rsidRPr="00800F52">
              <w:rPr>
                <w:rFonts w:ascii="Times New Roman" w:hAnsi="Times New Roman" w:cs="Times New Roman"/>
                <w:b/>
                <w:sz w:val="24"/>
                <w:szCs w:val="24"/>
              </w:rPr>
              <w:t>вло</w:t>
            </w:r>
            <w:proofErr w:type="spellEnd"/>
            <w:r w:rsidRPr="00800F52">
              <w:rPr>
                <w:rFonts w:ascii="Times New Roman" w:hAnsi="Times New Roman" w:cs="Times New Roman"/>
                <w:b/>
                <w:sz w:val="24"/>
                <w:szCs w:val="24"/>
              </w:rPr>
              <w:t xml:space="preserve">- </w:t>
            </w:r>
            <w:r w:rsidRPr="00800F52">
              <w:rPr>
                <w:rFonts w:ascii="Times New Roman" w:hAnsi="Times New Roman" w:cs="Times New Roman"/>
                <w:b/>
                <w:sz w:val="24"/>
                <w:szCs w:val="24"/>
              </w:rPr>
              <w:br/>
            </w:r>
            <w:proofErr w:type="spellStart"/>
            <w:r w:rsidRPr="00800F52">
              <w:rPr>
                <w:rFonts w:ascii="Times New Roman" w:hAnsi="Times New Roman" w:cs="Times New Roman"/>
                <w:b/>
                <w:sz w:val="24"/>
                <w:szCs w:val="24"/>
              </w:rPr>
              <w:t>жения</w:t>
            </w:r>
            <w:proofErr w:type="spellEnd"/>
          </w:p>
        </w:tc>
        <w:tc>
          <w:tcPr>
            <w:tcW w:w="1276" w:type="dxa"/>
            <w:gridSpan w:val="2"/>
            <w:tcBorders>
              <w:top w:val="single" w:sz="4" w:space="0" w:color="auto"/>
              <w:left w:val="single" w:sz="6" w:space="0" w:color="auto"/>
              <w:bottom w:val="single" w:sz="4" w:space="0" w:color="auto"/>
              <w:right w:val="single" w:sz="4" w:space="0" w:color="auto"/>
            </w:tcBorders>
            <w:textDirection w:val="btLr"/>
          </w:tcPr>
          <w:p w14:paraId="48C4A14E" w14:textId="77777777" w:rsidR="00867B6E" w:rsidRPr="00800F52" w:rsidRDefault="00867B6E" w:rsidP="000242A2">
            <w:pPr>
              <w:pStyle w:val="ConsCell"/>
              <w:ind w:left="113" w:right="113"/>
              <w:jc w:val="center"/>
              <w:rPr>
                <w:rFonts w:ascii="Times New Roman" w:hAnsi="Times New Roman" w:cs="Times New Roman"/>
                <w:b/>
                <w:sz w:val="24"/>
                <w:szCs w:val="24"/>
              </w:rPr>
            </w:pPr>
            <w:r w:rsidRPr="00800F52">
              <w:rPr>
                <w:rFonts w:ascii="Times New Roman" w:hAnsi="Times New Roman" w:cs="Times New Roman"/>
                <w:b/>
                <w:sz w:val="24"/>
                <w:szCs w:val="24"/>
              </w:rPr>
              <w:t xml:space="preserve">Прочие  </w:t>
            </w:r>
            <w:r w:rsidRPr="00800F52">
              <w:rPr>
                <w:rFonts w:ascii="Times New Roman" w:hAnsi="Times New Roman" w:cs="Times New Roman"/>
                <w:b/>
                <w:sz w:val="24"/>
                <w:szCs w:val="24"/>
              </w:rPr>
              <w:br/>
              <w:t xml:space="preserve">текущие  </w:t>
            </w:r>
            <w:r w:rsidRPr="00800F52">
              <w:rPr>
                <w:rFonts w:ascii="Times New Roman" w:hAnsi="Times New Roman" w:cs="Times New Roman"/>
                <w:b/>
                <w:sz w:val="24"/>
                <w:szCs w:val="24"/>
              </w:rPr>
              <w:br/>
              <w:t>затраты</w:t>
            </w:r>
          </w:p>
        </w:tc>
        <w:tc>
          <w:tcPr>
            <w:tcW w:w="2530" w:type="dxa"/>
            <w:vMerge/>
            <w:tcBorders>
              <w:left w:val="single" w:sz="4" w:space="0" w:color="auto"/>
              <w:bottom w:val="single" w:sz="4" w:space="0" w:color="auto"/>
              <w:right w:val="single" w:sz="4" w:space="0" w:color="auto"/>
            </w:tcBorders>
            <w:textDirection w:val="btLr"/>
          </w:tcPr>
          <w:p w14:paraId="3A6D02FB" w14:textId="77777777" w:rsidR="00867B6E" w:rsidRPr="00800F52" w:rsidRDefault="00867B6E" w:rsidP="000242A2">
            <w:pPr>
              <w:pStyle w:val="ConsCell"/>
              <w:ind w:left="113" w:right="113"/>
              <w:jc w:val="center"/>
              <w:rPr>
                <w:rFonts w:ascii="Times New Roman" w:hAnsi="Times New Roman" w:cs="Times New Roman"/>
                <w:sz w:val="24"/>
                <w:szCs w:val="24"/>
              </w:rPr>
            </w:pPr>
          </w:p>
        </w:tc>
      </w:tr>
      <w:tr w:rsidR="00867B6E" w:rsidRPr="00800F52" w14:paraId="5BA72F0C" w14:textId="77777777" w:rsidTr="000242A2">
        <w:trPr>
          <w:cantSplit/>
          <w:trHeight w:val="550"/>
        </w:trPr>
        <w:tc>
          <w:tcPr>
            <w:tcW w:w="719" w:type="dxa"/>
            <w:tcBorders>
              <w:top w:val="single" w:sz="6" w:space="0" w:color="auto"/>
              <w:left w:val="single" w:sz="6" w:space="0" w:color="auto"/>
              <w:bottom w:val="single" w:sz="6" w:space="0" w:color="auto"/>
              <w:right w:val="single" w:sz="6" w:space="0" w:color="auto"/>
            </w:tcBorders>
          </w:tcPr>
          <w:p w14:paraId="4FE73E54"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w:t>
            </w:r>
          </w:p>
        </w:tc>
        <w:tc>
          <w:tcPr>
            <w:tcW w:w="1259" w:type="dxa"/>
            <w:tcBorders>
              <w:top w:val="single" w:sz="6" w:space="0" w:color="auto"/>
              <w:left w:val="single" w:sz="6" w:space="0" w:color="auto"/>
              <w:bottom w:val="single" w:sz="6" w:space="0" w:color="auto"/>
              <w:right w:val="single" w:sz="6" w:space="0" w:color="auto"/>
            </w:tcBorders>
          </w:tcPr>
          <w:p w14:paraId="754EFC20"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w:t>
            </w:r>
          </w:p>
        </w:tc>
        <w:tc>
          <w:tcPr>
            <w:tcW w:w="1069" w:type="dxa"/>
            <w:tcBorders>
              <w:top w:val="single" w:sz="6" w:space="0" w:color="auto"/>
              <w:left w:val="single" w:sz="6" w:space="0" w:color="auto"/>
              <w:bottom w:val="single" w:sz="6" w:space="0" w:color="auto"/>
              <w:right w:val="single" w:sz="6" w:space="0" w:color="auto"/>
            </w:tcBorders>
          </w:tcPr>
          <w:p w14:paraId="722B3FC6"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3</w:t>
            </w:r>
          </w:p>
        </w:tc>
        <w:tc>
          <w:tcPr>
            <w:tcW w:w="370" w:type="dxa"/>
            <w:tcBorders>
              <w:top w:val="single" w:sz="6" w:space="0" w:color="auto"/>
              <w:left w:val="single" w:sz="6" w:space="0" w:color="auto"/>
              <w:bottom w:val="single" w:sz="6" w:space="0" w:color="auto"/>
              <w:right w:val="single" w:sz="6" w:space="0" w:color="auto"/>
            </w:tcBorders>
          </w:tcPr>
          <w:p w14:paraId="003A7B5B"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4</w:t>
            </w:r>
          </w:p>
        </w:tc>
        <w:tc>
          <w:tcPr>
            <w:tcW w:w="720" w:type="dxa"/>
            <w:tcBorders>
              <w:top w:val="single" w:sz="6" w:space="0" w:color="auto"/>
              <w:left w:val="single" w:sz="6" w:space="0" w:color="auto"/>
              <w:bottom w:val="single" w:sz="6" w:space="0" w:color="auto"/>
              <w:right w:val="single" w:sz="6" w:space="0" w:color="auto"/>
            </w:tcBorders>
          </w:tcPr>
          <w:p w14:paraId="5E9AFF3D"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5</w:t>
            </w:r>
          </w:p>
        </w:tc>
        <w:tc>
          <w:tcPr>
            <w:tcW w:w="822" w:type="dxa"/>
            <w:tcBorders>
              <w:top w:val="single" w:sz="6" w:space="0" w:color="auto"/>
              <w:left w:val="single" w:sz="6" w:space="0" w:color="auto"/>
              <w:bottom w:val="single" w:sz="6" w:space="0" w:color="auto"/>
              <w:right w:val="single" w:sz="6" w:space="0" w:color="auto"/>
            </w:tcBorders>
          </w:tcPr>
          <w:p w14:paraId="7B3EB54E"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6</w:t>
            </w:r>
          </w:p>
        </w:tc>
        <w:tc>
          <w:tcPr>
            <w:tcW w:w="711" w:type="dxa"/>
            <w:tcBorders>
              <w:top w:val="single" w:sz="6" w:space="0" w:color="auto"/>
              <w:left w:val="single" w:sz="6" w:space="0" w:color="auto"/>
              <w:bottom w:val="single" w:sz="6" w:space="0" w:color="auto"/>
              <w:right w:val="single" w:sz="6" w:space="0" w:color="auto"/>
            </w:tcBorders>
          </w:tcPr>
          <w:p w14:paraId="2FBE5A03"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7</w:t>
            </w:r>
          </w:p>
        </w:tc>
        <w:tc>
          <w:tcPr>
            <w:tcW w:w="880" w:type="dxa"/>
            <w:tcBorders>
              <w:top w:val="single" w:sz="6" w:space="0" w:color="auto"/>
              <w:left w:val="single" w:sz="6" w:space="0" w:color="auto"/>
              <w:bottom w:val="single" w:sz="6" w:space="0" w:color="auto"/>
              <w:right w:val="single" w:sz="6" w:space="0" w:color="auto"/>
            </w:tcBorders>
          </w:tcPr>
          <w:p w14:paraId="348FF57D"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8</w:t>
            </w:r>
          </w:p>
        </w:tc>
        <w:tc>
          <w:tcPr>
            <w:tcW w:w="749" w:type="dxa"/>
            <w:tcBorders>
              <w:top w:val="single" w:sz="6" w:space="0" w:color="auto"/>
              <w:left w:val="single" w:sz="6" w:space="0" w:color="auto"/>
              <w:bottom w:val="single" w:sz="6" w:space="0" w:color="auto"/>
              <w:right w:val="single" w:sz="6" w:space="0" w:color="auto"/>
            </w:tcBorders>
          </w:tcPr>
          <w:p w14:paraId="11C9926E"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9</w:t>
            </w:r>
          </w:p>
        </w:tc>
        <w:tc>
          <w:tcPr>
            <w:tcW w:w="992" w:type="dxa"/>
            <w:gridSpan w:val="2"/>
            <w:tcBorders>
              <w:top w:val="single" w:sz="6" w:space="0" w:color="auto"/>
              <w:left w:val="single" w:sz="6" w:space="0" w:color="auto"/>
              <w:bottom w:val="single" w:sz="6" w:space="0" w:color="auto"/>
              <w:right w:val="single" w:sz="6" w:space="0" w:color="auto"/>
            </w:tcBorders>
          </w:tcPr>
          <w:p w14:paraId="7D034D84"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10</w:t>
            </w:r>
          </w:p>
        </w:tc>
        <w:tc>
          <w:tcPr>
            <w:tcW w:w="1134" w:type="dxa"/>
            <w:gridSpan w:val="3"/>
            <w:tcBorders>
              <w:top w:val="single" w:sz="6" w:space="0" w:color="auto"/>
              <w:left w:val="single" w:sz="6" w:space="0" w:color="auto"/>
              <w:bottom w:val="single" w:sz="6" w:space="0" w:color="auto"/>
              <w:right w:val="single" w:sz="6" w:space="0" w:color="auto"/>
            </w:tcBorders>
          </w:tcPr>
          <w:p w14:paraId="02C1ACB4"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11</w:t>
            </w:r>
          </w:p>
        </w:tc>
        <w:tc>
          <w:tcPr>
            <w:tcW w:w="993" w:type="dxa"/>
            <w:gridSpan w:val="2"/>
            <w:tcBorders>
              <w:top w:val="single" w:sz="6" w:space="0" w:color="auto"/>
              <w:left w:val="single" w:sz="6" w:space="0" w:color="auto"/>
              <w:bottom w:val="single" w:sz="6" w:space="0" w:color="auto"/>
              <w:right w:val="single" w:sz="4" w:space="0" w:color="auto"/>
            </w:tcBorders>
          </w:tcPr>
          <w:p w14:paraId="5B0B30A8"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12</w:t>
            </w:r>
          </w:p>
        </w:tc>
        <w:tc>
          <w:tcPr>
            <w:tcW w:w="567" w:type="dxa"/>
            <w:gridSpan w:val="2"/>
            <w:tcBorders>
              <w:top w:val="single" w:sz="4" w:space="0" w:color="auto"/>
              <w:left w:val="single" w:sz="4" w:space="0" w:color="auto"/>
              <w:bottom w:val="single" w:sz="4" w:space="0" w:color="auto"/>
              <w:right w:val="single" w:sz="4" w:space="0" w:color="auto"/>
            </w:tcBorders>
          </w:tcPr>
          <w:p w14:paraId="575690DF"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13</w:t>
            </w:r>
          </w:p>
        </w:tc>
        <w:tc>
          <w:tcPr>
            <w:tcW w:w="992" w:type="dxa"/>
            <w:gridSpan w:val="2"/>
            <w:tcBorders>
              <w:top w:val="single" w:sz="4" w:space="0" w:color="auto"/>
              <w:left w:val="single" w:sz="4" w:space="0" w:color="auto"/>
              <w:bottom w:val="single" w:sz="4" w:space="0" w:color="auto"/>
              <w:right w:val="single" w:sz="4" w:space="0" w:color="auto"/>
            </w:tcBorders>
          </w:tcPr>
          <w:p w14:paraId="2F00A4D0"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14</w:t>
            </w:r>
          </w:p>
        </w:tc>
        <w:tc>
          <w:tcPr>
            <w:tcW w:w="1276" w:type="dxa"/>
            <w:gridSpan w:val="2"/>
            <w:tcBorders>
              <w:top w:val="single" w:sz="4" w:space="0" w:color="auto"/>
              <w:left w:val="single" w:sz="4" w:space="0" w:color="auto"/>
              <w:bottom w:val="single" w:sz="4" w:space="0" w:color="auto"/>
              <w:right w:val="single" w:sz="4" w:space="0" w:color="auto"/>
            </w:tcBorders>
          </w:tcPr>
          <w:p w14:paraId="46BF8552"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15</w:t>
            </w:r>
          </w:p>
        </w:tc>
        <w:tc>
          <w:tcPr>
            <w:tcW w:w="2530" w:type="dxa"/>
            <w:tcBorders>
              <w:top w:val="single" w:sz="4" w:space="0" w:color="auto"/>
              <w:left w:val="single" w:sz="4" w:space="0" w:color="auto"/>
              <w:bottom w:val="single" w:sz="4" w:space="0" w:color="auto"/>
              <w:right w:val="single" w:sz="4" w:space="0" w:color="auto"/>
            </w:tcBorders>
          </w:tcPr>
          <w:p w14:paraId="3C6A78C0"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16</w:t>
            </w:r>
          </w:p>
        </w:tc>
      </w:tr>
      <w:tr w:rsidR="00867B6E" w:rsidRPr="00800F52" w14:paraId="43F418EC"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7C4BC45" w14:textId="77777777" w:rsidR="00867B6E" w:rsidRPr="00800F52" w:rsidRDefault="00867B6E"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117785E6"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ВСЕГО</w:t>
            </w:r>
          </w:p>
        </w:tc>
        <w:tc>
          <w:tcPr>
            <w:tcW w:w="1069" w:type="dxa"/>
            <w:tcBorders>
              <w:top w:val="single" w:sz="6" w:space="0" w:color="auto"/>
              <w:left w:val="single" w:sz="6" w:space="0" w:color="auto"/>
              <w:bottom w:val="single" w:sz="6" w:space="0" w:color="auto"/>
              <w:right w:val="single" w:sz="6" w:space="0" w:color="auto"/>
            </w:tcBorders>
          </w:tcPr>
          <w:p w14:paraId="3158926F" w14:textId="77777777" w:rsidR="00867B6E" w:rsidRPr="00FD05B5" w:rsidRDefault="00867B6E" w:rsidP="000242A2">
            <w:pPr>
              <w:pStyle w:val="ConsCell"/>
              <w:jc w:val="center"/>
              <w:rPr>
                <w:rFonts w:ascii="Times New Roman" w:hAnsi="Times New Roman" w:cs="Times New Roman"/>
                <w:b/>
                <w:sz w:val="22"/>
                <w:szCs w:val="22"/>
              </w:rPr>
            </w:pPr>
            <w:r>
              <w:rPr>
                <w:rFonts w:ascii="Times New Roman" w:hAnsi="Times New Roman" w:cs="Times New Roman"/>
                <w:b/>
                <w:sz w:val="22"/>
                <w:szCs w:val="22"/>
              </w:rPr>
              <w:t xml:space="preserve">14 366,5 </w:t>
            </w:r>
          </w:p>
        </w:tc>
        <w:tc>
          <w:tcPr>
            <w:tcW w:w="370" w:type="dxa"/>
            <w:tcBorders>
              <w:top w:val="single" w:sz="6" w:space="0" w:color="auto"/>
              <w:left w:val="single" w:sz="6" w:space="0" w:color="auto"/>
              <w:bottom w:val="single" w:sz="6" w:space="0" w:color="auto"/>
              <w:right w:val="single" w:sz="6" w:space="0" w:color="auto"/>
            </w:tcBorders>
          </w:tcPr>
          <w:p w14:paraId="2DF689E9"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66158476"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62879462"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06545490"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6C3CCD6F" w14:textId="77777777" w:rsidR="00867B6E" w:rsidRPr="00800F52" w:rsidRDefault="00867B6E" w:rsidP="000242A2">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6" w:space="0" w:color="auto"/>
              <w:right w:val="single" w:sz="6" w:space="0" w:color="auto"/>
            </w:tcBorders>
          </w:tcPr>
          <w:p w14:paraId="73A21335"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2BC7CA12" w14:textId="77777777" w:rsidR="00867B6E" w:rsidRPr="00FD05B5" w:rsidRDefault="00867B6E" w:rsidP="000242A2">
            <w:pPr>
              <w:pStyle w:val="ConsCell"/>
              <w:jc w:val="center"/>
              <w:rPr>
                <w:rFonts w:ascii="Times New Roman" w:hAnsi="Times New Roman" w:cs="Times New Roman"/>
                <w:b/>
                <w:sz w:val="22"/>
                <w:szCs w:val="22"/>
              </w:rPr>
            </w:pPr>
            <w:r>
              <w:rPr>
                <w:rFonts w:ascii="Times New Roman" w:hAnsi="Times New Roman" w:cs="Times New Roman"/>
                <w:b/>
                <w:sz w:val="22"/>
                <w:szCs w:val="22"/>
              </w:rPr>
              <w:t>14 366,5</w:t>
            </w:r>
          </w:p>
        </w:tc>
        <w:tc>
          <w:tcPr>
            <w:tcW w:w="1134" w:type="dxa"/>
            <w:gridSpan w:val="3"/>
            <w:tcBorders>
              <w:top w:val="single" w:sz="6" w:space="0" w:color="auto"/>
              <w:left w:val="single" w:sz="6" w:space="0" w:color="auto"/>
              <w:bottom w:val="single" w:sz="6" w:space="0" w:color="auto"/>
              <w:right w:val="single" w:sz="6" w:space="0" w:color="auto"/>
            </w:tcBorders>
          </w:tcPr>
          <w:p w14:paraId="2A9FEB15" w14:textId="77777777" w:rsidR="00867B6E" w:rsidRDefault="00867B6E" w:rsidP="000242A2"/>
        </w:tc>
        <w:tc>
          <w:tcPr>
            <w:tcW w:w="993" w:type="dxa"/>
            <w:gridSpan w:val="2"/>
            <w:tcBorders>
              <w:top w:val="single" w:sz="6" w:space="0" w:color="auto"/>
              <w:left w:val="single" w:sz="6" w:space="0" w:color="auto"/>
              <w:bottom w:val="single" w:sz="6" w:space="0" w:color="auto"/>
              <w:right w:val="single" w:sz="4" w:space="0" w:color="auto"/>
            </w:tcBorders>
          </w:tcPr>
          <w:p w14:paraId="540A5699" w14:textId="77777777" w:rsidR="00867B6E" w:rsidRPr="00FD05B5" w:rsidRDefault="00867B6E" w:rsidP="000242A2">
            <w:pPr>
              <w:pStyle w:val="ConsCell"/>
              <w:jc w:val="center"/>
              <w:rPr>
                <w:rFonts w:ascii="Times New Roman" w:hAnsi="Times New Roman" w:cs="Times New Roman"/>
                <w:b/>
                <w:sz w:val="22"/>
                <w:szCs w:val="22"/>
              </w:rPr>
            </w:pPr>
            <w:r>
              <w:rPr>
                <w:rFonts w:ascii="Times New Roman" w:hAnsi="Times New Roman" w:cs="Times New Roman"/>
                <w:b/>
                <w:sz w:val="22"/>
                <w:szCs w:val="22"/>
              </w:rPr>
              <w:t>14 366,5</w:t>
            </w:r>
          </w:p>
        </w:tc>
        <w:tc>
          <w:tcPr>
            <w:tcW w:w="567" w:type="dxa"/>
            <w:gridSpan w:val="2"/>
            <w:tcBorders>
              <w:top w:val="single" w:sz="4" w:space="0" w:color="auto"/>
              <w:left w:val="single" w:sz="4" w:space="0" w:color="auto"/>
              <w:bottom w:val="single" w:sz="4" w:space="0" w:color="auto"/>
              <w:right w:val="single" w:sz="4" w:space="0" w:color="auto"/>
            </w:tcBorders>
          </w:tcPr>
          <w:p w14:paraId="2BA920D9"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125DE293" w14:textId="77777777" w:rsidR="00867B6E" w:rsidRPr="00800F52" w:rsidRDefault="00867B6E" w:rsidP="000242A2">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36C9EEA8" w14:textId="77777777" w:rsidR="00867B6E" w:rsidRPr="00800F52" w:rsidRDefault="00867B6E" w:rsidP="000242A2">
            <w:pPr>
              <w:pStyle w:val="ConsCell"/>
              <w:jc w:val="center"/>
              <w:rPr>
                <w:rFonts w:ascii="Times New Roman" w:hAnsi="Times New Roman" w:cs="Times New Roman"/>
                <w:b/>
                <w:sz w:val="24"/>
                <w:szCs w:val="24"/>
              </w:rPr>
            </w:pPr>
          </w:p>
        </w:tc>
        <w:tc>
          <w:tcPr>
            <w:tcW w:w="2530" w:type="dxa"/>
            <w:vMerge w:val="restart"/>
            <w:tcBorders>
              <w:top w:val="single" w:sz="4" w:space="0" w:color="auto"/>
              <w:left w:val="single" w:sz="4" w:space="0" w:color="auto"/>
              <w:right w:val="single" w:sz="4" w:space="0" w:color="auto"/>
            </w:tcBorders>
          </w:tcPr>
          <w:p w14:paraId="7BD560EB"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 xml:space="preserve">Администрация МО «Поселок Айхал», предприятия и организации, общественные объединения </w:t>
            </w:r>
          </w:p>
        </w:tc>
      </w:tr>
      <w:tr w:rsidR="00867B6E" w:rsidRPr="00800F52" w14:paraId="26D9F016"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066CF1D3"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1C85E832"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2017</w:t>
            </w:r>
          </w:p>
        </w:tc>
        <w:tc>
          <w:tcPr>
            <w:tcW w:w="1069" w:type="dxa"/>
            <w:tcBorders>
              <w:top w:val="single" w:sz="6" w:space="0" w:color="auto"/>
              <w:left w:val="single" w:sz="6" w:space="0" w:color="auto"/>
              <w:bottom w:val="single" w:sz="6" w:space="0" w:color="auto"/>
              <w:right w:val="single" w:sz="6" w:space="0" w:color="auto"/>
            </w:tcBorders>
          </w:tcPr>
          <w:p w14:paraId="58299703"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3 361</w:t>
            </w:r>
            <w:r w:rsidRPr="00800F52">
              <w:rPr>
                <w:rFonts w:ascii="Times New Roman" w:hAnsi="Times New Roman" w:cs="Times New Roman"/>
                <w:b/>
                <w:sz w:val="24"/>
                <w:szCs w:val="24"/>
              </w:rPr>
              <w:t>,0</w:t>
            </w:r>
          </w:p>
        </w:tc>
        <w:tc>
          <w:tcPr>
            <w:tcW w:w="370" w:type="dxa"/>
            <w:tcBorders>
              <w:top w:val="single" w:sz="6" w:space="0" w:color="auto"/>
              <w:left w:val="single" w:sz="6" w:space="0" w:color="auto"/>
              <w:bottom w:val="single" w:sz="6" w:space="0" w:color="auto"/>
              <w:right w:val="single" w:sz="6" w:space="0" w:color="auto"/>
            </w:tcBorders>
          </w:tcPr>
          <w:p w14:paraId="4E93278E"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7E6147C7"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750B8B49"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56EB623C"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1F24753C" w14:textId="77777777" w:rsidR="00867B6E" w:rsidRPr="00800F52" w:rsidRDefault="00867B6E" w:rsidP="000242A2">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6" w:space="0" w:color="auto"/>
              <w:right w:val="single" w:sz="6" w:space="0" w:color="auto"/>
            </w:tcBorders>
          </w:tcPr>
          <w:p w14:paraId="54B245AE"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5627F79B"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3 361</w:t>
            </w:r>
            <w:r w:rsidRPr="00800F52">
              <w:rPr>
                <w:rFonts w:ascii="Times New Roman" w:hAnsi="Times New Roman" w:cs="Times New Roman"/>
                <w:b/>
                <w:sz w:val="24"/>
                <w:szCs w:val="24"/>
              </w:rPr>
              <w:t>,0</w:t>
            </w:r>
          </w:p>
        </w:tc>
        <w:tc>
          <w:tcPr>
            <w:tcW w:w="1134" w:type="dxa"/>
            <w:gridSpan w:val="3"/>
            <w:tcBorders>
              <w:top w:val="single" w:sz="6" w:space="0" w:color="auto"/>
              <w:left w:val="single" w:sz="6" w:space="0" w:color="auto"/>
              <w:bottom w:val="single" w:sz="6" w:space="0" w:color="auto"/>
              <w:right w:val="single" w:sz="6" w:space="0" w:color="auto"/>
            </w:tcBorders>
          </w:tcPr>
          <w:p w14:paraId="5652D584" w14:textId="77777777" w:rsidR="00867B6E" w:rsidRPr="00800F52" w:rsidRDefault="00867B6E" w:rsidP="000242A2">
            <w:pPr>
              <w:pStyle w:val="ConsCell"/>
              <w:jc w:val="center"/>
              <w:rPr>
                <w:rFonts w:ascii="Times New Roman" w:hAnsi="Times New Roman" w:cs="Times New Roman"/>
                <w:b/>
                <w:sz w:val="24"/>
                <w:szCs w:val="24"/>
              </w:rPr>
            </w:pPr>
          </w:p>
        </w:tc>
        <w:tc>
          <w:tcPr>
            <w:tcW w:w="993" w:type="dxa"/>
            <w:gridSpan w:val="2"/>
            <w:tcBorders>
              <w:top w:val="single" w:sz="6" w:space="0" w:color="auto"/>
              <w:left w:val="single" w:sz="6" w:space="0" w:color="auto"/>
              <w:bottom w:val="single" w:sz="6" w:space="0" w:color="auto"/>
              <w:right w:val="single" w:sz="4" w:space="0" w:color="auto"/>
            </w:tcBorders>
          </w:tcPr>
          <w:p w14:paraId="42D60B7C"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3 361</w:t>
            </w:r>
            <w:r w:rsidRPr="00800F52">
              <w:rPr>
                <w:rFonts w:ascii="Times New Roman" w:hAnsi="Times New Roman" w:cs="Times New Roman"/>
                <w:b/>
                <w:sz w:val="24"/>
                <w:szCs w:val="24"/>
              </w:rPr>
              <w:t>,0</w:t>
            </w:r>
          </w:p>
        </w:tc>
        <w:tc>
          <w:tcPr>
            <w:tcW w:w="567" w:type="dxa"/>
            <w:gridSpan w:val="2"/>
            <w:tcBorders>
              <w:top w:val="single" w:sz="4" w:space="0" w:color="auto"/>
              <w:left w:val="single" w:sz="4" w:space="0" w:color="auto"/>
              <w:bottom w:val="single" w:sz="4" w:space="0" w:color="auto"/>
              <w:right w:val="single" w:sz="4" w:space="0" w:color="auto"/>
            </w:tcBorders>
          </w:tcPr>
          <w:p w14:paraId="2883686B"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54499894" w14:textId="77777777" w:rsidR="00867B6E" w:rsidRPr="00800F52" w:rsidRDefault="00867B6E" w:rsidP="000242A2">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266F3916" w14:textId="77777777" w:rsidR="00867B6E" w:rsidRPr="00800F52" w:rsidRDefault="00867B6E" w:rsidP="000242A2">
            <w:pPr>
              <w:pStyle w:val="ConsCell"/>
              <w:jc w:val="center"/>
              <w:rPr>
                <w:rFonts w:ascii="Times New Roman" w:hAnsi="Times New Roman" w:cs="Times New Roman"/>
                <w:b/>
                <w:sz w:val="24"/>
                <w:szCs w:val="24"/>
              </w:rPr>
            </w:pPr>
          </w:p>
        </w:tc>
        <w:tc>
          <w:tcPr>
            <w:tcW w:w="2530" w:type="dxa"/>
            <w:vMerge/>
            <w:tcBorders>
              <w:left w:val="single" w:sz="4" w:space="0" w:color="auto"/>
              <w:right w:val="single" w:sz="4" w:space="0" w:color="auto"/>
            </w:tcBorders>
          </w:tcPr>
          <w:p w14:paraId="13EDDA3C"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27857756"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11DC4FFD"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4BF56823"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2018</w:t>
            </w:r>
          </w:p>
        </w:tc>
        <w:tc>
          <w:tcPr>
            <w:tcW w:w="1069" w:type="dxa"/>
            <w:tcBorders>
              <w:top w:val="single" w:sz="6" w:space="0" w:color="auto"/>
              <w:left w:val="single" w:sz="6" w:space="0" w:color="auto"/>
              <w:bottom w:val="single" w:sz="4" w:space="0" w:color="auto"/>
              <w:right w:val="single" w:sz="6" w:space="0" w:color="auto"/>
            </w:tcBorders>
          </w:tcPr>
          <w:p w14:paraId="20A8EEA5"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3 732,8</w:t>
            </w:r>
          </w:p>
        </w:tc>
        <w:tc>
          <w:tcPr>
            <w:tcW w:w="370" w:type="dxa"/>
            <w:tcBorders>
              <w:top w:val="single" w:sz="6" w:space="0" w:color="auto"/>
              <w:left w:val="single" w:sz="6" w:space="0" w:color="auto"/>
              <w:bottom w:val="single" w:sz="4" w:space="0" w:color="auto"/>
              <w:right w:val="single" w:sz="6" w:space="0" w:color="auto"/>
            </w:tcBorders>
          </w:tcPr>
          <w:p w14:paraId="0BD7E0F3"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73DD75CF"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11FD747F"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436AEE00"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783942E0" w14:textId="77777777" w:rsidR="00867B6E" w:rsidRPr="00800F52" w:rsidRDefault="00867B6E" w:rsidP="000242A2">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47C77327"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499968AC"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3 732,8</w:t>
            </w:r>
          </w:p>
        </w:tc>
        <w:tc>
          <w:tcPr>
            <w:tcW w:w="1134" w:type="dxa"/>
            <w:gridSpan w:val="3"/>
            <w:tcBorders>
              <w:top w:val="single" w:sz="6" w:space="0" w:color="auto"/>
              <w:left w:val="single" w:sz="6" w:space="0" w:color="auto"/>
              <w:bottom w:val="single" w:sz="4" w:space="0" w:color="auto"/>
              <w:right w:val="single" w:sz="6" w:space="0" w:color="auto"/>
            </w:tcBorders>
          </w:tcPr>
          <w:p w14:paraId="1D516F98" w14:textId="77777777" w:rsidR="00867B6E" w:rsidRPr="00800F52" w:rsidRDefault="00867B6E" w:rsidP="000242A2">
            <w:pPr>
              <w:pStyle w:val="ConsCell"/>
              <w:jc w:val="center"/>
              <w:rPr>
                <w:rFonts w:ascii="Times New Roman" w:hAnsi="Times New Roman" w:cs="Times New Roman"/>
                <w:b/>
                <w:sz w:val="24"/>
                <w:szCs w:val="24"/>
              </w:rPr>
            </w:pPr>
          </w:p>
        </w:tc>
        <w:tc>
          <w:tcPr>
            <w:tcW w:w="993" w:type="dxa"/>
            <w:gridSpan w:val="2"/>
            <w:tcBorders>
              <w:top w:val="single" w:sz="6" w:space="0" w:color="auto"/>
              <w:left w:val="single" w:sz="6" w:space="0" w:color="auto"/>
              <w:bottom w:val="single" w:sz="4" w:space="0" w:color="auto"/>
              <w:right w:val="single" w:sz="4" w:space="0" w:color="auto"/>
            </w:tcBorders>
          </w:tcPr>
          <w:p w14:paraId="5832DD47"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3 732,8</w:t>
            </w:r>
          </w:p>
        </w:tc>
        <w:tc>
          <w:tcPr>
            <w:tcW w:w="567" w:type="dxa"/>
            <w:gridSpan w:val="2"/>
            <w:tcBorders>
              <w:top w:val="single" w:sz="4" w:space="0" w:color="auto"/>
              <w:left w:val="single" w:sz="4" w:space="0" w:color="auto"/>
              <w:bottom w:val="single" w:sz="4" w:space="0" w:color="auto"/>
              <w:right w:val="single" w:sz="4" w:space="0" w:color="auto"/>
            </w:tcBorders>
          </w:tcPr>
          <w:p w14:paraId="325FDC70"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29880E4" w14:textId="77777777" w:rsidR="00867B6E" w:rsidRPr="00800F52" w:rsidRDefault="00867B6E" w:rsidP="000242A2">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4F957A40" w14:textId="77777777" w:rsidR="00867B6E" w:rsidRPr="00800F52" w:rsidRDefault="00867B6E" w:rsidP="000242A2">
            <w:pPr>
              <w:pStyle w:val="ConsCell"/>
              <w:jc w:val="center"/>
              <w:rPr>
                <w:rFonts w:ascii="Times New Roman" w:hAnsi="Times New Roman" w:cs="Times New Roman"/>
                <w:b/>
                <w:sz w:val="24"/>
                <w:szCs w:val="24"/>
              </w:rPr>
            </w:pPr>
          </w:p>
        </w:tc>
        <w:tc>
          <w:tcPr>
            <w:tcW w:w="2530" w:type="dxa"/>
            <w:vMerge/>
            <w:tcBorders>
              <w:left w:val="single" w:sz="4" w:space="0" w:color="auto"/>
              <w:right w:val="single" w:sz="4" w:space="0" w:color="auto"/>
            </w:tcBorders>
          </w:tcPr>
          <w:p w14:paraId="347FD7C5"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4830C939" w14:textId="77777777" w:rsidTr="000242A2">
        <w:trPr>
          <w:cantSplit/>
          <w:trHeight w:val="416"/>
        </w:trPr>
        <w:tc>
          <w:tcPr>
            <w:tcW w:w="719" w:type="dxa"/>
            <w:tcBorders>
              <w:top w:val="single" w:sz="6" w:space="0" w:color="auto"/>
              <w:left w:val="single" w:sz="6" w:space="0" w:color="auto"/>
              <w:bottom w:val="single" w:sz="4" w:space="0" w:color="auto"/>
              <w:right w:val="single" w:sz="6" w:space="0" w:color="auto"/>
            </w:tcBorders>
          </w:tcPr>
          <w:p w14:paraId="463FDEC1"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1B517B04"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201</w:t>
            </w:r>
            <w:r>
              <w:rPr>
                <w:rFonts w:ascii="Times New Roman" w:hAnsi="Times New Roman" w:cs="Times New Roman"/>
                <w:b/>
                <w:sz w:val="24"/>
                <w:szCs w:val="24"/>
              </w:rPr>
              <w:t>9</w:t>
            </w:r>
          </w:p>
        </w:tc>
        <w:tc>
          <w:tcPr>
            <w:tcW w:w="1069" w:type="dxa"/>
            <w:tcBorders>
              <w:top w:val="single" w:sz="6" w:space="0" w:color="auto"/>
              <w:left w:val="single" w:sz="6" w:space="0" w:color="auto"/>
              <w:bottom w:val="single" w:sz="4" w:space="0" w:color="auto"/>
              <w:right w:val="single" w:sz="6" w:space="0" w:color="auto"/>
            </w:tcBorders>
          </w:tcPr>
          <w:p w14:paraId="1FE90752"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2 525,1</w:t>
            </w:r>
          </w:p>
        </w:tc>
        <w:tc>
          <w:tcPr>
            <w:tcW w:w="370" w:type="dxa"/>
            <w:tcBorders>
              <w:top w:val="single" w:sz="6" w:space="0" w:color="auto"/>
              <w:left w:val="single" w:sz="6" w:space="0" w:color="auto"/>
              <w:bottom w:val="single" w:sz="4" w:space="0" w:color="auto"/>
              <w:right w:val="single" w:sz="6" w:space="0" w:color="auto"/>
            </w:tcBorders>
          </w:tcPr>
          <w:p w14:paraId="49CA977A"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7C21F01E"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3D05B612"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1F269E18"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278BB21F" w14:textId="77777777" w:rsidR="00867B6E" w:rsidRPr="00800F52" w:rsidRDefault="00867B6E" w:rsidP="000242A2">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353D19F7"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0419F63F"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2 525,1</w:t>
            </w:r>
          </w:p>
        </w:tc>
        <w:tc>
          <w:tcPr>
            <w:tcW w:w="1134" w:type="dxa"/>
            <w:gridSpan w:val="3"/>
            <w:tcBorders>
              <w:top w:val="single" w:sz="6" w:space="0" w:color="auto"/>
              <w:left w:val="single" w:sz="6" w:space="0" w:color="auto"/>
              <w:bottom w:val="single" w:sz="4" w:space="0" w:color="auto"/>
              <w:right w:val="single" w:sz="6" w:space="0" w:color="auto"/>
            </w:tcBorders>
          </w:tcPr>
          <w:p w14:paraId="7308765F" w14:textId="77777777" w:rsidR="00867B6E" w:rsidRDefault="00867B6E" w:rsidP="000242A2"/>
        </w:tc>
        <w:tc>
          <w:tcPr>
            <w:tcW w:w="993" w:type="dxa"/>
            <w:gridSpan w:val="2"/>
            <w:tcBorders>
              <w:top w:val="single" w:sz="6" w:space="0" w:color="auto"/>
              <w:left w:val="single" w:sz="6" w:space="0" w:color="auto"/>
              <w:bottom w:val="single" w:sz="4" w:space="0" w:color="auto"/>
              <w:right w:val="single" w:sz="4" w:space="0" w:color="auto"/>
            </w:tcBorders>
          </w:tcPr>
          <w:p w14:paraId="26B21027"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2 525,1</w:t>
            </w:r>
          </w:p>
        </w:tc>
        <w:tc>
          <w:tcPr>
            <w:tcW w:w="567" w:type="dxa"/>
            <w:gridSpan w:val="2"/>
            <w:tcBorders>
              <w:top w:val="single" w:sz="4" w:space="0" w:color="auto"/>
              <w:left w:val="single" w:sz="4" w:space="0" w:color="auto"/>
              <w:bottom w:val="single" w:sz="4" w:space="0" w:color="auto"/>
              <w:right w:val="single" w:sz="4" w:space="0" w:color="auto"/>
            </w:tcBorders>
          </w:tcPr>
          <w:p w14:paraId="1822628A"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A2B0EB6" w14:textId="77777777" w:rsidR="00867B6E" w:rsidRPr="00800F52" w:rsidRDefault="00867B6E" w:rsidP="000242A2">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60E0605D" w14:textId="77777777" w:rsidR="00867B6E" w:rsidRPr="00800F52" w:rsidRDefault="00867B6E" w:rsidP="000242A2">
            <w:pPr>
              <w:pStyle w:val="ConsCell"/>
              <w:jc w:val="center"/>
              <w:rPr>
                <w:rFonts w:ascii="Times New Roman" w:hAnsi="Times New Roman" w:cs="Times New Roman"/>
                <w:b/>
                <w:sz w:val="24"/>
                <w:szCs w:val="24"/>
              </w:rPr>
            </w:pPr>
          </w:p>
        </w:tc>
        <w:tc>
          <w:tcPr>
            <w:tcW w:w="2530" w:type="dxa"/>
            <w:vMerge/>
            <w:tcBorders>
              <w:left w:val="single" w:sz="4" w:space="0" w:color="auto"/>
              <w:right w:val="single" w:sz="4" w:space="0" w:color="auto"/>
            </w:tcBorders>
          </w:tcPr>
          <w:p w14:paraId="1ADDC08E"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2051FEFE"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12A46E0B"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491E69C5"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2020</w:t>
            </w:r>
          </w:p>
        </w:tc>
        <w:tc>
          <w:tcPr>
            <w:tcW w:w="1069" w:type="dxa"/>
            <w:tcBorders>
              <w:top w:val="single" w:sz="6" w:space="0" w:color="auto"/>
              <w:left w:val="single" w:sz="6" w:space="0" w:color="auto"/>
              <w:bottom w:val="single" w:sz="4" w:space="0" w:color="auto"/>
              <w:right w:val="single" w:sz="6" w:space="0" w:color="auto"/>
            </w:tcBorders>
          </w:tcPr>
          <w:p w14:paraId="2ECC993D" w14:textId="77777777" w:rsidR="00867B6E" w:rsidRPr="00800F52" w:rsidRDefault="00867B6E" w:rsidP="000242A2">
            <w:pPr>
              <w:pStyle w:val="ConsCell"/>
              <w:jc w:val="center"/>
              <w:rPr>
                <w:rFonts w:ascii="Times New Roman" w:hAnsi="Times New Roman" w:cs="Times New Roman"/>
                <w:b/>
                <w:sz w:val="24"/>
                <w:szCs w:val="24"/>
              </w:rPr>
            </w:pPr>
            <w:proofErr w:type="gramStart"/>
            <w:r>
              <w:rPr>
                <w:rFonts w:ascii="Times New Roman" w:hAnsi="Times New Roman" w:cs="Times New Roman"/>
                <w:b/>
                <w:sz w:val="24"/>
                <w:szCs w:val="24"/>
              </w:rPr>
              <w:t>1  281</w:t>
            </w:r>
            <w:proofErr w:type="gramEnd"/>
            <w:r>
              <w:rPr>
                <w:rFonts w:ascii="Times New Roman" w:hAnsi="Times New Roman" w:cs="Times New Roman"/>
                <w:b/>
                <w:sz w:val="24"/>
                <w:szCs w:val="24"/>
              </w:rPr>
              <w:t>,2</w:t>
            </w:r>
          </w:p>
        </w:tc>
        <w:tc>
          <w:tcPr>
            <w:tcW w:w="370" w:type="dxa"/>
            <w:tcBorders>
              <w:top w:val="single" w:sz="6" w:space="0" w:color="auto"/>
              <w:left w:val="single" w:sz="6" w:space="0" w:color="auto"/>
              <w:bottom w:val="single" w:sz="4" w:space="0" w:color="auto"/>
              <w:right w:val="single" w:sz="6" w:space="0" w:color="auto"/>
            </w:tcBorders>
          </w:tcPr>
          <w:p w14:paraId="7A1F777F"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24384823"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1E342A14"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523F000E"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55F1FB2B" w14:textId="77777777" w:rsidR="00867B6E" w:rsidRPr="00800F52" w:rsidRDefault="00867B6E" w:rsidP="000242A2">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3F3D718B"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3339C1EE" w14:textId="77777777" w:rsidR="00867B6E" w:rsidRPr="00800F52" w:rsidRDefault="00867B6E" w:rsidP="000242A2">
            <w:pPr>
              <w:pStyle w:val="ConsCell"/>
              <w:jc w:val="center"/>
              <w:rPr>
                <w:rFonts w:ascii="Times New Roman" w:hAnsi="Times New Roman" w:cs="Times New Roman"/>
                <w:b/>
                <w:sz w:val="24"/>
                <w:szCs w:val="24"/>
              </w:rPr>
            </w:pPr>
            <w:proofErr w:type="gramStart"/>
            <w:r>
              <w:rPr>
                <w:rFonts w:ascii="Times New Roman" w:hAnsi="Times New Roman" w:cs="Times New Roman"/>
                <w:b/>
                <w:sz w:val="24"/>
                <w:szCs w:val="24"/>
              </w:rPr>
              <w:t>1  281</w:t>
            </w:r>
            <w:proofErr w:type="gramEnd"/>
            <w:r>
              <w:rPr>
                <w:rFonts w:ascii="Times New Roman" w:hAnsi="Times New Roman" w:cs="Times New Roman"/>
                <w:b/>
                <w:sz w:val="24"/>
                <w:szCs w:val="24"/>
              </w:rPr>
              <w:t>,2</w:t>
            </w:r>
          </w:p>
        </w:tc>
        <w:tc>
          <w:tcPr>
            <w:tcW w:w="1134" w:type="dxa"/>
            <w:gridSpan w:val="3"/>
            <w:tcBorders>
              <w:top w:val="single" w:sz="6" w:space="0" w:color="auto"/>
              <w:left w:val="single" w:sz="6" w:space="0" w:color="auto"/>
              <w:bottom w:val="single" w:sz="4" w:space="0" w:color="auto"/>
              <w:right w:val="single" w:sz="6" w:space="0" w:color="auto"/>
            </w:tcBorders>
          </w:tcPr>
          <w:p w14:paraId="49D19888" w14:textId="77777777" w:rsidR="00867B6E" w:rsidRDefault="00867B6E" w:rsidP="000242A2"/>
        </w:tc>
        <w:tc>
          <w:tcPr>
            <w:tcW w:w="993" w:type="dxa"/>
            <w:gridSpan w:val="2"/>
            <w:tcBorders>
              <w:top w:val="single" w:sz="6" w:space="0" w:color="auto"/>
              <w:left w:val="single" w:sz="6" w:space="0" w:color="auto"/>
              <w:bottom w:val="single" w:sz="4" w:space="0" w:color="auto"/>
              <w:right w:val="single" w:sz="4" w:space="0" w:color="auto"/>
            </w:tcBorders>
          </w:tcPr>
          <w:p w14:paraId="08D587C8" w14:textId="77777777" w:rsidR="00867B6E" w:rsidRPr="00800F52" w:rsidRDefault="00867B6E" w:rsidP="000242A2">
            <w:pPr>
              <w:pStyle w:val="ConsCell"/>
              <w:jc w:val="center"/>
              <w:rPr>
                <w:rFonts w:ascii="Times New Roman" w:hAnsi="Times New Roman" w:cs="Times New Roman"/>
                <w:b/>
                <w:sz w:val="24"/>
                <w:szCs w:val="24"/>
              </w:rPr>
            </w:pPr>
            <w:proofErr w:type="gramStart"/>
            <w:r>
              <w:rPr>
                <w:rFonts w:ascii="Times New Roman" w:hAnsi="Times New Roman" w:cs="Times New Roman"/>
                <w:b/>
                <w:sz w:val="24"/>
                <w:szCs w:val="24"/>
              </w:rPr>
              <w:t>1  281</w:t>
            </w:r>
            <w:proofErr w:type="gramEnd"/>
            <w:r>
              <w:rPr>
                <w:rFonts w:ascii="Times New Roman" w:hAnsi="Times New Roman" w:cs="Times New Roman"/>
                <w:b/>
                <w:sz w:val="24"/>
                <w:szCs w:val="24"/>
              </w:rPr>
              <w:t>,2</w:t>
            </w:r>
          </w:p>
        </w:tc>
        <w:tc>
          <w:tcPr>
            <w:tcW w:w="567" w:type="dxa"/>
            <w:gridSpan w:val="2"/>
            <w:tcBorders>
              <w:top w:val="single" w:sz="4" w:space="0" w:color="auto"/>
              <w:left w:val="single" w:sz="4" w:space="0" w:color="auto"/>
              <w:bottom w:val="single" w:sz="4" w:space="0" w:color="auto"/>
              <w:right w:val="single" w:sz="4" w:space="0" w:color="auto"/>
            </w:tcBorders>
          </w:tcPr>
          <w:p w14:paraId="02C6A621"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19DFE262" w14:textId="77777777" w:rsidR="00867B6E" w:rsidRPr="00800F52" w:rsidRDefault="00867B6E" w:rsidP="000242A2">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3CFC8B64" w14:textId="77777777" w:rsidR="00867B6E" w:rsidRPr="00800F52" w:rsidRDefault="00867B6E" w:rsidP="000242A2">
            <w:pPr>
              <w:pStyle w:val="ConsCell"/>
              <w:jc w:val="center"/>
              <w:rPr>
                <w:rFonts w:ascii="Times New Roman" w:hAnsi="Times New Roman" w:cs="Times New Roman"/>
                <w:b/>
                <w:sz w:val="24"/>
                <w:szCs w:val="24"/>
              </w:rPr>
            </w:pPr>
          </w:p>
        </w:tc>
        <w:tc>
          <w:tcPr>
            <w:tcW w:w="2530" w:type="dxa"/>
            <w:tcBorders>
              <w:left w:val="single" w:sz="4" w:space="0" w:color="auto"/>
              <w:right w:val="single" w:sz="4" w:space="0" w:color="auto"/>
            </w:tcBorders>
          </w:tcPr>
          <w:p w14:paraId="3F7C583D"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5AEC18BA"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04B02028"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73CE55C0"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2021</w:t>
            </w:r>
          </w:p>
        </w:tc>
        <w:tc>
          <w:tcPr>
            <w:tcW w:w="1069" w:type="dxa"/>
            <w:tcBorders>
              <w:top w:val="single" w:sz="6" w:space="0" w:color="auto"/>
              <w:left w:val="single" w:sz="6" w:space="0" w:color="auto"/>
              <w:bottom w:val="single" w:sz="4" w:space="0" w:color="auto"/>
              <w:right w:val="single" w:sz="6" w:space="0" w:color="auto"/>
            </w:tcBorders>
          </w:tcPr>
          <w:p w14:paraId="4DBCA1EE"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1 330,0</w:t>
            </w:r>
          </w:p>
        </w:tc>
        <w:tc>
          <w:tcPr>
            <w:tcW w:w="370" w:type="dxa"/>
            <w:tcBorders>
              <w:top w:val="single" w:sz="6" w:space="0" w:color="auto"/>
              <w:left w:val="single" w:sz="6" w:space="0" w:color="auto"/>
              <w:bottom w:val="single" w:sz="4" w:space="0" w:color="auto"/>
              <w:right w:val="single" w:sz="6" w:space="0" w:color="auto"/>
            </w:tcBorders>
          </w:tcPr>
          <w:p w14:paraId="589D18FA"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1DD40FC8"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6B6E20C7"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7AEC6A2D"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5AB2322A" w14:textId="77777777" w:rsidR="00867B6E" w:rsidRPr="00800F52" w:rsidRDefault="00867B6E" w:rsidP="000242A2">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013B4BCE"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5AD7C971"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1 330,0</w:t>
            </w:r>
          </w:p>
        </w:tc>
        <w:tc>
          <w:tcPr>
            <w:tcW w:w="1134" w:type="dxa"/>
            <w:gridSpan w:val="3"/>
            <w:tcBorders>
              <w:top w:val="single" w:sz="6" w:space="0" w:color="auto"/>
              <w:left w:val="single" w:sz="6" w:space="0" w:color="auto"/>
              <w:bottom w:val="single" w:sz="4" w:space="0" w:color="auto"/>
              <w:right w:val="single" w:sz="6" w:space="0" w:color="auto"/>
            </w:tcBorders>
          </w:tcPr>
          <w:p w14:paraId="2357E951" w14:textId="77777777" w:rsidR="00867B6E" w:rsidRPr="00800F52" w:rsidRDefault="00867B6E" w:rsidP="000242A2">
            <w:pPr>
              <w:pStyle w:val="ConsCell"/>
              <w:jc w:val="center"/>
              <w:rPr>
                <w:rFonts w:ascii="Times New Roman" w:hAnsi="Times New Roman" w:cs="Times New Roman"/>
                <w:b/>
                <w:sz w:val="24"/>
                <w:szCs w:val="24"/>
              </w:rPr>
            </w:pPr>
          </w:p>
        </w:tc>
        <w:tc>
          <w:tcPr>
            <w:tcW w:w="993" w:type="dxa"/>
            <w:gridSpan w:val="2"/>
            <w:tcBorders>
              <w:top w:val="single" w:sz="6" w:space="0" w:color="auto"/>
              <w:left w:val="single" w:sz="6" w:space="0" w:color="auto"/>
              <w:bottom w:val="single" w:sz="4" w:space="0" w:color="auto"/>
              <w:right w:val="single" w:sz="4" w:space="0" w:color="auto"/>
            </w:tcBorders>
          </w:tcPr>
          <w:p w14:paraId="7E9E91A1"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1 330,0</w:t>
            </w:r>
          </w:p>
        </w:tc>
        <w:tc>
          <w:tcPr>
            <w:tcW w:w="567" w:type="dxa"/>
            <w:gridSpan w:val="2"/>
            <w:tcBorders>
              <w:top w:val="single" w:sz="4" w:space="0" w:color="auto"/>
              <w:left w:val="single" w:sz="4" w:space="0" w:color="auto"/>
              <w:bottom w:val="single" w:sz="4" w:space="0" w:color="auto"/>
              <w:right w:val="single" w:sz="4" w:space="0" w:color="auto"/>
            </w:tcBorders>
          </w:tcPr>
          <w:p w14:paraId="2445B916"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1DA548A" w14:textId="77777777" w:rsidR="00867B6E" w:rsidRPr="00800F52" w:rsidRDefault="00867B6E" w:rsidP="000242A2">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4FE9F9EA" w14:textId="77777777" w:rsidR="00867B6E" w:rsidRPr="00800F52" w:rsidRDefault="00867B6E" w:rsidP="000242A2">
            <w:pPr>
              <w:pStyle w:val="ConsCell"/>
              <w:jc w:val="center"/>
              <w:rPr>
                <w:rFonts w:ascii="Times New Roman" w:hAnsi="Times New Roman" w:cs="Times New Roman"/>
                <w:b/>
                <w:sz w:val="24"/>
                <w:szCs w:val="24"/>
              </w:rPr>
            </w:pPr>
          </w:p>
        </w:tc>
        <w:tc>
          <w:tcPr>
            <w:tcW w:w="2530" w:type="dxa"/>
            <w:tcBorders>
              <w:left w:val="single" w:sz="4" w:space="0" w:color="auto"/>
              <w:right w:val="single" w:sz="4" w:space="0" w:color="auto"/>
            </w:tcBorders>
          </w:tcPr>
          <w:p w14:paraId="5E25604B"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26820C4D"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2E7D7E99"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1F6E840F"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2022</w:t>
            </w:r>
          </w:p>
        </w:tc>
        <w:tc>
          <w:tcPr>
            <w:tcW w:w="1069" w:type="dxa"/>
            <w:tcBorders>
              <w:top w:val="single" w:sz="6" w:space="0" w:color="auto"/>
              <w:left w:val="single" w:sz="6" w:space="0" w:color="auto"/>
              <w:bottom w:val="single" w:sz="4" w:space="0" w:color="auto"/>
              <w:right w:val="single" w:sz="6" w:space="0" w:color="auto"/>
            </w:tcBorders>
          </w:tcPr>
          <w:p w14:paraId="6DCCEA12" w14:textId="77777777" w:rsidR="00867B6E" w:rsidRDefault="00867B6E" w:rsidP="000242A2">
            <w:pPr>
              <w:jc w:val="center"/>
            </w:pPr>
            <w:r w:rsidRPr="004F481B">
              <w:rPr>
                <w:b/>
              </w:rPr>
              <w:t>1 068,7</w:t>
            </w:r>
          </w:p>
        </w:tc>
        <w:tc>
          <w:tcPr>
            <w:tcW w:w="370" w:type="dxa"/>
            <w:tcBorders>
              <w:top w:val="single" w:sz="6" w:space="0" w:color="auto"/>
              <w:left w:val="single" w:sz="6" w:space="0" w:color="auto"/>
              <w:bottom w:val="single" w:sz="4" w:space="0" w:color="auto"/>
              <w:right w:val="single" w:sz="6" w:space="0" w:color="auto"/>
            </w:tcBorders>
          </w:tcPr>
          <w:p w14:paraId="693C9E56"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5593355D"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0B730EC0"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580986AF"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0080C47D" w14:textId="77777777" w:rsidR="00867B6E" w:rsidRPr="00800F52" w:rsidRDefault="00867B6E" w:rsidP="000242A2">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66FEABE0"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5314A09E" w14:textId="77777777" w:rsidR="00867B6E" w:rsidRDefault="00867B6E" w:rsidP="000242A2">
            <w:pPr>
              <w:jc w:val="center"/>
            </w:pPr>
            <w:r w:rsidRPr="004F481B">
              <w:rPr>
                <w:b/>
              </w:rPr>
              <w:t>1 068,7</w:t>
            </w:r>
          </w:p>
        </w:tc>
        <w:tc>
          <w:tcPr>
            <w:tcW w:w="1134" w:type="dxa"/>
            <w:gridSpan w:val="3"/>
            <w:tcBorders>
              <w:top w:val="single" w:sz="6" w:space="0" w:color="auto"/>
              <w:left w:val="single" w:sz="6" w:space="0" w:color="auto"/>
              <w:bottom w:val="single" w:sz="4" w:space="0" w:color="auto"/>
              <w:right w:val="single" w:sz="6" w:space="0" w:color="auto"/>
            </w:tcBorders>
          </w:tcPr>
          <w:p w14:paraId="5962B672" w14:textId="77777777" w:rsidR="00867B6E" w:rsidRPr="00800F52" w:rsidRDefault="00867B6E" w:rsidP="000242A2">
            <w:pPr>
              <w:pStyle w:val="ConsCell"/>
              <w:jc w:val="center"/>
              <w:rPr>
                <w:rFonts w:ascii="Times New Roman" w:hAnsi="Times New Roman" w:cs="Times New Roman"/>
                <w:b/>
                <w:sz w:val="24"/>
                <w:szCs w:val="24"/>
              </w:rPr>
            </w:pPr>
          </w:p>
        </w:tc>
        <w:tc>
          <w:tcPr>
            <w:tcW w:w="993" w:type="dxa"/>
            <w:gridSpan w:val="2"/>
            <w:tcBorders>
              <w:top w:val="single" w:sz="6" w:space="0" w:color="auto"/>
              <w:left w:val="single" w:sz="6" w:space="0" w:color="auto"/>
              <w:bottom w:val="single" w:sz="4" w:space="0" w:color="auto"/>
              <w:right w:val="single" w:sz="4" w:space="0" w:color="auto"/>
            </w:tcBorders>
          </w:tcPr>
          <w:p w14:paraId="3AFE2694" w14:textId="77777777" w:rsidR="00867B6E" w:rsidRDefault="00867B6E" w:rsidP="000242A2">
            <w:pPr>
              <w:jc w:val="center"/>
            </w:pPr>
            <w:r w:rsidRPr="004F481B">
              <w:rPr>
                <w:b/>
              </w:rPr>
              <w:t>1 068,7</w:t>
            </w:r>
          </w:p>
        </w:tc>
        <w:tc>
          <w:tcPr>
            <w:tcW w:w="567" w:type="dxa"/>
            <w:gridSpan w:val="2"/>
            <w:tcBorders>
              <w:top w:val="single" w:sz="4" w:space="0" w:color="auto"/>
              <w:left w:val="single" w:sz="4" w:space="0" w:color="auto"/>
              <w:bottom w:val="single" w:sz="4" w:space="0" w:color="auto"/>
              <w:right w:val="single" w:sz="4" w:space="0" w:color="auto"/>
            </w:tcBorders>
          </w:tcPr>
          <w:p w14:paraId="431ADC93"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88CC0F3" w14:textId="77777777" w:rsidR="00867B6E" w:rsidRPr="00800F52" w:rsidRDefault="00867B6E" w:rsidP="000242A2">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4AD32A68" w14:textId="77777777" w:rsidR="00867B6E" w:rsidRPr="00800F52" w:rsidRDefault="00867B6E" w:rsidP="000242A2">
            <w:pPr>
              <w:pStyle w:val="ConsCell"/>
              <w:jc w:val="center"/>
              <w:rPr>
                <w:rFonts w:ascii="Times New Roman" w:hAnsi="Times New Roman" w:cs="Times New Roman"/>
                <w:b/>
                <w:sz w:val="24"/>
                <w:szCs w:val="24"/>
              </w:rPr>
            </w:pPr>
          </w:p>
        </w:tc>
        <w:tc>
          <w:tcPr>
            <w:tcW w:w="2530" w:type="dxa"/>
            <w:tcBorders>
              <w:left w:val="single" w:sz="4" w:space="0" w:color="auto"/>
              <w:right w:val="single" w:sz="4" w:space="0" w:color="auto"/>
            </w:tcBorders>
          </w:tcPr>
          <w:p w14:paraId="220EA2A3"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35F716DD"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661EAB94"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41A94327" w14:textId="77777777" w:rsidR="00867B6E"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2023</w:t>
            </w:r>
          </w:p>
        </w:tc>
        <w:tc>
          <w:tcPr>
            <w:tcW w:w="1069" w:type="dxa"/>
            <w:tcBorders>
              <w:top w:val="single" w:sz="6" w:space="0" w:color="auto"/>
              <w:left w:val="single" w:sz="6" w:space="0" w:color="auto"/>
              <w:bottom w:val="single" w:sz="4" w:space="0" w:color="auto"/>
              <w:right w:val="single" w:sz="6" w:space="0" w:color="auto"/>
            </w:tcBorders>
          </w:tcPr>
          <w:p w14:paraId="158208B6" w14:textId="77777777" w:rsidR="00867B6E" w:rsidRDefault="00867B6E" w:rsidP="000242A2">
            <w:pPr>
              <w:jc w:val="center"/>
            </w:pPr>
            <w:r w:rsidRPr="004F481B">
              <w:rPr>
                <w:b/>
              </w:rPr>
              <w:t>1 068,7</w:t>
            </w:r>
          </w:p>
        </w:tc>
        <w:tc>
          <w:tcPr>
            <w:tcW w:w="370" w:type="dxa"/>
            <w:tcBorders>
              <w:top w:val="single" w:sz="6" w:space="0" w:color="auto"/>
              <w:left w:val="single" w:sz="6" w:space="0" w:color="auto"/>
              <w:bottom w:val="single" w:sz="4" w:space="0" w:color="auto"/>
              <w:right w:val="single" w:sz="6" w:space="0" w:color="auto"/>
            </w:tcBorders>
          </w:tcPr>
          <w:p w14:paraId="3894E3EB"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42F871E2"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5035B7D4"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37DA19DB"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451EB83B" w14:textId="77777777" w:rsidR="00867B6E" w:rsidRPr="00800F52" w:rsidRDefault="00867B6E" w:rsidP="000242A2">
            <w:pPr>
              <w:pStyle w:val="ConsCell"/>
              <w:jc w:val="center"/>
              <w:rPr>
                <w:rFonts w:ascii="Times New Roman" w:hAnsi="Times New Roman" w:cs="Times New Roman"/>
                <w:b/>
                <w:sz w:val="24"/>
                <w:szCs w:val="24"/>
              </w:rPr>
            </w:pPr>
          </w:p>
        </w:tc>
        <w:tc>
          <w:tcPr>
            <w:tcW w:w="749" w:type="dxa"/>
            <w:tcBorders>
              <w:top w:val="single" w:sz="6" w:space="0" w:color="auto"/>
              <w:left w:val="single" w:sz="6" w:space="0" w:color="auto"/>
              <w:bottom w:val="single" w:sz="4" w:space="0" w:color="auto"/>
              <w:right w:val="single" w:sz="6" w:space="0" w:color="auto"/>
            </w:tcBorders>
          </w:tcPr>
          <w:p w14:paraId="468E88D3"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6523D4E0" w14:textId="77777777" w:rsidR="00867B6E" w:rsidRDefault="00867B6E" w:rsidP="000242A2">
            <w:pPr>
              <w:jc w:val="center"/>
            </w:pPr>
            <w:r w:rsidRPr="004F481B">
              <w:rPr>
                <w:b/>
              </w:rPr>
              <w:t>1 068,7</w:t>
            </w:r>
          </w:p>
        </w:tc>
        <w:tc>
          <w:tcPr>
            <w:tcW w:w="1134" w:type="dxa"/>
            <w:gridSpan w:val="3"/>
            <w:tcBorders>
              <w:top w:val="single" w:sz="6" w:space="0" w:color="auto"/>
              <w:left w:val="single" w:sz="6" w:space="0" w:color="auto"/>
              <w:bottom w:val="single" w:sz="4" w:space="0" w:color="auto"/>
              <w:right w:val="single" w:sz="6" w:space="0" w:color="auto"/>
            </w:tcBorders>
          </w:tcPr>
          <w:p w14:paraId="2AAA877E" w14:textId="77777777" w:rsidR="00867B6E" w:rsidRPr="00800F52" w:rsidRDefault="00867B6E" w:rsidP="000242A2">
            <w:pPr>
              <w:pStyle w:val="ConsCell"/>
              <w:jc w:val="center"/>
              <w:rPr>
                <w:rFonts w:ascii="Times New Roman" w:hAnsi="Times New Roman" w:cs="Times New Roman"/>
                <w:b/>
                <w:sz w:val="24"/>
                <w:szCs w:val="24"/>
              </w:rPr>
            </w:pPr>
          </w:p>
        </w:tc>
        <w:tc>
          <w:tcPr>
            <w:tcW w:w="993" w:type="dxa"/>
            <w:gridSpan w:val="2"/>
            <w:tcBorders>
              <w:top w:val="single" w:sz="6" w:space="0" w:color="auto"/>
              <w:left w:val="single" w:sz="6" w:space="0" w:color="auto"/>
              <w:bottom w:val="single" w:sz="4" w:space="0" w:color="auto"/>
              <w:right w:val="single" w:sz="4" w:space="0" w:color="auto"/>
            </w:tcBorders>
          </w:tcPr>
          <w:p w14:paraId="6B1CB8C0" w14:textId="77777777" w:rsidR="00867B6E" w:rsidRDefault="00867B6E" w:rsidP="000242A2">
            <w:pPr>
              <w:jc w:val="center"/>
            </w:pPr>
            <w:r w:rsidRPr="004F481B">
              <w:rPr>
                <w:b/>
              </w:rPr>
              <w:t>1 068,7</w:t>
            </w:r>
          </w:p>
        </w:tc>
        <w:tc>
          <w:tcPr>
            <w:tcW w:w="567" w:type="dxa"/>
            <w:gridSpan w:val="2"/>
            <w:tcBorders>
              <w:top w:val="single" w:sz="4" w:space="0" w:color="auto"/>
              <w:left w:val="single" w:sz="4" w:space="0" w:color="auto"/>
              <w:bottom w:val="single" w:sz="4" w:space="0" w:color="auto"/>
              <w:right w:val="single" w:sz="4" w:space="0" w:color="auto"/>
            </w:tcBorders>
          </w:tcPr>
          <w:p w14:paraId="47E87EA2"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3D4EE172" w14:textId="77777777" w:rsidR="00867B6E" w:rsidRPr="00800F52" w:rsidRDefault="00867B6E" w:rsidP="000242A2">
            <w:pPr>
              <w:pStyle w:val="ConsCell"/>
              <w:jc w:val="center"/>
              <w:rPr>
                <w:rFonts w:ascii="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162BAF07" w14:textId="77777777" w:rsidR="00867B6E" w:rsidRPr="00800F52" w:rsidRDefault="00867B6E" w:rsidP="000242A2">
            <w:pPr>
              <w:pStyle w:val="ConsCell"/>
              <w:jc w:val="center"/>
              <w:rPr>
                <w:rFonts w:ascii="Times New Roman" w:hAnsi="Times New Roman" w:cs="Times New Roman"/>
                <w:b/>
                <w:sz w:val="24"/>
                <w:szCs w:val="24"/>
              </w:rPr>
            </w:pPr>
          </w:p>
        </w:tc>
        <w:tc>
          <w:tcPr>
            <w:tcW w:w="2530" w:type="dxa"/>
            <w:tcBorders>
              <w:left w:val="single" w:sz="4" w:space="0" w:color="auto"/>
              <w:right w:val="single" w:sz="4" w:space="0" w:color="auto"/>
            </w:tcBorders>
          </w:tcPr>
          <w:p w14:paraId="24E66681"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48B4B71C" w14:textId="77777777" w:rsidTr="000242A2">
        <w:trPr>
          <w:cantSplit/>
          <w:trHeight w:val="699"/>
        </w:trPr>
        <w:tc>
          <w:tcPr>
            <w:tcW w:w="719" w:type="dxa"/>
            <w:tcBorders>
              <w:top w:val="single" w:sz="4" w:space="0" w:color="auto"/>
              <w:left w:val="single" w:sz="4" w:space="0" w:color="auto"/>
              <w:bottom w:val="single" w:sz="4" w:space="0" w:color="auto"/>
              <w:right w:val="single" w:sz="4" w:space="0" w:color="auto"/>
            </w:tcBorders>
          </w:tcPr>
          <w:p w14:paraId="6334F85F"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lastRenderedPageBreak/>
              <w:t>1.</w:t>
            </w:r>
          </w:p>
        </w:tc>
        <w:tc>
          <w:tcPr>
            <w:tcW w:w="15064" w:type="dxa"/>
            <w:gridSpan w:val="22"/>
            <w:tcBorders>
              <w:top w:val="single" w:sz="4" w:space="0" w:color="auto"/>
              <w:left w:val="single" w:sz="4" w:space="0" w:color="auto"/>
              <w:bottom w:val="single" w:sz="4" w:space="0" w:color="auto"/>
              <w:right w:val="single" w:sz="4" w:space="0" w:color="auto"/>
            </w:tcBorders>
          </w:tcPr>
          <w:p w14:paraId="0229376C" w14:textId="77777777" w:rsidR="00867B6E" w:rsidRPr="007F62B4" w:rsidRDefault="00867B6E" w:rsidP="000242A2">
            <w:pPr>
              <w:spacing w:before="101" w:after="101"/>
              <w:jc w:val="both"/>
              <w:rPr>
                <w:color w:val="000000"/>
              </w:rPr>
            </w:pPr>
            <w:r>
              <w:rPr>
                <w:b/>
                <w:color w:val="000000"/>
              </w:rPr>
              <w:t xml:space="preserve">ЗАДАЧА: </w:t>
            </w:r>
            <w:r w:rsidRPr="007F62B4">
              <w:rPr>
                <w:color w:val="000000"/>
              </w:rPr>
              <w:t>создание и развитие материально-технической базы для занятий физической культурой и массовым спортом в муниципальном образовании;</w:t>
            </w:r>
          </w:p>
          <w:p w14:paraId="023FD4B9" w14:textId="77777777" w:rsidR="00867B6E" w:rsidRPr="007F62B4" w:rsidRDefault="00867B6E" w:rsidP="000242A2">
            <w:pPr>
              <w:spacing w:before="101" w:after="101"/>
              <w:jc w:val="both"/>
              <w:rPr>
                <w:color w:val="000000"/>
              </w:rPr>
            </w:pPr>
            <w:r w:rsidRPr="007F62B4">
              <w:rPr>
                <w:color w:val="000000"/>
              </w:rPr>
              <w:t xml:space="preserve">- проведение массовых </w:t>
            </w:r>
            <w:proofErr w:type="spellStart"/>
            <w:r w:rsidRPr="007F62B4">
              <w:rPr>
                <w:color w:val="000000"/>
              </w:rPr>
              <w:t>физкультурно</w:t>
            </w:r>
            <w:proofErr w:type="spellEnd"/>
            <w:r w:rsidRPr="007F62B4">
              <w:rPr>
                <w:color w:val="000000"/>
              </w:rPr>
              <w:t xml:space="preserve"> – оздоровительных мероприятий;</w:t>
            </w:r>
          </w:p>
          <w:p w14:paraId="65D0704F" w14:textId="77777777" w:rsidR="00867B6E" w:rsidRDefault="00867B6E" w:rsidP="000242A2">
            <w:pPr>
              <w:rPr>
                <w:b/>
                <w:color w:val="000000"/>
              </w:rPr>
            </w:pPr>
            <w:r w:rsidRPr="007F62B4">
              <w:rPr>
                <w:color w:val="000000"/>
              </w:rPr>
              <w:t>-развитие массового спорта и физкультурно-оздоровительного движения среди всех возрастных групп и категорий населения п. Айхал</w:t>
            </w:r>
          </w:p>
          <w:p w14:paraId="087172E5" w14:textId="77777777" w:rsidR="00867B6E" w:rsidRDefault="00867B6E" w:rsidP="000242A2">
            <w:pPr>
              <w:rPr>
                <w:b/>
                <w:color w:val="000000"/>
              </w:rPr>
            </w:pPr>
          </w:p>
          <w:p w14:paraId="0351721E" w14:textId="77777777" w:rsidR="00867B6E" w:rsidRDefault="00867B6E" w:rsidP="000242A2">
            <w:pPr>
              <w:rPr>
                <w:b/>
                <w:color w:val="000000"/>
              </w:rPr>
            </w:pPr>
            <w:r>
              <w:rPr>
                <w:b/>
                <w:color w:val="000000"/>
              </w:rPr>
              <w:t xml:space="preserve">МЕРОПРИЯТИЯ: </w:t>
            </w:r>
          </w:p>
          <w:p w14:paraId="6693A1D8" w14:textId="77777777" w:rsidR="00867B6E" w:rsidRPr="001F7D5F" w:rsidRDefault="00867B6E" w:rsidP="000242A2">
            <w:r>
              <w:rPr>
                <w:color w:val="000000"/>
              </w:rPr>
              <w:t xml:space="preserve">- </w:t>
            </w:r>
            <w:r w:rsidRPr="001F7D5F">
              <w:rPr>
                <w:color w:val="000000"/>
              </w:rPr>
              <w:t xml:space="preserve">приобретение спортивного инвентаря, формы для различных видов спорта, спортивного оборудования для поощрения участников спортивных </w:t>
            </w:r>
            <w:proofErr w:type="gramStart"/>
            <w:r w:rsidRPr="001F7D5F">
              <w:rPr>
                <w:color w:val="000000"/>
              </w:rPr>
              <w:t>мероприятий,  подарков</w:t>
            </w:r>
            <w:proofErr w:type="gramEnd"/>
            <w:r w:rsidRPr="001F7D5F">
              <w:rPr>
                <w:color w:val="000000"/>
              </w:rPr>
              <w:t xml:space="preserve"> для проведения мероприятий</w:t>
            </w:r>
          </w:p>
        </w:tc>
      </w:tr>
      <w:tr w:rsidR="00867B6E" w:rsidRPr="00800F52" w14:paraId="3324C07C" w14:textId="77777777" w:rsidTr="000242A2">
        <w:trPr>
          <w:cantSplit/>
          <w:trHeight w:val="240"/>
        </w:trPr>
        <w:tc>
          <w:tcPr>
            <w:tcW w:w="719" w:type="dxa"/>
            <w:tcBorders>
              <w:top w:val="single" w:sz="4" w:space="0" w:color="auto"/>
              <w:left w:val="single" w:sz="6" w:space="0" w:color="auto"/>
              <w:bottom w:val="single" w:sz="6" w:space="0" w:color="auto"/>
              <w:right w:val="single" w:sz="6" w:space="0" w:color="auto"/>
            </w:tcBorders>
          </w:tcPr>
          <w:p w14:paraId="57E17D45"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4" w:space="0" w:color="auto"/>
              <w:left w:val="single" w:sz="6" w:space="0" w:color="auto"/>
              <w:bottom w:val="single" w:sz="6" w:space="0" w:color="auto"/>
              <w:right w:val="single" w:sz="6" w:space="0" w:color="auto"/>
            </w:tcBorders>
          </w:tcPr>
          <w:p w14:paraId="008FA094"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Итого</w:t>
            </w:r>
          </w:p>
        </w:tc>
        <w:tc>
          <w:tcPr>
            <w:tcW w:w="1069" w:type="dxa"/>
            <w:tcBorders>
              <w:top w:val="single" w:sz="4" w:space="0" w:color="auto"/>
              <w:left w:val="single" w:sz="6" w:space="0" w:color="auto"/>
              <w:bottom w:val="single" w:sz="6" w:space="0" w:color="auto"/>
              <w:right w:val="single" w:sz="6" w:space="0" w:color="auto"/>
            </w:tcBorders>
          </w:tcPr>
          <w:p w14:paraId="210FFF72"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3 657,4</w:t>
            </w:r>
          </w:p>
        </w:tc>
        <w:tc>
          <w:tcPr>
            <w:tcW w:w="370" w:type="dxa"/>
            <w:tcBorders>
              <w:top w:val="single" w:sz="4" w:space="0" w:color="auto"/>
              <w:left w:val="single" w:sz="6" w:space="0" w:color="auto"/>
              <w:bottom w:val="single" w:sz="6" w:space="0" w:color="auto"/>
              <w:right w:val="single" w:sz="6" w:space="0" w:color="auto"/>
            </w:tcBorders>
          </w:tcPr>
          <w:p w14:paraId="7DC77C4C"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4" w:space="0" w:color="auto"/>
              <w:left w:val="single" w:sz="6" w:space="0" w:color="auto"/>
              <w:bottom w:val="single" w:sz="6" w:space="0" w:color="auto"/>
              <w:right w:val="single" w:sz="6" w:space="0" w:color="auto"/>
            </w:tcBorders>
          </w:tcPr>
          <w:p w14:paraId="68F86AAD"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4" w:space="0" w:color="auto"/>
              <w:left w:val="single" w:sz="6" w:space="0" w:color="auto"/>
              <w:bottom w:val="single" w:sz="6" w:space="0" w:color="auto"/>
              <w:right w:val="single" w:sz="6" w:space="0" w:color="auto"/>
            </w:tcBorders>
          </w:tcPr>
          <w:p w14:paraId="1D216935"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4" w:space="0" w:color="auto"/>
              <w:left w:val="single" w:sz="6" w:space="0" w:color="auto"/>
              <w:bottom w:val="single" w:sz="6" w:space="0" w:color="auto"/>
              <w:right w:val="single" w:sz="6" w:space="0" w:color="auto"/>
            </w:tcBorders>
          </w:tcPr>
          <w:p w14:paraId="25CDE17C"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4" w:space="0" w:color="auto"/>
              <w:left w:val="single" w:sz="6" w:space="0" w:color="auto"/>
              <w:bottom w:val="single" w:sz="6" w:space="0" w:color="auto"/>
              <w:right w:val="single" w:sz="6" w:space="0" w:color="auto"/>
            </w:tcBorders>
          </w:tcPr>
          <w:p w14:paraId="6650139B" w14:textId="77777777" w:rsidR="00867B6E" w:rsidRPr="00800F52" w:rsidRDefault="00867B6E" w:rsidP="000242A2">
            <w:pPr>
              <w:pStyle w:val="ConsCell"/>
              <w:jc w:val="center"/>
              <w:rPr>
                <w:rFonts w:ascii="Times New Roman" w:hAnsi="Times New Roman" w:cs="Times New Roman"/>
                <w:b/>
                <w:sz w:val="24"/>
                <w:szCs w:val="24"/>
              </w:rPr>
            </w:pPr>
          </w:p>
        </w:tc>
        <w:tc>
          <w:tcPr>
            <w:tcW w:w="851" w:type="dxa"/>
            <w:gridSpan w:val="2"/>
            <w:tcBorders>
              <w:top w:val="single" w:sz="4" w:space="0" w:color="auto"/>
              <w:left w:val="single" w:sz="6" w:space="0" w:color="auto"/>
              <w:bottom w:val="single" w:sz="6" w:space="0" w:color="auto"/>
              <w:right w:val="single" w:sz="6" w:space="0" w:color="auto"/>
            </w:tcBorders>
          </w:tcPr>
          <w:p w14:paraId="290D1F0A"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6" w:space="0" w:color="auto"/>
              <w:bottom w:val="single" w:sz="6" w:space="0" w:color="auto"/>
              <w:right w:val="single" w:sz="6" w:space="0" w:color="auto"/>
            </w:tcBorders>
          </w:tcPr>
          <w:p w14:paraId="776C9487"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3 657,4</w:t>
            </w:r>
          </w:p>
        </w:tc>
        <w:tc>
          <w:tcPr>
            <w:tcW w:w="1032" w:type="dxa"/>
            <w:gridSpan w:val="2"/>
            <w:tcBorders>
              <w:top w:val="single" w:sz="4" w:space="0" w:color="auto"/>
              <w:left w:val="single" w:sz="6" w:space="0" w:color="auto"/>
              <w:bottom w:val="single" w:sz="6" w:space="0" w:color="auto"/>
              <w:right w:val="single" w:sz="4" w:space="0" w:color="auto"/>
            </w:tcBorders>
          </w:tcPr>
          <w:p w14:paraId="1B8AED57" w14:textId="77777777" w:rsidR="00867B6E" w:rsidRPr="00800F52" w:rsidRDefault="00867B6E" w:rsidP="000242A2">
            <w:pPr>
              <w:pStyle w:val="ConsCell"/>
              <w:jc w:val="center"/>
              <w:rPr>
                <w:rFonts w:ascii="Times New Roman" w:hAnsi="Times New Roman" w:cs="Times New Roman"/>
                <w:b/>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14:paraId="3BBFE478"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3 657,4</w:t>
            </w:r>
          </w:p>
        </w:tc>
        <w:tc>
          <w:tcPr>
            <w:tcW w:w="527" w:type="dxa"/>
            <w:tcBorders>
              <w:top w:val="single" w:sz="4" w:space="0" w:color="auto"/>
              <w:left w:val="single" w:sz="4" w:space="0" w:color="auto"/>
              <w:bottom w:val="single" w:sz="4" w:space="0" w:color="auto"/>
              <w:right w:val="single" w:sz="4" w:space="0" w:color="auto"/>
            </w:tcBorders>
          </w:tcPr>
          <w:p w14:paraId="4BAC9C78"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37FB8F5F"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48B7F8F1"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val="restart"/>
            <w:tcBorders>
              <w:top w:val="single" w:sz="4" w:space="0" w:color="auto"/>
              <w:left w:val="single" w:sz="4" w:space="0" w:color="auto"/>
              <w:right w:val="single" w:sz="4" w:space="0" w:color="auto"/>
            </w:tcBorders>
          </w:tcPr>
          <w:p w14:paraId="54D60FB0"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 xml:space="preserve">Администрация МО «Поселок Айхал», предприятия и организации, общественные объединения </w:t>
            </w:r>
          </w:p>
        </w:tc>
      </w:tr>
      <w:tr w:rsidR="00867B6E" w:rsidRPr="00800F52" w14:paraId="0359F791"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23F91DF4"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6FEE95E"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2017</w:t>
            </w:r>
          </w:p>
        </w:tc>
        <w:tc>
          <w:tcPr>
            <w:tcW w:w="1069" w:type="dxa"/>
            <w:tcBorders>
              <w:top w:val="single" w:sz="6" w:space="0" w:color="auto"/>
              <w:left w:val="single" w:sz="6" w:space="0" w:color="auto"/>
              <w:bottom w:val="single" w:sz="6" w:space="0" w:color="auto"/>
              <w:right w:val="single" w:sz="6" w:space="0" w:color="auto"/>
            </w:tcBorders>
          </w:tcPr>
          <w:p w14:paraId="1C4B78D1"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635</w:t>
            </w:r>
            <w:r w:rsidRPr="00800F52">
              <w:rPr>
                <w:rFonts w:ascii="Times New Roman" w:hAnsi="Times New Roman" w:cs="Times New Roman"/>
                <w:sz w:val="24"/>
                <w:szCs w:val="24"/>
              </w:rPr>
              <w:t>,8</w:t>
            </w:r>
          </w:p>
        </w:tc>
        <w:tc>
          <w:tcPr>
            <w:tcW w:w="370" w:type="dxa"/>
            <w:tcBorders>
              <w:top w:val="single" w:sz="6" w:space="0" w:color="auto"/>
              <w:left w:val="single" w:sz="6" w:space="0" w:color="auto"/>
              <w:bottom w:val="single" w:sz="6" w:space="0" w:color="auto"/>
              <w:right w:val="single" w:sz="6" w:space="0" w:color="auto"/>
            </w:tcBorders>
          </w:tcPr>
          <w:p w14:paraId="1666B036" w14:textId="77777777" w:rsidR="00867B6E" w:rsidRPr="00800F52" w:rsidRDefault="00867B6E" w:rsidP="000242A2">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7C82C9A0" w14:textId="77777777" w:rsidR="00867B6E" w:rsidRPr="00800F52" w:rsidRDefault="00867B6E" w:rsidP="000242A2">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07E004D" w14:textId="77777777" w:rsidR="00867B6E" w:rsidRPr="00800F52" w:rsidRDefault="00867B6E" w:rsidP="000242A2">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CDE6982" w14:textId="77777777" w:rsidR="00867B6E" w:rsidRPr="00800F52" w:rsidRDefault="00867B6E" w:rsidP="000242A2">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B826A68" w14:textId="77777777" w:rsidR="00867B6E" w:rsidRPr="00800F52" w:rsidRDefault="00867B6E" w:rsidP="000242A2">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1538EAE1" w14:textId="77777777" w:rsidR="00867B6E" w:rsidRPr="00800F52" w:rsidRDefault="00867B6E" w:rsidP="000242A2">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43977E13"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635</w:t>
            </w:r>
            <w:r w:rsidRPr="00800F52">
              <w:rPr>
                <w:rFonts w:ascii="Times New Roman" w:hAnsi="Times New Roman" w:cs="Times New Roman"/>
                <w:sz w:val="24"/>
                <w:szCs w:val="24"/>
              </w:rPr>
              <w:t>,8</w:t>
            </w:r>
          </w:p>
        </w:tc>
        <w:tc>
          <w:tcPr>
            <w:tcW w:w="1032" w:type="dxa"/>
            <w:gridSpan w:val="2"/>
            <w:tcBorders>
              <w:top w:val="single" w:sz="6" w:space="0" w:color="auto"/>
              <w:left w:val="single" w:sz="6" w:space="0" w:color="auto"/>
              <w:bottom w:val="single" w:sz="6" w:space="0" w:color="auto"/>
              <w:right w:val="single" w:sz="4" w:space="0" w:color="auto"/>
            </w:tcBorders>
          </w:tcPr>
          <w:p w14:paraId="25CC6B8E" w14:textId="77777777" w:rsidR="00867B6E" w:rsidRPr="00800F52" w:rsidRDefault="00867B6E" w:rsidP="000242A2">
            <w:pPr>
              <w:pStyle w:val="ConsCell"/>
              <w:jc w:val="center"/>
              <w:rPr>
                <w:rFonts w:ascii="Times New Roman" w:hAnsi="Times New Roman" w:cs="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14:paraId="2E46F975"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635</w:t>
            </w:r>
            <w:r w:rsidRPr="00800F52">
              <w:rPr>
                <w:rFonts w:ascii="Times New Roman" w:hAnsi="Times New Roman" w:cs="Times New Roman"/>
                <w:sz w:val="24"/>
                <w:szCs w:val="24"/>
              </w:rPr>
              <w:t>,8</w:t>
            </w:r>
          </w:p>
        </w:tc>
        <w:tc>
          <w:tcPr>
            <w:tcW w:w="527" w:type="dxa"/>
            <w:tcBorders>
              <w:top w:val="single" w:sz="4" w:space="0" w:color="auto"/>
              <w:left w:val="single" w:sz="4" w:space="0" w:color="auto"/>
              <w:bottom w:val="single" w:sz="4" w:space="0" w:color="auto"/>
              <w:right w:val="single" w:sz="4" w:space="0" w:color="auto"/>
            </w:tcBorders>
          </w:tcPr>
          <w:p w14:paraId="73DCD34B" w14:textId="77777777" w:rsidR="00867B6E" w:rsidRPr="00800F52" w:rsidRDefault="00867B6E" w:rsidP="000242A2">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79A2E39F" w14:textId="77777777" w:rsidR="00867B6E" w:rsidRPr="00800F52" w:rsidRDefault="00867B6E" w:rsidP="000242A2">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790342DE" w14:textId="77777777" w:rsidR="00867B6E" w:rsidRPr="00800F52" w:rsidRDefault="00867B6E" w:rsidP="000242A2">
            <w:pPr>
              <w:pStyle w:val="ConsCell"/>
              <w:jc w:val="center"/>
              <w:rPr>
                <w:rFonts w:ascii="Times New Roman" w:hAnsi="Times New Roman" w:cs="Times New Roman"/>
                <w:sz w:val="24"/>
                <w:szCs w:val="24"/>
              </w:rPr>
            </w:pPr>
          </w:p>
        </w:tc>
        <w:tc>
          <w:tcPr>
            <w:tcW w:w="2672" w:type="dxa"/>
            <w:gridSpan w:val="2"/>
            <w:vMerge/>
            <w:tcBorders>
              <w:left w:val="single" w:sz="4" w:space="0" w:color="auto"/>
              <w:right w:val="single" w:sz="4" w:space="0" w:color="auto"/>
            </w:tcBorders>
          </w:tcPr>
          <w:p w14:paraId="0D294573" w14:textId="77777777" w:rsidR="00867B6E" w:rsidRPr="00800F52" w:rsidRDefault="00867B6E" w:rsidP="000242A2">
            <w:pPr>
              <w:pStyle w:val="ConsCell"/>
              <w:jc w:val="center"/>
              <w:rPr>
                <w:rFonts w:ascii="Times New Roman" w:hAnsi="Times New Roman" w:cs="Times New Roman"/>
                <w:sz w:val="24"/>
                <w:szCs w:val="24"/>
              </w:rPr>
            </w:pPr>
          </w:p>
        </w:tc>
      </w:tr>
      <w:tr w:rsidR="00867B6E" w:rsidRPr="00800F52" w14:paraId="7FC9F59F"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2D7B1E4A"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6745C197"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2018</w:t>
            </w:r>
          </w:p>
        </w:tc>
        <w:tc>
          <w:tcPr>
            <w:tcW w:w="1069" w:type="dxa"/>
            <w:tcBorders>
              <w:top w:val="single" w:sz="6" w:space="0" w:color="auto"/>
              <w:left w:val="single" w:sz="6" w:space="0" w:color="auto"/>
              <w:bottom w:val="single" w:sz="6" w:space="0" w:color="auto"/>
              <w:right w:val="single" w:sz="6" w:space="0" w:color="auto"/>
            </w:tcBorders>
          </w:tcPr>
          <w:p w14:paraId="7A20AD58"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819,0</w:t>
            </w:r>
          </w:p>
        </w:tc>
        <w:tc>
          <w:tcPr>
            <w:tcW w:w="370" w:type="dxa"/>
            <w:tcBorders>
              <w:top w:val="single" w:sz="6" w:space="0" w:color="auto"/>
              <w:left w:val="single" w:sz="6" w:space="0" w:color="auto"/>
              <w:bottom w:val="single" w:sz="6" w:space="0" w:color="auto"/>
              <w:right w:val="single" w:sz="6" w:space="0" w:color="auto"/>
            </w:tcBorders>
          </w:tcPr>
          <w:p w14:paraId="52A713F6" w14:textId="77777777" w:rsidR="00867B6E" w:rsidRPr="00800F52" w:rsidRDefault="00867B6E" w:rsidP="000242A2">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EB59C1B" w14:textId="77777777" w:rsidR="00867B6E" w:rsidRPr="00800F52" w:rsidRDefault="00867B6E" w:rsidP="000242A2">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832AC8C" w14:textId="77777777" w:rsidR="00867B6E" w:rsidRPr="00800F52" w:rsidRDefault="00867B6E" w:rsidP="000242A2">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B1250B2" w14:textId="77777777" w:rsidR="00867B6E" w:rsidRPr="00800F52" w:rsidRDefault="00867B6E" w:rsidP="000242A2">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68AEB4B2" w14:textId="77777777" w:rsidR="00867B6E" w:rsidRPr="00800F52" w:rsidRDefault="00867B6E" w:rsidP="000242A2">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1157106C" w14:textId="77777777" w:rsidR="00867B6E" w:rsidRPr="00800F52" w:rsidRDefault="00867B6E" w:rsidP="000242A2">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541DA718"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819,0</w:t>
            </w:r>
          </w:p>
        </w:tc>
        <w:tc>
          <w:tcPr>
            <w:tcW w:w="1032" w:type="dxa"/>
            <w:gridSpan w:val="2"/>
            <w:tcBorders>
              <w:top w:val="single" w:sz="6" w:space="0" w:color="auto"/>
              <w:left w:val="single" w:sz="6" w:space="0" w:color="auto"/>
              <w:bottom w:val="single" w:sz="6" w:space="0" w:color="auto"/>
              <w:right w:val="single" w:sz="4" w:space="0" w:color="auto"/>
            </w:tcBorders>
          </w:tcPr>
          <w:p w14:paraId="10A035D6" w14:textId="77777777" w:rsidR="00867B6E" w:rsidRPr="00800F52" w:rsidRDefault="00867B6E" w:rsidP="000242A2">
            <w:pPr>
              <w:pStyle w:val="ConsCell"/>
              <w:jc w:val="center"/>
              <w:rPr>
                <w:rFonts w:ascii="Times New Roman" w:hAnsi="Times New Roman" w:cs="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14:paraId="6D3E1EB8"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819,0</w:t>
            </w:r>
          </w:p>
        </w:tc>
        <w:tc>
          <w:tcPr>
            <w:tcW w:w="527" w:type="dxa"/>
            <w:tcBorders>
              <w:top w:val="single" w:sz="4" w:space="0" w:color="auto"/>
              <w:left w:val="single" w:sz="4" w:space="0" w:color="auto"/>
              <w:bottom w:val="single" w:sz="4" w:space="0" w:color="auto"/>
              <w:right w:val="single" w:sz="4" w:space="0" w:color="auto"/>
            </w:tcBorders>
          </w:tcPr>
          <w:p w14:paraId="032D59BB" w14:textId="77777777" w:rsidR="00867B6E" w:rsidRPr="00800F52" w:rsidRDefault="00867B6E" w:rsidP="000242A2">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7DD80929" w14:textId="77777777" w:rsidR="00867B6E" w:rsidRPr="00800F52" w:rsidRDefault="00867B6E" w:rsidP="000242A2">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63E46CDF" w14:textId="77777777" w:rsidR="00867B6E" w:rsidRPr="00800F52" w:rsidRDefault="00867B6E" w:rsidP="000242A2">
            <w:pPr>
              <w:pStyle w:val="ConsCell"/>
              <w:jc w:val="center"/>
              <w:rPr>
                <w:rFonts w:ascii="Times New Roman" w:hAnsi="Times New Roman" w:cs="Times New Roman"/>
                <w:sz w:val="24"/>
                <w:szCs w:val="24"/>
              </w:rPr>
            </w:pPr>
          </w:p>
        </w:tc>
        <w:tc>
          <w:tcPr>
            <w:tcW w:w="2672" w:type="dxa"/>
            <w:gridSpan w:val="2"/>
            <w:vMerge/>
            <w:tcBorders>
              <w:left w:val="single" w:sz="4" w:space="0" w:color="auto"/>
              <w:right w:val="single" w:sz="4" w:space="0" w:color="auto"/>
            </w:tcBorders>
          </w:tcPr>
          <w:p w14:paraId="4D31850C" w14:textId="77777777" w:rsidR="00867B6E" w:rsidRPr="00800F52" w:rsidRDefault="00867B6E" w:rsidP="000242A2">
            <w:pPr>
              <w:pStyle w:val="ConsCell"/>
              <w:jc w:val="center"/>
              <w:rPr>
                <w:rFonts w:ascii="Times New Roman" w:hAnsi="Times New Roman" w:cs="Times New Roman"/>
                <w:sz w:val="24"/>
                <w:szCs w:val="24"/>
              </w:rPr>
            </w:pPr>
          </w:p>
        </w:tc>
      </w:tr>
      <w:tr w:rsidR="00867B6E" w:rsidRPr="00800F52" w14:paraId="20BB9736"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01E0D3EB"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92E9B4A"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2019</w:t>
            </w:r>
          </w:p>
        </w:tc>
        <w:tc>
          <w:tcPr>
            <w:tcW w:w="1069" w:type="dxa"/>
            <w:tcBorders>
              <w:top w:val="single" w:sz="6" w:space="0" w:color="auto"/>
              <w:left w:val="single" w:sz="6" w:space="0" w:color="auto"/>
              <w:bottom w:val="single" w:sz="6" w:space="0" w:color="auto"/>
              <w:right w:val="single" w:sz="6" w:space="0" w:color="auto"/>
            </w:tcBorders>
          </w:tcPr>
          <w:p w14:paraId="7C083335"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600,0</w:t>
            </w:r>
          </w:p>
        </w:tc>
        <w:tc>
          <w:tcPr>
            <w:tcW w:w="370" w:type="dxa"/>
            <w:tcBorders>
              <w:top w:val="single" w:sz="6" w:space="0" w:color="auto"/>
              <w:left w:val="single" w:sz="6" w:space="0" w:color="auto"/>
              <w:bottom w:val="single" w:sz="6" w:space="0" w:color="auto"/>
              <w:right w:val="single" w:sz="6" w:space="0" w:color="auto"/>
            </w:tcBorders>
          </w:tcPr>
          <w:p w14:paraId="61A17A7A" w14:textId="77777777" w:rsidR="00867B6E" w:rsidRPr="00800F52" w:rsidRDefault="00867B6E" w:rsidP="000242A2">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AE48ED6" w14:textId="77777777" w:rsidR="00867B6E" w:rsidRPr="00800F52" w:rsidRDefault="00867B6E" w:rsidP="000242A2">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D486C86" w14:textId="77777777" w:rsidR="00867B6E" w:rsidRPr="00800F52" w:rsidRDefault="00867B6E" w:rsidP="000242A2">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E784724" w14:textId="77777777" w:rsidR="00867B6E" w:rsidRPr="00800F52" w:rsidRDefault="00867B6E" w:rsidP="000242A2">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74E10A9" w14:textId="77777777" w:rsidR="00867B6E" w:rsidRPr="00800F52" w:rsidRDefault="00867B6E" w:rsidP="000242A2">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18E20268" w14:textId="77777777" w:rsidR="00867B6E" w:rsidRPr="00800F52" w:rsidRDefault="00867B6E" w:rsidP="000242A2">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31830F8C"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600,0</w:t>
            </w:r>
          </w:p>
        </w:tc>
        <w:tc>
          <w:tcPr>
            <w:tcW w:w="1032" w:type="dxa"/>
            <w:gridSpan w:val="2"/>
            <w:tcBorders>
              <w:top w:val="single" w:sz="6" w:space="0" w:color="auto"/>
              <w:left w:val="single" w:sz="6" w:space="0" w:color="auto"/>
              <w:bottom w:val="single" w:sz="6" w:space="0" w:color="auto"/>
              <w:right w:val="single" w:sz="4" w:space="0" w:color="auto"/>
            </w:tcBorders>
          </w:tcPr>
          <w:p w14:paraId="0BF83771" w14:textId="77777777" w:rsidR="00867B6E" w:rsidRPr="00800F52" w:rsidRDefault="00867B6E" w:rsidP="000242A2">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4C73ABC3"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600,0</w:t>
            </w:r>
          </w:p>
        </w:tc>
        <w:tc>
          <w:tcPr>
            <w:tcW w:w="527" w:type="dxa"/>
            <w:tcBorders>
              <w:top w:val="single" w:sz="4" w:space="0" w:color="auto"/>
              <w:left w:val="single" w:sz="4" w:space="0" w:color="auto"/>
              <w:bottom w:val="single" w:sz="4" w:space="0" w:color="auto"/>
              <w:right w:val="single" w:sz="4" w:space="0" w:color="auto"/>
            </w:tcBorders>
          </w:tcPr>
          <w:p w14:paraId="0C913D25" w14:textId="77777777" w:rsidR="00867B6E" w:rsidRPr="00800F52" w:rsidRDefault="00867B6E" w:rsidP="000242A2">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3AE37E19" w14:textId="77777777" w:rsidR="00867B6E" w:rsidRPr="00800F52" w:rsidRDefault="00867B6E" w:rsidP="000242A2">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44694DC3" w14:textId="77777777" w:rsidR="00867B6E" w:rsidRPr="00800F52" w:rsidRDefault="00867B6E" w:rsidP="000242A2">
            <w:pPr>
              <w:pStyle w:val="ConsCell"/>
              <w:jc w:val="center"/>
              <w:rPr>
                <w:rFonts w:ascii="Times New Roman" w:hAnsi="Times New Roman" w:cs="Times New Roman"/>
                <w:sz w:val="24"/>
                <w:szCs w:val="24"/>
              </w:rPr>
            </w:pPr>
          </w:p>
        </w:tc>
        <w:tc>
          <w:tcPr>
            <w:tcW w:w="2672" w:type="dxa"/>
            <w:gridSpan w:val="2"/>
            <w:vMerge/>
            <w:tcBorders>
              <w:left w:val="single" w:sz="4" w:space="0" w:color="auto"/>
              <w:right w:val="single" w:sz="4" w:space="0" w:color="auto"/>
            </w:tcBorders>
          </w:tcPr>
          <w:p w14:paraId="16D91306" w14:textId="77777777" w:rsidR="00867B6E" w:rsidRPr="00800F52" w:rsidRDefault="00867B6E" w:rsidP="000242A2">
            <w:pPr>
              <w:pStyle w:val="ConsCell"/>
              <w:jc w:val="center"/>
              <w:rPr>
                <w:rFonts w:ascii="Times New Roman" w:hAnsi="Times New Roman" w:cs="Times New Roman"/>
                <w:sz w:val="24"/>
                <w:szCs w:val="24"/>
              </w:rPr>
            </w:pPr>
          </w:p>
        </w:tc>
      </w:tr>
      <w:tr w:rsidR="00867B6E" w:rsidRPr="00800F52" w14:paraId="1E82F01F"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57A4B7C6"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652B19DE"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2020</w:t>
            </w:r>
          </w:p>
        </w:tc>
        <w:tc>
          <w:tcPr>
            <w:tcW w:w="1069" w:type="dxa"/>
            <w:tcBorders>
              <w:top w:val="single" w:sz="6" w:space="0" w:color="auto"/>
              <w:left w:val="single" w:sz="6" w:space="0" w:color="auto"/>
              <w:bottom w:val="single" w:sz="6" w:space="0" w:color="auto"/>
              <w:right w:val="single" w:sz="6" w:space="0" w:color="auto"/>
            </w:tcBorders>
          </w:tcPr>
          <w:p w14:paraId="418C4BEA"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580,2</w:t>
            </w:r>
          </w:p>
        </w:tc>
        <w:tc>
          <w:tcPr>
            <w:tcW w:w="370" w:type="dxa"/>
            <w:tcBorders>
              <w:top w:val="single" w:sz="6" w:space="0" w:color="auto"/>
              <w:left w:val="single" w:sz="6" w:space="0" w:color="auto"/>
              <w:bottom w:val="single" w:sz="6" w:space="0" w:color="auto"/>
              <w:right w:val="single" w:sz="6" w:space="0" w:color="auto"/>
            </w:tcBorders>
          </w:tcPr>
          <w:p w14:paraId="3E4929EC" w14:textId="77777777" w:rsidR="00867B6E" w:rsidRPr="00800F52" w:rsidRDefault="00867B6E" w:rsidP="000242A2">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7DA1B61" w14:textId="77777777" w:rsidR="00867B6E" w:rsidRPr="00800F52" w:rsidRDefault="00867B6E" w:rsidP="000242A2">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25590725" w14:textId="77777777" w:rsidR="00867B6E" w:rsidRPr="00800F52" w:rsidRDefault="00867B6E" w:rsidP="000242A2">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373E50A" w14:textId="77777777" w:rsidR="00867B6E" w:rsidRPr="00800F52" w:rsidRDefault="00867B6E" w:rsidP="000242A2">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70269F39" w14:textId="77777777" w:rsidR="00867B6E" w:rsidRPr="00800F52" w:rsidRDefault="00867B6E" w:rsidP="000242A2">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14B751CF" w14:textId="77777777" w:rsidR="00867B6E" w:rsidRPr="00800F52" w:rsidRDefault="00867B6E" w:rsidP="000242A2">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57CA2EAA"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580,2</w:t>
            </w:r>
          </w:p>
        </w:tc>
        <w:tc>
          <w:tcPr>
            <w:tcW w:w="1032" w:type="dxa"/>
            <w:gridSpan w:val="2"/>
            <w:tcBorders>
              <w:top w:val="single" w:sz="6" w:space="0" w:color="auto"/>
              <w:left w:val="single" w:sz="6" w:space="0" w:color="auto"/>
              <w:bottom w:val="single" w:sz="6" w:space="0" w:color="auto"/>
              <w:right w:val="single" w:sz="4" w:space="0" w:color="auto"/>
            </w:tcBorders>
          </w:tcPr>
          <w:p w14:paraId="026D2001" w14:textId="77777777" w:rsidR="00867B6E" w:rsidRPr="00800F52" w:rsidRDefault="00867B6E" w:rsidP="000242A2">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2F717D96"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580,2</w:t>
            </w:r>
          </w:p>
        </w:tc>
        <w:tc>
          <w:tcPr>
            <w:tcW w:w="527" w:type="dxa"/>
            <w:tcBorders>
              <w:top w:val="single" w:sz="4" w:space="0" w:color="auto"/>
              <w:left w:val="single" w:sz="4" w:space="0" w:color="auto"/>
              <w:bottom w:val="single" w:sz="4" w:space="0" w:color="auto"/>
              <w:right w:val="single" w:sz="4" w:space="0" w:color="auto"/>
            </w:tcBorders>
          </w:tcPr>
          <w:p w14:paraId="2FEBB851" w14:textId="77777777" w:rsidR="00867B6E" w:rsidRPr="00800F52" w:rsidRDefault="00867B6E" w:rsidP="000242A2">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010AB739" w14:textId="77777777" w:rsidR="00867B6E" w:rsidRPr="00800F52" w:rsidRDefault="00867B6E" w:rsidP="000242A2">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1323B73D" w14:textId="77777777" w:rsidR="00867B6E" w:rsidRPr="00800F52" w:rsidRDefault="00867B6E" w:rsidP="000242A2">
            <w:pPr>
              <w:pStyle w:val="ConsCell"/>
              <w:jc w:val="center"/>
              <w:rPr>
                <w:rFonts w:ascii="Times New Roman" w:hAnsi="Times New Roman" w:cs="Times New Roman"/>
                <w:sz w:val="24"/>
                <w:szCs w:val="24"/>
              </w:rPr>
            </w:pPr>
          </w:p>
        </w:tc>
        <w:tc>
          <w:tcPr>
            <w:tcW w:w="2672" w:type="dxa"/>
            <w:gridSpan w:val="2"/>
            <w:vMerge/>
            <w:tcBorders>
              <w:left w:val="single" w:sz="4" w:space="0" w:color="auto"/>
              <w:right w:val="single" w:sz="4" w:space="0" w:color="auto"/>
            </w:tcBorders>
          </w:tcPr>
          <w:p w14:paraId="5C39551C" w14:textId="77777777" w:rsidR="00867B6E" w:rsidRPr="00800F52" w:rsidRDefault="00867B6E" w:rsidP="000242A2">
            <w:pPr>
              <w:pStyle w:val="ConsCell"/>
              <w:jc w:val="center"/>
              <w:rPr>
                <w:rFonts w:ascii="Times New Roman" w:hAnsi="Times New Roman" w:cs="Times New Roman"/>
                <w:sz w:val="24"/>
                <w:szCs w:val="24"/>
              </w:rPr>
            </w:pPr>
          </w:p>
        </w:tc>
      </w:tr>
      <w:tr w:rsidR="00867B6E" w:rsidRPr="00800F52" w14:paraId="20831CDA"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2042A86F"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384475A1"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2021</w:t>
            </w:r>
          </w:p>
        </w:tc>
        <w:tc>
          <w:tcPr>
            <w:tcW w:w="1069" w:type="dxa"/>
            <w:tcBorders>
              <w:top w:val="single" w:sz="6" w:space="0" w:color="auto"/>
              <w:left w:val="single" w:sz="6" w:space="0" w:color="auto"/>
              <w:bottom w:val="single" w:sz="6" w:space="0" w:color="auto"/>
              <w:right w:val="single" w:sz="6" w:space="0" w:color="auto"/>
            </w:tcBorders>
          </w:tcPr>
          <w:p w14:paraId="35616A05" w14:textId="77777777" w:rsidR="00867B6E" w:rsidRDefault="00867B6E" w:rsidP="000242A2">
            <w:pPr>
              <w:jc w:val="center"/>
            </w:pPr>
            <w:r>
              <w:t>365,0</w:t>
            </w:r>
          </w:p>
        </w:tc>
        <w:tc>
          <w:tcPr>
            <w:tcW w:w="370" w:type="dxa"/>
            <w:tcBorders>
              <w:top w:val="single" w:sz="6" w:space="0" w:color="auto"/>
              <w:left w:val="single" w:sz="6" w:space="0" w:color="auto"/>
              <w:bottom w:val="single" w:sz="6" w:space="0" w:color="auto"/>
              <w:right w:val="single" w:sz="6" w:space="0" w:color="auto"/>
            </w:tcBorders>
          </w:tcPr>
          <w:p w14:paraId="752D150F" w14:textId="77777777" w:rsidR="00867B6E" w:rsidRPr="00800F52" w:rsidRDefault="00867B6E" w:rsidP="000242A2">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D8DD915" w14:textId="77777777" w:rsidR="00867B6E" w:rsidRPr="00800F52" w:rsidRDefault="00867B6E" w:rsidP="000242A2">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25CDE58E" w14:textId="77777777" w:rsidR="00867B6E" w:rsidRPr="00800F52" w:rsidRDefault="00867B6E" w:rsidP="000242A2">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6EC33C7" w14:textId="77777777" w:rsidR="00867B6E" w:rsidRPr="00800F52" w:rsidRDefault="00867B6E" w:rsidP="000242A2">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0E8B462B" w14:textId="77777777" w:rsidR="00867B6E" w:rsidRPr="00800F52" w:rsidRDefault="00867B6E" w:rsidP="000242A2">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100F902E" w14:textId="77777777" w:rsidR="00867B6E" w:rsidRPr="00800F52" w:rsidRDefault="00867B6E" w:rsidP="000242A2">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401ADCCC" w14:textId="77777777" w:rsidR="00867B6E" w:rsidRDefault="00867B6E" w:rsidP="000242A2">
            <w:pPr>
              <w:jc w:val="center"/>
            </w:pPr>
            <w:r>
              <w:t>365,0</w:t>
            </w:r>
          </w:p>
        </w:tc>
        <w:tc>
          <w:tcPr>
            <w:tcW w:w="1032" w:type="dxa"/>
            <w:gridSpan w:val="2"/>
            <w:tcBorders>
              <w:top w:val="single" w:sz="6" w:space="0" w:color="auto"/>
              <w:left w:val="single" w:sz="6" w:space="0" w:color="auto"/>
              <w:bottom w:val="single" w:sz="6" w:space="0" w:color="auto"/>
              <w:right w:val="single" w:sz="4" w:space="0" w:color="auto"/>
            </w:tcBorders>
          </w:tcPr>
          <w:p w14:paraId="61955EC4" w14:textId="77777777" w:rsidR="00867B6E" w:rsidRPr="00800F52" w:rsidRDefault="00867B6E" w:rsidP="000242A2">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3A616B2E" w14:textId="77777777" w:rsidR="00867B6E" w:rsidRDefault="00867B6E" w:rsidP="000242A2">
            <w:pPr>
              <w:jc w:val="center"/>
            </w:pPr>
            <w:r>
              <w:t>365,0</w:t>
            </w:r>
          </w:p>
        </w:tc>
        <w:tc>
          <w:tcPr>
            <w:tcW w:w="527" w:type="dxa"/>
            <w:tcBorders>
              <w:top w:val="single" w:sz="4" w:space="0" w:color="auto"/>
              <w:left w:val="single" w:sz="4" w:space="0" w:color="auto"/>
              <w:bottom w:val="single" w:sz="4" w:space="0" w:color="auto"/>
              <w:right w:val="single" w:sz="4" w:space="0" w:color="auto"/>
            </w:tcBorders>
          </w:tcPr>
          <w:p w14:paraId="4659A5B8" w14:textId="77777777" w:rsidR="00867B6E" w:rsidRPr="00800F52" w:rsidRDefault="00867B6E" w:rsidP="000242A2">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78374DCB" w14:textId="77777777" w:rsidR="00867B6E" w:rsidRPr="00800F52" w:rsidRDefault="00867B6E" w:rsidP="000242A2">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7CB06FA9" w14:textId="77777777" w:rsidR="00867B6E" w:rsidRPr="00800F52" w:rsidRDefault="00867B6E" w:rsidP="000242A2">
            <w:pPr>
              <w:pStyle w:val="ConsCell"/>
              <w:jc w:val="center"/>
              <w:rPr>
                <w:rFonts w:ascii="Times New Roman" w:hAnsi="Times New Roman" w:cs="Times New Roman"/>
                <w:sz w:val="24"/>
                <w:szCs w:val="24"/>
              </w:rPr>
            </w:pPr>
          </w:p>
        </w:tc>
        <w:tc>
          <w:tcPr>
            <w:tcW w:w="2672" w:type="dxa"/>
            <w:gridSpan w:val="2"/>
            <w:vMerge/>
            <w:tcBorders>
              <w:left w:val="single" w:sz="4" w:space="0" w:color="auto"/>
              <w:right w:val="single" w:sz="4" w:space="0" w:color="auto"/>
            </w:tcBorders>
          </w:tcPr>
          <w:p w14:paraId="17B89D9C" w14:textId="77777777" w:rsidR="00867B6E" w:rsidRPr="00800F52" w:rsidRDefault="00867B6E" w:rsidP="000242A2">
            <w:pPr>
              <w:pStyle w:val="ConsCell"/>
              <w:jc w:val="center"/>
              <w:rPr>
                <w:rFonts w:ascii="Times New Roman" w:hAnsi="Times New Roman" w:cs="Times New Roman"/>
                <w:sz w:val="24"/>
                <w:szCs w:val="24"/>
              </w:rPr>
            </w:pPr>
          </w:p>
        </w:tc>
      </w:tr>
      <w:tr w:rsidR="00867B6E" w:rsidRPr="00800F52" w14:paraId="07665309"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60F68CFE"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6D8BD625"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1069" w:type="dxa"/>
            <w:tcBorders>
              <w:top w:val="single" w:sz="6" w:space="0" w:color="auto"/>
              <w:left w:val="single" w:sz="6" w:space="0" w:color="auto"/>
              <w:bottom w:val="single" w:sz="6" w:space="0" w:color="auto"/>
              <w:right w:val="single" w:sz="6" w:space="0" w:color="auto"/>
            </w:tcBorders>
          </w:tcPr>
          <w:p w14:paraId="28A33C88" w14:textId="77777777" w:rsidR="00867B6E" w:rsidRDefault="00867B6E" w:rsidP="000242A2">
            <w:pPr>
              <w:jc w:val="center"/>
            </w:pPr>
            <w:r w:rsidRPr="00487B61">
              <w:t>328,7</w:t>
            </w:r>
          </w:p>
        </w:tc>
        <w:tc>
          <w:tcPr>
            <w:tcW w:w="370" w:type="dxa"/>
            <w:tcBorders>
              <w:top w:val="single" w:sz="6" w:space="0" w:color="auto"/>
              <w:left w:val="single" w:sz="6" w:space="0" w:color="auto"/>
              <w:bottom w:val="single" w:sz="6" w:space="0" w:color="auto"/>
              <w:right w:val="single" w:sz="6" w:space="0" w:color="auto"/>
            </w:tcBorders>
          </w:tcPr>
          <w:p w14:paraId="1956073F" w14:textId="77777777" w:rsidR="00867B6E" w:rsidRPr="00800F52" w:rsidRDefault="00867B6E" w:rsidP="000242A2">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460CD90" w14:textId="77777777" w:rsidR="00867B6E" w:rsidRPr="00800F52" w:rsidRDefault="00867B6E" w:rsidP="000242A2">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0BAC056" w14:textId="77777777" w:rsidR="00867B6E" w:rsidRPr="00800F52" w:rsidRDefault="00867B6E" w:rsidP="000242A2">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777197D4" w14:textId="77777777" w:rsidR="00867B6E" w:rsidRPr="00800F52" w:rsidRDefault="00867B6E" w:rsidP="000242A2">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BDA9221" w14:textId="77777777" w:rsidR="00867B6E" w:rsidRPr="00800F52" w:rsidRDefault="00867B6E" w:rsidP="000242A2">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6B24EE67" w14:textId="77777777" w:rsidR="00867B6E" w:rsidRPr="00800F52" w:rsidRDefault="00867B6E" w:rsidP="000242A2">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02DACD46" w14:textId="77777777" w:rsidR="00867B6E" w:rsidRDefault="00867B6E" w:rsidP="000242A2">
            <w:pPr>
              <w:jc w:val="center"/>
            </w:pPr>
            <w:r w:rsidRPr="00F5568E">
              <w:t>328,7</w:t>
            </w:r>
          </w:p>
        </w:tc>
        <w:tc>
          <w:tcPr>
            <w:tcW w:w="1032" w:type="dxa"/>
            <w:gridSpan w:val="2"/>
            <w:tcBorders>
              <w:top w:val="single" w:sz="6" w:space="0" w:color="auto"/>
              <w:left w:val="single" w:sz="6" w:space="0" w:color="auto"/>
              <w:bottom w:val="single" w:sz="6" w:space="0" w:color="auto"/>
              <w:right w:val="single" w:sz="4" w:space="0" w:color="auto"/>
            </w:tcBorders>
          </w:tcPr>
          <w:p w14:paraId="1F01A09E" w14:textId="77777777" w:rsidR="00867B6E" w:rsidRPr="00800F52" w:rsidRDefault="00867B6E" w:rsidP="000242A2">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1C7B8AFF" w14:textId="77777777" w:rsidR="00867B6E" w:rsidRDefault="00867B6E" w:rsidP="000242A2">
            <w:pPr>
              <w:jc w:val="center"/>
            </w:pPr>
            <w:r w:rsidRPr="00947478">
              <w:t>328,7</w:t>
            </w:r>
          </w:p>
        </w:tc>
        <w:tc>
          <w:tcPr>
            <w:tcW w:w="527" w:type="dxa"/>
            <w:tcBorders>
              <w:top w:val="single" w:sz="4" w:space="0" w:color="auto"/>
              <w:left w:val="single" w:sz="4" w:space="0" w:color="auto"/>
              <w:bottom w:val="single" w:sz="4" w:space="0" w:color="auto"/>
              <w:right w:val="single" w:sz="4" w:space="0" w:color="auto"/>
            </w:tcBorders>
          </w:tcPr>
          <w:p w14:paraId="4A900897" w14:textId="77777777" w:rsidR="00867B6E" w:rsidRPr="00800F52" w:rsidRDefault="00867B6E" w:rsidP="000242A2">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12A66C4A" w14:textId="77777777" w:rsidR="00867B6E" w:rsidRPr="00800F52" w:rsidRDefault="00867B6E" w:rsidP="000242A2">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159507C9" w14:textId="77777777" w:rsidR="00867B6E" w:rsidRPr="00800F52" w:rsidRDefault="00867B6E" w:rsidP="000242A2">
            <w:pPr>
              <w:pStyle w:val="ConsCell"/>
              <w:jc w:val="center"/>
              <w:rPr>
                <w:rFonts w:ascii="Times New Roman" w:hAnsi="Times New Roman" w:cs="Times New Roman"/>
                <w:sz w:val="24"/>
                <w:szCs w:val="24"/>
              </w:rPr>
            </w:pPr>
          </w:p>
        </w:tc>
        <w:tc>
          <w:tcPr>
            <w:tcW w:w="2672" w:type="dxa"/>
            <w:gridSpan w:val="2"/>
            <w:tcBorders>
              <w:left w:val="single" w:sz="4" w:space="0" w:color="auto"/>
              <w:right w:val="single" w:sz="4" w:space="0" w:color="auto"/>
            </w:tcBorders>
          </w:tcPr>
          <w:p w14:paraId="115866A4" w14:textId="77777777" w:rsidR="00867B6E" w:rsidRPr="00800F52" w:rsidRDefault="00867B6E" w:rsidP="000242A2">
            <w:pPr>
              <w:pStyle w:val="ConsCell"/>
              <w:jc w:val="center"/>
              <w:rPr>
                <w:rFonts w:ascii="Times New Roman" w:hAnsi="Times New Roman" w:cs="Times New Roman"/>
                <w:sz w:val="24"/>
                <w:szCs w:val="24"/>
              </w:rPr>
            </w:pPr>
          </w:p>
        </w:tc>
      </w:tr>
      <w:tr w:rsidR="00867B6E" w:rsidRPr="00800F52" w14:paraId="71B376C8"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7B8C2F3F"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4BFD7FD1" w14:textId="77777777" w:rsidR="00867B6E"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1069" w:type="dxa"/>
            <w:tcBorders>
              <w:top w:val="single" w:sz="6" w:space="0" w:color="auto"/>
              <w:left w:val="single" w:sz="6" w:space="0" w:color="auto"/>
              <w:bottom w:val="single" w:sz="6" w:space="0" w:color="auto"/>
              <w:right w:val="single" w:sz="6" w:space="0" w:color="auto"/>
            </w:tcBorders>
          </w:tcPr>
          <w:p w14:paraId="571D5F8C" w14:textId="77777777" w:rsidR="00867B6E" w:rsidRPr="0014586D" w:rsidRDefault="00867B6E" w:rsidP="000242A2">
            <w:pPr>
              <w:jc w:val="center"/>
            </w:pPr>
            <w:r>
              <w:t>328,7</w:t>
            </w:r>
          </w:p>
        </w:tc>
        <w:tc>
          <w:tcPr>
            <w:tcW w:w="370" w:type="dxa"/>
            <w:tcBorders>
              <w:top w:val="single" w:sz="6" w:space="0" w:color="auto"/>
              <w:left w:val="single" w:sz="6" w:space="0" w:color="auto"/>
              <w:bottom w:val="single" w:sz="6" w:space="0" w:color="auto"/>
              <w:right w:val="single" w:sz="6" w:space="0" w:color="auto"/>
            </w:tcBorders>
          </w:tcPr>
          <w:p w14:paraId="1CE769E9" w14:textId="77777777" w:rsidR="00867B6E" w:rsidRPr="00800F52" w:rsidRDefault="00867B6E" w:rsidP="000242A2">
            <w:pPr>
              <w:pStyle w:val="ConsCell"/>
              <w:jc w:val="right"/>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74D6C045" w14:textId="77777777" w:rsidR="00867B6E" w:rsidRPr="00800F52" w:rsidRDefault="00867B6E" w:rsidP="000242A2">
            <w:pPr>
              <w:pStyle w:val="ConsCell"/>
              <w:jc w:val="right"/>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D9B12D8" w14:textId="77777777" w:rsidR="00867B6E" w:rsidRPr="00800F52" w:rsidRDefault="00867B6E" w:rsidP="000242A2">
            <w:pPr>
              <w:pStyle w:val="ConsCell"/>
              <w:jc w:val="right"/>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712EEB5E" w14:textId="77777777" w:rsidR="00867B6E" w:rsidRPr="00800F52" w:rsidRDefault="00867B6E" w:rsidP="000242A2">
            <w:pPr>
              <w:pStyle w:val="ConsCell"/>
              <w:jc w:val="right"/>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0085B94" w14:textId="77777777" w:rsidR="00867B6E" w:rsidRPr="00800F52" w:rsidRDefault="00867B6E" w:rsidP="000242A2">
            <w:pPr>
              <w:pStyle w:val="ConsCell"/>
              <w:jc w:val="right"/>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4BADFBEE" w14:textId="77777777" w:rsidR="00867B6E" w:rsidRPr="00800F52" w:rsidRDefault="00867B6E" w:rsidP="000242A2">
            <w:pPr>
              <w:pStyle w:val="ConsCell"/>
              <w:jc w:val="right"/>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6CA6B805" w14:textId="77777777" w:rsidR="00867B6E" w:rsidRDefault="00867B6E" w:rsidP="000242A2">
            <w:pPr>
              <w:jc w:val="center"/>
            </w:pPr>
            <w:r w:rsidRPr="00F5568E">
              <w:t>328,7</w:t>
            </w:r>
          </w:p>
        </w:tc>
        <w:tc>
          <w:tcPr>
            <w:tcW w:w="1032" w:type="dxa"/>
            <w:gridSpan w:val="2"/>
            <w:tcBorders>
              <w:top w:val="single" w:sz="6" w:space="0" w:color="auto"/>
              <w:left w:val="single" w:sz="6" w:space="0" w:color="auto"/>
              <w:bottom w:val="single" w:sz="6" w:space="0" w:color="auto"/>
              <w:right w:val="single" w:sz="4" w:space="0" w:color="auto"/>
            </w:tcBorders>
          </w:tcPr>
          <w:p w14:paraId="52EE7A7F" w14:textId="77777777" w:rsidR="00867B6E" w:rsidRPr="00800F52" w:rsidRDefault="00867B6E" w:rsidP="000242A2">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21DE3C85" w14:textId="77777777" w:rsidR="00867B6E" w:rsidRDefault="00867B6E" w:rsidP="000242A2">
            <w:pPr>
              <w:jc w:val="center"/>
            </w:pPr>
            <w:r w:rsidRPr="00947478">
              <w:t>328,7</w:t>
            </w:r>
          </w:p>
        </w:tc>
        <w:tc>
          <w:tcPr>
            <w:tcW w:w="527" w:type="dxa"/>
            <w:tcBorders>
              <w:top w:val="single" w:sz="4" w:space="0" w:color="auto"/>
              <w:left w:val="single" w:sz="4" w:space="0" w:color="auto"/>
              <w:bottom w:val="single" w:sz="4" w:space="0" w:color="auto"/>
              <w:right w:val="single" w:sz="4" w:space="0" w:color="auto"/>
            </w:tcBorders>
          </w:tcPr>
          <w:p w14:paraId="65C480BF" w14:textId="77777777" w:rsidR="00867B6E" w:rsidRPr="00800F52" w:rsidRDefault="00867B6E" w:rsidP="000242A2">
            <w:pPr>
              <w:pStyle w:val="ConsCell"/>
              <w:jc w:val="right"/>
              <w:rPr>
                <w:rFonts w:ascii="Times New Roman" w:hAnsi="Times New Roman" w:cs="Times New Roman"/>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3E8C15B3" w14:textId="77777777" w:rsidR="00867B6E" w:rsidRPr="00800F52" w:rsidRDefault="00867B6E" w:rsidP="000242A2">
            <w:pPr>
              <w:pStyle w:val="ConsCell"/>
              <w:jc w:val="right"/>
              <w:rPr>
                <w:rFonts w:ascii="Times New Roman" w:hAnsi="Times New Roman" w:cs="Times New Roman"/>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1F29469A" w14:textId="77777777" w:rsidR="00867B6E" w:rsidRPr="00800F52" w:rsidRDefault="00867B6E" w:rsidP="000242A2">
            <w:pPr>
              <w:pStyle w:val="ConsCell"/>
              <w:jc w:val="center"/>
              <w:rPr>
                <w:rFonts w:ascii="Times New Roman" w:hAnsi="Times New Roman" w:cs="Times New Roman"/>
                <w:sz w:val="24"/>
                <w:szCs w:val="24"/>
              </w:rPr>
            </w:pPr>
          </w:p>
        </w:tc>
        <w:tc>
          <w:tcPr>
            <w:tcW w:w="2672" w:type="dxa"/>
            <w:gridSpan w:val="2"/>
            <w:tcBorders>
              <w:left w:val="single" w:sz="4" w:space="0" w:color="auto"/>
              <w:right w:val="single" w:sz="4" w:space="0" w:color="auto"/>
            </w:tcBorders>
          </w:tcPr>
          <w:p w14:paraId="0D863BDE" w14:textId="77777777" w:rsidR="00867B6E" w:rsidRPr="00800F52" w:rsidRDefault="00867B6E" w:rsidP="000242A2">
            <w:pPr>
              <w:pStyle w:val="ConsCell"/>
              <w:jc w:val="center"/>
              <w:rPr>
                <w:rFonts w:ascii="Times New Roman" w:hAnsi="Times New Roman" w:cs="Times New Roman"/>
                <w:sz w:val="24"/>
                <w:szCs w:val="24"/>
              </w:rPr>
            </w:pPr>
          </w:p>
        </w:tc>
      </w:tr>
      <w:tr w:rsidR="00867B6E" w:rsidRPr="00800F52" w14:paraId="4AACF2DE"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0CE0CD45"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2.</w:t>
            </w:r>
          </w:p>
        </w:tc>
        <w:tc>
          <w:tcPr>
            <w:tcW w:w="15064" w:type="dxa"/>
            <w:gridSpan w:val="22"/>
            <w:tcBorders>
              <w:top w:val="single" w:sz="6" w:space="0" w:color="auto"/>
              <w:left w:val="single" w:sz="6" w:space="0" w:color="auto"/>
              <w:bottom w:val="single" w:sz="6" w:space="0" w:color="auto"/>
              <w:right w:val="single" w:sz="4" w:space="0" w:color="auto"/>
            </w:tcBorders>
          </w:tcPr>
          <w:p w14:paraId="272F9839" w14:textId="77777777" w:rsidR="00867B6E" w:rsidRDefault="00867B6E" w:rsidP="000242A2">
            <w:pPr>
              <w:spacing w:before="101" w:after="101"/>
              <w:jc w:val="both"/>
              <w:rPr>
                <w:color w:val="000000"/>
              </w:rPr>
            </w:pPr>
            <w:r>
              <w:rPr>
                <w:b/>
              </w:rPr>
              <w:t>ЗАДАЧА:</w:t>
            </w:r>
            <w:r w:rsidRPr="007F62B4">
              <w:rPr>
                <w:color w:val="000000"/>
              </w:rPr>
              <w:t xml:space="preserve"> </w:t>
            </w:r>
          </w:p>
          <w:p w14:paraId="67EF9979" w14:textId="77777777" w:rsidR="00867B6E" w:rsidRPr="007F62B4" w:rsidRDefault="00867B6E" w:rsidP="000242A2">
            <w:pPr>
              <w:spacing w:before="101" w:after="101"/>
              <w:jc w:val="both"/>
              <w:rPr>
                <w:color w:val="000000"/>
              </w:rPr>
            </w:pPr>
            <w:r>
              <w:rPr>
                <w:color w:val="000000"/>
              </w:rPr>
              <w:t>-</w:t>
            </w:r>
            <w:r w:rsidRPr="007F62B4">
              <w:rPr>
                <w:color w:val="000000"/>
              </w:rPr>
              <w:t>развитие массового спорта и физкультурно-оздоровительного движения среди всех возрастных групп и категорий населения п. Айхал;</w:t>
            </w:r>
          </w:p>
          <w:p w14:paraId="6DDF9DD5" w14:textId="77777777" w:rsidR="00867B6E" w:rsidRPr="001F7D5F" w:rsidRDefault="00867B6E" w:rsidP="000242A2">
            <w:pPr>
              <w:spacing w:before="101" w:after="101"/>
              <w:jc w:val="both"/>
              <w:rPr>
                <w:color w:val="000000"/>
              </w:rPr>
            </w:pPr>
            <w:r w:rsidRPr="007F62B4">
              <w:rPr>
                <w:color w:val="000000"/>
              </w:rPr>
              <w:t>-развитие детско-юношеского спорта п. Айхал;</w:t>
            </w:r>
          </w:p>
          <w:p w14:paraId="36B6DD48" w14:textId="77777777" w:rsidR="00867B6E" w:rsidRDefault="00867B6E" w:rsidP="000242A2">
            <w:pPr>
              <w:jc w:val="both"/>
              <w:rPr>
                <w:b/>
              </w:rPr>
            </w:pPr>
            <w:r>
              <w:rPr>
                <w:b/>
              </w:rPr>
              <w:t xml:space="preserve">Мероприятия: </w:t>
            </w:r>
          </w:p>
          <w:p w14:paraId="2053D206" w14:textId="77777777" w:rsidR="00867B6E" w:rsidRPr="001F7D5F" w:rsidRDefault="00867B6E" w:rsidP="000242A2">
            <w:pPr>
              <w:jc w:val="both"/>
            </w:pPr>
            <w:r w:rsidRPr="001F7D5F">
              <w:t>Организация и проведения спортивно-массовых соревнований, фестивалей спорта</w:t>
            </w:r>
          </w:p>
        </w:tc>
      </w:tr>
      <w:tr w:rsidR="00867B6E" w:rsidRPr="00800F52" w14:paraId="250AA66F"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67EDFB73"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FD44B96"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Итого</w:t>
            </w:r>
          </w:p>
        </w:tc>
        <w:tc>
          <w:tcPr>
            <w:tcW w:w="1069" w:type="dxa"/>
            <w:tcBorders>
              <w:top w:val="single" w:sz="6" w:space="0" w:color="auto"/>
              <w:left w:val="single" w:sz="6" w:space="0" w:color="auto"/>
              <w:bottom w:val="single" w:sz="6" w:space="0" w:color="auto"/>
              <w:right w:val="single" w:sz="6" w:space="0" w:color="auto"/>
            </w:tcBorders>
          </w:tcPr>
          <w:p w14:paraId="7E64870A"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4 029,8</w:t>
            </w:r>
          </w:p>
        </w:tc>
        <w:tc>
          <w:tcPr>
            <w:tcW w:w="370" w:type="dxa"/>
            <w:tcBorders>
              <w:top w:val="single" w:sz="6" w:space="0" w:color="auto"/>
              <w:left w:val="single" w:sz="6" w:space="0" w:color="auto"/>
              <w:bottom w:val="single" w:sz="6" w:space="0" w:color="auto"/>
              <w:right w:val="single" w:sz="6" w:space="0" w:color="auto"/>
            </w:tcBorders>
          </w:tcPr>
          <w:p w14:paraId="719D8AC2"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43E125B1"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2F6FE2D3"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725D853A"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08CCF457" w14:textId="77777777" w:rsidR="00867B6E" w:rsidRPr="00800F52" w:rsidRDefault="00867B6E" w:rsidP="000242A2">
            <w:pPr>
              <w:pStyle w:val="ConsCell"/>
              <w:jc w:val="center"/>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39C6613B"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0A8CF40C"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4 029,8</w:t>
            </w:r>
          </w:p>
        </w:tc>
        <w:tc>
          <w:tcPr>
            <w:tcW w:w="1032" w:type="dxa"/>
            <w:gridSpan w:val="2"/>
            <w:tcBorders>
              <w:top w:val="single" w:sz="6" w:space="0" w:color="auto"/>
              <w:left w:val="single" w:sz="6" w:space="0" w:color="auto"/>
              <w:bottom w:val="single" w:sz="6" w:space="0" w:color="auto"/>
              <w:right w:val="single" w:sz="4" w:space="0" w:color="auto"/>
            </w:tcBorders>
          </w:tcPr>
          <w:p w14:paraId="5C7B1B24" w14:textId="77777777" w:rsidR="00867B6E" w:rsidRDefault="00867B6E" w:rsidP="000242A2"/>
        </w:tc>
        <w:tc>
          <w:tcPr>
            <w:tcW w:w="993" w:type="dxa"/>
            <w:gridSpan w:val="2"/>
            <w:tcBorders>
              <w:top w:val="single" w:sz="4" w:space="0" w:color="auto"/>
              <w:left w:val="single" w:sz="4" w:space="0" w:color="auto"/>
              <w:bottom w:val="single" w:sz="4" w:space="0" w:color="auto"/>
              <w:right w:val="single" w:sz="4" w:space="0" w:color="auto"/>
            </w:tcBorders>
          </w:tcPr>
          <w:p w14:paraId="79CD296A"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4 029,8</w:t>
            </w:r>
          </w:p>
        </w:tc>
        <w:tc>
          <w:tcPr>
            <w:tcW w:w="527" w:type="dxa"/>
            <w:tcBorders>
              <w:top w:val="single" w:sz="4" w:space="0" w:color="auto"/>
              <w:left w:val="single" w:sz="4" w:space="0" w:color="auto"/>
              <w:bottom w:val="single" w:sz="4" w:space="0" w:color="auto"/>
              <w:right w:val="single" w:sz="4" w:space="0" w:color="auto"/>
            </w:tcBorders>
          </w:tcPr>
          <w:p w14:paraId="4EBAB294"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6B61C755"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2128F37A"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val="restart"/>
            <w:tcBorders>
              <w:top w:val="single" w:sz="4" w:space="0" w:color="auto"/>
              <w:left w:val="single" w:sz="4" w:space="0" w:color="auto"/>
              <w:right w:val="single" w:sz="4" w:space="0" w:color="auto"/>
            </w:tcBorders>
          </w:tcPr>
          <w:p w14:paraId="3B1162DE"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 xml:space="preserve">Администрация МО «Поселок Айхал», предприятия и организации, общественные объединения </w:t>
            </w:r>
          </w:p>
        </w:tc>
      </w:tr>
      <w:tr w:rsidR="00867B6E" w:rsidRPr="00800F52" w14:paraId="738FD72A"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249FA440"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1B6D005F"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2017</w:t>
            </w:r>
          </w:p>
        </w:tc>
        <w:tc>
          <w:tcPr>
            <w:tcW w:w="1069" w:type="dxa"/>
            <w:tcBorders>
              <w:top w:val="single" w:sz="6" w:space="0" w:color="auto"/>
              <w:left w:val="single" w:sz="6" w:space="0" w:color="auto"/>
              <w:bottom w:val="single" w:sz="6" w:space="0" w:color="auto"/>
              <w:right w:val="single" w:sz="6" w:space="0" w:color="auto"/>
            </w:tcBorders>
          </w:tcPr>
          <w:p w14:paraId="3FB3FD2D"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1 158,9</w:t>
            </w:r>
          </w:p>
        </w:tc>
        <w:tc>
          <w:tcPr>
            <w:tcW w:w="370" w:type="dxa"/>
            <w:tcBorders>
              <w:top w:val="single" w:sz="6" w:space="0" w:color="auto"/>
              <w:left w:val="single" w:sz="6" w:space="0" w:color="auto"/>
              <w:bottom w:val="single" w:sz="6" w:space="0" w:color="auto"/>
              <w:right w:val="single" w:sz="6" w:space="0" w:color="auto"/>
            </w:tcBorders>
          </w:tcPr>
          <w:p w14:paraId="770477D1"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1759047"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162CB74E"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C80F810"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0AB96328"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051DAF88"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5EE39825"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1 158,9</w:t>
            </w:r>
          </w:p>
        </w:tc>
        <w:tc>
          <w:tcPr>
            <w:tcW w:w="1032" w:type="dxa"/>
            <w:gridSpan w:val="2"/>
            <w:tcBorders>
              <w:top w:val="single" w:sz="6" w:space="0" w:color="auto"/>
              <w:left w:val="single" w:sz="6" w:space="0" w:color="auto"/>
              <w:bottom w:val="single" w:sz="6" w:space="0" w:color="auto"/>
              <w:right w:val="single" w:sz="4" w:space="0" w:color="auto"/>
            </w:tcBorders>
          </w:tcPr>
          <w:p w14:paraId="5C50B5EE" w14:textId="77777777" w:rsidR="00867B6E" w:rsidRPr="00800F52" w:rsidRDefault="00867B6E" w:rsidP="000242A2">
            <w:pPr>
              <w:pStyle w:val="ConsCell"/>
              <w:jc w:val="center"/>
              <w:rPr>
                <w:rFonts w:ascii="Times New Roman" w:hAnsi="Times New Roman" w:cs="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14:paraId="1F605A48"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1 158,9</w:t>
            </w:r>
          </w:p>
        </w:tc>
        <w:tc>
          <w:tcPr>
            <w:tcW w:w="527" w:type="dxa"/>
            <w:tcBorders>
              <w:top w:val="single" w:sz="4" w:space="0" w:color="auto"/>
              <w:left w:val="single" w:sz="4" w:space="0" w:color="auto"/>
              <w:bottom w:val="single" w:sz="4" w:space="0" w:color="auto"/>
              <w:right w:val="single" w:sz="4" w:space="0" w:color="auto"/>
            </w:tcBorders>
          </w:tcPr>
          <w:p w14:paraId="4E74486F"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5E0BA0B7"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7F2176E0"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41DA6CE1"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083590D3"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703E67E2"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5242C3C"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2018</w:t>
            </w:r>
          </w:p>
        </w:tc>
        <w:tc>
          <w:tcPr>
            <w:tcW w:w="1069" w:type="dxa"/>
            <w:tcBorders>
              <w:top w:val="single" w:sz="6" w:space="0" w:color="auto"/>
              <w:left w:val="single" w:sz="6" w:space="0" w:color="auto"/>
              <w:bottom w:val="single" w:sz="6" w:space="0" w:color="auto"/>
              <w:right w:val="single" w:sz="6" w:space="0" w:color="auto"/>
            </w:tcBorders>
          </w:tcPr>
          <w:p w14:paraId="77C1B942"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875,8</w:t>
            </w:r>
          </w:p>
        </w:tc>
        <w:tc>
          <w:tcPr>
            <w:tcW w:w="370" w:type="dxa"/>
            <w:tcBorders>
              <w:top w:val="single" w:sz="6" w:space="0" w:color="auto"/>
              <w:left w:val="single" w:sz="6" w:space="0" w:color="auto"/>
              <w:bottom w:val="single" w:sz="6" w:space="0" w:color="auto"/>
              <w:right w:val="single" w:sz="6" w:space="0" w:color="auto"/>
            </w:tcBorders>
          </w:tcPr>
          <w:p w14:paraId="5DED1368"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B0E757D"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24BE2E27"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EFD5DD1"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904F7FD"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5EAA6F50"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4B7D3810"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875,8</w:t>
            </w:r>
          </w:p>
        </w:tc>
        <w:tc>
          <w:tcPr>
            <w:tcW w:w="1032" w:type="dxa"/>
            <w:gridSpan w:val="2"/>
            <w:tcBorders>
              <w:top w:val="single" w:sz="6" w:space="0" w:color="auto"/>
              <w:left w:val="single" w:sz="6" w:space="0" w:color="auto"/>
              <w:bottom w:val="single" w:sz="6" w:space="0" w:color="auto"/>
              <w:right w:val="single" w:sz="4" w:space="0" w:color="auto"/>
            </w:tcBorders>
          </w:tcPr>
          <w:p w14:paraId="1DDC9C26" w14:textId="77777777" w:rsidR="00867B6E" w:rsidRPr="00800F52" w:rsidRDefault="00867B6E" w:rsidP="000242A2">
            <w:pPr>
              <w:pStyle w:val="ConsCell"/>
              <w:jc w:val="center"/>
              <w:rPr>
                <w:rFonts w:ascii="Times New Roman" w:hAnsi="Times New Roman" w:cs="Times New Roman"/>
                <w:sz w:val="24"/>
                <w:szCs w:val="24"/>
              </w:rPr>
            </w:pPr>
          </w:p>
        </w:tc>
        <w:tc>
          <w:tcPr>
            <w:tcW w:w="993" w:type="dxa"/>
            <w:gridSpan w:val="2"/>
            <w:tcBorders>
              <w:top w:val="single" w:sz="4" w:space="0" w:color="auto"/>
              <w:left w:val="single" w:sz="4" w:space="0" w:color="auto"/>
              <w:bottom w:val="single" w:sz="4" w:space="0" w:color="auto"/>
              <w:right w:val="single" w:sz="4" w:space="0" w:color="auto"/>
            </w:tcBorders>
          </w:tcPr>
          <w:p w14:paraId="335F2B95"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875,8</w:t>
            </w:r>
          </w:p>
        </w:tc>
        <w:tc>
          <w:tcPr>
            <w:tcW w:w="527" w:type="dxa"/>
            <w:tcBorders>
              <w:top w:val="single" w:sz="4" w:space="0" w:color="auto"/>
              <w:left w:val="single" w:sz="4" w:space="0" w:color="auto"/>
              <w:bottom w:val="single" w:sz="4" w:space="0" w:color="auto"/>
              <w:right w:val="single" w:sz="4" w:space="0" w:color="auto"/>
            </w:tcBorders>
          </w:tcPr>
          <w:p w14:paraId="6517BB6F"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5A7E7607"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4082C92D"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746CACFE"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79F98541"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0A01AE92"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D92C830"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2019</w:t>
            </w:r>
          </w:p>
        </w:tc>
        <w:tc>
          <w:tcPr>
            <w:tcW w:w="1069" w:type="dxa"/>
            <w:tcBorders>
              <w:top w:val="single" w:sz="6" w:space="0" w:color="auto"/>
              <w:left w:val="single" w:sz="6" w:space="0" w:color="auto"/>
              <w:bottom w:val="single" w:sz="6" w:space="0" w:color="auto"/>
              <w:right w:val="single" w:sz="6" w:space="0" w:color="auto"/>
            </w:tcBorders>
          </w:tcPr>
          <w:p w14:paraId="0316DFA3" w14:textId="77777777" w:rsidR="00867B6E" w:rsidRPr="00800F52" w:rsidRDefault="00867B6E" w:rsidP="000242A2">
            <w:pPr>
              <w:jc w:val="center"/>
            </w:pPr>
            <w:r>
              <w:t>875,1</w:t>
            </w:r>
          </w:p>
        </w:tc>
        <w:tc>
          <w:tcPr>
            <w:tcW w:w="370" w:type="dxa"/>
            <w:tcBorders>
              <w:top w:val="single" w:sz="6" w:space="0" w:color="auto"/>
              <w:left w:val="single" w:sz="6" w:space="0" w:color="auto"/>
              <w:bottom w:val="single" w:sz="6" w:space="0" w:color="auto"/>
              <w:right w:val="single" w:sz="6" w:space="0" w:color="auto"/>
            </w:tcBorders>
          </w:tcPr>
          <w:p w14:paraId="1F8E2FFB"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CD379C4"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7F32CEB"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70F0F9B"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77D69E26"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7F7E06C5"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20D6B438" w14:textId="77777777" w:rsidR="00867B6E" w:rsidRPr="00800F52" w:rsidRDefault="00867B6E" w:rsidP="000242A2">
            <w:pPr>
              <w:jc w:val="center"/>
            </w:pPr>
            <w:r>
              <w:t>875,1</w:t>
            </w:r>
          </w:p>
        </w:tc>
        <w:tc>
          <w:tcPr>
            <w:tcW w:w="1032" w:type="dxa"/>
            <w:gridSpan w:val="2"/>
            <w:tcBorders>
              <w:top w:val="single" w:sz="6" w:space="0" w:color="auto"/>
              <w:left w:val="single" w:sz="6" w:space="0" w:color="auto"/>
              <w:bottom w:val="single" w:sz="6" w:space="0" w:color="auto"/>
              <w:right w:val="single" w:sz="4" w:space="0" w:color="auto"/>
            </w:tcBorders>
          </w:tcPr>
          <w:p w14:paraId="67CC9D89" w14:textId="77777777" w:rsidR="00867B6E" w:rsidRDefault="00867B6E" w:rsidP="000242A2"/>
        </w:tc>
        <w:tc>
          <w:tcPr>
            <w:tcW w:w="993" w:type="dxa"/>
            <w:gridSpan w:val="2"/>
            <w:tcBorders>
              <w:top w:val="single" w:sz="4" w:space="0" w:color="auto"/>
              <w:left w:val="single" w:sz="4" w:space="0" w:color="auto"/>
              <w:bottom w:val="single" w:sz="4" w:space="0" w:color="auto"/>
              <w:right w:val="single" w:sz="4" w:space="0" w:color="auto"/>
            </w:tcBorders>
          </w:tcPr>
          <w:p w14:paraId="2FC47EC4" w14:textId="77777777" w:rsidR="00867B6E" w:rsidRPr="00800F52" w:rsidRDefault="00867B6E" w:rsidP="000242A2">
            <w:pPr>
              <w:jc w:val="center"/>
            </w:pPr>
            <w:r>
              <w:t>875,1</w:t>
            </w:r>
          </w:p>
        </w:tc>
        <w:tc>
          <w:tcPr>
            <w:tcW w:w="527" w:type="dxa"/>
            <w:tcBorders>
              <w:top w:val="single" w:sz="4" w:space="0" w:color="auto"/>
              <w:left w:val="single" w:sz="4" w:space="0" w:color="auto"/>
              <w:bottom w:val="single" w:sz="4" w:space="0" w:color="auto"/>
              <w:right w:val="single" w:sz="4" w:space="0" w:color="auto"/>
            </w:tcBorders>
          </w:tcPr>
          <w:p w14:paraId="203FF18F"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5022B1F2"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5E117731"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5F166A51"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70B029DA"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747A1B07"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B6BC4AC"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2020</w:t>
            </w:r>
          </w:p>
        </w:tc>
        <w:tc>
          <w:tcPr>
            <w:tcW w:w="1069" w:type="dxa"/>
            <w:tcBorders>
              <w:top w:val="single" w:sz="6" w:space="0" w:color="auto"/>
              <w:left w:val="single" w:sz="6" w:space="0" w:color="auto"/>
              <w:bottom w:val="single" w:sz="6" w:space="0" w:color="auto"/>
              <w:right w:val="single" w:sz="6" w:space="0" w:color="auto"/>
            </w:tcBorders>
          </w:tcPr>
          <w:p w14:paraId="4064A7F7" w14:textId="77777777" w:rsidR="00867B6E" w:rsidRPr="00800F52" w:rsidRDefault="00867B6E" w:rsidP="000242A2">
            <w:pPr>
              <w:jc w:val="center"/>
            </w:pPr>
            <w:r>
              <w:t>400,0</w:t>
            </w:r>
          </w:p>
        </w:tc>
        <w:tc>
          <w:tcPr>
            <w:tcW w:w="370" w:type="dxa"/>
            <w:tcBorders>
              <w:top w:val="single" w:sz="6" w:space="0" w:color="auto"/>
              <w:left w:val="single" w:sz="6" w:space="0" w:color="auto"/>
              <w:bottom w:val="single" w:sz="6" w:space="0" w:color="auto"/>
              <w:right w:val="single" w:sz="6" w:space="0" w:color="auto"/>
            </w:tcBorders>
          </w:tcPr>
          <w:p w14:paraId="708C9262"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BD8A9C5"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21F5C143"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C03E0E2"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6BD72B1F"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389E2931"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269F0A0E" w14:textId="77777777" w:rsidR="00867B6E" w:rsidRPr="00800F52" w:rsidRDefault="00867B6E" w:rsidP="000242A2">
            <w:pPr>
              <w:jc w:val="center"/>
            </w:pPr>
            <w:r>
              <w:t>400,0</w:t>
            </w:r>
          </w:p>
        </w:tc>
        <w:tc>
          <w:tcPr>
            <w:tcW w:w="1032" w:type="dxa"/>
            <w:gridSpan w:val="2"/>
            <w:tcBorders>
              <w:top w:val="single" w:sz="6" w:space="0" w:color="auto"/>
              <w:left w:val="single" w:sz="6" w:space="0" w:color="auto"/>
              <w:bottom w:val="single" w:sz="6" w:space="0" w:color="auto"/>
              <w:right w:val="single" w:sz="4" w:space="0" w:color="auto"/>
            </w:tcBorders>
          </w:tcPr>
          <w:p w14:paraId="3E5178FA" w14:textId="77777777" w:rsidR="00867B6E" w:rsidRPr="00800F52" w:rsidRDefault="00867B6E" w:rsidP="000242A2">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569AEA02" w14:textId="77777777" w:rsidR="00867B6E" w:rsidRPr="00800F52" w:rsidRDefault="00867B6E" w:rsidP="000242A2">
            <w:pPr>
              <w:jc w:val="center"/>
            </w:pPr>
            <w:r>
              <w:t>400,0</w:t>
            </w:r>
          </w:p>
        </w:tc>
        <w:tc>
          <w:tcPr>
            <w:tcW w:w="527" w:type="dxa"/>
            <w:tcBorders>
              <w:top w:val="single" w:sz="4" w:space="0" w:color="auto"/>
              <w:left w:val="single" w:sz="4" w:space="0" w:color="auto"/>
              <w:bottom w:val="single" w:sz="4" w:space="0" w:color="auto"/>
              <w:right w:val="single" w:sz="4" w:space="0" w:color="auto"/>
            </w:tcBorders>
          </w:tcPr>
          <w:p w14:paraId="10102ABE"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57447099"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77A0728C"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61576450"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2724896D"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1427367"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D51FCC6"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2021</w:t>
            </w:r>
          </w:p>
        </w:tc>
        <w:tc>
          <w:tcPr>
            <w:tcW w:w="1069" w:type="dxa"/>
            <w:tcBorders>
              <w:top w:val="single" w:sz="6" w:space="0" w:color="auto"/>
              <w:left w:val="single" w:sz="6" w:space="0" w:color="auto"/>
              <w:bottom w:val="single" w:sz="6" w:space="0" w:color="auto"/>
              <w:right w:val="single" w:sz="6" w:space="0" w:color="auto"/>
            </w:tcBorders>
          </w:tcPr>
          <w:p w14:paraId="2D5B2746" w14:textId="77777777" w:rsidR="00867B6E" w:rsidRDefault="00867B6E" w:rsidP="000242A2">
            <w:pPr>
              <w:jc w:val="center"/>
            </w:pPr>
            <w:r w:rsidRPr="007F018C">
              <w:t>240,0</w:t>
            </w:r>
          </w:p>
        </w:tc>
        <w:tc>
          <w:tcPr>
            <w:tcW w:w="370" w:type="dxa"/>
            <w:tcBorders>
              <w:top w:val="single" w:sz="6" w:space="0" w:color="auto"/>
              <w:left w:val="single" w:sz="6" w:space="0" w:color="auto"/>
              <w:bottom w:val="single" w:sz="6" w:space="0" w:color="auto"/>
              <w:right w:val="single" w:sz="6" w:space="0" w:color="auto"/>
            </w:tcBorders>
          </w:tcPr>
          <w:p w14:paraId="1CFE7F20"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A5FA82B"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2C366A4"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D45866E"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7F4316AE"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4BCA008E"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1F841E6E" w14:textId="77777777" w:rsidR="00867B6E" w:rsidRDefault="00867B6E" w:rsidP="000242A2">
            <w:pPr>
              <w:jc w:val="center"/>
            </w:pPr>
            <w:r w:rsidRPr="009E51DA">
              <w:t>240,0</w:t>
            </w:r>
          </w:p>
        </w:tc>
        <w:tc>
          <w:tcPr>
            <w:tcW w:w="1032" w:type="dxa"/>
            <w:gridSpan w:val="2"/>
            <w:tcBorders>
              <w:top w:val="single" w:sz="6" w:space="0" w:color="auto"/>
              <w:left w:val="single" w:sz="6" w:space="0" w:color="auto"/>
              <w:bottom w:val="single" w:sz="6" w:space="0" w:color="auto"/>
              <w:right w:val="single" w:sz="4" w:space="0" w:color="auto"/>
            </w:tcBorders>
          </w:tcPr>
          <w:p w14:paraId="2A902972" w14:textId="77777777" w:rsidR="00867B6E" w:rsidRPr="00800F52" w:rsidRDefault="00867B6E" w:rsidP="000242A2">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7792B8D4" w14:textId="77777777" w:rsidR="00867B6E" w:rsidRDefault="00867B6E" w:rsidP="000242A2">
            <w:pPr>
              <w:jc w:val="center"/>
            </w:pPr>
            <w:r w:rsidRPr="00F93474">
              <w:t>240,0</w:t>
            </w:r>
          </w:p>
        </w:tc>
        <w:tc>
          <w:tcPr>
            <w:tcW w:w="527" w:type="dxa"/>
            <w:tcBorders>
              <w:top w:val="single" w:sz="4" w:space="0" w:color="auto"/>
              <w:left w:val="single" w:sz="4" w:space="0" w:color="auto"/>
              <w:bottom w:val="single" w:sz="4" w:space="0" w:color="auto"/>
              <w:right w:val="single" w:sz="4" w:space="0" w:color="auto"/>
            </w:tcBorders>
          </w:tcPr>
          <w:p w14:paraId="52C9829E"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17A4CCEE"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28567EA9"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1945D5B7"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00C71B6F"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FB8DA10"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31926BE2"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1069" w:type="dxa"/>
            <w:tcBorders>
              <w:top w:val="single" w:sz="6" w:space="0" w:color="auto"/>
              <w:left w:val="single" w:sz="6" w:space="0" w:color="auto"/>
              <w:bottom w:val="single" w:sz="6" w:space="0" w:color="auto"/>
              <w:right w:val="single" w:sz="6" w:space="0" w:color="auto"/>
            </w:tcBorders>
          </w:tcPr>
          <w:p w14:paraId="59418F4C" w14:textId="77777777" w:rsidR="00867B6E" w:rsidRDefault="00867B6E" w:rsidP="000242A2">
            <w:pPr>
              <w:jc w:val="center"/>
            </w:pPr>
            <w:r w:rsidRPr="007F018C">
              <w:t>240,0</w:t>
            </w:r>
          </w:p>
        </w:tc>
        <w:tc>
          <w:tcPr>
            <w:tcW w:w="370" w:type="dxa"/>
            <w:tcBorders>
              <w:top w:val="single" w:sz="6" w:space="0" w:color="auto"/>
              <w:left w:val="single" w:sz="6" w:space="0" w:color="auto"/>
              <w:bottom w:val="single" w:sz="6" w:space="0" w:color="auto"/>
              <w:right w:val="single" w:sz="6" w:space="0" w:color="auto"/>
            </w:tcBorders>
          </w:tcPr>
          <w:p w14:paraId="43233A6A"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3984CC40"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69C81A0"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D25B0D1"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19FD05AA"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1ACF0607"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13270806" w14:textId="77777777" w:rsidR="00867B6E" w:rsidRDefault="00867B6E" w:rsidP="000242A2">
            <w:pPr>
              <w:jc w:val="center"/>
            </w:pPr>
            <w:r w:rsidRPr="009E51DA">
              <w:t>240,0</w:t>
            </w:r>
          </w:p>
        </w:tc>
        <w:tc>
          <w:tcPr>
            <w:tcW w:w="1032" w:type="dxa"/>
            <w:gridSpan w:val="2"/>
            <w:tcBorders>
              <w:top w:val="single" w:sz="6" w:space="0" w:color="auto"/>
              <w:left w:val="single" w:sz="6" w:space="0" w:color="auto"/>
              <w:bottom w:val="single" w:sz="6" w:space="0" w:color="auto"/>
              <w:right w:val="single" w:sz="4" w:space="0" w:color="auto"/>
            </w:tcBorders>
          </w:tcPr>
          <w:p w14:paraId="5B6B7A9C" w14:textId="77777777" w:rsidR="00867B6E" w:rsidRPr="00800F52" w:rsidRDefault="00867B6E" w:rsidP="000242A2">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454BA7DC" w14:textId="77777777" w:rsidR="00867B6E" w:rsidRDefault="00867B6E" w:rsidP="000242A2">
            <w:pPr>
              <w:jc w:val="center"/>
            </w:pPr>
            <w:r w:rsidRPr="00F93474">
              <w:t>240,0</w:t>
            </w:r>
          </w:p>
        </w:tc>
        <w:tc>
          <w:tcPr>
            <w:tcW w:w="527" w:type="dxa"/>
            <w:tcBorders>
              <w:top w:val="single" w:sz="4" w:space="0" w:color="auto"/>
              <w:left w:val="single" w:sz="4" w:space="0" w:color="auto"/>
              <w:bottom w:val="single" w:sz="4" w:space="0" w:color="auto"/>
              <w:right w:val="single" w:sz="4" w:space="0" w:color="auto"/>
            </w:tcBorders>
          </w:tcPr>
          <w:p w14:paraId="02738010"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240490D3"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5E34AC2B"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tcBorders>
              <w:left w:val="single" w:sz="4" w:space="0" w:color="auto"/>
              <w:right w:val="single" w:sz="4" w:space="0" w:color="auto"/>
            </w:tcBorders>
          </w:tcPr>
          <w:p w14:paraId="25BDE356"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0B33ECA1"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717425D9"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FDCDC57" w14:textId="77777777" w:rsidR="00867B6E"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1069" w:type="dxa"/>
            <w:tcBorders>
              <w:top w:val="single" w:sz="6" w:space="0" w:color="auto"/>
              <w:left w:val="single" w:sz="6" w:space="0" w:color="auto"/>
              <w:bottom w:val="single" w:sz="6" w:space="0" w:color="auto"/>
              <w:right w:val="single" w:sz="6" w:space="0" w:color="auto"/>
            </w:tcBorders>
          </w:tcPr>
          <w:p w14:paraId="26FDA0D7" w14:textId="77777777" w:rsidR="00867B6E" w:rsidRDefault="00867B6E" w:rsidP="000242A2">
            <w:pPr>
              <w:jc w:val="center"/>
            </w:pPr>
            <w:r>
              <w:t>240,0</w:t>
            </w:r>
          </w:p>
        </w:tc>
        <w:tc>
          <w:tcPr>
            <w:tcW w:w="370" w:type="dxa"/>
            <w:tcBorders>
              <w:top w:val="single" w:sz="6" w:space="0" w:color="auto"/>
              <w:left w:val="single" w:sz="6" w:space="0" w:color="auto"/>
              <w:bottom w:val="single" w:sz="6" w:space="0" w:color="auto"/>
              <w:right w:val="single" w:sz="6" w:space="0" w:color="auto"/>
            </w:tcBorders>
          </w:tcPr>
          <w:p w14:paraId="6B102A86"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63C4F63"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2BE7AC8"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079211F"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1F893A1"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48445A82"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015110F6" w14:textId="77777777" w:rsidR="00867B6E" w:rsidRDefault="00867B6E" w:rsidP="000242A2">
            <w:pPr>
              <w:jc w:val="center"/>
            </w:pPr>
            <w:r w:rsidRPr="009E51DA">
              <w:t>240,0</w:t>
            </w:r>
          </w:p>
        </w:tc>
        <w:tc>
          <w:tcPr>
            <w:tcW w:w="1032" w:type="dxa"/>
            <w:gridSpan w:val="2"/>
            <w:tcBorders>
              <w:top w:val="single" w:sz="6" w:space="0" w:color="auto"/>
              <w:left w:val="single" w:sz="6" w:space="0" w:color="auto"/>
              <w:bottom w:val="single" w:sz="6" w:space="0" w:color="auto"/>
              <w:right w:val="single" w:sz="4" w:space="0" w:color="auto"/>
            </w:tcBorders>
          </w:tcPr>
          <w:p w14:paraId="1E0457C7" w14:textId="77777777" w:rsidR="00867B6E" w:rsidRPr="00800F52" w:rsidRDefault="00867B6E" w:rsidP="000242A2">
            <w:pPr>
              <w:jc w:val="center"/>
            </w:pPr>
          </w:p>
        </w:tc>
        <w:tc>
          <w:tcPr>
            <w:tcW w:w="993" w:type="dxa"/>
            <w:gridSpan w:val="2"/>
            <w:tcBorders>
              <w:top w:val="single" w:sz="4" w:space="0" w:color="auto"/>
              <w:left w:val="single" w:sz="4" w:space="0" w:color="auto"/>
              <w:bottom w:val="single" w:sz="4" w:space="0" w:color="auto"/>
              <w:right w:val="single" w:sz="4" w:space="0" w:color="auto"/>
            </w:tcBorders>
          </w:tcPr>
          <w:p w14:paraId="27A83FCB" w14:textId="77777777" w:rsidR="00867B6E" w:rsidRDefault="00867B6E" w:rsidP="000242A2">
            <w:pPr>
              <w:jc w:val="center"/>
            </w:pPr>
            <w:r w:rsidRPr="00F93474">
              <w:t>240,0</w:t>
            </w:r>
          </w:p>
        </w:tc>
        <w:tc>
          <w:tcPr>
            <w:tcW w:w="527" w:type="dxa"/>
            <w:tcBorders>
              <w:top w:val="single" w:sz="4" w:space="0" w:color="auto"/>
              <w:left w:val="single" w:sz="4" w:space="0" w:color="auto"/>
              <w:bottom w:val="single" w:sz="4" w:space="0" w:color="auto"/>
              <w:right w:val="single" w:sz="4" w:space="0" w:color="auto"/>
            </w:tcBorders>
          </w:tcPr>
          <w:p w14:paraId="7CA40D32"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3C9B336F"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2910F9B9"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tcBorders>
              <w:left w:val="single" w:sz="4" w:space="0" w:color="auto"/>
              <w:right w:val="single" w:sz="4" w:space="0" w:color="auto"/>
            </w:tcBorders>
          </w:tcPr>
          <w:p w14:paraId="0B49043A"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7648A649" w14:textId="77777777" w:rsidTr="000242A2">
        <w:trPr>
          <w:cantSplit/>
          <w:trHeight w:val="754"/>
        </w:trPr>
        <w:tc>
          <w:tcPr>
            <w:tcW w:w="719" w:type="dxa"/>
            <w:tcBorders>
              <w:top w:val="single" w:sz="6" w:space="0" w:color="auto"/>
              <w:left w:val="single" w:sz="6" w:space="0" w:color="auto"/>
              <w:bottom w:val="single" w:sz="6" w:space="0" w:color="auto"/>
              <w:right w:val="single" w:sz="6" w:space="0" w:color="auto"/>
            </w:tcBorders>
          </w:tcPr>
          <w:p w14:paraId="6209A1DF"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lastRenderedPageBreak/>
              <w:t>3.</w:t>
            </w:r>
          </w:p>
        </w:tc>
        <w:tc>
          <w:tcPr>
            <w:tcW w:w="15064" w:type="dxa"/>
            <w:gridSpan w:val="22"/>
            <w:tcBorders>
              <w:top w:val="single" w:sz="6" w:space="0" w:color="auto"/>
              <w:left w:val="single" w:sz="6" w:space="0" w:color="auto"/>
              <w:bottom w:val="single" w:sz="6" w:space="0" w:color="auto"/>
              <w:right w:val="single" w:sz="4" w:space="0" w:color="auto"/>
            </w:tcBorders>
          </w:tcPr>
          <w:p w14:paraId="2693C97F" w14:textId="77777777" w:rsidR="00867B6E" w:rsidRDefault="00867B6E" w:rsidP="000242A2">
            <w:pPr>
              <w:spacing w:before="101" w:after="101"/>
              <w:jc w:val="both"/>
              <w:rPr>
                <w:b/>
              </w:rPr>
            </w:pPr>
            <w:r>
              <w:rPr>
                <w:b/>
              </w:rPr>
              <w:t>ЗАДАЧА:</w:t>
            </w:r>
          </w:p>
          <w:p w14:paraId="0EA5CCAE" w14:textId="77777777" w:rsidR="00867B6E" w:rsidRDefault="00867B6E" w:rsidP="000242A2">
            <w:pPr>
              <w:spacing w:before="101" w:after="101"/>
              <w:jc w:val="both"/>
              <w:rPr>
                <w:color w:val="000000"/>
              </w:rPr>
            </w:pPr>
            <w:r>
              <w:rPr>
                <w:b/>
              </w:rPr>
              <w:t xml:space="preserve">-  </w:t>
            </w:r>
            <w:r w:rsidRPr="007F62B4">
              <w:rPr>
                <w:color w:val="000000"/>
              </w:rPr>
              <w:t>создание оптимальных условий для подготовки высококвалифицированных спортсменов;     </w:t>
            </w:r>
          </w:p>
          <w:p w14:paraId="09A9E3E4" w14:textId="77777777" w:rsidR="00867B6E" w:rsidRDefault="00867B6E" w:rsidP="000242A2">
            <w:pPr>
              <w:spacing w:before="101" w:after="101"/>
              <w:jc w:val="both"/>
              <w:rPr>
                <w:color w:val="000000"/>
              </w:rPr>
            </w:pPr>
            <w:r>
              <w:rPr>
                <w:color w:val="000000"/>
              </w:rPr>
              <w:t>-</w:t>
            </w:r>
            <w:r w:rsidRPr="007F62B4">
              <w:rPr>
                <w:color w:val="000000"/>
              </w:rPr>
              <w:t> Улучшение качества проводимых спортивных мероприятий</w:t>
            </w:r>
          </w:p>
          <w:p w14:paraId="5598498A" w14:textId="77777777" w:rsidR="00867B6E" w:rsidRPr="007F62B4" w:rsidRDefault="00867B6E" w:rsidP="000242A2">
            <w:pPr>
              <w:spacing w:before="101" w:after="101"/>
              <w:jc w:val="both"/>
              <w:rPr>
                <w:color w:val="000000"/>
              </w:rPr>
            </w:pPr>
            <w:r>
              <w:rPr>
                <w:color w:val="000000"/>
              </w:rPr>
              <w:t>-</w:t>
            </w:r>
            <w:r w:rsidRPr="007F62B4">
              <w:rPr>
                <w:color w:val="000000"/>
              </w:rPr>
              <w:t xml:space="preserve"> внедрение Всероссийского </w:t>
            </w:r>
            <w:proofErr w:type="spellStart"/>
            <w:r w:rsidRPr="007F62B4">
              <w:rPr>
                <w:color w:val="000000"/>
              </w:rPr>
              <w:t>физкультурно</w:t>
            </w:r>
            <w:proofErr w:type="spellEnd"/>
            <w:r w:rsidRPr="007F62B4">
              <w:rPr>
                <w:color w:val="000000"/>
              </w:rPr>
              <w:t xml:space="preserve"> - спортивного комплекса "Готов к труду и обороне" (ГТО).                </w:t>
            </w:r>
          </w:p>
          <w:p w14:paraId="4E4A1750" w14:textId="77777777" w:rsidR="00867B6E" w:rsidRDefault="00867B6E" w:rsidP="000242A2">
            <w:pPr>
              <w:jc w:val="both"/>
              <w:rPr>
                <w:b/>
              </w:rPr>
            </w:pPr>
            <w:r>
              <w:rPr>
                <w:b/>
              </w:rPr>
              <w:t>МЕРОПРИЯТИЕ:</w:t>
            </w:r>
          </w:p>
          <w:p w14:paraId="0B6D2C49" w14:textId="77777777" w:rsidR="00867B6E" w:rsidRPr="001F7D5F" w:rsidRDefault="00867B6E" w:rsidP="000242A2">
            <w:pPr>
              <w:jc w:val="both"/>
            </w:pPr>
            <w:r w:rsidRPr="001F7D5F">
              <w:t>Совершенствование спортивного мастерства (организация и проведение товарищеских и матчевых встреч, открытых первенств; участие спортсменов в соревнованиях районного, республиканского, общероссийского уровня)</w:t>
            </w:r>
          </w:p>
        </w:tc>
      </w:tr>
      <w:tr w:rsidR="00867B6E" w:rsidRPr="00800F52" w14:paraId="5310513B"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5C204072"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C552E0E" w14:textId="77777777" w:rsidR="00867B6E" w:rsidRPr="00800F52" w:rsidRDefault="00867B6E" w:rsidP="000242A2">
            <w:pPr>
              <w:pStyle w:val="ConsCell"/>
              <w:jc w:val="center"/>
              <w:rPr>
                <w:rFonts w:ascii="Times New Roman" w:hAnsi="Times New Roman" w:cs="Times New Roman"/>
                <w:b/>
                <w:sz w:val="24"/>
                <w:szCs w:val="24"/>
              </w:rPr>
            </w:pPr>
            <w:r w:rsidRPr="00800F52">
              <w:rPr>
                <w:rFonts w:ascii="Times New Roman" w:hAnsi="Times New Roman" w:cs="Times New Roman"/>
                <w:b/>
                <w:sz w:val="24"/>
                <w:szCs w:val="24"/>
              </w:rPr>
              <w:t>Итого</w:t>
            </w:r>
          </w:p>
        </w:tc>
        <w:tc>
          <w:tcPr>
            <w:tcW w:w="1069" w:type="dxa"/>
            <w:tcBorders>
              <w:top w:val="single" w:sz="6" w:space="0" w:color="auto"/>
              <w:left w:val="single" w:sz="6" w:space="0" w:color="auto"/>
              <w:bottom w:val="single" w:sz="6" w:space="0" w:color="auto"/>
              <w:right w:val="single" w:sz="6" w:space="0" w:color="auto"/>
            </w:tcBorders>
          </w:tcPr>
          <w:p w14:paraId="4AD4A45B"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6 680,3</w:t>
            </w:r>
          </w:p>
        </w:tc>
        <w:tc>
          <w:tcPr>
            <w:tcW w:w="370" w:type="dxa"/>
            <w:tcBorders>
              <w:top w:val="single" w:sz="6" w:space="0" w:color="auto"/>
              <w:left w:val="single" w:sz="6" w:space="0" w:color="auto"/>
              <w:bottom w:val="single" w:sz="6" w:space="0" w:color="auto"/>
              <w:right w:val="single" w:sz="6" w:space="0" w:color="auto"/>
            </w:tcBorders>
          </w:tcPr>
          <w:p w14:paraId="5AB205A8" w14:textId="77777777" w:rsidR="00867B6E" w:rsidRPr="00800F52" w:rsidRDefault="00867B6E"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7A8FEC9F" w14:textId="77777777" w:rsidR="00867B6E" w:rsidRPr="00800F52" w:rsidRDefault="00867B6E"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7E7593DB" w14:textId="77777777" w:rsidR="00867B6E" w:rsidRPr="00800F52" w:rsidRDefault="00867B6E"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7FB641C0" w14:textId="77777777" w:rsidR="00867B6E" w:rsidRPr="00800F52" w:rsidRDefault="00867B6E"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0E055312" w14:textId="77777777" w:rsidR="00867B6E" w:rsidRPr="00800F52" w:rsidRDefault="00867B6E" w:rsidP="000242A2">
            <w:pPr>
              <w:pStyle w:val="ConsCell"/>
              <w:jc w:val="center"/>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7D5097CD" w14:textId="77777777" w:rsidR="00867B6E" w:rsidRPr="00800F52" w:rsidRDefault="00867B6E"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17DC9181"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6 680,3</w:t>
            </w:r>
          </w:p>
        </w:tc>
        <w:tc>
          <w:tcPr>
            <w:tcW w:w="851" w:type="dxa"/>
            <w:tcBorders>
              <w:top w:val="single" w:sz="6" w:space="0" w:color="auto"/>
              <w:left w:val="single" w:sz="6" w:space="0" w:color="auto"/>
              <w:bottom w:val="single" w:sz="6" w:space="0" w:color="auto"/>
              <w:right w:val="single" w:sz="4" w:space="0" w:color="auto"/>
            </w:tcBorders>
          </w:tcPr>
          <w:p w14:paraId="03C6C96C" w14:textId="77777777" w:rsidR="00867B6E" w:rsidRPr="00800F52" w:rsidRDefault="00867B6E" w:rsidP="000242A2"/>
        </w:tc>
        <w:tc>
          <w:tcPr>
            <w:tcW w:w="1032" w:type="dxa"/>
            <w:gridSpan w:val="2"/>
            <w:tcBorders>
              <w:top w:val="single" w:sz="4" w:space="0" w:color="auto"/>
              <w:left w:val="single" w:sz="4" w:space="0" w:color="auto"/>
              <w:bottom w:val="single" w:sz="4" w:space="0" w:color="auto"/>
              <w:right w:val="single" w:sz="4" w:space="0" w:color="auto"/>
            </w:tcBorders>
          </w:tcPr>
          <w:p w14:paraId="7C29F99D" w14:textId="77777777" w:rsidR="00867B6E" w:rsidRPr="00800F52" w:rsidRDefault="00867B6E"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6 680,3</w:t>
            </w:r>
          </w:p>
        </w:tc>
        <w:tc>
          <w:tcPr>
            <w:tcW w:w="669" w:type="dxa"/>
            <w:gridSpan w:val="2"/>
            <w:tcBorders>
              <w:top w:val="single" w:sz="4" w:space="0" w:color="auto"/>
              <w:left w:val="single" w:sz="4" w:space="0" w:color="auto"/>
              <w:bottom w:val="single" w:sz="4" w:space="0" w:color="auto"/>
              <w:right w:val="single" w:sz="4" w:space="0" w:color="auto"/>
            </w:tcBorders>
          </w:tcPr>
          <w:p w14:paraId="715A03E1"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2553B4B8"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1748B290"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val="restart"/>
            <w:tcBorders>
              <w:top w:val="single" w:sz="4" w:space="0" w:color="auto"/>
              <w:left w:val="single" w:sz="4" w:space="0" w:color="auto"/>
              <w:right w:val="single" w:sz="4" w:space="0" w:color="auto"/>
            </w:tcBorders>
          </w:tcPr>
          <w:p w14:paraId="5AF70F3C"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Администрация, общественные объединения предприятия и организации</w:t>
            </w:r>
          </w:p>
        </w:tc>
      </w:tr>
      <w:tr w:rsidR="00867B6E" w:rsidRPr="00800F52" w14:paraId="464E2039"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4091582"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B8AE43B"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2017</w:t>
            </w:r>
          </w:p>
        </w:tc>
        <w:tc>
          <w:tcPr>
            <w:tcW w:w="1069" w:type="dxa"/>
            <w:tcBorders>
              <w:top w:val="single" w:sz="6" w:space="0" w:color="auto"/>
              <w:left w:val="single" w:sz="6" w:space="0" w:color="auto"/>
              <w:bottom w:val="single" w:sz="6" w:space="0" w:color="auto"/>
              <w:right w:val="single" w:sz="6" w:space="0" w:color="auto"/>
            </w:tcBorders>
          </w:tcPr>
          <w:p w14:paraId="7A629AA0"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1 566,3</w:t>
            </w:r>
          </w:p>
        </w:tc>
        <w:tc>
          <w:tcPr>
            <w:tcW w:w="370" w:type="dxa"/>
            <w:tcBorders>
              <w:top w:val="single" w:sz="6" w:space="0" w:color="auto"/>
              <w:left w:val="single" w:sz="6" w:space="0" w:color="auto"/>
              <w:bottom w:val="single" w:sz="6" w:space="0" w:color="auto"/>
              <w:right w:val="single" w:sz="6" w:space="0" w:color="auto"/>
            </w:tcBorders>
          </w:tcPr>
          <w:p w14:paraId="33D2DB3F"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3B31C1C0"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EE2AF9F"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97874E6"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7D298B6B"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3DD68F58"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6B45E607"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1 566,3</w:t>
            </w:r>
          </w:p>
        </w:tc>
        <w:tc>
          <w:tcPr>
            <w:tcW w:w="851" w:type="dxa"/>
            <w:tcBorders>
              <w:top w:val="single" w:sz="6" w:space="0" w:color="auto"/>
              <w:left w:val="single" w:sz="6" w:space="0" w:color="auto"/>
              <w:bottom w:val="single" w:sz="6" w:space="0" w:color="auto"/>
              <w:right w:val="single" w:sz="4" w:space="0" w:color="auto"/>
            </w:tcBorders>
          </w:tcPr>
          <w:p w14:paraId="73968A2F" w14:textId="77777777" w:rsidR="00867B6E" w:rsidRPr="00800F52" w:rsidRDefault="00867B6E" w:rsidP="000242A2">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71401FC9"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1 566,3</w:t>
            </w:r>
          </w:p>
        </w:tc>
        <w:tc>
          <w:tcPr>
            <w:tcW w:w="669" w:type="dxa"/>
            <w:gridSpan w:val="2"/>
            <w:tcBorders>
              <w:top w:val="single" w:sz="4" w:space="0" w:color="auto"/>
              <w:left w:val="single" w:sz="4" w:space="0" w:color="auto"/>
              <w:bottom w:val="single" w:sz="4" w:space="0" w:color="auto"/>
              <w:right w:val="single" w:sz="4" w:space="0" w:color="auto"/>
            </w:tcBorders>
          </w:tcPr>
          <w:p w14:paraId="441065D2"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441EF03F"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71F37B3F"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24CC2257"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3C8408F4"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E370286"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F68A405"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2018</w:t>
            </w:r>
          </w:p>
        </w:tc>
        <w:tc>
          <w:tcPr>
            <w:tcW w:w="1069" w:type="dxa"/>
            <w:tcBorders>
              <w:top w:val="single" w:sz="6" w:space="0" w:color="auto"/>
              <w:left w:val="single" w:sz="6" w:space="0" w:color="auto"/>
              <w:bottom w:val="single" w:sz="6" w:space="0" w:color="auto"/>
              <w:right w:val="single" w:sz="6" w:space="0" w:color="auto"/>
            </w:tcBorders>
          </w:tcPr>
          <w:p w14:paraId="4C694FBF"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2 038,0</w:t>
            </w:r>
          </w:p>
        </w:tc>
        <w:tc>
          <w:tcPr>
            <w:tcW w:w="370" w:type="dxa"/>
            <w:tcBorders>
              <w:top w:val="single" w:sz="6" w:space="0" w:color="auto"/>
              <w:left w:val="single" w:sz="6" w:space="0" w:color="auto"/>
              <w:bottom w:val="single" w:sz="6" w:space="0" w:color="auto"/>
              <w:right w:val="single" w:sz="6" w:space="0" w:color="auto"/>
            </w:tcBorders>
          </w:tcPr>
          <w:p w14:paraId="7F253CDB"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29CA208"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5E00EC23"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46FF5BF"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63383F8"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715A83ED"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38841C33"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2 038,0</w:t>
            </w:r>
          </w:p>
        </w:tc>
        <w:tc>
          <w:tcPr>
            <w:tcW w:w="851" w:type="dxa"/>
            <w:tcBorders>
              <w:top w:val="single" w:sz="6" w:space="0" w:color="auto"/>
              <w:left w:val="single" w:sz="6" w:space="0" w:color="auto"/>
              <w:bottom w:val="single" w:sz="6" w:space="0" w:color="auto"/>
              <w:right w:val="single" w:sz="4" w:space="0" w:color="auto"/>
            </w:tcBorders>
          </w:tcPr>
          <w:p w14:paraId="3F3AA92B" w14:textId="77777777" w:rsidR="00867B6E" w:rsidRPr="00800F52" w:rsidRDefault="00867B6E" w:rsidP="000242A2"/>
        </w:tc>
        <w:tc>
          <w:tcPr>
            <w:tcW w:w="1032" w:type="dxa"/>
            <w:gridSpan w:val="2"/>
            <w:tcBorders>
              <w:top w:val="single" w:sz="4" w:space="0" w:color="auto"/>
              <w:left w:val="single" w:sz="4" w:space="0" w:color="auto"/>
              <w:bottom w:val="single" w:sz="4" w:space="0" w:color="auto"/>
              <w:right w:val="single" w:sz="4" w:space="0" w:color="auto"/>
            </w:tcBorders>
          </w:tcPr>
          <w:p w14:paraId="4878ABE4"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2 038,0</w:t>
            </w:r>
          </w:p>
        </w:tc>
        <w:tc>
          <w:tcPr>
            <w:tcW w:w="669" w:type="dxa"/>
            <w:gridSpan w:val="2"/>
            <w:tcBorders>
              <w:top w:val="single" w:sz="4" w:space="0" w:color="auto"/>
              <w:left w:val="single" w:sz="4" w:space="0" w:color="auto"/>
              <w:bottom w:val="single" w:sz="4" w:space="0" w:color="auto"/>
              <w:right w:val="single" w:sz="4" w:space="0" w:color="auto"/>
            </w:tcBorders>
          </w:tcPr>
          <w:p w14:paraId="5867186D"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0620FC32"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3A77C189"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1F488787"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4EF1B676"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0585A59"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488EDCC7"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2019</w:t>
            </w:r>
          </w:p>
        </w:tc>
        <w:tc>
          <w:tcPr>
            <w:tcW w:w="1069" w:type="dxa"/>
            <w:tcBorders>
              <w:top w:val="single" w:sz="6" w:space="0" w:color="auto"/>
              <w:left w:val="single" w:sz="6" w:space="0" w:color="auto"/>
              <w:bottom w:val="single" w:sz="6" w:space="0" w:color="auto"/>
              <w:right w:val="single" w:sz="6" w:space="0" w:color="auto"/>
            </w:tcBorders>
          </w:tcPr>
          <w:p w14:paraId="2BB88CF8"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1 050</w:t>
            </w:r>
            <w:r w:rsidRPr="00800F52">
              <w:rPr>
                <w:rFonts w:ascii="Times New Roman" w:hAnsi="Times New Roman" w:cs="Times New Roman"/>
                <w:sz w:val="24"/>
                <w:szCs w:val="24"/>
              </w:rPr>
              <w:t xml:space="preserve">,0 </w:t>
            </w:r>
          </w:p>
        </w:tc>
        <w:tc>
          <w:tcPr>
            <w:tcW w:w="370" w:type="dxa"/>
            <w:tcBorders>
              <w:top w:val="single" w:sz="6" w:space="0" w:color="auto"/>
              <w:left w:val="single" w:sz="6" w:space="0" w:color="auto"/>
              <w:bottom w:val="single" w:sz="6" w:space="0" w:color="auto"/>
              <w:right w:val="single" w:sz="6" w:space="0" w:color="auto"/>
            </w:tcBorders>
          </w:tcPr>
          <w:p w14:paraId="6204D54B"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E7777DC"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83E160D"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00E0D68E"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C93B35E"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5954F650"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2B7A4636"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1 050</w:t>
            </w:r>
            <w:r w:rsidRPr="00800F52">
              <w:rPr>
                <w:rFonts w:ascii="Times New Roman" w:hAnsi="Times New Roman" w:cs="Times New Roman"/>
                <w:sz w:val="24"/>
                <w:szCs w:val="24"/>
              </w:rPr>
              <w:t xml:space="preserve">,0 </w:t>
            </w:r>
          </w:p>
        </w:tc>
        <w:tc>
          <w:tcPr>
            <w:tcW w:w="851" w:type="dxa"/>
            <w:tcBorders>
              <w:top w:val="single" w:sz="6" w:space="0" w:color="auto"/>
              <w:left w:val="single" w:sz="6" w:space="0" w:color="auto"/>
              <w:bottom w:val="single" w:sz="6" w:space="0" w:color="auto"/>
              <w:right w:val="single" w:sz="4" w:space="0" w:color="auto"/>
            </w:tcBorders>
          </w:tcPr>
          <w:p w14:paraId="0CE455B8" w14:textId="77777777" w:rsidR="00867B6E" w:rsidRPr="00800F52" w:rsidRDefault="00867B6E" w:rsidP="000242A2">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2EB92DFD"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1 050</w:t>
            </w:r>
            <w:r w:rsidRPr="00800F52">
              <w:rPr>
                <w:rFonts w:ascii="Times New Roman" w:hAnsi="Times New Roman" w:cs="Times New Roman"/>
                <w:sz w:val="24"/>
                <w:szCs w:val="24"/>
              </w:rPr>
              <w:t xml:space="preserve">,0 </w:t>
            </w:r>
          </w:p>
        </w:tc>
        <w:tc>
          <w:tcPr>
            <w:tcW w:w="669" w:type="dxa"/>
            <w:gridSpan w:val="2"/>
            <w:tcBorders>
              <w:top w:val="single" w:sz="4" w:space="0" w:color="auto"/>
              <w:left w:val="single" w:sz="4" w:space="0" w:color="auto"/>
              <w:bottom w:val="single" w:sz="4" w:space="0" w:color="auto"/>
              <w:right w:val="single" w:sz="4" w:space="0" w:color="auto"/>
            </w:tcBorders>
          </w:tcPr>
          <w:p w14:paraId="11261AF4"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7DE4C686"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4CA0F23F"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vMerge/>
            <w:tcBorders>
              <w:left w:val="single" w:sz="4" w:space="0" w:color="auto"/>
              <w:right w:val="single" w:sz="4" w:space="0" w:color="auto"/>
            </w:tcBorders>
          </w:tcPr>
          <w:p w14:paraId="557A468F"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0ADF7271"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29F1B6E4"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3902237E"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2020</w:t>
            </w:r>
          </w:p>
        </w:tc>
        <w:tc>
          <w:tcPr>
            <w:tcW w:w="1069" w:type="dxa"/>
            <w:tcBorders>
              <w:top w:val="single" w:sz="6" w:space="0" w:color="auto"/>
              <w:left w:val="single" w:sz="6" w:space="0" w:color="auto"/>
              <w:bottom w:val="single" w:sz="6" w:space="0" w:color="auto"/>
              <w:right w:val="single" w:sz="6" w:space="0" w:color="auto"/>
            </w:tcBorders>
          </w:tcPr>
          <w:p w14:paraId="22186A5F"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301,0</w:t>
            </w:r>
          </w:p>
        </w:tc>
        <w:tc>
          <w:tcPr>
            <w:tcW w:w="370" w:type="dxa"/>
            <w:tcBorders>
              <w:top w:val="single" w:sz="6" w:space="0" w:color="auto"/>
              <w:left w:val="single" w:sz="6" w:space="0" w:color="auto"/>
              <w:bottom w:val="single" w:sz="6" w:space="0" w:color="auto"/>
              <w:right w:val="single" w:sz="6" w:space="0" w:color="auto"/>
            </w:tcBorders>
          </w:tcPr>
          <w:p w14:paraId="1DB590EF"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985F32B"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2CEAA5E"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D6A8149"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09EE9CA6"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21FC4F98"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6786320A"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301,0</w:t>
            </w:r>
          </w:p>
        </w:tc>
        <w:tc>
          <w:tcPr>
            <w:tcW w:w="851" w:type="dxa"/>
            <w:tcBorders>
              <w:top w:val="single" w:sz="6" w:space="0" w:color="auto"/>
              <w:left w:val="single" w:sz="6" w:space="0" w:color="auto"/>
              <w:bottom w:val="single" w:sz="6" w:space="0" w:color="auto"/>
              <w:right w:val="single" w:sz="4" w:space="0" w:color="auto"/>
            </w:tcBorders>
          </w:tcPr>
          <w:p w14:paraId="223A8FD6" w14:textId="77777777" w:rsidR="00867B6E" w:rsidRPr="00800F52" w:rsidRDefault="00867B6E" w:rsidP="000242A2">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3BACD54A"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301,0</w:t>
            </w:r>
          </w:p>
        </w:tc>
        <w:tc>
          <w:tcPr>
            <w:tcW w:w="669" w:type="dxa"/>
            <w:gridSpan w:val="2"/>
            <w:tcBorders>
              <w:top w:val="single" w:sz="4" w:space="0" w:color="auto"/>
              <w:left w:val="single" w:sz="4" w:space="0" w:color="auto"/>
              <w:bottom w:val="single" w:sz="4" w:space="0" w:color="auto"/>
              <w:right w:val="single" w:sz="4" w:space="0" w:color="auto"/>
            </w:tcBorders>
          </w:tcPr>
          <w:p w14:paraId="707F5BD6"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60F3066B"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664A2371"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tcBorders>
              <w:left w:val="single" w:sz="4" w:space="0" w:color="auto"/>
              <w:right w:val="single" w:sz="4" w:space="0" w:color="auto"/>
            </w:tcBorders>
          </w:tcPr>
          <w:p w14:paraId="453E8775"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67567A3F"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93611D9"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6A577F88" w14:textId="77777777" w:rsidR="00867B6E" w:rsidRPr="00800F52" w:rsidRDefault="00867B6E" w:rsidP="000242A2">
            <w:pPr>
              <w:pStyle w:val="ConsCell"/>
              <w:jc w:val="center"/>
              <w:rPr>
                <w:rFonts w:ascii="Times New Roman" w:hAnsi="Times New Roman" w:cs="Times New Roman"/>
                <w:sz w:val="24"/>
                <w:szCs w:val="24"/>
              </w:rPr>
            </w:pPr>
            <w:r w:rsidRPr="00800F52">
              <w:rPr>
                <w:rFonts w:ascii="Times New Roman" w:hAnsi="Times New Roman" w:cs="Times New Roman"/>
                <w:sz w:val="24"/>
                <w:szCs w:val="24"/>
              </w:rPr>
              <w:t>2021</w:t>
            </w:r>
          </w:p>
        </w:tc>
        <w:tc>
          <w:tcPr>
            <w:tcW w:w="1069" w:type="dxa"/>
            <w:tcBorders>
              <w:top w:val="single" w:sz="6" w:space="0" w:color="auto"/>
              <w:left w:val="single" w:sz="6" w:space="0" w:color="auto"/>
              <w:bottom w:val="single" w:sz="6" w:space="0" w:color="auto"/>
              <w:right w:val="single" w:sz="6" w:space="0" w:color="auto"/>
            </w:tcBorders>
          </w:tcPr>
          <w:p w14:paraId="39C46C1C" w14:textId="77777777" w:rsidR="00867B6E" w:rsidRDefault="00867B6E" w:rsidP="000242A2">
            <w:pPr>
              <w:jc w:val="center"/>
            </w:pPr>
            <w:r>
              <w:t>725,0</w:t>
            </w:r>
          </w:p>
        </w:tc>
        <w:tc>
          <w:tcPr>
            <w:tcW w:w="370" w:type="dxa"/>
            <w:tcBorders>
              <w:top w:val="single" w:sz="6" w:space="0" w:color="auto"/>
              <w:left w:val="single" w:sz="6" w:space="0" w:color="auto"/>
              <w:bottom w:val="single" w:sz="6" w:space="0" w:color="auto"/>
              <w:right w:val="single" w:sz="6" w:space="0" w:color="auto"/>
            </w:tcBorders>
          </w:tcPr>
          <w:p w14:paraId="3F7430A2"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77A951C"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4B74057"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52C3C65"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6D15D305"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794D48F8"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24F55080" w14:textId="77777777" w:rsidR="00867B6E" w:rsidRDefault="00867B6E" w:rsidP="000242A2">
            <w:pPr>
              <w:jc w:val="center"/>
            </w:pPr>
            <w:r>
              <w:t>725,0</w:t>
            </w:r>
          </w:p>
        </w:tc>
        <w:tc>
          <w:tcPr>
            <w:tcW w:w="851" w:type="dxa"/>
            <w:tcBorders>
              <w:top w:val="single" w:sz="6" w:space="0" w:color="auto"/>
              <w:left w:val="single" w:sz="6" w:space="0" w:color="auto"/>
              <w:bottom w:val="single" w:sz="6" w:space="0" w:color="auto"/>
              <w:right w:val="single" w:sz="4" w:space="0" w:color="auto"/>
            </w:tcBorders>
          </w:tcPr>
          <w:p w14:paraId="721E0275" w14:textId="77777777" w:rsidR="00867B6E" w:rsidRPr="00800F52" w:rsidRDefault="00867B6E" w:rsidP="000242A2">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0451390B" w14:textId="77777777" w:rsidR="00867B6E" w:rsidRDefault="00867B6E" w:rsidP="000242A2">
            <w:pPr>
              <w:jc w:val="center"/>
            </w:pPr>
            <w:r>
              <w:t>725,0</w:t>
            </w:r>
          </w:p>
        </w:tc>
        <w:tc>
          <w:tcPr>
            <w:tcW w:w="669" w:type="dxa"/>
            <w:gridSpan w:val="2"/>
            <w:tcBorders>
              <w:top w:val="single" w:sz="4" w:space="0" w:color="auto"/>
              <w:left w:val="single" w:sz="4" w:space="0" w:color="auto"/>
              <w:bottom w:val="single" w:sz="4" w:space="0" w:color="auto"/>
              <w:right w:val="single" w:sz="4" w:space="0" w:color="auto"/>
            </w:tcBorders>
          </w:tcPr>
          <w:p w14:paraId="3B061C42"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7476F1D4"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12285AC3"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tcBorders>
              <w:left w:val="single" w:sz="4" w:space="0" w:color="auto"/>
              <w:right w:val="single" w:sz="4" w:space="0" w:color="auto"/>
            </w:tcBorders>
          </w:tcPr>
          <w:p w14:paraId="312EB159"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2FC3AFF3"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7B9CB7B2"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46402EAF" w14:textId="77777777" w:rsidR="00867B6E" w:rsidRPr="00800F52"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1069" w:type="dxa"/>
            <w:tcBorders>
              <w:top w:val="single" w:sz="6" w:space="0" w:color="auto"/>
              <w:left w:val="single" w:sz="6" w:space="0" w:color="auto"/>
              <w:bottom w:val="single" w:sz="6" w:space="0" w:color="auto"/>
              <w:right w:val="single" w:sz="6" w:space="0" w:color="auto"/>
            </w:tcBorders>
          </w:tcPr>
          <w:p w14:paraId="274BD5B4" w14:textId="77777777" w:rsidR="00867B6E" w:rsidRDefault="00867B6E" w:rsidP="000242A2">
            <w:pPr>
              <w:jc w:val="center"/>
            </w:pPr>
            <w:r w:rsidRPr="00144612">
              <w:t>500,0</w:t>
            </w:r>
          </w:p>
        </w:tc>
        <w:tc>
          <w:tcPr>
            <w:tcW w:w="370" w:type="dxa"/>
            <w:tcBorders>
              <w:top w:val="single" w:sz="6" w:space="0" w:color="auto"/>
              <w:left w:val="single" w:sz="6" w:space="0" w:color="auto"/>
              <w:bottom w:val="single" w:sz="6" w:space="0" w:color="auto"/>
              <w:right w:val="single" w:sz="6" w:space="0" w:color="auto"/>
            </w:tcBorders>
          </w:tcPr>
          <w:p w14:paraId="235223F9"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13AC92C"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7445BEC"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4875CC1"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17FE20CC"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tcPr>
          <w:p w14:paraId="0B3CECEE"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3B5A307E" w14:textId="77777777" w:rsidR="00867B6E" w:rsidRDefault="00867B6E" w:rsidP="000242A2">
            <w:pPr>
              <w:jc w:val="center"/>
            </w:pPr>
            <w:r w:rsidRPr="00144612">
              <w:t>500,0</w:t>
            </w:r>
          </w:p>
        </w:tc>
        <w:tc>
          <w:tcPr>
            <w:tcW w:w="851" w:type="dxa"/>
            <w:tcBorders>
              <w:top w:val="single" w:sz="6" w:space="0" w:color="auto"/>
              <w:left w:val="single" w:sz="6" w:space="0" w:color="auto"/>
              <w:bottom w:val="single" w:sz="6" w:space="0" w:color="auto"/>
              <w:right w:val="single" w:sz="4" w:space="0" w:color="auto"/>
            </w:tcBorders>
          </w:tcPr>
          <w:p w14:paraId="0E0316F0" w14:textId="77777777" w:rsidR="00867B6E" w:rsidRPr="00800F52" w:rsidRDefault="00867B6E" w:rsidP="000242A2">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27939B67" w14:textId="77777777" w:rsidR="00867B6E" w:rsidRDefault="00867B6E" w:rsidP="000242A2">
            <w:pPr>
              <w:jc w:val="center"/>
            </w:pPr>
            <w:r w:rsidRPr="00144612">
              <w:t>500,0</w:t>
            </w:r>
          </w:p>
        </w:tc>
        <w:tc>
          <w:tcPr>
            <w:tcW w:w="669" w:type="dxa"/>
            <w:gridSpan w:val="2"/>
            <w:tcBorders>
              <w:top w:val="single" w:sz="4" w:space="0" w:color="auto"/>
              <w:left w:val="single" w:sz="4" w:space="0" w:color="auto"/>
              <w:bottom w:val="single" w:sz="4" w:space="0" w:color="auto"/>
              <w:right w:val="single" w:sz="4" w:space="0" w:color="auto"/>
            </w:tcBorders>
          </w:tcPr>
          <w:p w14:paraId="64BD8A52"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567045B4"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2C2EE308"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tcBorders>
              <w:left w:val="single" w:sz="4" w:space="0" w:color="auto"/>
              <w:right w:val="single" w:sz="4" w:space="0" w:color="auto"/>
            </w:tcBorders>
          </w:tcPr>
          <w:p w14:paraId="1DC87F2D" w14:textId="77777777" w:rsidR="00867B6E" w:rsidRPr="00800F52" w:rsidRDefault="00867B6E" w:rsidP="000242A2">
            <w:pPr>
              <w:pStyle w:val="ConsCell"/>
              <w:jc w:val="center"/>
              <w:rPr>
                <w:rFonts w:ascii="Times New Roman" w:hAnsi="Times New Roman" w:cs="Times New Roman"/>
                <w:b/>
                <w:sz w:val="24"/>
                <w:szCs w:val="24"/>
              </w:rPr>
            </w:pPr>
          </w:p>
        </w:tc>
      </w:tr>
      <w:tr w:rsidR="00867B6E" w:rsidRPr="00800F52" w14:paraId="02AABF14"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0141C583" w14:textId="77777777" w:rsidR="00867B6E" w:rsidRPr="00800F52" w:rsidRDefault="00867B6E"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4" w:space="0" w:color="auto"/>
              <w:right w:val="single" w:sz="6" w:space="0" w:color="auto"/>
            </w:tcBorders>
          </w:tcPr>
          <w:p w14:paraId="5342E9F6" w14:textId="77777777" w:rsidR="00867B6E"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1069" w:type="dxa"/>
            <w:tcBorders>
              <w:top w:val="single" w:sz="6" w:space="0" w:color="auto"/>
              <w:left w:val="single" w:sz="6" w:space="0" w:color="auto"/>
              <w:bottom w:val="single" w:sz="4" w:space="0" w:color="auto"/>
              <w:right w:val="single" w:sz="6" w:space="0" w:color="auto"/>
            </w:tcBorders>
          </w:tcPr>
          <w:p w14:paraId="49166520" w14:textId="77777777" w:rsidR="00867B6E"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500,0</w:t>
            </w:r>
          </w:p>
        </w:tc>
        <w:tc>
          <w:tcPr>
            <w:tcW w:w="370" w:type="dxa"/>
            <w:tcBorders>
              <w:top w:val="single" w:sz="6" w:space="0" w:color="auto"/>
              <w:left w:val="single" w:sz="6" w:space="0" w:color="auto"/>
              <w:bottom w:val="single" w:sz="4" w:space="0" w:color="auto"/>
              <w:right w:val="single" w:sz="6" w:space="0" w:color="auto"/>
            </w:tcBorders>
          </w:tcPr>
          <w:p w14:paraId="7B324AFF" w14:textId="77777777" w:rsidR="00867B6E" w:rsidRPr="00800F52" w:rsidRDefault="00867B6E"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4" w:space="0" w:color="auto"/>
              <w:right w:val="single" w:sz="6" w:space="0" w:color="auto"/>
            </w:tcBorders>
          </w:tcPr>
          <w:p w14:paraId="537418B0" w14:textId="77777777" w:rsidR="00867B6E" w:rsidRPr="00800F52" w:rsidRDefault="00867B6E"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4" w:space="0" w:color="auto"/>
              <w:right w:val="single" w:sz="6" w:space="0" w:color="auto"/>
            </w:tcBorders>
          </w:tcPr>
          <w:p w14:paraId="27E4021D" w14:textId="77777777" w:rsidR="00867B6E" w:rsidRPr="00800F52" w:rsidRDefault="00867B6E"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4" w:space="0" w:color="auto"/>
              <w:right w:val="single" w:sz="6" w:space="0" w:color="auto"/>
            </w:tcBorders>
          </w:tcPr>
          <w:p w14:paraId="7131D4C5" w14:textId="77777777" w:rsidR="00867B6E" w:rsidRPr="00800F52" w:rsidRDefault="00867B6E"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4" w:space="0" w:color="auto"/>
              <w:right w:val="single" w:sz="6" w:space="0" w:color="auto"/>
            </w:tcBorders>
          </w:tcPr>
          <w:p w14:paraId="1FBC7949" w14:textId="77777777" w:rsidR="00867B6E" w:rsidRPr="00800F52" w:rsidRDefault="00867B6E"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6" w:space="0" w:color="auto"/>
            </w:tcBorders>
          </w:tcPr>
          <w:p w14:paraId="1C85B8C4" w14:textId="77777777" w:rsidR="00867B6E" w:rsidRPr="00800F52" w:rsidRDefault="00867B6E"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4" w:space="0" w:color="auto"/>
              <w:right w:val="single" w:sz="6" w:space="0" w:color="auto"/>
            </w:tcBorders>
          </w:tcPr>
          <w:p w14:paraId="510E0979" w14:textId="77777777" w:rsidR="00867B6E"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500,0</w:t>
            </w:r>
          </w:p>
        </w:tc>
        <w:tc>
          <w:tcPr>
            <w:tcW w:w="851" w:type="dxa"/>
            <w:tcBorders>
              <w:top w:val="single" w:sz="6" w:space="0" w:color="auto"/>
              <w:left w:val="single" w:sz="6" w:space="0" w:color="auto"/>
              <w:bottom w:val="single" w:sz="4" w:space="0" w:color="auto"/>
              <w:right w:val="single" w:sz="4" w:space="0" w:color="auto"/>
            </w:tcBorders>
          </w:tcPr>
          <w:p w14:paraId="228E51BB" w14:textId="77777777" w:rsidR="00867B6E" w:rsidRPr="00800F52" w:rsidRDefault="00867B6E" w:rsidP="000242A2">
            <w:pPr>
              <w:pStyle w:val="ConsCell"/>
              <w:jc w:val="center"/>
              <w:rPr>
                <w:rFonts w:ascii="Times New Roman" w:hAnsi="Times New Roman" w:cs="Times New Roman"/>
                <w:sz w:val="24"/>
                <w:szCs w:val="24"/>
              </w:rPr>
            </w:pPr>
          </w:p>
        </w:tc>
        <w:tc>
          <w:tcPr>
            <w:tcW w:w="1032" w:type="dxa"/>
            <w:gridSpan w:val="2"/>
            <w:tcBorders>
              <w:top w:val="single" w:sz="4" w:space="0" w:color="auto"/>
              <w:left w:val="single" w:sz="4" w:space="0" w:color="auto"/>
              <w:bottom w:val="single" w:sz="4" w:space="0" w:color="auto"/>
              <w:right w:val="single" w:sz="4" w:space="0" w:color="auto"/>
            </w:tcBorders>
          </w:tcPr>
          <w:p w14:paraId="48E2468E" w14:textId="77777777" w:rsidR="00867B6E" w:rsidRDefault="00867B6E" w:rsidP="000242A2">
            <w:pPr>
              <w:pStyle w:val="ConsCell"/>
              <w:jc w:val="center"/>
              <w:rPr>
                <w:rFonts w:ascii="Times New Roman" w:hAnsi="Times New Roman" w:cs="Times New Roman"/>
                <w:sz w:val="24"/>
                <w:szCs w:val="24"/>
              </w:rPr>
            </w:pPr>
            <w:r>
              <w:rPr>
                <w:rFonts w:ascii="Times New Roman" w:hAnsi="Times New Roman" w:cs="Times New Roman"/>
                <w:sz w:val="24"/>
                <w:szCs w:val="24"/>
              </w:rPr>
              <w:t>500,0</w:t>
            </w:r>
          </w:p>
        </w:tc>
        <w:tc>
          <w:tcPr>
            <w:tcW w:w="669" w:type="dxa"/>
            <w:gridSpan w:val="2"/>
            <w:tcBorders>
              <w:top w:val="single" w:sz="4" w:space="0" w:color="auto"/>
              <w:left w:val="single" w:sz="4" w:space="0" w:color="auto"/>
              <w:bottom w:val="single" w:sz="4" w:space="0" w:color="auto"/>
              <w:right w:val="single" w:sz="4" w:space="0" w:color="auto"/>
            </w:tcBorders>
          </w:tcPr>
          <w:p w14:paraId="2BB98456" w14:textId="77777777" w:rsidR="00867B6E" w:rsidRPr="00800F52" w:rsidRDefault="00867B6E" w:rsidP="000242A2">
            <w:pPr>
              <w:pStyle w:val="ConsCell"/>
              <w:jc w:val="center"/>
              <w:rPr>
                <w:rFonts w:ascii="Times New Roman" w:hAnsi="Times New Roman" w:cs="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tcPr>
          <w:p w14:paraId="0716AD6A" w14:textId="77777777" w:rsidR="00867B6E" w:rsidRPr="00800F52" w:rsidRDefault="00867B6E" w:rsidP="000242A2">
            <w:pPr>
              <w:pStyle w:val="ConsCell"/>
              <w:jc w:val="center"/>
              <w:rPr>
                <w:rFonts w:ascii="Times New Roman" w:hAnsi="Times New Roman" w:cs="Times New Roman"/>
                <w:b/>
                <w:sz w:val="24"/>
                <w:szCs w:val="24"/>
              </w:rPr>
            </w:pPr>
          </w:p>
        </w:tc>
        <w:tc>
          <w:tcPr>
            <w:tcW w:w="1266" w:type="dxa"/>
            <w:gridSpan w:val="2"/>
            <w:tcBorders>
              <w:top w:val="single" w:sz="4" w:space="0" w:color="auto"/>
              <w:left w:val="single" w:sz="4" w:space="0" w:color="auto"/>
              <w:bottom w:val="single" w:sz="4" w:space="0" w:color="auto"/>
              <w:right w:val="single" w:sz="4" w:space="0" w:color="auto"/>
            </w:tcBorders>
          </w:tcPr>
          <w:p w14:paraId="0C076AA4" w14:textId="77777777" w:rsidR="00867B6E" w:rsidRPr="00800F52" w:rsidRDefault="00867B6E" w:rsidP="000242A2">
            <w:pPr>
              <w:pStyle w:val="ConsCell"/>
              <w:jc w:val="center"/>
              <w:rPr>
                <w:rFonts w:ascii="Times New Roman" w:hAnsi="Times New Roman" w:cs="Times New Roman"/>
                <w:b/>
                <w:sz w:val="24"/>
                <w:szCs w:val="24"/>
              </w:rPr>
            </w:pPr>
          </w:p>
        </w:tc>
        <w:tc>
          <w:tcPr>
            <w:tcW w:w="2672" w:type="dxa"/>
            <w:gridSpan w:val="2"/>
            <w:tcBorders>
              <w:left w:val="single" w:sz="4" w:space="0" w:color="auto"/>
              <w:bottom w:val="single" w:sz="4" w:space="0" w:color="auto"/>
              <w:right w:val="single" w:sz="4" w:space="0" w:color="auto"/>
            </w:tcBorders>
          </w:tcPr>
          <w:p w14:paraId="1392D2B9" w14:textId="77777777" w:rsidR="00867B6E" w:rsidRPr="00800F52" w:rsidRDefault="00867B6E" w:rsidP="000242A2">
            <w:pPr>
              <w:pStyle w:val="ConsCell"/>
              <w:jc w:val="center"/>
              <w:rPr>
                <w:rFonts w:ascii="Times New Roman" w:hAnsi="Times New Roman" w:cs="Times New Roman"/>
                <w:b/>
                <w:sz w:val="24"/>
                <w:szCs w:val="24"/>
              </w:rPr>
            </w:pPr>
          </w:p>
        </w:tc>
      </w:tr>
    </w:tbl>
    <w:p w14:paraId="6B711AC2" w14:textId="77777777" w:rsidR="00867B6E" w:rsidRPr="007F62B4" w:rsidRDefault="00867B6E" w:rsidP="00867B6E">
      <w:pPr>
        <w:pStyle w:val="affb"/>
        <w:jc w:val="center"/>
        <w:rPr>
          <w:rFonts w:ascii="Times New Roman" w:hAnsi="Times New Roman"/>
          <w:b/>
          <w:sz w:val="24"/>
          <w:szCs w:val="24"/>
        </w:rPr>
      </w:pPr>
    </w:p>
    <w:p w14:paraId="6D1C8308" w14:textId="77777777" w:rsidR="00867B6E" w:rsidRPr="007F62B4" w:rsidRDefault="00867B6E" w:rsidP="00867B6E">
      <w:pPr>
        <w:pStyle w:val="affb"/>
        <w:rPr>
          <w:rFonts w:ascii="Times New Roman" w:hAnsi="Times New Roman"/>
          <w:b/>
          <w:sz w:val="24"/>
          <w:szCs w:val="24"/>
        </w:rPr>
      </w:pPr>
      <w:r>
        <w:rPr>
          <w:rFonts w:ascii="Times New Roman" w:hAnsi="Times New Roman"/>
          <w:b/>
          <w:sz w:val="24"/>
          <w:szCs w:val="24"/>
        </w:rPr>
        <w:t xml:space="preserve">  </w:t>
      </w:r>
    </w:p>
    <w:p w14:paraId="79DBB2BA" w14:textId="77777777" w:rsidR="00867B6E" w:rsidRDefault="00867B6E" w:rsidP="00867B6E">
      <w:pPr>
        <w:pStyle w:val="affb"/>
        <w:tabs>
          <w:tab w:val="left" w:pos="10915"/>
        </w:tabs>
        <w:jc w:val="right"/>
        <w:rPr>
          <w:rFonts w:ascii="Times New Roman" w:hAnsi="Times New Roman"/>
          <w:b/>
          <w:sz w:val="24"/>
          <w:szCs w:val="24"/>
        </w:rPr>
      </w:pPr>
    </w:p>
    <w:p w14:paraId="7C648E44" w14:textId="77777777" w:rsidR="00867B6E" w:rsidRDefault="00867B6E" w:rsidP="00867B6E">
      <w:pPr>
        <w:pStyle w:val="affb"/>
        <w:tabs>
          <w:tab w:val="left" w:pos="10915"/>
        </w:tabs>
        <w:jc w:val="right"/>
        <w:rPr>
          <w:rFonts w:ascii="Times New Roman" w:hAnsi="Times New Roman"/>
          <w:b/>
          <w:sz w:val="24"/>
          <w:szCs w:val="24"/>
        </w:rPr>
      </w:pPr>
    </w:p>
    <w:p w14:paraId="38B2BAEB" w14:textId="77777777" w:rsidR="00867B6E" w:rsidRDefault="00867B6E" w:rsidP="00867B6E">
      <w:pPr>
        <w:pStyle w:val="affb"/>
        <w:tabs>
          <w:tab w:val="left" w:pos="10915"/>
        </w:tabs>
        <w:jc w:val="right"/>
        <w:rPr>
          <w:rFonts w:ascii="Times New Roman" w:hAnsi="Times New Roman"/>
          <w:b/>
          <w:sz w:val="24"/>
          <w:szCs w:val="24"/>
        </w:rPr>
      </w:pPr>
    </w:p>
    <w:p w14:paraId="3BB998B9" w14:textId="77777777" w:rsidR="00867B6E" w:rsidRDefault="00867B6E" w:rsidP="00867B6E">
      <w:pPr>
        <w:pStyle w:val="affb"/>
        <w:tabs>
          <w:tab w:val="left" w:pos="10915"/>
        </w:tabs>
        <w:jc w:val="right"/>
        <w:rPr>
          <w:rFonts w:ascii="Times New Roman" w:hAnsi="Times New Roman"/>
          <w:b/>
          <w:sz w:val="24"/>
          <w:szCs w:val="24"/>
        </w:rPr>
      </w:pPr>
    </w:p>
    <w:p w14:paraId="5A24B265" w14:textId="77777777" w:rsidR="00867B6E" w:rsidRDefault="00867B6E" w:rsidP="00867B6E">
      <w:pPr>
        <w:pStyle w:val="affb"/>
        <w:tabs>
          <w:tab w:val="left" w:pos="10915"/>
        </w:tabs>
        <w:jc w:val="right"/>
        <w:rPr>
          <w:rFonts w:ascii="Times New Roman" w:hAnsi="Times New Roman"/>
          <w:b/>
          <w:sz w:val="24"/>
          <w:szCs w:val="24"/>
        </w:rPr>
      </w:pPr>
    </w:p>
    <w:p w14:paraId="4CDCA794" w14:textId="77777777" w:rsidR="00867B6E" w:rsidRDefault="00867B6E" w:rsidP="00867B6E">
      <w:pPr>
        <w:pStyle w:val="affb"/>
        <w:tabs>
          <w:tab w:val="left" w:pos="10915"/>
        </w:tabs>
        <w:jc w:val="right"/>
        <w:rPr>
          <w:rFonts w:ascii="Times New Roman" w:hAnsi="Times New Roman"/>
          <w:b/>
          <w:sz w:val="24"/>
          <w:szCs w:val="24"/>
        </w:rPr>
      </w:pPr>
    </w:p>
    <w:p w14:paraId="4815BF44" w14:textId="77777777" w:rsidR="00867B6E" w:rsidRDefault="00867B6E" w:rsidP="00867B6E">
      <w:pPr>
        <w:pStyle w:val="affb"/>
        <w:tabs>
          <w:tab w:val="left" w:pos="10915"/>
        </w:tabs>
        <w:jc w:val="right"/>
        <w:rPr>
          <w:rFonts w:ascii="Times New Roman" w:hAnsi="Times New Roman"/>
          <w:b/>
          <w:sz w:val="24"/>
          <w:szCs w:val="24"/>
        </w:rPr>
      </w:pPr>
    </w:p>
    <w:p w14:paraId="05578021" w14:textId="77777777" w:rsidR="00867B6E" w:rsidRDefault="00867B6E" w:rsidP="00867B6E">
      <w:pPr>
        <w:pStyle w:val="affb"/>
        <w:tabs>
          <w:tab w:val="left" w:pos="10915"/>
        </w:tabs>
        <w:jc w:val="right"/>
        <w:rPr>
          <w:rFonts w:ascii="Times New Roman" w:hAnsi="Times New Roman"/>
          <w:b/>
          <w:sz w:val="24"/>
          <w:szCs w:val="24"/>
        </w:rPr>
      </w:pPr>
    </w:p>
    <w:p w14:paraId="08DB1F19" w14:textId="77777777" w:rsidR="00867B6E" w:rsidRDefault="00867B6E" w:rsidP="00867B6E">
      <w:pPr>
        <w:pStyle w:val="affb"/>
        <w:tabs>
          <w:tab w:val="left" w:pos="10915"/>
        </w:tabs>
        <w:jc w:val="right"/>
        <w:rPr>
          <w:rFonts w:ascii="Times New Roman" w:hAnsi="Times New Roman"/>
          <w:b/>
          <w:sz w:val="24"/>
          <w:szCs w:val="24"/>
        </w:rPr>
      </w:pPr>
    </w:p>
    <w:p w14:paraId="5944C2E5" w14:textId="77777777" w:rsidR="00867B6E" w:rsidRDefault="00867B6E" w:rsidP="00867B6E">
      <w:pPr>
        <w:pStyle w:val="affb"/>
        <w:tabs>
          <w:tab w:val="left" w:pos="10915"/>
        </w:tabs>
        <w:jc w:val="right"/>
        <w:rPr>
          <w:rFonts w:ascii="Times New Roman" w:hAnsi="Times New Roman"/>
          <w:b/>
          <w:sz w:val="24"/>
          <w:szCs w:val="24"/>
        </w:rPr>
      </w:pPr>
    </w:p>
    <w:p w14:paraId="3DF5A99A" w14:textId="77777777" w:rsidR="00867B6E" w:rsidRDefault="00867B6E" w:rsidP="00867B6E">
      <w:pPr>
        <w:pStyle w:val="affb"/>
        <w:tabs>
          <w:tab w:val="left" w:pos="10915"/>
        </w:tabs>
        <w:jc w:val="right"/>
        <w:rPr>
          <w:rFonts w:ascii="Times New Roman" w:hAnsi="Times New Roman"/>
          <w:b/>
          <w:sz w:val="24"/>
          <w:szCs w:val="24"/>
        </w:rPr>
      </w:pPr>
    </w:p>
    <w:p w14:paraId="14784DB1" w14:textId="77777777" w:rsidR="00867B6E" w:rsidRDefault="00867B6E" w:rsidP="00867B6E">
      <w:pPr>
        <w:pStyle w:val="affb"/>
        <w:tabs>
          <w:tab w:val="left" w:pos="10915"/>
        </w:tabs>
        <w:jc w:val="right"/>
        <w:rPr>
          <w:rFonts w:ascii="Times New Roman" w:hAnsi="Times New Roman"/>
          <w:b/>
          <w:sz w:val="24"/>
          <w:szCs w:val="24"/>
        </w:rPr>
      </w:pPr>
    </w:p>
    <w:p w14:paraId="6649437C" w14:textId="77777777" w:rsidR="00867B6E" w:rsidRDefault="00867B6E" w:rsidP="00867B6E">
      <w:pPr>
        <w:pStyle w:val="affb"/>
        <w:tabs>
          <w:tab w:val="left" w:pos="10915"/>
        </w:tabs>
        <w:jc w:val="right"/>
        <w:rPr>
          <w:rFonts w:ascii="Times New Roman" w:hAnsi="Times New Roman"/>
          <w:b/>
          <w:sz w:val="24"/>
          <w:szCs w:val="24"/>
        </w:rPr>
      </w:pPr>
    </w:p>
    <w:p w14:paraId="23AED121" w14:textId="77777777" w:rsidR="00867B6E" w:rsidRDefault="00867B6E" w:rsidP="00867B6E">
      <w:pPr>
        <w:pStyle w:val="affb"/>
        <w:tabs>
          <w:tab w:val="left" w:pos="10915"/>
        </w:tabs>
        <w:jc w:val="right"/>
        <w:rPr>
          <w:rFonts w:ascii="Times New Roman" w:hAnsi="Times New Roman"/>
          <w:b/>
          <w:sz w:val="24"/>
          <w:szCs w:val="24"/>
        </w:rPr>
      </w:pPr>
    </w:p>
    <w:p w14:paraId="049993BE" w14:textId="77777777" w:rsidR="00867B6E" w:rsidRDefault="00867B6E" w:rsidP="00867B6E">
      <w:pPr>
        <w:pStyle w:val="affb"/>
        <w:tabs>
          <w:tab w:val="left" w:pos="10915"/>
        </w:tabs>
        <w:jc w:val="right"/>
        <w:rPr>
          <w:rFonts w:ascii="Times New Roman" w:hAnsi="Times New Roman"/>
          <w:b/>
          <w:sz w:val="24"/>
          <w:szCs w:val="24"/>
        </w:rPr>
      </w:pPr>
    </w:p>
    <w:p w14:paraId="12C58EB5" w14:textId="77777777" w:rsidR="00867B6E" w:rsidRDefault="00867B6E" w:rsidP="00867B6E">
      <w:pPr>
        <w:pStyle w:val="affb"/>
        <w:tabs>
          <w:tab w:val="left" w:pos="10915"/>
        </w:tabs>
        <w:rPr>
          <w:rFonts w:ascii="Times New Roman" w:hAnsi="Times New Roman"/>
          <w:b/>
          <w:sz w:val="24"/>
          <w:szCs w:val="24"/>
        </w:rPr>
        <w:sectPr w:rsidR="00867B6E" w:rsidSect="008C3A52">
          <w:pgSz w:w="16838" w:h="11906" w:orient="landscape"/>
          <w:pgMar w:top="851" w:right="1134" w:bottom="992" w:left="1134" w:header="709" w:footer="709" w:gutter="0"/>
          <w:cols w:space="708"/>
          <w:docGrid w:linePitch="360"/>
        </w:sectPr>
      </w:pPr>
    </w:p>
    <w:p w14:paraId="40006F73" w14:textId="77777777" w:rsidR="00867B6E" w:rsidRPr="007F62B4" w:rsidRDefault="00867B6E" w:rsidP="00867B6E">
      <w:pPr>
        <w:pStyle w:val="affb"/>
        <w:tabs>
          <w:tab w:val="left" w:pos="10915"/>
        </w:tabs>
        <w:rPr>
          <w:rFonts w:ascii="Times New Roman" w:hAnsi="Times New Roman"/>
          <w:b/>
          <w:sz w:val="24"/>
          <w:szCs w:val="24"/>
        </w:rPr>
        <w:sectPr w:rsidR="00867B6E" w:rsidRPr="007F62B4" w:rsidSect="007D3548">
          <w:type w:val="continuous"/>
          <w:pgSz w:w="16838" w:h="11906" w:orient="landscape"/>
          <w:pgMar w:top="851" w:right="1134" w:bottom="992" w:left="1134" w:header="709" w:footer="709" w:gutter="0"/>
          <w:cols w:space="708"/>
          <w:docGrid w:linePitch="360"/>
        </w:sectPr>
      </w:pPr>
    </w:p>
    <w:p w14:paraId="6BC0635E" w14:textId="77777777" w:rsidR="00867B6E" w:rsidRPr="00F03FB5" w:rsidRDefault="00867B6E" w:rsidP="00867B6E">
      <w:pPr>
        <w:ind w:left="284" w:hanging="284"/>
        <w:jc w:val="right"/>
        <w:rPr>
          <w:b/>
        </w:rPr>
      </w:pPr>
      <w:r w:rsidRPr="00F03FB5">
        <w:rPr>
          <w:b/>
        </w:rPr>
        <w:lastRenderedPageBreak/>
        <w:t>Приложение №3</w:t>
      </w:r>
    </w:p>
    <w:p w14:paraId="4EB1101F" w14:textId="77777777" w:rsidR="00867B6E" w:rsidRPr="00F03FB5" w:rsidRDefault="00867B6E" w:rsidP="00867B6E">
      <w:pPr>
        <w:ind w:left="284" w:hanging="284"/>
        <w:jc w:val="right"/>
        <w:rPr>
          <w:b/>
        </w:rPr>
      </w:pPr>
      <w:r w:rsidRPr="00F03FB5">
        <w:rPr>
          <w:b/>
        </w:rPr>
        <w:t xml:space="preserve">к Постановлению администрации </w:t>
      </w:r>
    </w:p>
    <w:p w14:paraId="79C46294" w14:textId="77777777" w:rsidR="00867B6E" w:rsidRDefault="00867B6E" w:rsidP="00867B6E">
      <w:pPr>
        <w:ind w:left="284" w:hanging="284"/>
        <w:jc w:val="right"/>
        <w:rPr>
          <w:b/>
        </w:rPr>
      </w:pPr>
      <w:r w:rsidRPr="00F03FB5">
        <w:rPr>
          <w:b/>
        </w:rPr>
        <w:t>МО «Поселок Айхал»</w:t>
      </w:r>
    </w:p>
    <w:p w14:paraId="7E06C87D" w14:textId="77777777" w:rsidR="00867B6E" w:rsidRDefault="00867B6E" w:rsidP="00867B6E">
      <w:pPr>
        <w:ind w:left="284" w:hanging="284"/>
        <w:jc w:val="right"/>
        <w:rPr>
          <w:b/>
        </w:rPr>
      </w:pPr>
      <w:r>
        <w:rPr>
          <w:b/>
        </w:rPr>
        <w:t>№_______________</w:t>
      </w:r>
    </w:p>
    <w:p w14:paraId="65466602" w14:textId="77777777" w:rsidR="00867B6E" w:rsidRPr="00F03FB5" w:rsidRDefault="00867B6E" w:rsidP="00867B6E">
      <w:pPr>
        <w:ind w:left="284" w:hanging="284"/>
        <w:jc w:val="right"/>
        <w:rPr>
          <w:b/>
        </w:rPr>
      </w:pPr>
    </w:p>
    <w:p w14:paraId="58C44BA4" w14:textId="77777777" w:rsidR="00867B6E" w:rsidRDefault="00867B6E" w:rsidP="00867B6E">
      <w:pPr>
        <w:ind w:left="284" w:hanging="284"/>
        <w:jc w:val="right"/>
        <w:rPr>
          <w:b/>
        </w:rPr>
      </w:pPr>
    </w:p>
    <w:p w14:paraId="7D96C883" w14:textId="77777777" w:rsidR="00867B6E" w:rsidRPr="007F62B4" w:rsidRDefault="00867B6E" w:rsidP="00867B6E">
      <w:pPr>
        <w:ind w:left="284" w:hanging="284"/>
        <w:jc w:val="right"/>
        <w:rPr>
          <w:b/>
          <w:color w:val="000000"/>
        </w:rPr>
      </w:pPr>
      <w:r w:rsidRPr="007F62B4">
        <w:rPr>
          <w:b/>
        </w:rPr>
        <w:t>СИСТЕМА ПОКАЗАТЕЛЕЙ</w:t>
      </w:r>
      <w:r>
        <w:rPr>
          <w:b/>
        </w:rPr>
        <w:t xml:space="preserve"> </w:t>
      </w:r>
      <w:r w:rsidRPr="007F62B4">
        <w:rPr>
          <w:b/>
          <w:color w:val="000000"/>
        </w:rPr>
        <w:t>МУНИЦИПАЛЬНОЙ ПРОГРАММЫ</w:t>
      </w:r>
    </w:p>
    <w:p w14:paraId="1C97460C" w14:textId="77777777" w:rsidR="00867B6E" w:rsidRPr="007F62B4" w:rsidRDefault="00867B6E" w:rsidP="00867B6E">
      <w:pPr>
        <w:shd w:val="clear" w:color="auto" w:fill="FFFFFF"/>
        <w:spacing w:before="101" w:after="101"/>
        <w:jc w:val="center"/>
        <w:rPr>
          <w:b/>
          <w:color w:val="000000"/>
        </w:rPr>
      </w:pPr>
      <w:proofErr w:type="gramStart"/>
      <w:r w:rsidRPr="007F62B4">
        <w:rPr>
          <w:b/>
          <w:color w:val="000000"/>
        </w:rPr>
        <w:t>« РАЗВИТИЕ</w:t>
      </w:r>
      <w:proofErr w:type="gramEnd"/>
      <w:r w:rsidRPr="007F62B4">
        <w:rPr>
          <w:b/>
          <w:color w:val="000000"/>
        </w:rPr>
        <w:t xml:space="preserve"> ФИЗИЧЕСКОЙ КУЛЬТУРЫ И СПОРТА В П. АЙХАЛ МИРНИНСКОГО РАЙОНА РЕСПУБЛИКИ САХА (ЯКУТИЯ)</w:t>
      </w:r>
    </w:p>
    <w:p w14:paraId="726708F5" w14:textId="77777777" w:rsidR="00867B6E" w:rsidRPr="00F03FB5" w:rsidRDefault="00867B6E" w:rsidP="00867B6E">
      <w:pPr>
        <w:shd w:val="clear" w:color="auto" w:fill="FFFFFF"/>
        <w:spacing w:before="101" w:after="101"/>
        <w:jc w:val="center"/>
        <w:rPr>
          <w:b/>
        </w:rPr>
      </w:pPr>
      <w:r>
        <w:rPr>
          <w:b/>
        </w:rPr>
        <w:t>НА 2017 – 2023</w:t>
      </w:r>
      <w:r w:rsidRPr="00F03FB5">
        <w:rPr>
          <w:b/>
        </w:rPr>
        <w:t xml:space="preserve"> </w:t>
      </w:r>
      <w:proofErr w:type="spellStart"/>
      <w:r w:rsidRPr="00F03FB5">
        <w:rPr>
          <w:b/>
        </w:rPr>
        <w:t>г.г</w:t>
      </w:r>
      <w:proofErr w:type="spellEnd"/>
      <w:r w:rsidRPr="00F03FB5">
        <w:rPr>
          <w:b/>
        </w:rPr>
        <w:t>."</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268"/>
        <w:gridCol w:w="1985"/>
        <w:gridCol w:w="709"/>
        <w:gridCol w:w="708"/>
        <w:gridCol w:w="851"/>
        <w:gridCol w:w="850"/>
        <w:gridCol w:w="709"/>
        <w:gridCol w:w="851"/>
        <w:gridCol w:w="708"/>
        <w:gridCol w:w="709"/>
        <w:gridCol w:w="851"/>
        <w:gridCol w:w="3638"/>
        <w:gridCol w:w="47"/>
      </w:tblGrid>
      <w:tr w:rsidR="00867B6E" w:rsidRPr="007F62B4" w14:paraId="30FD2C63" w14:textId="77777777" w:rsidTr="000242A2">
        <w:trPr>
          <w:trHeight w:val="837"/>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75CF8D98" w14:textId="77777777" w:rsidR="00867B6E" w:rsidRPr="00F03FB5" w:rsidRDefault="00867B6E" w:rsidP="000242A2">
            <w:pPr>
              <w:jc w:val="center"/>
              <w:rPr>
                <w:b/>
              </w:rPr>
            </w:pPr>
            <w:r w:rsidRPr="00F03FB5">
              <w:rPr>
                <w:b/>
              </w:rPr>
              <w:t>№</w:t>
            </w:r>
          </w:p>
          <w:p w14:paraId="36780451" w14:textId="77777777" w:rsidR="00867B6E" w:rsidRPr="00F03FB5" w:rsidRDefault="00867B6E" w:rsidP="000242A2">
            <w:pPr>
              <w:jc w:val="center"/>
              <w:rPr>
                <w:b/>
              </w:rPr>
            </w:pPr>
            <w:r w:rsidRPr="00F03FB5">
              <w:rPr>
                <w:b/>
              </w:rPr>
              <w:t>п/п</w:t>
            </w:r>
          </w:p>
          <w:p w14:paraId="354A7A42" w14:textId="77777777" w:rsidR="00867B6E" w:rsidRPr="00F03FB5" w:rsidRDefault="00867B6E" w:rsidP="000242A2">
            <w:pPr>
              <w:jc w:val="center"/>
              <w:rPr>
                <w:b/>
              </w:rPr>
            </w:pPr>
          </w:p>
          <w:p w14:paraId="0540FFDC" w14:textId="77777777" w:rsidR="00867B6E" w:rsidRPr="00F03FB5" w:rsidRDefault="00867B6E" w:rsidP="000242A2">
            <w:pPr>
              <w:jc w:val="center"/>
              <w:rPr>
                <w:b/>
              </w:rPr>
            </w:pPr>
          </w:p>
          <w:p w14:paraId="29A45225" w14:textId="77777777" w:rsidR="00867B6E" w:rsidRPr="00F03FB5" w:rsidRDefault="00867B6E" w:rsidP="000242A2">
            <w:pPr>
              <w:jc w:val="center"/>
              <w:rPr>
                <w:b/>
              </w:rPr>
            </w:pPr>
          </w:p>
        </w:tc>
        <w:tc>
          <w:tcPr>
            <w:tcW w:w="2268" w:type="dxa"/>
            <w:vMerge w:val="restart"/>
            <w:tcBorders>
              <w:top w:val="single" w:sz="4" w:space="0" w:color="auto"/>
              <w:left w:val="single" w:sz="4" w:space="0" w:color="auto"/>
              <w:right w:val="single" w:sz="4" w:space="0" w:color="auto"/>
            </w:tcBorders>
          </w:tcPr>
          <w:p w14:paraId="1FF02A43" w14:textId="77777777" w:rsidR="00867B6E" w:rsidRDefault="00867B6E" w:rsidP="000242A2">
            <w:pPr>
              <w:jc w:val="center"/>
              <w:rPr>
                <w:b/>
              </w:rPr>
            </w:pPr>
          </w:p>
          <w:p w14:paraId="5B92177E" w14:textId="77777777" w:rsidR="00867B6E" w:rsidRDefault="00867B6E" w:rsidP="000242A2">
            <w:pPr>
              <w:jc w:val="center"/>
              <w:rPr>
                <w:b/>
              </w:rPr>
            </w:pPr>
          </w:p>
          <w:p w14:paraId="0E9C1DBC" w14:textId="77777777" w:rsidR="00867B6E" w:rsidRDefault="00867B6E" w:rsidP="000242A2">
            <w:pPr>
              <w:jc w:val="center"/>
              <w:rPr>
                <w:b/>
              </w:rPr>
            </w:pPr>
          </w:p>
          <w:p w14:paraId="162D6A6D" w14:textId="77777777" w:rsidR="00867B6E" w:rsidRDefault="00867B6E" w:rsidP="000242A2">
            <w:pPr>
              <w:jc w:val="center"/>
              <w:rPr>
                <w:b/>
              </w:rPr>
            </w:pPr>
          </w:p>
          <w:p w14:paraId="675882C1" w14:textId="77777777" w:rsidR="00867B6E" w:rsidRDefault="00867B6E" w:rsidP="000242A2">
            <w:pPr>
              <w:jc w:val="center"/>
              <w:rPr>
                <w:b/>
              </w:rPr>
            </w:pPr>
          </w:p>
          <w:p w14:paraId="499D17EE" w14:textId="77777777" w:rsidR="00867B6E" w:rsidRPr="00F03FB5" w:rsidRDefault="00867B6E" w:rsidP="000242A2">
            <w:pPr>
              <w:jc w:val="center"/>
              <w:rPr>
                <w:b/>
              </w:rPr>
            </w:pPr>
            <w:r>
              <w:rPr>
                <w:b/>
              </w:rPr>
              <w:t>Задачи программы</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2AABDBEE" w14:textId="77777777" w:rsidR="00867B6E" w:rsidRPr="00F03FB5" w:rsidRDefault="00867B6E" w:rsidP="000242A2">
            <w:pPr>
              <w:jc w:val="center"/>
              <w:rPr>
                <w:b/>
              </w:rPr>
            </w:pPr>
            <w:r w:rsidRPr="00F03FB5">
              <w:rPr>
                <w:b/>
              </w:rPr>
              <w:t>Наименование показателя эффективности</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1E210477" w14:textId="77777777" w:rsidR="00867B6E" w:rsidRPr="007F62B4" w:rsidRDefault="00867B6E" w:rsidP="000242A2">
            <w:pPr>
              <w:jc w:val="center"/>
              <w:rPr>
                <w:b/>
              </w:rPr>
            </w:pPr>
          </w:p>
          <w:p w14:paraId="73B51C40" w14:textId="77777777" w:rsidR="00867B6E" w:rsidRPr="007F62B4" w:rsidRDefault="00867B6E" w:rsidP="000242A2">
            <w:pPr>
              <w:jc w:val="center"/>
              <w:rPr>
                <w:b/>
              </w:rPr>
            </w:pPr>
            <w:r w:rsidRPr="007F62B4">
              <w:rPr>
                <w:b/>
              </w:rPr>
              <w:t>Единица измерения</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0609A6FC" w14:textId="77777777" w:rsidR="00867B6E" w:rsidRPr="007F62B4" w:rsidRDefault="00867B6E" w:rsidP="000242A2">
            <w:pPr>
              <w:jc w:val="center"/>
              <w:rPr>
                <w:b/>
              </w:rPr>
            </w:pPr>
            <w:r w:rsidRPr="007F62B4">
              <w:rPr>
                <w:b/>
              </w:rPr>
              <w:t>Оценка значения показателя 2016 г.</w:t>
            </w:r>
          </w:p>
        </w:tc>
        <w:tc>
          <w:tcPr>
            <w:tcW w:w="5529" w:type="dxa"/>
            <w:gridSpan w:val="7"/>
            <w:tcBorders>
              <w:top w:val="single" w:sz="4" w:space="0" w:color="auto"/>
              <w:left w:val="single" w:sz="4" w:space="0" w:color="auto"/>
              <w:bottom w:val="single" w:sz="4" w:space="0" w:color="auto"/>
              <w:right w:val="single" w:sz="4" w:space="0" w:color="auto"/>
            </w:tcBorders>
            <w:vAlign w:val="center"/>
          </w:tcPr>
          <w:p w14:paraId="3B57BC08" w14:textId="77777777" w:rsidR="00867B6E" w:rsidRPr="00F03FB5" w:rsidRDefault="00867B6E" w:rsidP="000242A2">
            <w:pPr>
              <w:ind w:left="108" w:hanging="37"/>
              <w:jc w:val="center"/>
              <w:rPr>
                <w:b/>
              </w:rPr>
            </w:pPr>
            <w:r w:rsidRPr="00F03FB5">
              <w:rPr>
                <w:b/>
              </w:rPr>
              <w:t>Изменение значений показателей по годам</w:t>
            </w:r>
          </w:p>
          <w:p w14:paraId="2FD5585F" w14:textId="77777777" w:rsidR="00867B6E" w:rsidRPr="007F62B4" w:rsidRDefault="00867B6E" w:rsidP="000242A2">
            <w:pPr>
              <w:jc w:val="center"/>
              <w:rPr>
                <w:b/>
              </w:rPr>
            </w:pPr>
            <w:r w:rsidRPr="00F03FB5">
              <w:rPr>
                <w:b/>
              </w:rPr>
              <w:t>Прогнозный период</w:t>
            </w:r>
          </w:p>
        </w:tc>
        <w:tc>
          <w:tcPr>
            <w:tcW w:w="3685" w:type="dxa"/>
            <w:gridSpan w:val="2"/>
            <w:tcBorders>
              <w:top w:val="single" w:sz="4" w:space="0" w:color="auto"/>
              <w:left w:val="single" w:sz="4" w:space="0" w:color="auto"/>
              <w:right w:val="single" w:sz="4" w:space="0" w:color="auto"/>
            </w:tcBorders>
            <w:vAlign w:val="center"/>
          </w:tcPr>
          <w:p w14:paraId="26AC09B5" w14:textId="77777777" w:rsidR="00867B6E" w:rsidRPr="007F62B4" w:rsidRDefault="00867B6E" w:rsidP="000242A2">
            <w:pPr>
              <w:jc w:val="center"/>
              <w:rPr>
                <w:b/>
              </w:rPr>
            </w:pPr>
            <w:r w:rsidRPr="007F62B4">
              <w:rPr>
                <w:b/>
              </w:rPr>
              <w:t>Источник получения информации</w:t>
            </w:r>
          </w:p>
        </w:tc>
      </w:tr>
      <w:tr w:rsidR="00867B6E" w:rsidRPr="007F62B4" w14:paraId="6E2FCA24" w14:textId="77777777" w:rsidTr="000242A2">
        <w:trPr>
          <w:gridAfter w:val="1"/>
          <w:wAfter w:w="47" w:type="dxa"/>
        </w:trPr>
        <w:tc>
          <w:tcPr>
            <w:tcW w:w="426" w:type="dxa"/>
            <w:vMerge/>
            <w:tcBorders>
              <w:top w:val="single" w:sz="4" w:space="0" w:color="auto"/>
              <w:left w:val="single" w:sz="4" w:space="0" w:color="auto"/>
              <w:bottom w:val="single" w:sz="4" w:space="0" w:color="auto"/>
              <w:right w:val="single" w:sz="4" w:space="0" w:color="auto"/>
            </w:tcBorders>
            <w:vAlign w:val="center"/>
          </w:tcPr>
          <w:p w14:paraId="7B9C9E50" w14:textId="77777777" w:rsidR="00867B6E" w:rsidRPr="00F03FB5" w:rsidRDefault="00867B6E" w:rsidP="000242A2">
            <w:pPr>
              <w:jc w:val="center"/>
              <w:rPr>
                <w:b/>
              </w:rPr>
            </w:pPr>
          </w:p>
        </w:tc>
        <w:tc>
          <w:tcPr>
            <w:tcW w:w="2268" w:type="dxa"/>
            <w:vMerge/>
            <w:tcBorders>
              <w:left w:val="single" w:sz="4" w:space="0" w:color="auto"/>
              <w:bottom w:val="single" w:sz="4" w:space="0" w:color="auto"/>
              <w:right w:val="single" w:sz="4" w:space="0" w:color="auto"/>
            </w:tcBorders>
          </w:tcPr>
          <w:p w14:paraId="427266C9" w14:textId="77777777" w:rsidR="00867B6E" w:rsidRPr="00F03FB5" w:rsidRDefault="00867B6E" w:rsidP="000242A2">
            <w:pPr>
              <w:rPr>
                <w:b/>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39DE1372" w14:textId="77777777" w:rsidR="00867B6E" w:rsidRPr="00F03FB5" w:rsidRDefault="00867B6E" w:rsidP="000242A2">
            <w:pPr>
              <w:rPr>
                <w:b/>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79CE1DF" w14:textId="77777777" w:rsidR="00867B6E" w:rsidRPr="007F62B4" w:rsidRDefault="00867B6E" w:rsidP="000242A2">
            <w:pPr>
              <w:rPr>
                <w:b/>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7891D93D" w14:textId="77777777" w:rsidR="00867B6E" w:rsidRPr="007F62B4" w:rsidRDefault="00867B6E" w:rsidP="000242A2">
            <w:pPr>
              <w:rPr>
                <w:b/>
              </w:rPr>
            </w:pPr>
          </w:p>
        </w:tc>
        <w:tc>
          <w:tcPr>
            <w:tcW w:w="851" w:type="dxa"/>
            <w:tcBorders>
              <w:top w:val="single" w:sz="4" w:space="0" w:color="auto"/>
              <w:left w:val="single" w:sz="4" w:space="0" w:color="auto"/>
              <w:bottom w:val="single" w:sz="4" w:space="0" w:color="auto"/>
              <w:right w:val="single" w:sz="4" w:space="0" w:color="auto"/>
            </w:tcBorders>
          </w:tcPr>
          <w:p w14:paraId="0E47DFF7" w14:textId="77777777" w:rsidR="00867B6E" w:rsidRDefault="00867B6E" w:rsidP="000242A2">
            <w:pPr>
              <w:jc w:val="both"/>
              <w:rPr>
                <w:b/>
              </w:rPr>
            </w:pPr>
          </w:p>
          <w:p w14:paraId="7667C24C" w14:textId="77777777" w:rsidR="00867B6E" w:rsidRDefault="00867B6E" w:rsidP="000242A2">
            <w:pPr>
              <w:jc w:val="both"/>
              <w:rPr>
                <w:b/>
              </w:rPr>
            </w:pPr>
          </w:p>
          <w:p w14:paraId="0595C6F6" w14:textId="77777777" w:rsidR="00867B6E" w:rsidRDefault="00867B6E" w:rsidP="000242A2">
            <w:pPr>
              <w:jc w:val="both"/>
              <w:rPr>
                <w:b/>
              </w:rPr>
            </w:pPr>
          </w:p>
          <w:p w14:paraId="5DFE8DD4" w14:textId="77777777" w:rsidR="00867B6E" w:rsidRPr="007F62B4" w:rsidRDefault="00867B6E" w:rsidP="000242A2">
            <w:pPr>
              <w:jc w:val="both"/>
              <w:rPr>
                <w:b/>
              </w:rPr>
            </w:pPr>
            <w:r w:rsidRPr="007F62B4">
              <w:rPr>
                <w:b/>
              </w:rPr>
              <w:t>2017</w:t>
            </w:r>
          </w:p>
          <w:p w14:paraId="0993DC47" w14:textId="77777777" w:rsidR="00867B6E" w:rsidRPr="007F62B4" w:rsidRDefault="00867B6E" w:rsidP="000242A2">
            <w:pPr>
              <w:jc w:val="both"/>
              <w:rPr>
                <w:b/>
              </w:rPr>
            </w:pPr>
          </w:p>
        </w:tc>
        <w:tc>
          <w:tcPr>
            <w:tcW w:w="850" w:type="dxa"/>
            <w:tcBorders>
              <w:top w:val="single" w:sz="4" w:space="0" w:color="auto"/>
              <w:left w:val="single" w:sz="4" w:space="0" w:color="auto"/>
              <w:bottom w:val="single" w:sz="4" w:space="0" w:color="auto"/>
              <w:right w:val="single" w:sz="4" w:space="0" w:color="auto"/>
            </w:tcBorders>
            <w:vAlign w:val="center"/>
          </w:tcPr>
          <w:p w14:paraId="0876569B" w14:textId="77777777" w:rsidR="00867B6E" w:rsidRDefault="00867B6E" w:rsidP="000242A2">
            <w:pPr>
              <w:jc w:val="both"/>
              <w:rPr>
                <w:b/>
              </w:rPr>
            </w:pPr>
          </w:p>
          <w:p w14:paraId="3EE51E5F" w14:textId="77777777" w:rsidR="00867B6E" w:rsidRPr="007F62B4" w:rsidRDefault="00867B6E" w:rsidP="000242A2">
            <w:pPr>
              <w:jc w:val="both"/>
              <w:rPr>
                <w:b/>
              </w:rPr>
            </w:pPr>
            <w:r w:rsidRPr="007F62B4">
              <w:rPr>
                <w:b/>
              </w:rPr>
              <w:t>2018</w:t>
            </w:r>
          </w:p>
          <w:p w14:paraId="76CB06D6" w14:textId="77777777" w:rsidR="00867B6E" w:rsidRPr="007F62B4" w:rsidRDefault="00867B6E" w:rsidP="000242A2">
            <w:pPr>
              <w:jc w:val="both"/>
              <w:rPr>
                <w:b/>
              </w:rPr>
            </w:pPr>
          </w:p>
        </w:tc>
        <w:tc>
          <w:tcPr>
            <w:tcW w:w="709" w:type="dxa"/>
            <w:tcBorders>
              <w:top w:val="single" w:sz="4" w:space="0" w:color="auto"/>
              <w:left w:val="single" w:sz="4" w:space="0" w:color="auto"/>
              <w:bottom w:val="single" w:sz="4" w:space="0" w:color="auto"/>
              <w:right w:val="single" w:sz="4" w:space="0" w:color="auto"/>
            </w:tcBorders>
            <w:vAlign w:val="center"/>
          </w:tcPr>
          <w:p w14:paraId="65D24842" w14:textId="77777777" w:rsidR="00867B6E" w:rsidRPr="007F62B4" w:rsidRDefault="00867B6E" w:rsidP="000242A2">
            <w:pPr>
              <w:jc w:val="both"/>
              <w:rPr>
                <w:b/>
              </w:rPr>
            </w:pPr>
            <w:r>
              <w:rPr>
                <w:b/>
              </w:rPr>
              <w:t>2019</w:t>
            </w:r>
          </w:p>
        </w:tc>
        <w:tc>
          <w:tcPr>
            <w:tcW w:w="851" w:type="dxa"/>
            <w:tcBorders>
              <w:top w:val="single" w:sz="4" w:space="0" w:color="auto"/>
              <w:left w:val="single" w:sz="4" w:space="0" w:color="auto"/>
              <w:bottom w:val="single" w:sz="4" w:space="0" w:color="auto"/>
              <w:right w:val="single" w:sz="4" w:space="0" w:color="auto"/>
            </w:tcBorders>
          </w:tcPr>
          <w:p w14:paraId="4F2B0A61" w14:textId="77777777" w:rsidR="00867B6E" w:rsidRDefault="00867B6E" w:rsidP="000242A2">
            <w:pPr>
              <w:jc w:val="both"/>
              <w:rPr>
                <w:b/>
              </w:rPr>
            </w:pPr>
          </w:p>
          <w:p w14:paraId="413A157D" w14:textId="77777777" w:rsidR="00867B6E" w:rsidRDefault="00867B6E" w:rsidP="000242A2">
            <w:pPr>
              <w:jc w:val="both"/>
              <w:rPr>
                <w:b/>
              </w:rPr>
            </w:pPr>
          </w:p>
          <w:p w14:paraId="6C57259D" w14:textId="77777777" w:rsidR="00867B6E" w:rsidRDefault="00867B6E" w:rsidP="000242A2">
            <w:pPr>
              <w:jc w:val="both"/>
              <w:rPr>
                <w:b/>
              </w:rPr>
            </w:pPr>
          </w:p>
          <w:p w14:paraId="664AE3A1" w14:textId="77777777" w:rsidR="00867B6E" w:rsidRDefault="00867B6E" w:rsidP="000242A2">
            <w:pPr>
              <w:jc w:val="both"/>
              <w:rPr>
                <w:b/>
              </w:rPr>
            </w:pPr>
            <w:r w:rsidRPr="00F03FB5">
              <w:rPr>
                <w:b/>
              </w:rPr>
              <w:t>20</w:t>
            </w:r>
            <w:r>
              <w:rPr>
                <w:b/>
              </w:rPr>
              <w:t>20</w:t>
            </w:r>
          </w:p>
          <w:p w14:paraId="620B9165" w14:textId="77777777" w:rsidR="00867B6E" w:rsidRPr="00F03FB5" w:rsidRDefault="00867B6E" w:rsidP="000242A2">
            <w:pPr>
              <w:jc w:val="both"/>
            </w:pPr>
          </w:p>
        </w:tc>
        <w:tc>
          <w:tcPr>
            <w:tcW w:w="708" w:type="dxa"/>
            <w:tcBorders>
              <w:top w:val="single" w:sz="4" w:space="0" w:color="auto"/>
              <w:left w:val="single" w:sz="4" w:space="0" w:color="auto"/>
              <w:bottom w:val="single" w:sz="4" w:space="0" w:color="auto"/>
              <w:right w:val="single" w:sz="4" w:space="0" w:color="auto"/>
            </w:tcBorders>
          </w:tcPr>
          <w:p w14:paraId="70D5BDD5" w14:textId="77777777" w:rsidR="00867B6E" w:rsidRDefault="00867B6E" w:rsidP="000242A2">
            <w:pPr>
              <w:jc w:val="both"/>
              <w:rPr>
                <w:b/>
              </w:rPr>
            </w:pPr>
          </w:p>
          <w:p w14:paraId="52E09508" w14:textId="77777777" w:rsidR="00867B6E" w:rsidRDefault="00867B6E" w:rsidP="000242A2">
            <w:pPr>
              <w:jc w:val="both"/>
              <w:rPr>
                <w:b/>
              </w:rPr>
            </w:pPr>
          </w:p>
          <w:p w14:paraId="0CC2291A" w14:textId="77777777" w:rsidR="00867B6E" w:rsidRDefault="00867B6E" w:rsidP="000242A2">
            <w:pPr>
              <w:jc w:val="both"/>
              <w:rPr>
                <w:b/>
              </w:rPr>
            </w:pPr>
          </w:p>
          <w:p w14:paraId="0FAF9214" w14:textId="77777777" w:rsidR="00867B6E" w:rsidRDefault="00867B6E" w:rsidP="000242A2">
            <w:pPr>
              <w:jc w:val="both"/>
              <w:rPr>
                <w:b/>
              </w:rPr>
            </w:pPr>
            <w:r w:rsidRPr="00F03FB5">
              <w:rPr>
                <w:b/>
              </w:rPr>
              <w:t>20</w:t>
            </w:r>
            <w:r>
              <w:rPr>
                <w:b/>
              </w:rPr>
              <w:t>21</w:t>
            </w:r>
          </w:p>
          <w:p w14:paraId="5D83D59E" w14:textId="77777777" w:rsidR="00867B6E" w:rsidRPr="00F03FB5" w:rsidRDefault="00867B6E" w:rsidP="000242A2">
            <w:pPr>
              <w:jc w:val="both"/>
            </w:pPr>
          </w:p>
        </w:tc>
        <w:tc>
          <w:tcPr>
            <w:tcW w:w="709" w:type="dxa"/>
            <w:tcBorders>
              <w:top w:val="single" w:sz="4" w:space="0" w:color="auto"/>
              <w:left w:val="single" w:sz="4" w:space="0" w:color="auto"/>
              <w:bottom w:val="single" w:sz="4" w:space="0" w:color="auto"/>
              <w:right w:val="single" w:sz="4" w:space="0" w:color="auto"/>
            </w:tcBorders>
          </w:tcPr>
          <w:p w14:paraId="25A6EBC3" w14:textId="77777777" w:rsidR="00867B6E" w:rsidRDefault="00867B6E" w:rsidP="000242A2">
            <w:pPr>
              <w:jc w:val="both"/>
              <w:rPr>
                <w:b/>
              </w:rPr>
            </w:pPr>
          </w:p>
          <w:p w14:paraId="0FAF57C2" w14:textId="77777777" w:rsidR="00867B6E" w:rsidRDefault="00867B6E" w:rsidP="000242A2">
            <w:pPr>
              <w:jc w:val="both"/>
              <w:rPr>
                <w:b/>
              </w:rPr>
            </w:pPr>
          </w:p>
          <w:p w14:paraId="54C65EA1" w14:textId="77777777" w:rsidR="00867B6E" w:rsidRDefault="00867B6E" w:rsidP="000242A2">
            <w:pPr>
              <w:jc w:val="both"/>
              <w:rPr>
                <w:b/>
              </w:rPr>
            </w:pPr>
          </w:p>
          <w:p w14:paraId="59292652" w14:textId="77777777" w:rsidR="00867B6E" w:rsidRDefault="00867B6E" w:rsidP="000242A2">
            <w:pPr>
              <w:jc w:val="both"/>
              <w:rPr>
                <w:b/>
              </w:rPr>
            </w:pPr>
            <w:r>
              <w:rPr>
                <w:b/>
              </w:rPr>
              <w:t>2022</w:t>
            </w:r>
          </w:p>
        </w:tc>
        <w:tc>
          <w:tcPr>
            <w:tcW w:w="851" w:type="dxa"/>
            <w:tcBorders>
              <w:top w:val="single" w:sz="4" w:space="0" w:color="auto"/>
              <w:left w:val="single" w:sz="4" w:space="0" w:color="auto"/>
              <w:bottom w:val="single" w:sz="4" w:space="0" w:color="auto"/>
              <w:right w:val="single" w:sz="4" w:space="0" w:color="auto"/>
            </w:tcBorders>
          </w:tcPr>
          <w:p w14:paraId="1AAFFDD8" w14:textId="77777777" w:rsidR="00867B6E" w:rsidRDefault="00867B6E" w:rsidP="000242A2">
            <w:pPr>
              <w:jc w:val="both"/>
              <w:rPr>
                <w:b/>
              </w:rPr>
            </w:pPr>
          </w:p>
          <w:p w14:paraId="6CAA0A14" w14:textId="77777777" w:rsidR="00867B6E" w:rsidRDefault="00867B6E" w:rsidP="000242A2">
            <w:pPr>
              <w:jc w:val="both"/>
              <w:rPr>
                <w:b/>
              </w:rPr>
            </w:pPr>
          </w:p>
          <w:p w14:paraId="52518D76" w14:textId="77777777" w:rsidR="00867B6E" w:rsidRDefault="00867B6E" w:rsidP="000242A2">
            <w:pPr>
              <w:jc w:val="both"/>
              <w:rPr>
                <w:b/>
              </w:rPr>
            </w:pPr>
          </w:p>
          <w:p w14:paraId="1DACCCCC" w14:textId="77777777" w:rsidR="00867B6E" w:rsidRDefault="00867B6E" w:rsidP="000242A2">
            <w:pPr>
              <w:jc w:val="both"/>
              <w:rPr>
                <w:b/>
              </w:rPr>
            </w:pPr>
            <w:r>
              <w:rPr>
                <w:b/>
              </w:rPr>
              <w:t>2023</w:t>
            </w:r>
          </w:p>
          <w:p w14:paraId="09397B4A" w14:textId="77777777" w:rsidR="00867B6E" w:rsidRPr="007F62B4" w:rsidRDefault="00867B6E" w:rsidP="000242A2">
            <w:pPr>
              <w:jc w:val="both"/>
              <w:rPr>
                <w:b/>
              </w:rPr>
            </w:pPr>
          </w:p>
        </w:tc>
        <w:tc>
          <w:tcPr>
            <w:tcW w:w="3638" w:type="dxa"/>
            <w:tcBorders>
              <w:left w:val="single" w:sz="4" w:space="0" w:color="auto"/>
              <w:bottom w:val="single" w:sz="4" w:space="0" w:color="auto"/>
              <w:right w:val="single" w:sz="4" w:space="0" w:color="auto"/>
            </w:tcBorders>
            <w:vAlign w:val="center"/>
          </w:tcPr>
          <w:p w14:paraId="7D3B7CCD" w14:textId="77777777" w:rsidR="00867B6E" w:rsidRPr="007F62B4" w:rsidRDefault="00867B6E" w:rsidP="000242A2">
            <w:pPr>
              <w:jc w:val="center"/>
              <w:rPr>
                <w:b/>
              </w:rPr>
            </w:pPr>
          </w:p>
        </w:tc>
      </w:tr>
      <w:tr w:rsidR="00867B6E" w:rsidRPr="007F62B4" w14:paraId="49CA8574" w14:textId="77777777" w:rsidTr="000242A2">
        <w:trPr>
          <w:trHeight w:val="2500"/>
        </w:trPr>
        <w:tc>
          <w:tcPr>
            <w:tcW w:w="426" w:type="dxa"/>
            <w:vMerge w:val="restart"/>
            <w:tcBorders>
              <w:top w:val="single" w:sz="4" w:space="0" w:color="auto"/>
              <w:left w:val="single" w:sz="4" w:space="0" w:color="auto"/>
              <w:right w:val="single" w:sz="4" w:space="0" w:color="auto"/>
            </w:tcBorders>
            <w:vAlign w:val="center"/>
          </w:tcPr>
          <w:p w14:paraId="3A6AC914" w14:textId="77777777" w:rsidR="00867B6E" w:rsidRPr="00F03FB5" w:rsidRDefault="00867B6E" w:rsidP="000242A2">
            <w:pPr>
              <w:jc w:val="center"/>
              <w:rPr>
                <w:b/>
              </w:rPr>
            </w:pPr>
            <w:r w:rsidRPr="00F03FB5">
              <w:rPr>
                <w:b/>
              </w:rPr>
              <w:t>1.</w:t>
            </w:r>
          </w:p>
          <w:p w14:paraId="2DB0E3CD" w14:textId="77777777" w:rsidR="00867B6E" w:rsidRPr="00F03FB5" w:rsidRDefault="00867B6E" w:rsidP="000242A2">
            <w:pPr>
              <w:jc w:val="center"/>
              <w:rPr>
                <w:b/>
              </w:rPr>
            </w:pPr>
          </w:p>
          <w:p w14:paraId="761FF9A6" w14:textId="77777777" w:rsidR="00867B6E" w:rsidRPr="00F03FB5" w:rsidRDefault="00867B6E" w:rsidP="000242A2">
            <w:pPr>
              <w:jc w:val="center"/>
              <w:rPr>
                <w:b/>
              </w:rPr>
            </w:pPr>
          </w:p>
        </w:tc>
        <w:tc>
          <w:tcPr>
            <w:tcW w:w="2268" w:type="dxa"/>
            <w:vMerge w:val="restart"/>
            <w:tcBorders>
              <w:top w:val="single" w:sz="4" w:space="0" w:color="auto"/>
              <w:left w:val="single" w:sz="4" w:space="0" w:color="auto"/>
              <w:right w:val="single" w:sz="4" w:space="0" w:color="auto"/>
            </w:tcBorders>
          </w:tcPr>
          <w:p w14:paraId="43B94EC3" w14:textId="77777777" w:rsidR="00867B6E" w:rsidRPr="007F62B4" w:rsidRDefault="00867B6E" w:rsidP="000242A2">
            <w:pPr>
              <w:spacing w:before="101" w:after="101"/>
              <w:jc w:val="both"/>
              <w:rPr>
                <w:color w:val="000000"/>
              </w:rPr>
            </w:pPr>
            <w:r w:rsidRPr="007F62B4">
              <w:rPr>
                <w:color w:val="000000"/>
              </w:rPr>
              <w:t>создание и развитие материально-технической базы для занятий физической культурой и массовым спортом в муниципальном образовании;</w:t>
            </w:r>
          </w:p>
          <w:p w14:paraId="370F799D" w14:textId="77777777" w:rsidR="00867B6E" w:rsidRPr="007F62B4" w:rsidRDefault="00867B6E" w:rsidP="000242A2">
            <w:pPr>
              <w:spacing w:before="101" w:after="101"/>
              <w:jc w:val="both"/>
              <w:rPr>
                <w:color w:val="000000"/>
              </w:rPr>
            </w:pPr>
            <w:r w:rsidRPr="007F62B4">
              <w:rPr>
                <w:color w:val="000000"/>
              </w:rPr>
              <w:t xml:space="preserve">- проведение массовых </w:t>
            </w:r>
            <w:proofErr w:type="spellStart"/>
            <w:r w:rsidRPr="007F62B4">
              <w:rPr>
                <w:color w:val="000000"/>
              </w:rPr>
              <w:t>физкультурно</w:t>
            </w:r>
            <w:proofErr w:type="spellEnd"/>
            <w:r w:rsidRPr="007F62B4">
              <w:rPr>
                <w:color w:val="000000"/>
              </w:rPr>
              <w:t xml:space="preserve"> – </w:t>
            </w:r>
            <w:r w:rsidRPr="007F62B4">
              <w:rPr>
                <w:color w:val="000000"/>
              </w:rPr>
              <w:lastRenderedPageBreak/>
              <w:t>оздоровительных мероприятий;</w:t>
            </w:r>
          </w:p>
          <w:p w14:paraId="67B94FA7" w14:textId="77777777" w:rsidR="00867B6E" w:rsidRDefault="00867B6E" w:rsidP="000242A2">
            <w:pPr>
              <w:rPr>
                <w:b/>
                <w:color w:val="000000"/>
              </w:rPr>
            </w:pPr>
            <w:r w:rsidRPr="007F62B4">
              <w:rPr>
                <w:color w:val="000000"/>
              </w:rPr>
              <w:t>-развитие массового спорта и физкультурно-оздоровительного движения среди всех возрастных групп и категорий населения п. Айхал</w:t>
            </w:r>
          </w:p>
          <w:p w14:paraId="4B31AEC8" w14:textId="77777777" w:rsidR="00867B6E" w:rsidRPr="00F03FB5" w:rsidRDefault="00867B6E" w:rsidP="000242A2">
            <w:pPr>
              <w:jc w:val="both"/>
              <w:rPr>
                <w:b/>
              </w:rPr>
            </w:pPr>
          </w:p>
        </w:tc>
        <w:tc>
          <w:tcPr>
            <w:tcW w:w="1985" w:type="dxa"/>
            <w:tcBorders>
              <w:top w:val="single" w:sz="4" w:space="0" w:color="auto"/>
              <w:left w:val="single" w:sz="4" w:space="0" w:color="auto"/>
              <w:right w:val="single" w:sz="4" w:space="0" w:color="auto"/>
            </w:tcBorders>
          </w:tcPr>
          <w:p w14:paraId="4C0B04D3" w14:textId="77777777" w:rsidR="00867B6E" w:rsidRPr="00F03FB5" w:rsidRDefault="00867B6E" w:rsidP="000242A2">
            <w:pPr>
              <w:jc w:val="both"/>
              <w:rPr>
                <w:b/>
              </w:rPr>
            </w:pPr>
            <w:r w:rsidRPr="00F03FB5">
              <w:rPr>
                <w:b/>
              </w:rPr>
              <w:lastRenderedPageBreak/>
              <w:t>Увеличение количества спортивных мероприятий, проведённых учреждениями спорта, находящимися на территории муниципального образования</w:t>
            </w:r>
          </w:p>
        </w:tc>
        <w:tc>
          <w:tcPr>
            <w:tcW w:w="709" w:type="dxa"/>
            <w:tcBorders>
              <w:top w:val="single" w:sz="4" w:space="0" w:color="auto"/>
              <w:left w:val="single" w:sz="4" w:space="0" w:color="auto"/>
              <w:right w:val="single" w:sz="4" w:space="0" w:color="auto"/>
            </w:tcBorders>
          </w:tcPr>
          <w:p w14:paraId="5DC4E825" w14:textId="77777777" w:rsidR="00867B6E" w:rsidRPr="007F62B4" w:rsidRDefault="00867B6E" w:rsidP="000242A2">
            <w:pPr>
              <w:jc w:val="center"/>
              <w:rPr>
                <w:color w:val="000000"/>
              </w:rPr>
            </w:pPr>
          </w:p>
          <w:p w14:paraId="660AB6F2" w14:textId="77777777" w:rsidR="00867B6E" w:rsidRPr="007F62B4" w:rsidRDefault="00867B6E" w:rsidP="000242A2">
            <w:pPr>
              <w:jc w:val="center"/>
              <w:rPr>
                <w:color w:val="000000"/>
              </w:rPr>
            </w:pPr>
          </w:p>
          <w:p w14:paraId="44194425" w14:textId="77777777" w:rsidR="00867B6E" w:rsidRPr="007F62B4" w:rsidRDefault="00867B6E" w:rsidP="000242A2"/>
          <w:p w14:paraId="18581E4E" w14:textId="77777777" w:rsidR="00867B6E" w:rsidRPr="007F62B4" w:rsidRDefault="00867B6E" w:rsidP="000242A2"/>
          <w:p w14:paraId="078F482B" w14:textId="77777777" w:rsidR="00867B6E" w:rsidRPr="007F62B4" w:rsidRDefault="00867B6E" w:rsidP="000242A2">
            <w:pPr>
              <w:jc w:val="center"/>
            </w:pPr>
            <w:r w:rsidRPr="007F62B4">
              <w:t>единиц</w:t>
            </w:r>
          </w:p>
        </w:tc>
        <w:tc>
          <w:tcPr>
            <w:tcW w:w="708" w:type="dxa"/>
            <w:tcBorders>
              <w:top w:val="single" w:sz="4" w:space="0" w:color="auto"/>
              <w:left w:val="single" w:sz="4" w:space="0" w:color="auto"/>
              <w:right w:val="single" w:sz="4" w:space="0" w:color="auto"/>
            </w:tcBorders>
            <w:vAlign w:val="center"/>
          </w:tcPr>
          <w:p w14:paraId="1ED04515" w14:textId="77777777" w:rsidR="00867B6E" w:rsidRPr="007F62B4" w:rsidRDefault="00867B6E" w:rsidP="000242A2">
            <w:pPr>
              <w:jc w:val="center"/>
            </w:pPr>
            <w:r w:rsidRPr="007F62B4">
              <w:t>30</w:t>
            </w:r>
          </w:p>
        </w:tc>
        <w:tc>
          <w:tcPr>
            <w:tcW w:w="851" w:type="dxa"/>
            <w:tcBorders>
              <w:top w:val="single" w:sz="4" w:space="0" w:color="auto"/>
              <w:left w:val="single" w:sz="4" w:space="0" w:color="auto"/>
              <w:right w:val="single" w:sz="4" w:space="0" w:color="auto"/>
            </w:tcBorders>
            <w:vAlign w:val="center"/>
          </w:tcPr>
          <w:p w14:paraId="36F6F798" w14:textId="77777777" w:rsidR="00867B6E" w:rsidRPr="007F62B4" w:rsidRDefault="00867B6E" w:rsidP="000242A2">
            <w:pPr>
              <w:jc w:val="center"/>
            </w:pPr>
            <w:r w:rsidRPr="007F62B4">
              <w:t>12</w:t>
            </w:r>
          </w:p>
        </w:tc>
        <w:tc>
          <w:tcPr>
            <w:tcW w:w="850" w:type="dxa"/>
            <w:tcBorders>
              <w:top w:val="single" w:sz="4" w:space="0" w:color="auto"/>
              <w:left w:val="single" w:sz="4" w:space="0" w:color="auto"/>
              <w:right w:val="single" w:sz="4" w:space="0" w:color="auto"/>
            </w:tcBorders>
            <w:vAlign w:val="center"/>
          </w:tcPr>
          <w:p w14:paraId="3B854834" w14:textId="77777777" w:rsidR="00867B6E" w:rsidRPr="007F62B4" w:rsidRDefault="00867B6E" w:rsidP="000242A2">
            <w:pPr>
              <w:jc w:val="center"/>
            </w:pPr>
          </w:p>
          <w:p w14:paraId="032FBF65" w14:textId="77777777" w:rsidR="00867B6E" w:rsidRPr="007F62B4" w:rsidRDefault="00867B6E" w:rsidP="000242A2">
            <w:pPr>
              <w:jc w:val="center"/>
            </w:pPr>
          </w:p>
          <w:p w14:paraId="59CE4AA0" w14:textId="77777777" w:rsidR="00867B6E" w:rsidRPr="007F62B4" w:rsidRDefault="00867B6E" w:rsidP="000242A2">
            <w:pPr>
              <w:jc w:val="center"/>
            </w:pPr>
            <w:r w:rsidRPr="007F62B4">
              <w:t>13</w:t>
            </w:r>
          </w:p>
          <w:p w14:paraId="5A11BA29" w14:textId="77777777" w:rsidR="00867B6E" w:rsidRPr="007F62B4" w:rsidRDefault="00867B6E" w:rsidP="000242A2">
            <w:pPr>
              <w:jc w:val="center"/>
            </w:pPr>
          </w:p>
          <w:p w14:paraId="751FA629" w14:textId="77777777" w:rsidR="00867B6E" w:rsidRPr="007F62B4" w:rsidRDefault="00867B6E" w:rsidP="000242A2">
            <w:pPr>
              <w:jc w:val="center"/>
            </w:pPr>
          </w:p>
        </w:tc>
        <w:tc>
          <w:tcPr>
            <w:tcW w:w="709" w:type="dxa"/>
            <w:tcBorders>
              <w:top w:val="single" w:sz="4" w:space="0" w:color="auto"/>
              <w:left w:val="single" w:sz="4" w:space="0" w:color="auto"/>
              <w:right w:val="single" w:sz="4" w:space="0" w:color="auto"/>
            </w:tcBorders>
            <w:vAlign w:val="center"/>
          </w:tcPr>
          <w:p w14:paraId="5A3668FB" w14:textId="77777777" w:rsidR="00867B6E" w:rsidRPr="007F62B4" w:rsidRDefault="00867B6E" w:rsidP="000242A2">
            <w:pPr>
              <w:jc w:val="center"/>
            </w:pPr>
          </w:p>
          <w:p w14:paraId="74664936" w14:textId="77777777" w:rsidR="00867B6E" w:rsidRPr="007F62B4" w:rsidRDefault="00867B6E" w:rsidP="000242A2">
            <w:pPr>
              <w:jc w:val="center"/>
            </w:pPr>
          </w:p>
          <w:p w14:paraId="13138944" w14:textId="77777777" w:rsidR="00867B6E" w:rsidRPr="007F62B4" w:rsidRDefault="00867B6E" w:rsidP="000242A2">
            <w:pPr>
              <w:jc w:val="center"/>
            </w:pPr>
            <w:r w:rsidRPr="007F62B4">
              <w:t>15</w:t>
            </w:r>
          </w:p>
          <w:p w14:paraId="6F85B7DD" w14:textId="77777777" w:rsidR="00867B6E" w:rsidRPr="007F62B4" w:rsidRDefault="00867B6E" w:rsidP="000242A2">
            <w:pPr>
              <w:jc w:val="center"/>
            </w:pPr>
          </w:p>
          <w:p w14:paraId="77EB8208" w14:textId="77777777" w:rsidR="00867B6E" w:rsidRPr="007F62B4" w:rsidRDefault="00867B6E" w:rsidP="000242A2">
            <w:pPr>
              <w:jc w:val="center"/>
            </w:pPr>
          </w:p>
        </w:tc>
        <w:tc>
          <w:tcPr>
            <w:tcW w:w="851" w:type="dxa"/>
            <w:tcBorders>
              <w:top w:val="single" w:sz="4" w:space="0" w:color="auto"/>
              <w:left w:val="single" w:sz="4" w:space="0" w:color="auto"/>
              <w:right w:val="single" w:sz="4" w:space="0" w:color="auto"/>
            </w:tcBorders>
            <w:vAlign w:val="center"/>
          </w:tcPr>
          <w:p w14:paraId="20E86AB7" w14:textId="77777777" w:rsidR="00867B6E" w:rsidRPr="00F03FB5" w:rsidRDefault="00867B6E" w:rsidP="000242A2">
            <w:pPr>
              <w:jc w:val="center"/>
            </w:pPr>
            <w:r w:rsidRPr="00F03FB5">
              <w:t>15</w:t>
            </w:r>
          </w:p>
        </w:tc>
        <w:tc>
          <w:tcPr>
            <w:tcW w:w="708" w:type="dxa"/>
            <w:tcBorders>
              <w:top w:val="single" w:sz="4" w:space="0" w:color="auto"/>
              <w:left w:val="single" w:sz="4" w:space="0" w:color="auto"/>
              <w:right w:val="single" w:sz="4" w:space="0" w:color="auto"/>
            </w:tcBorders>
            <w:vAlign w:val="center"/>
          </w:tcPr>
          <w:p w14:paraId="0F52A10F" w14:textId="77777777" w:rsidR="00867B6E" w:rsidRPr="007F62B4" w:rsidRDefault="00867B6E" w:rsidP="000242A2">
            <w:pPr>
              <w:jc w:val="center"/>
            </w:pPr>
            <w:r w:rsidRPr="007F62B4">
              <w:t>16</w:t>
            </w:r>
          </w:p>
        </w:tc>
        <w:tc>
          <w:tcPr>
            <w:tcW w:w="709" w:type="dxa"/>
            <w:tcBorders>
              <w:top w:val="single" w:sz="4" w:space="0" w:color="auto"/>
              <w:left w:val="single" w:sz="4" w:space="0" w:color="auto"/>
              <w:right w:val="single" w:sz="4" w:space="0" w:color="auto"/>
            </w:tcBorders>
          </w:tcPr>
          <w:p w14:paraId="6FF9873A" w14:textId="77777777" w:rsidR="00867B6E" w:rsidRDefault="00867B6E" w:rsidP="000242A2">
            <w:pPr>
              <w:jc w:val="center"/>
            </w:pPr>
          </w:p>
          <w:p w14:paraId="52C5A08C" w14:textId="77777777" w:rsidR="00867B6E" w:rsidRDefault="00867B6E" w:rsidP="000242A2">
            <w:pPr>
              <w:jc w:val="center"/>
            </w:pPr>
          </w:p>
          <w:p w14:paraId="02AD0B08" w14:textId="77777777" w:rsidR="00867B6E" w:rsidRDefault="00867B6E" w:rsidP="000242A2">
            <w:pPr>
              <w:jc w:val="center"/>
            </w:pPr>
          </w:p>
          <w:p w14:paraId="438CE229" w14:textId="77777777" w:rsidR="00867B6E" w:rsidRDefault="00867B6E" w:rsidP="000242A2">
            <w:pPr>
              <w:jc w:val="center"/>
            </w:pPr>
          </w:p>
          <w:p w14:paraId="0ECD17D7" w14:textId="77777777" w:rsidR="00867B6E" w:rsidRDefault="00867B6E" w:rsidP="000242A2">
            <w:pPr>
              <w:jc w:val="center"/>
            </w:pPr>
          </w:p>
          <w:p w14:paraId="6D184E85" w14:textId="77777777" w:rsidR="00867B6E" w:rsidRDefault="00867B6E" w:rsidP="000242A2">
            <w:pPr>
              <w:jc w:val="center"/>
            </w:pPr>
          </w:p>
          <w:p w14:paraId="58894617" w14:textId="77777777" w:rsidR="00867B6E" w:rsidRDefault="00867B6E" w:rsidP="000242A2">
            <w:pPr>
              <w:jc w:val="center"/>
            </w:pPr>
            <w:r>
              <w:t>16</w:t>
            </w:r>
          </w:p>
        </w:tc>
        <w:tc>
          <w:tcPr>
            <w:tcW w:w="851" w:type="dxa"/>
            <w:tcBorders>
              <w:top w:val="single" w:sz="4" w:space="0" w:color="auto"/>
              <w:left w:val="single" w:sz="4" w:space="0" w:color="auto"/>
              <w:right w:val="single" w:sz="4" w:space="0" w:color="auto"/>
            </w:tcBorders>
          </w:tcPr>
          <w:p w14:paraId="2552D146" w14:textId="77777777" w:rsidR="00867B6E" w:rsidRDefault="00867B6E" w:rsidP="000242A2">
            <w:pPr>
              <w:jc w:val="center"/>
            </w:pPr>
          </w:p>
          <w:p w14:paraId="75333A00" w14:textId="77777777" w:rsidR="00867B6E" w:rsidRDefault="00867B6E" w:rsidP="000242A2">
            <w:pPr>
              <w:jc w:val="center"/>
            </w:pPr>
          </w:p>
          <w:p w14:paraId="49450E75" w14:textId="77777777" w:rsidR="00867B6E" w:rsidRDefault="00867B6E" w:rsidP="000242A2">
            <w:pPr>
              <w:jc w:val="center"/>
            </w:pPr>
          </w:p>
          <w:p w14:paraId="79486D1A" w14:textId="77777777" w:rsidR="00867B6E" w:rsidRDefault="00867B6E" w:rsidP="000242A2">
            <w:pPr>
              <w:jc w:val="center"/>
            </w:pPr>
          </w:p>
          <w:p w14:paraId="6A8E6D0A" w14:textId="77777777" w:rsidR="00867B6E" w:rsidRDefault="00867B6E" w:rsidP="000242A2">
            <w:pPr>
              <w:jc w:val="center"/>
            </w:pPr>
          </w:p>
          <w:p w14:paraId="74F9F65D" w14:textId="77777777" w:rsidR="00867B6E" w:rsidRDefault="00867B6E" w:rsidP="000242A2">
            <w:pPr>
              <w:jc w:val="center"/>
            </w:pPr>
          </w:p>
          <w:p w14:paraId="346D56E8" w14:textId="77777777" w:rsidR="00867B6E" w:rsidRPr="007F62B4" w:rsidRDefault="00867B6E" w:rsidP="000242A2">
            <w:pPr>
              <w:jc w:val="center"/>
            </w:pPr>
            <w:r>
              <w:t>16</w:t>
            </w:r>
          </w:p>
        </w:tc>
        <w:tc>
          <w:tcPr>
            <w:tcW w:w="3685" w:type="dxa"/>
            <w:gridSpan w:val="2"/>
            <w:tcBorders>
              <w:top w:val="single" w:sz="4" w:space="0" w:color="auto"/>
              <w:left w:val="single" w:sz="4" w:space="0" w:color="auto"/>
              <w:right w:val="single" w:sz="4" w:space="0" w:color="auto"/>
            </w:tcBorders>
            <w:vAlign w:val="center"/>
          </w:tcPr>
          <w:p w14:paraId="61ABC557" w14:textId="77777777" w:rsidR="00867B6E" w:rsidRPr="007F62B4" w:rsidRDefault="00867B6E" w:rsidP="000242A2"/>
          <w:p w14:paraId="15BE8A40" w14:textId="77777777" w:rsidR="00867B6E" w:rsidRPr="007F62B4" w:rsidRDefault="00867B6E" w:rsidP="000242A2">
            <w:pPr>
              <w:jc w:val="center"/>
            </w:pPr>
            <w:r w:rsidRPr="007F62B4">
              <w:t>Из отчётов исполнителей</w:t>
            </w:r>
          </w:p>
        </w:tc>
      </w:tr>
      <w:tr w:rsidR="00867B6E" w:rsidRPr="007F62B4" w14:paraId="1EAA2E31" w14:textId="77777777" w:rsidTr="000242A2">
        <w:trPr>
          <w:trHeight w:val="225"/>
        </w:trPr>
        <w:tc>
          <w:tcPr>
            <w:tcW w:w="426" w:type="dxa"/>
            <w:vMerge/>
            <w:tcBorders>
              <w:left w:val="single" w:sz="4" w:space="0" w:color="auto"/>
              <w:bottom w:val="single" w:sz="4" w:space="0" w:color="auto"/>
              <w:right w:val="single" w:sz="4" w:space="0" w:color="auto"/>
            </w:tcBorders>
            <w:vAlign w:val="center"/>
          </w:tcPr>
          <w:p w14:paraId="796E8290" w14:textId="77777777" w:rsidR="00867B6E" w:rsidRPr="00F03FB5" w:rsidRDefault="00867B6E" w:rsidP="000242A2">
            <w:pPr>
              <w:jc w:val="center"/>
              <w:rPr>
                <w:b/>
              </w:rPr>
            </w:pPr>
          </w:p>
        </w:tc>
        <w:tc>
          <w:tcPr>
            <w:tcW w:w="2268" w:type="dxa"/>
            <w:vMerge/>
            <w:tcBorders>
              <w:left w:val="single" w:sz="4" w:space="0" w:color="auto"/>
              <w:bottom w:val="single" w:sz="4" w:space="0" w:color="auto"/>
              <w:right w:val="single" w:sz="4" w:space="0" w:color="auto"/>
            </w:tcBorders>
          </w:tcPr>
          <w:p w14:paraId="1F93BCD6" w14:textId="77777777" w:rsidR="00867B6E" w:rsidRPr="00F03FB5" w:rsidRDefault="00867B6E" w:rsidP="000242A2">
            <w:pPr>
              <w:jc w:val="both"/>
              <w:rPr>
                <w:b/>
              </w:rPr>
            </w:pPr>
          </w:p>
        </w:tc>
        <w:tc>
          <w:tcPr>
            <w:tcW w:w="1985" w:type="dxa"/>
            <w:tcBorders>
              <w:top w:val="single" w:sz="4" w:space="0" w:color="auto"/>
              <w:left w:val="single" w:sz="4" w:space="0" w:color="auto"/>
              <w:bottom w:val="single" w:sz="4" w:space="0" w:color="auto"/>
              <w:right w:val="single" w:sz="4" w:space="0" w:color="auto"/>
            </w:tcBorders>
            <w:vAlign w:val="center"/>
          </w:tcPr>
          <w:p w14:paraId="01C00E3A" w14:textId="77777777" w:rsidR="00867B6E" w:rsidRPr="00F03FB5" w:rsidRDefault="00867B6E" w:rsidP="000242A2">
            <w:pPr>
              <w:jc w:val="both"/>
              <w:rPr>
                <w:b/>
              </w:rPr>
            </w:pPr>
            <w:r w:rsidRPr="00F03FB5">
              <w:rPr>
                <w:b/>
              </w:rPr>
              <w:t xml:space="preserve">Увеличение количества </w:t>
            </w:r>
            <w:r w:rsidRPr="00F03FB5">
              <w:rPr>
                <w:b/>
              </w:rPr>
              <w:lastRenderedPageBreak/>
              <w:t>секций по видам спорта</w:t>
            </w:r>
          </w:p>
        </w:tc>
        <w:tc>
          <w:tcPr>
            <w:tcW w:w="709" w:type="dxa"/>
            <w:tcBorders>
              <w:top w:val="single" w:sz="4" w:space="0" w:color="auto"/>
              <w:left w:val="single" w:sz="4" w:space="0" w:color="auto"/>
              <w:bottom w:val="single" w:sz="4" w:space="0" w:color="auto"/>
              <w:right w:val="single" w:sz="4" w:space="0" w:color="auto"/>
            </w:tcBorders>
            <w:vAlign w:val="center"/>
          </w:tcPr>
          <w:p w14:paraId="3FEE6830" w14:textId="77777777" w:rsidR="00867B6E" w:rsidRPr="007F62B4" w:rsidRDefault="00867B6E" w:rsidP="000242A2">
            <w:pPr>
              <w:jc w:val="center"/>
              <w:rPr>
                <w:color w:val="000000"/>
              </w:rPr>
            </w:pPr>
            <w:r w:rsidRPr="007F62B4">
              <w:rPr>
                <w:color w:val="000000"/>
              </w:rPr>
              <w:lastRenderedPageBreak/>
              <w:t>единиц</w:t>
            </w:r>
          </w:p>
        </w:tc>
        <w:tc>
          <w:tcPr>
            <w:tcW w:w="708" w:type="dxa"/>
            <w:tcBorders>
              <w:top w:val="single" w:sz="4" w:space="0" w:color="auto"/>
              <w:left w:val="single" w:sz="4" w:space="0" w:color="auto"/>
              <w:bottom w:val="single" w:sz="4" w:space="0" w:color="auto"/>
              <w:right w:val="single" w:sz="4" w:space="0" w:color="auto"/>
            </w:tcBorders>
            <w:vAlign w:val="center"/>
          </w:tcPr>
          <w:p w14:paraId="381FDE38" w14:textId="77777777" w:rsidR="00867B6E" w:rsidRPr="007F62B4" w:rsidRDefault="00867B6E" w:rsidP="000242A2">
            <w:pPr>
              <w:jc w:val="center"/>
            </w:pPr>
            <w:r w:rsidRPr="007F62B4">
              <w:t>42</w:t>
            </w:r>
          </w:p>
        </w:tc>
        <w:tc>
          <w:tcPr>
            <w:tcW w:w="851" w:type="dxa"/>
            <w:tcBorders>
              <w:top w:val="single" w:sz="4" w:space="0" w:color="auto"/>
              <w:left w:val="single" w:sz="4" w:space="0" w:color="auto"/>
              <w:bottom w:val="single" w:sz="4" w:space="0" w:color="auto"/>
              <w:right w:val="single" w:sz="4" w:space="0" w:color="auto"/>
            </w:tcBorders>
            <w:vAlign w:val="center"/>
          </w:tcPr>
          <w:p w14:paraId="399CE096" w14:textId="77777777" w:rsidR="00867B6E" w:rsidRPr="007F62B4" w:rsidRDefault="00867B6E" w:rsidP="000242A2">
            <w:pPr>
              <w:jc w:val="center"/>
            </w:pPr>
            <w:r w:rsidRPr="007F62B4">
              <w:t>2</w:t>
            </w:r>
          </w:p>
        </w:tc>
        <w:tc>
          <w:tcPr>
            <w:tcW w:w="850" w:type="dxa"/>
            <w:tcBorders>
              <w:top w:val="single" w:sz="4" w:space="0" w:color="auto"/>
              <w:left w:val="single" w:sz="4" w:space="0" w:color="auto"/>
              <w:bottom w:val="single" w:sz="4" w:space="0" w:color="auto"/>
              <w:right w:val="single" w:sz="4" w:space="0" w:color="auto"/>
            </w:tcBorders>
            <w:vAlign w:val="center"/>
          </w:tcPr>
          <w:p w14:paraId="5260B6F4" w14:textId="77777777" w:rsidR="00867B6E" w:rsidRPr="007F62B4" w:rsidRDefault="00867B6E" w:rsidP="000242A2">
            <w:pPr>
              <w:jc w:val="center"/>
            </w:pPr>
            <w:r w:rsidRPr="007F62B4">
              <w:t>2</w:t>
            </w:r>
          </w:p>
        </w:tc>
        <w:tc>
          <w:tcPr>
            <w:tcW w:w="709" w:type="dxa"/>
            <w:tcBorders>
              <w:top w:val="single" w:sz="4" w:space="0" w:color="auto"/>
              <w:left w:val="single" w:sz="4" w:space="0" w:color="auto"/>
              <w:bottom w:val="single" w:sz="4" w:space="0" w:color="auto"/>
              <w:right w:val="single" w:sz="4" w:space="0" w:color="auto"/>
            </w:tcBorders>
            <w:vAlign w:val="center"/>
          </w:tcPr>
          <w:p w14:paraId="63578E06" w14:textId="77777777" w:rsidR="00867B6E" w:rsidRPr="007F62B4" w:rsidRDefault="00867B6E" w:rsidP="000242A2">
            <w:pPr>
              <w:jc w:val="center"/>
            </w:pPr>
            <w:r w:rsidRPr="007F62B4">
              <w:t>3</w:t>
            </w:r>
          </w:p>
        </w:tc>
        <w:tc>
          <w:tcPr>
            <w:tcW w:w="851" w:type="dxa"/>
            <w:tcBorders>
              <w:top w:val="single" w:sz="4" w:space="0" w:color="auto"/>
              <w:left w:val="single" w:sz="4" w:space="0" w:color="auto"/>
              <w:bottom w:val="single" w:sz="4" w:space="0" w:color="auto"/>
              <w:right w:val="single" w:sz="4" w:space="0" w:color="auto"/>
            </w:tcBorders>
            <w:vAlign w:val="center"/>
          </w:tcPr>
          <w:p w14:paraId="30F05EC9" w14:textId="77777777" w:rsidR="00867B6E" w:rsidRPr="007F62B4" w:rsidRDefault="00867B6E" w:rsidP="000242A2">
            <w:pPr>
              <w:jc w:val="center"/>
            </w:pPr>
            <w:r w:rsidRPr="007F62B4">
              <w:t>3</w:t>
            </w:r>
          </w:p>
        </w:tc>
        <w:tc>
          <w:tcPr>
            <w:tcW w:w="708" w:type="dxa"/>
            <w:tcBorders>
              <w:top w:val="single" w:sz="4" w:space="0" w:color="auto"/>
              <w:left w:val="single" w:sz="4" w:space="0" w:color="auto"/>
              <w:bottom w:val="single" w:sz="4" w:space="0" w:color="auto"/>
              <w:right w:val="single" w:sz="4" w:space="0" w:color="auto"/>
            </w:tcBorders>
            <w:vAlign w:val="center"/>
          </w:tcPr>
          <w:p w14:paraId="1071205C" w14:textId="77777777" w:rsidR="00867B6E" w:rsidRPr="007F62B4" w:rsidRDefault="00867B6E" w:rsidP="000242A2">
            <w:pPr>
              <w:jc w:val="center"/>
            </w:pPr>
            <w:r w:rsidRPr="007F62B4">
              <w:t>3</w:t>
            </w:r>
          </w:p>
        </w:tc>
        <w:tc>
          <w:tcPr>
            <w:tcW w:w="709" w:type="dxa"/>
            <w:tcBorders>
              <w:top w:val="single" w:sz="4" w:space="0" w:color="auto"/>
              <w:left w:val="single" w:sz="4" w:space="0" w:color="auto"/>
              <w:bottom w:val="single" w:sz="4" w:space="0" w:color="auto"/>
              <w:right w:val="single" w:sz="4" w:space="0" w:color="auto"/>
            </w:tcBorders>
          </w:tcPr>
          <w:p w14:paraId="5EF32D01" w14:textId="77777777" w:rsidR="00867B6E" w:rsidRDefault="00867B6E" w:rsidP="000242A2">
            <w:pPr>
              <w:jc w:val="center"/>
            </w:pPr>
          </w:p>
          <w:p w14:paraId="3212796C" w14:textId="77777777" w:rsidR="00867B6E" w:rsidRDefault="00867B6E" w:rsidP="000242A2">
            <w:pPr>
              <w:jc w:val="center"/>
            </w:pPr>
          </w:p>
          <w:p w14:paraId="09C8F9F5" w14:textId="77777777" w:rsidR="00867B6E" w:rsidRDefault="00867B6E" w:rsidP="000242A2">
            <w:pPr>
              <w:jc w:val="center"/>
            </w:pPr>
          </w:p>
          <w:p w14:paraId="7E29D7AF" w14:textId="77777777" w:rsidR="00867B6E" w:rsidRDefault="00867B6E" w:rsidP="000242A2">
            <w:pPr>
              <w:jc w:val="center"/>
            </w:pPr>
          </w:p>
          <w:p w14:paraId="264450CF" w14:textId="77777777" w:rsidR="00867B6E" w:rsidRDefault="00867B6E" w:rsidP="000242A2">
            <w:pPr>
              <w:jc w:val="center"/>
            </w:pPr>
          </w:p>
          <w:p w14:paraId="25DCCEF9" w14:textId="77777777" w:rsidR="00867B6E" w:rsidRDefault="00867B6E" w:rsidP="000242A2">
            <w:pPr>
              <w:jc w:val="center"/>
            </w:pPr>
          </w:p>
          <w:p w14:paraId="22FCDBA9" w14:textId="77777777" w:rsidR="00867B6E" w:rsidRDefault="00867B6E" w:rsidP="000242A2">
            <w:pPr>
              <w:jc w:val="center"/>
            </w:pPr>
          </w:p>
          <w:p w14:paraId="59839485" w14:textId="77777777" w:rsidR="00867B6E" w:rsidRDefault="00867B6E" w:rsidP="000242A2">
            <w:r>
              <w:t>3</w:t>
            </w:r>
          </w:p>
        </w:tc>
        <w:tc>
          <w:tcPr>
            <w:tcW w:w="851" w:type="dxa"/>
            <w:tcBorders>
              <w:top w:val="single" w:sz="4" w:space="0" w:color="auto"/>
              <w:left w:val="single" w:sz="4" w:space="0" w:color="auto"/>
              <w:bottom w:val="single" w:sz="4" w:space="0" w:color="auto"/>
              <w:right w:val="single" w:sz="4" w:space="0" w:color="auto"/>
            </w:tcBorders>
          </w:tcPr>
          <w:p w14:paraId="27E5A003" w14:textId="77777777" w:rsidR="00867B6E" w:rsidRDefault="00867B6E" w:rsidP="000242A2">
            <w:pPr>
              <w:jc w:val="center"/>
            </w:pPr>
          </w:p>
          <w:p w14:paraId="2F3869EF" w14:textId="77777777" w:rsidR="00867B6E" w:rsidRDefault="00867B6E" w:rsidP="000242A2">
            <w:pPr>
              <w:jc w:val="center"/>
            </w:pPr>
          </w:p>
          <w:p w14:paraId="2244BD4F" w14:textId="77777777" w:rsidR="00867B6E" w:rsidRDefault="00867B6E" w:rsidP="000242A2">
            <w:pPr>
              <w:jc w:val="center"/>
            </w:pPr>
          </w:p>
          <w:p w14:paraId="421F3E1D" w14:textId="77777777" w:rsidR="00867B6E" w:rsidRDefault="00867B6E" w:rsidP="000242A2">
            <w:pPr>
              <w:jc w:val="center"/>
            </w:pPr>
          </w:p>
          <w:p w14:paraId="439EC423" w14:textId="77777777" w:rsidR="00867B6E" w:rsidRDefault="00867B6E" w:rsidP="000242A2">
            <w:pPr>
              <w:jc w:val="center"/>
            </w:pPr>
          </w:p>
          <w:p w14:paraId="3CD7583E" w14:textId="77777777" w:rsidR="00867B6E" w:rsidRDefault="00867B6E" w:rsidP="000242A2">
            <w:pPr>
              <w:jc w:val="center"/>
            </w:pPr>
          </w:p>
          <w:p w14:paraId="2C612116" w14:textId="77777777" w:rsidR="00867B6E" w:rsidRDefault="00867B6E" w:rsidP="000242A2">
            <w:pPr>
              <w:jc w:val="center"/>
            </w:pPr>
          </w:p>
          <w:p w14:paraId="253F0550" w14:textId="77777777" w:rsidR="00867B6E" w:rsidRPr="007F62B4" w:rsidRDefault="00867B6E" w:rsidP="000242A2">
            <w:pPr>
              <w:jc w:val="center"/>
            </w:pPr>
            <w:r>
              <w:t>3</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7DBB8A00" w14:textId="77777777" w:rsidR="00867B6E" w:rsidRPr="007F62B4" w:rsidRDefault="00867B6E" w:rsidP="000242A2">
            <w:pPr>
              <w:jc w:val="center"/>
            </w:pPr>
            <w:r w:rsidRPr="007F62B4">
              <w:lastRenderedPageBreak/>
              <w:t>Из отчётов исполнителей</w:t>
            </w:r>
          </w:p>
        </w:tc>
      </w:tr>
      <w:tr w:rsidR="00867B6E" w:rsidRPr="007F62B4" w14:paraId="7053B4BD" w14:textId="77777777" w:rsidTr="000242A2">
        <w:trPr>
          <w:trHeight w:val="1183"/>
        </w:trPr>
        <w:tc>
          <w:tcPr>
            <w:tcW w:w="426" w:type="dxa"/>
            <w:tcBorders>
              <w:top w:val="single" w:sz="4" w:space="0" w:color="auto"/>
              <w:left w:val="single" w:sz="4" w:space="0" w:color="auto"/>
              <w:bottom w:val="single" w:sz="4" w:space="0" w:color="auto"/>
              <w:right w:val="single" w:sz="4" w:space="0" w:color="auto"/>
            </w:tcBorders>
            <w:vAlign w:val="center"/>
          </w:tcPr>
          <w:p w14:paraId="01BAE1F3" w14:textId="77777777" w:rsidR="00867B6E" w:rsidRPr="00F03FB5" w:rsidRDefault="00867B6E" w:rsidP="000242A2">
            <w:pPr>
              <w:jc w:val="center"/>
              <w:rPr>
                <w:b/>
              </w:rPr>
            </w:pPr>
            <w:r>
              <w:rPr>
                <w:b/>
              </w:rPr>
              <w:t>2</w:t>
            </w:r>
          </w:p>
          <w:p w14:paraId="797ADA13" w14:textId="77777777" w:rsidR="00867B6E" w:rsidRPr="00F03FB5" w:rsidRDefault="00867B6E" w:rsidP="000242A2">
            <w:pPr>
              <w:jc w:val="center"/>
              <w:rPr>
                <w:b/>
              </w:rPr>
            </w:pPr>
          </w:p>
          <w:p w14:paraId="790D10F3" w14:textId="77777777" w:rsidR="00867B6E" w:rsidRPr="00F03FB5" w:rsidRDefault="00867B6E" w:rsidP="000242A2">
            <w:pPr>
              <w:jc w:val="center"/>
              <w:rPr>
                <w:b/>
              </w:rPr>
            </w:pPr>
          </w:p>
        </w:tc>
        <w:tc>
          <w:tcPr>
            <w:tcW w:w="2268" w:type="dxa"/>
            <w:vMerge w:val="restart"/>
            <w:tcBorders>
              <w:top w:val="single" w:sz="4" w:space="0" w:color="auto"/>
              <w:left w:val="single" w:sz="4" w:space="0" w:color="auto"/>
              <w:right w:val="single" w:sz="4" w:space="0" w:color="auto"/>
            </w:tcBorders>
          </w:tcPr>
          <w:p w14:paraId="05502966" w14:textId="77777777" w:rsidR="00867B6E" w:rsidRPr="007F62B4" w:rsidRDefault="00867B6E" w:rsidP="000242A2">
            <w:pPr>
              <w:spacing w:before="101" w:after="101"/>
              <w:jc w:val="both"/>
              <w:rPr>
                <w:color w:val="000000"/>
              </w:rPr>
            </w:pPr>
            <w:r w:rsidRPr="007F62B4">
              <w:rPr>
                <w:color w:val="000000"/>
              </w:rPr>
              <w:t>развитие массового спорта и физкультурно-оздоровительного движения среди всех возрастных групп и категорий населения п. Айхал;</w:t>
            </w:r>
          </w:p>
          <w:p w14:paraId="6F50EFEA" w14:textId="77777777" w:rsidR="00867B6E" w:rsidRPr="001F7D5F" w:rsidRDefault="00867B6E" w:rsidP="000242A2">
            <w:pPr>
              <w:spacing w:before="101" w:after="101"/>
              <w:jc w:val="both"/>
              <w:rPr>
                <w:color w:val="000000"/>
              </w:rPr>
            </w:pPr>
            <w:r w:rsidRPr="007F62B4">
              <w:rPr>
                <w:color w:val="000000"/>
              </w:rPr>
              <w:t>-развитие детско-юношеского спорта п. Айхал;</w:t>
            </w:r>
          </w:p>
          <w:p w14:paraId="0F10D740" w14:textId="77777777" w:rsidR="00867B6E" w:rsidRPr="00F03FB5" w:rsidRDefault="00867B6E" w:rsidP="000242A2">
            <w:pPr>
              <w:jc w:val="both"/>
              <w:rPr>
                <w:b/>
              </w:rPr>
            </w:pPr>
          </w:p>
        </w:tc>
        <w:tc>
          <w:tcPr>
            <w:tcW w:w="1985" w:type="dxa"/>
            <w:tcBorders>
              <w:top w:val="single" w:sz="4" w:space="0" w:color="auto"/>
              <w:left w:val="single" w:sz="4" w:space="0" w:color="auto"/>
              <w:bottom w:val="single" w:sz="4" w:space="0" w:color="auto"/>
              <w:right w:val="single" w:sz="4" w:space="0" w:color="auto"/>
            </w:tcBorders>
            <w:vAlign w:val="center"/>
          </w:tcPr>
          <w:p w14:paraId="141E73D1" w14:textId="77777777" w:rsidR="00867B6E" w:rsidRPr="00F03FB5" w:rsidRDefault="00867B6E" w:rsidP="000242A2">
            <w:pPr>
              <w:jc w:val="both"/>
              <w:rPr>
                <w:b/>
              </w:rPr>
            </w:pPr>
            <w:r w:rsidRPr="00F03FB5">
              <w:rPr>
                <w:b/>
              </w:rPr>
              <w:t>Увеличение числа участвующих в спортивных соревнованиях</w:t>
            </w:r>
          </w:p>
        </w:tc>
        <w:tc>
          <w:tcPr>
            <w:tcW w:w="709" w:type="dxa"/>
            <w:tcBorders>
              <w:top w:val="single" w:sz="4" w:space="0" w:color="auto"/>
              <w:left w:val="single" w:sz="4" w:space="0" w:color="auto"/>
              <w:bottom w:val="single" w:sz="4" w:space="0" w:color="auto"/>
              <w:right w:val="single" w:sz="4" w:space="0" w:color="auto"/>
            </w:tcBorders>
            <w:vAlign w:val="center"/>
          </w:tcPr>
          <w:p w14:paraId="6F4DC9ED" w14:textId="77777777" w:rsidR="00867B6E" w:rsidRPr="007F62B4" w:rsidRDefault="00867B6E" w:rsidP="000242A2">
            <w:pPr>
              <w:jc w:val="center"/>
              <w:rPr>
                <w:color w:val="000000"/>
              </w:rPr>
            </w:pPr>
            <w:r w:rsidRPr="007F62B4">
              <w:rPr>
                <w:color w:val="000000"/>
              </w:rPr>
              <w:t>чел.</w:t>
            </w:r>
          </w:p>
          <w:p w14:paraId="1648815C" w14:textId="77777777" w:rsidR="00867B6E" w:rsidRPr="007F62B4" w:rsidRDefault="00867B6E" w:rsidP="000242A2">
            <w:pPr>
              <w:jc w:val="center"/>
              <w:rPr>
                <w:color w:val="000000"/>
              </w:rPr>
            </w:pPr>
          </w:p>
        </w:tc>
        <w:tc>
          <w:tcPr>
            <w:tcW w:w="708" w:type="dxa"/>
            <w:tcBorders>
              <w:top w:val="single" w:sz="4" w:space="0" w:color="auto"/>
              <w:left w:val="single" w:sz="4" w:space="0" w:color="auto"/>
              <w:bottom w:val="single" w:sz="4" w:space="0" w:color="auto"/>
              <w:right w:val="single" w:sz="4" w:space="0" w:color="auto"/>
            </w:tcBorders>
            <w:vAlign w:val="center"/>
          </w:tcPr>
          <w:p w14:paraId="76976E6D" w14:textId="77777777" w:rsidR="00867B6E" w:rsidRDefault="00867B6E" w:rsidP="000242A2">
            <w:pPr>
              <w:jc w:val="center"/>
            </w:pPr>
          </w:p>
          <w:p w14:paraId="2A743ACB" w14:textId="77777777" w:rsidR="00867B6E" w:rsidRPr="007F62B4" w:rsidRDefault="00867B6E" w:rsidP="000242A2">
            <w:pPr>
              <w:jc w:val="center"/>
            </w:pPr>
            <w:r w:rsidRPr="007F62B4">
              <w:t>2450</w:t>
            </w:r>
          </w:p>
        </w:tc>
        <w:tc>
          <w:tcPr>
            <w:tcW w:w="851" w:type="dxa"/>
            <w:tcBorders>
              <w:top w:val="single" w:sz="4" w:space="0" w:color="auto"/>
              <w:left w:val="single" w:sz="4" w:space="0" w:color="auto"/>
              <w:bottom w:val="single" w:sz="4" w:space="0" w:color="auto"/>
              <w:right w:val="single" w:sz="4" w:space="0" w:color="auto"/>
            </w:tcBorders>
            <w:vAlign w:val="center"/>
          </w:tcPr>
          <w:p w14:paraId="48004680" w14:textId="77777777" w:rsidR="00867B6E" w:rsidRDefault="00867B6E" w:rsidP="000242A2">
            <w:pPr>
              <w:jc w:val="center"/>
            </w:pPr>
          </w:p>
          <w:p w14:paraId="4D9D84A6" w14:textId="77777777" w:rsidR="00867B6E" w:rsidRPr="007F62B4" w:rsidRDefault="00867B6E" w:rsidP="000242A2">
            <w:pPr>
              <w:jc w:val="center"/>
            </w:pPr>
            <w:r w:rsidRPr="007F62B4">
              <w:t>150</w:t>
            </w:r>
          </w:p>
        </w:tc>
        <w:tc>
          <w:tcPr>
            <w:tcW w:w="850" w:type="dxa"/>
            <w:tcBorders>
              <w:top w:val="single" w:sz="4" w:space="0" w:color="auto"/>
              <w:left w:val="single" w:sz="4" w:space="0" w:color="auto"/>
              <w:bottom w:val="single" w:sz="4" w:space="0" w:color="auto"/>
              <w:right w:val="single" w:sz="4" w:space="0" w:color="auto"/>
            </w:tcBorders>
            <w:vAlign w:val="center"/>
          </w:tcPr>
          <w:p w14:paraId="2EF6C094" w14:textId="77777777" w:rsidR="00867B6E" w:rsidRDefault="00867B6E" w:rsidP="000242A2">
            <w:pPr>
              <w:jc w:val="center"/>
            </w:pPr>
          </w:p>
          <w:p w14:paraId="4B46B34C" w14:textId="77777777" w:rsidR="00867B6E" w:rsidRPr="007F62B4" w:rsidRDefault="00867B6E" w:rsidP="000242A2">
            <w:pPr>
              <w:jc w:val="center"/>
            </w:pPr>
            <w:r w:rsidRPr="007F62B4">
              <w:t>170</w:t>
            </w:r>
          </w:p>
        </w:tc>
        <w:tc>
          <w:tcPr>
            <w:tcW w:w="709" w:type="dxa"/>
            <w:tcBorders>
              <w:top w:val="single" w:sz="4" w:space="0" w:color="auto"/>
              <w:left w:val="single" w:sz="4" w:space="0" w:color="auto"/>
              <w:bottom w:val="single" w:sz="4" w:space="0" w:color="auto"/>
              <w:right w:val="single" w:sz="4" w:space="0" w:color="auto"/>
            </w:tcBorders>
            <w:vAlign w:val="center"/>
          </w:tcPr>
          <w:p w14:paraId="72595A06" w14:textId="77777777" w:rsidR="00867B6E" w:rsidRDefault="00867B6E" w:rsidP="000242A2">
            <w:pPr>
              <w:jc w:val="center"/>
            </w:pPr>
          </w:p>
          <w:p w14:paraId="68DF9C34" w14:textId="77777777" w:rsidR="00867B6E" w:rsidRPr="007F62B4" w:rsidRDefault="00867B6E" w:rsidP="000242A2">
            <w:pPr>
              <w:jc w:val="center"/>
            </w:pPr>
            <w:r w:rsidRPr="007F62B4">
              <w:t>200</w:t>
            </w:r>
          </w:p>
        </w:tc>
        <w:tc>
          <w:tcPr>
            <w:tcW w:w="851" w:type="dxa"/>
            <w:tcBorders>
              <w:top w:val="single" w:sz="4" w:space="0" w:color="auto"/>
              <w:left w:val="single" w:sz="4" w:space="0" w:color="auto"/>
              <w:bottom w:val="single" w:sz="4" w:space="0" w:color="auto"/>
              <w:right w:val="single" w:sz="4" w:space="0" w:color="auto"/>
            </w:tcBorders>
            <w:vAlign w:val="center"/>
          </w:tcPr>
          <w:p w14:paraId="657852D3" w14:textId="77777777" w:rsidR="00867B6E" w:rsidRDefault="00867B6E" w:rsidP="000242A2">
            <w:pPr>
              <w:jc w:val="center"/>
            </w:pPr>
          </w:p>
          <w:p w14:paraId="540E63FC" w14:textId="77777777" w:rsidR="00867B6E" w:rsidRDefault="00867B6E" w:rsidP="000242A2">
            <w:pPr>
              <w:jc w:val="center"/>
            </w:pPr>
          </w:p>
          <w:p w14:paraId="471E93A3" w14:textId="77777777" w:rsidR="00867B6E" w:rsidRPr="007F62B4" w:rsidRDefault="00867B6E" w:rsidP="000242A2">
            <w:pPr>
              <w:jc w:val="center"/>
            </w:pPr>
            <w:r w:rsidRPr="007F62B4">
              <w:t>220</w:t>
            </w:r>
          </w:p>
        </w:tc>
        <w:tc>
          <w:tcPr>
            <w:tcW w:w="708" w:type="dxa"/>
            <w:tcBorders>
              <w:top w:val="single" w:sz="4" w:space="0" w:color="auto"/>
              <w:left w:val="single" w:sz="4" w:space="0" w:color="auto"/>
              <w:bottom w:val="single" w:sz="4" w:space="0" w:color="auto"/>
              <w:right w:val="single" w:sz="4" w:space="0" w:color="auto"/>
            </w:tcBorders>
            <w:vAlign w:val="center"/>
          </w:tcPr>
          <w:p w14:paraId="7B12ACED" w14:textId="77777777" w:rsidR="00867B6E" w:rsidRDefault="00867B6E" w:rsidP="000242A2">
            <w:pPr>
              <w:jc w:val="center"/>
            </w:pPr>
          </w:p>
          <w:p w14:paraId="168102B3" w14:textId="77777777" w:rsidR="00867B6E" w:rsidRDefault="00867B6E" w:rsidP="000242A2">
            <w:pPr>
              <w:jc w:val="center"/>
            </w:pPr>
          </w:p>
          <w:p w14:paraId="6E515794" w14:textId="77777777" w:rsidR="00867B6E" w:rsidRPr="007F62B4" w:rsidRDefault="00867B6E" w:rsidP="000242A2">
            <w:pPr>
              <w:jc w:val="center"/>
            </w:pPr>
            <w:r w:rsidRPr="007F62B4">
              <w:t>220</w:t>
            </w:r>
          </w:p>
        </w:tc>
        <w:tc>
          <w:tcPr>
            <w:tcW w:w="709" w:type="dxa"/>
            <w:tcBorders>
              <w:top w:val="single" w:sz="4" w:space="0" w:color="auto"/>
              <w:left w:val="single" w:sz="4" w:space="0" w:color="auto"/>
              <w:bottom w:val="single" w:sz="4" w:space="0" w:color="auto"/>
              <w:right w:val="single" w:sz="4" w:space="0" w:color="auto"/>
            </w:tcBorders>
          </w:tcPr>
          <w:p w14:paraId="4199BEB4" w14:textId="77777777" w:rsidR="00867B6E" w:rsidRDefault="00867B6E" w:rsidP="000242A2">
            <w:pPr>
              <w:jc w:val="center"/>
            </w:pPr>
          </w:p>
          <w:p w14:paraId="4235D5A2" w14:textId="77777777" w:rsidR="00867B6E" w:rsidRDefault="00867B6E" w:rsidP="000242A2"/>
          <w:p w14:paraId="26518451" w14:textId="77777777" w:rsidR="00867B6E" w:rsidRDefault="00867B6E" w:rsidP="000242A2"/>
          <w:p w14:paraId="204DD073" w14:textId="77777777" w:rsidR="00867B6E" w:rsidRDefault="00867B6E" w:rsidP="000242A2">
            <w:pPr>
              <w:jc w:val="center"/>
            </w:pPr>
            <w:r>
              <w:t>220</w:t>
            </w:r>
          </w:p>
        </w:tc>
        <w:tc>
          <w:tcPr>
            <w:tcW w:w="851" w:type="dxa"/>
            <w:tcBorders>
              <w:top w:val="single" w:sz="4" w:space="0" w:color="auto"/>
              <w:left w:val="single" w:sz="4" w:space="0" w:color="auto"/>
              <w:bottom w:val="single" w:sz="4" w:space="0" w:color="auto"/>
              <w:right w:val="single" w:sz="4" w:space="0" w:color="auto"/>
            </w:tcBorders>
          </w:tcPr>
          <w:p w14:paraId="64428805" w14:textId="77777777" w:rsidR="00867B6E" w:rsidRDefault="00867B6E" w:rsidP="000242A2">
            <w:pPr>
              <w:jc w:val="center"/>
            </w:pPr>
          </w:p>
          <w:p w14:paraId="67690327" w14:textId="77777777" w:rsidR="00867B6E" w:rsidRDefault="00867B6E" w:rsidP="000242A2">
            <w:pPr>
              <w:jc w:val="center"/>
            </w:pPr>
          </w:p>
          <w:p w14:paraId="42AAD91E" w14:textId="77777777" w:rsidR="00867B6E" w:rsidRDefault="00867B6E" w:rsidP="000242A2">
            <w:pPr>
              <w:jc w:val="center"/>
            </w:pPr>
          </w:p>
          <w:p w14:paraId="2F582798" w14:textId="77777777" w:rsidR="00867B6E" w:rsidRPr="007F62B4" w:rsidRDefault="00867B6E" w:rsidP="000242A2">
            <w:pPr>
              <w:jc w:val="center"/>
            </w:pPr>
            <w:r>
              <w:t>220</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63F3C7EF" w14:textId="77777777" w:rsidR="00867B6E" w:rsidRPr="007F62B4" w:rsidRDefault="00867B6E" w:rsidP="000242A2">
            <w:pPr>
              <w:jc w:val="center"/>
            </w:pPr>
            <w:r w:rsidRPr="007F62B4">
              <w:t>Из отчетов исполнителей</w:t>
            </w:r>
          </w:p>
          <w:p w14:paraId="1A4A143D" w14:textId="77777777" w:rsidR="00867B6E" w:rsidRPr="007F62B4" w:rsidRDefault="00867B6E" w:rsidP="000242A2">
            <w:pPr>
              <w:ind w:left="-456"/>
              <w:jc w:val="center"/>
            </w:pPr>
          </w:p>
          <w:p w14:paraId="26F717AB" w14:textId="77777777" w:rsidR="00867B6E" w:rsidRPr="007F62B4" w:rsidRDefault="00867B6E" w:rsidP="000242A2">
            <w:pPr>
              <w:jc w:val="center"/>
            </w:pPr>
          </w:p>
        </w:tc>
      </w:tr>
      <w:tr w:rsidR="00867B6E" w:rsidRPr="007F62B4" w14:paraId="29309551" w14:textId="77777777" w:rsidTr="000242A2">
        <w:trPr>
          <w:trHeight w:val="1635"/>
        </w:trPr>
        <w:tc>
          <w:tcPr>
            <w:tcW w:w="426" w:type="dxa"/>
            <w:tcBorders>
              <w:top w:val="single" w:sz="4" w:space="0" w:color="auto"/>
              <w:left w:val="single" w:sz="4" w:space="0" w:color="auto"/>
              <w:bottom w:val="single" w:sz="4" w:space="0" w:color="auto"/>
              <w:right w:val="single" w:sz="4" w:space="0" w:color="auto"/>
            </w:tcBorders>
            <w:vAlign w:val="center"/>
          </w:tcPr>
          <w:p w14:paraId="5649AAA6" w14:textId="77777777" w:rsidR="00867B6E" w:rsidRPr="00F03FB5" w:rsidRDefault="00867B6E" w:rsidP="000242A2">
            <w:pPr>
              <w:jc w:val="center"/>
              <w:rPr>
                <w:b/>
              </w:rPr>
            </w:pPr>
          </w:p>
        </w:tc>
        <w:tc>
          <w:tcPr>
            <w:tcW w:w="2268" w:type="dxa"/>
            <w:vMerge/>
            <w:tcBorders>
              <w:left w:val="single" w:sz="4" w:space="0" w:color="auto"/>
              <w:bottom w:val="single" w:sz="4" w:space="0" w:color="auto"/>
              <w:right w:val="single" w:sz="4" w:space="0" w:color="auto"/>
            </w:tcBorders>
          </w:tcPr>
          <w:p w14:paraId="63248309" w14:textId="77777777" w:rsidR="00867B6E" w:rsidRPr="00F03FB5" w:rsidRDefault="00867B6E" w:rsidP="000242A2">
            <w:pPr>
              <w:jc w:val="both"/>
              <w:rPr>
                <w:b/>
              </w:rPr>
            </w:pPr>
          </w:p>
        </w:tc>
        <w:tc>
          <w:tcPr>
            <w:tcW w:w="1985" w:type="dxa"/>
            <w:tcBorders>
              <w:top w:val="single" w:sz="4" w:space="0" w:color="auto"/>
              <w:left w:val="single" w:sz="4" w:space="0" w:color="auto"/>
              <w:bottom w:val="single" w:sz="4" w:space="0" w:color="auto"/>
              <w:right w:val="single" w:sz="4" w:space="0" w:color="auto"/>
            </w:tcBorders>
          </w:tcPr>
          <w:p w14:paraId="0AC3DD38" w14:textId="77777777" w:rsidR="00867B6E" w:rsidRPr="00F03FB5" w:rsidRDefault="00867B6E" w:rsidP="000242A2">
            <w:pPr>
              <w:jc w:val="both"/>
              <w:rPr>
                <w:b/>
              </w:rPr>
            </w:pPr>
            <w:r w:rsidRPr="00F03FB5">
              <w:rPr>
                <w:b/>
              </w:rPr>
              <w:t>Увеличение количества жителей муниципального образования, участвующих в спортивно-</w:t>
            </w:r>
            <w:proofErr w:type="gramStart"/>
            <w:r w:rsidRPr="00F03FB5">
              <w:rPr>
                <w:b/>
              </w:rPr>
              <w:t>массовых  мероприятиях</w:t>
            </w:r>
            <w:proofErr w:type="gramEnd"/>
            <w:r w:rsidRPr="00F03FB5">
              <w:rPr>
                <w:b/>
              </w:rPr>
              <w:t xml:space="preserve"> </w:t>
            </w:r>
          </w:p>
        </w:tc>
        <w:tc>
          <w:tcPr>
            <w:tcW w:w="709" w:type="dxa"/>
            <w:tcBorders>
              <w:top w:val="single" w:sz="4" w:space="0" w:color="auto"/>
              <w:left w:val="single" w:sz="4" w:space="0" w:color="auto"/>
              <w:bottom w:val="single" w:sz="4" w:space="0" w:color="auto"/>
              <w:right w:val="single" w:sz="4" w:space="0" w:color="auto"/>
            </w:tcBorders>
          </w:tcPr>
          <w:p w14:paraId="170A64DE" w14:textId="77777777" w:rsidR="00867B6E" w:rsidRPr="007F62B4" w:rsidRDefault="00867B6E" w:rsidP="000242A2">
            <w:pPr>
              <w:jc w:val="center"/>
              <w:rPr>
                <w:color w:val="000000"/>
              </w:rPr>
            </w:pPr>
          </w:p>
          <w:p w14:paraId="04CC62FB" w14:textId="77777777" w:rsidR="00867B6E" w:rsidRPr="007F62B4" w:rsidRDefault="00867B6E" w:rsidP="000242A2">
            <w:pPr>
              <w:jc w:val="center"/>
              <w:rPr>
                <w:color w:val="000000"/>
              </w:rPr>
            </w:pPr>
          </w:p>
          <w:p w14:paraId="2FFDF1DB" w14:textId="77777777" w:rsidR="00867B6E" w:rsidRPr="007F62B4" w:rsidRDefault="00867B6E" w:rsidP="000242A2">
            <w:pPr>
              <w:jc w:val="center"/>
              <w:rPr>
                <w:color w:val="000000"/>
              </w:rPr>
            </w:pPr>
          </w:p>
          <w:p w14:paraId="3C341AA7" w14:textId="77777777" w:rsidR="00867B6E" w:rsidRPr="007F62B4" w:rsidRDefault="00867B6E" w:rsidP="000242A2">
            <w:pPr>
              <w:jc w:val="center"/>
              <w:rPr>
                <w:color w:val="000000"/>
              </w:rPr>
            </w:pPr>
            <w:r w:rsidRPr="007F62B4">
              <w:rPr>
                <w:color w:val="000000"/>
              </w:rPr>
              <w:t>чел.</w:t>
            </w:r>
          </w:p>
        </w:tc>
        <w:tc>
          <w:tcPr>
            <w:tcW w:w="708" w:type="dxa"/>
            <w:tcBorders>
              <w:top w:val="single" w:sz="4" w:space="0" w:color="auto"/>
              <w:left w:val="single" w:sz="4" w:space="0" w:color="auto"/>
              <w:bottom w:val="single" w:sz="4" w:space="0" w:color="auto"/>
              <w:right w:val="single" w:sz="4" w:space="0" w:color="auto"/>
            </w:tcBorders>
          </w:tcPr>
          <w:p w14:paraId="35EF4612" w14:textId="77777777" w:rsidR="00867B6E" w:rsidRPr="007F62B4" w:rsidRDefault="00867B6E" w:rsidP="000242A2">
            <w:pPr>
              <w:jc w:val="center"/>
            </w:pPr>
          </w:p>
          <w:p w14:paraId="375FEC5E" w14:textId="77777777" w:rsidR="00867B6E" w:rsidRPr="007F62B4" w:rsidRDefault="00867B6E" w:rsidP="000242A2">
            <w:pPr>
              <w:jc w:val="center"/>
            </w:pPr>
          </w:p>
          <w:p w14:paraId="75FBA517" w14:textId="77777777" w:rsidR="00867B6E" w:rsidRPr="007F62B4" w:rsidRDefault="00867B6E" w:rsidP="000242A2">
            <w:pPr>
              <w:jc w:val="center"/>
            </w:pPr>
          </w:p>
          <w:p w14:paraId="51F9667B" w14:textId="77777777" w:rsidR="00867B6E" w:rsidRDefault="00867B6E" w:rsidP="000242A2">
            <w:pPr>
              <w:jc w:val="center"/>
            </w:pPr>
          </w:p>
          <w:p w14:paraId="67DD51BA" w14:textId="77777777" w:rsidR="00867B6E" w:rsidRPr="007F62B4" w:rsidRDefault="00867B6E" w:rsidP="000242A2">
            <w:pPr>
              <w:jc w:val="center"/>
            </w:pPr>
            <w:r w:rsidRPr="007F62B4">
              <w:t>2800</w:t>
            </w:r>
          </w:p>
        </w:tc>
        <w:tc>
          <w:tcPr>
            <w:tcW w:w="851" w:type="dxa"/>
            <w:tcBorders>
              <w:top w:val="single" w:sz="4" w:space="0" w:color="auto"/>
              <w:left w:val="single" w:sz="4" w:space="0" w:color="auto"/>
              <w:bottom w:val="single" w:sz="4" w:space="0" w:color="auto"/>
              <w:right w:val="single" w:sz="4" w:space="0" w:color="auto"/>
            </w:tcBorders>
          </w:tcPr>
          <w:p w14:paraId="30952CA1" w14:textId="77777777" w:rsidR="00867B6E" w:rsidRPr="007F62B4" w:rsidRDefault="00867B6E" w:rsidP="000242A2">
            <w:pPr>
              <w:jc w:val="center"/>
            </w:pPr>
          </w:p>
          <w:p w14:paraId="65DDF115" w14:textId="77777777" w:rsidR="00867B6E" w:rsidRPr="007F62B4" w:rsidRDefault="00867B6E" w:rsidP="000242A2">
            <w:pPr>
              <w:jc w:val="center"/>
            </w:pPr>
          </w:p>
          <w:p w14:paraId="0E768F3E" w14:textId="77777777" w:rsidR="00867B6E" w:rsidRPr="007F62B4" w:rsidRDefault="00867B6E" w:rsidP="000242A2">
            <w:pPr>
              <w:jc w:val="center"/>
            </w:pPr>
          </w:p>
          <w:p w14:paraId="7562047A" w14:textId="77777777" w:rsidR="00867B6E" w:rsidRDefault="00867B6E" w:rsidP="000242A2">
            <w:pPr>
              <w:jc w:val="center"/>
            </w:pPr>
          </w:p>
          <w:p w14:paraId="4C52BD0C" w14:textId="77777777" w:rsidR="00867B6E" w:rsidRPr="007F62B4" w:rsidRDefault="00867B6E" w:rsidP="000242A2">
            <w:pPr>
              <w:jc w:val="center"/>
            </w:pPr>
            <w:r w:rsidRPr="007F62B4">
              <w:t>2900</w:t>
            </w:r>
          </w:p>
        </w:tc>
        <w:tc>
          <w:tcPr>
            <w:tcW w:w="850" w:type="dxa"/>
            <w:tcBorders>
              <w:top w:val="single" w:sz="4" w:space="0" w:color="auto"/>
              <w:left w:val="single" w:sz="4" w:space="0" w:color="auto"/>
              <w:bottom w:val="single" w:sz="4" w:space="0" w:color="auto"/>
              <w:right w:val="single" w:sz="4" w:space="0" w:color="auto"/>
            </w:tcBorders>
            <w:vAlign w:val="center"/>
          </w:tcPr>
          <w:p w14:paraId="1D2B5199" w14:textId="77777777" w:rsidR="00867B6E" w:rsidRPr="007F62B4" w:rsidRDefault="00867B6E" w:rsidP="000242A2">
            <w:pPr>
              <w:jc w:val="center"/>
            </w:pPr>
            <w:r w:rsidRPr="007F62B4">
              <w:t>2950</w:t>
            </w:r>
          </w:p>
        </w:tc>
        <w:tc>
          <w:tcPr>
            <w:tcW w:w="709" w:type="dxa"/>
            <w:tcBorders>
              <w:top w:val="single" w:sz="4" w:space="0" w:color="auto"/>
              <w:left w:val="single" w:sz="4" w:space="0" w:color="auto"/>
              <w:bottom w:val="single" w:sz="4" w:space="0" w:color="auto"/>
              <w:right w:val="single" w:sz="4" w:space="0" w:color="auto"/>
            </w:tcBorders>
            <w:vAlign w:val="center"/>
          </w:tcPr>
          <w:p w14:paraId="21E62510" w14:textId="77777777" w:rsidR="00867B6E" w:rsidRDefault="00867B6E" w:rsidP="000242A2">
            <w:pPr>
              <w:jc w:val="center"/>
            </w:pPr>
          </w:p>
          <w:p w14:paraId="15289F6C" w14:textId="77777777" w:rsidR="00867B6E" w:rsidRPr="007F62B4" w:rsidRDefault="00867B6E" w:rsidP="000242A2">
            <w:pPr>
              <w:jc w:val="center"/>
            </w:pPr>
            <w:r w:rsidRPr="007F62B4">
              <w:t>3000</w:t>
            </w:r>
          </w:p>
        </w:tc>
        <w:tc>
          <w:tcPr>
            <w:tcW w:w="851" w:type="dxa"/>
            <w:tcBorders>
              <w:top w:val="single" w:sz="4" w:space="0" w:color="auto"/>
              <w:left w:val="single" w:sz="4" w:space="0" w:color="auto"/>
              <w:bottom w:val="single" w:sz="4" w:space="0" w:color="auto"/>
              <w:right w:val="single" w:sz="4" w:space="0" w:color="auto"/>
            </w:tcBorders>
            <w:vAlign w:val="center"/>
          </w:tcPr>
          <w:p w14:paraId="5278A615" w14:textId="77777777" w:rsidR="00867B6E" w:rsidRDefault="00867B6E" w:rsidP="000242A2">
            <w:pPr>
              <w:jc w:val="center"/>
            </w:pPr>
          </w:p>
          <w:p w14:paraId="79886824" w14:textId="77777777" w:rsidR="00867B6E" w:rsidRPr="007F62B4" w:rsidRDefault="00867B6E" w:rsidP="000242A2">
            <w:pPr>
              <w:jc w:val="center"/>
            </w:pPr>
            <w:r w:rsidRPr="007F62B4">
              <w:t>3000</w:t>
            </w:r>
          </w:p>
        </w:tc>
        <w:tc>
          <w:tcPr>
            <w:tcW w:w="708" w:type="dxa"/>
            <w:tcBorders>
              <w:top w:val="single" w:sz="4" w:space="0" w:color="auto"/>
              <w:left w:val="single" w:sz="4" w:space="0" w:color="auto"/>
              <w:bottom w:val="single" w:sz="4" w:space="0" w:color="auto"/>
              <w:right w:val="single" w:sz="4" w:space="0" w:color="auto"/>
            </w:tcBorders>
            <w:vAlign w:val="center"/>
          </w:tcPr>
          <w:p w14:paraId="0110183B" w14:textId="77777777" w:rsidR="00867B6E" w:rsidRPr="007F62B4" w:rsidRDefault="00867B6E" w:rsidP="000242A2">
            <w:pPr>
              <w:jc w:val="center"/>
            </w:pPr>
            <w:r w:rsidRPr="007F62B4">
              <w:t>3000</w:t>
            </w:r>
          </w:p>
        </w:tc>
        <w:tc>
          <w:tcPr>
            <w:tcW w:w="709" w:type="dxa"/>
            <w:tcBorders>
              <w:top w:val="single" w:sz="4" w:space="0" w:color="auto"/>
              <w:left w:val="single" w:sz="4" w:space="0" w:color="auto"/>
              <w:bottom w:val="single" w:sz="4" w:space="0" w:color="auto"/>
              <w:right w:val="single" w:sz="4" w:space="0" w:color="auto"/>
            </w:tcBorders>
          </w:tcPr>
          <w:p w14:paraId="617E3951" w14:textId="77777777" w:rsidR="00867B6E" w:rsidRDefault="00867B6E" w:rsidP="000242A2"/>
          <w:p w14:paraId="4269C6DF" w14:textId="77777777" w:rsidR="00867B6E" w:rsidRDefault="00867B6E" w:rsidP="000242A2"/>
          <w:p w14:paraId="6EFF3446" w14:textId="77777777" w:rsidR="00867B6E" w:rsidRDefault="00867B6E" w:rsidP="000242A2"/>
          <w:p w14:paraId="4F854469" w14:textId="77777777" w:rsidR="00867B6E" w:rsidRDefault="00867B6E" w:rsidP="000242A2"/>
          <w:p w14:paraId="469E4809" w14:textId="77777777" w:rsidR="00867B6E" w:rsidRDefault="00867B6E" w:rsidP="000242A2">
            <w:r>
              <w:t>3000</w:t>
            </w:r>
          </w:p>
        </w:tc>
        <w:tc>
          <w:tcPr>
            <w:tcW w:w="851" w:type="dxa"/>
            <w:tcBorders>
              <w:top w:val="single" w:sz="4" w:space="0" w:color="auto"/>
              <w:left w:val="single" w:sz="4" w:space="0" w:color="auto"/>
              <w:bottom w:val="single" w:sz="4" w:space="0" w:color="auto"/>
              <w:right w:val="single" w:sz="4" w:space="0" w:color="auto"/>
            </w:tcBorders>
          </w:tcPr>
          <w:p w14:paraId="413E5D95" w14:textId="77777777" w:rsidR="00867B6E" w:rsidRDefault="00867B6E" w:rsidP="000242A2"/>
          <w:p w14:paraId="1098EE94" w14:textId="77777777" w:rsidR="00867B6E" w:rsidRDefault="00867B6E" w:rsidP="000242A2"/>
          <w:p w14:paraId="56056840" w14:textId="77777777" w:rsidR="00867B6E" w:rsidRDefault="00867B6E" w:rsidP="000242A2"/>
          <w:p w14:paraId="287D39D7" w14:textId="77777777" w:rsidR="00867B6E" w:rsidRDefault="00867B6E" w:rsidP="000242A2"/>
          <w:p w14:paraId="6720B7BB" w14:textId="77777777" w:rsidR="00867B6E" w:rsidRPr="007F62B4" w:rsidRDefault="00867B6E" w:rsidP="000242A2">
            <w:r>
              <w:t>3000</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6D357DD6" w14:textId="77777777" w:rsidR="00867B6E" w:rsidRPr="007F62B4" w:rsidRDefault="00867B6E" w:rsidP="000242A2"/>
          <w:p w14:paraId="38297314" w14:textId="77777777" w:rsidR="00867B6E" w:rsidRPr="007F62B4" w:rsidRDefault="00867B6E" w:rsidP="000242A2">
            <w:pPr>
              <w:jc w:val="center"/>
            </w:pPr>
            <w:r w:rsidRPr="007F62B4">
              <w:t>Из отчётов исполнителей</w:t>
            </w:r>
          </w:p>
        </w:tc>
      </w:tr>
      <w:tr w:rsidR="00867B6E" w:rsidRPr="007F62B4" w14:paraId="205814B2" w14:textId="77777777" w:rsidTr="000242A2">
        <w:trPr>
          <w:trHeight w:val="187"/>
        </w:trPr>
        <w:tc>
          <w:tcPr>
            <w:tcW w:w="426" w:type="dxa"/>
            <w:vMerge w:val="restart"/>
            <w:tcBorders>
              <w:top w:val="single" w:sz="4" w:space="0" w:color="auto"/>
              <w:left w:val="single" w:sz="4" w:space="0" w:color="auto"/>
              <w:right w:val="single" w:sz="4" w:space="0" w:color="auto"/>
            </w:tcBorders>
            <w:vAlign w:val="center"/>
          </w:tcPr>
          <w:p w14:paraId="47DD101A" w14:textId="77777777" w:rsidR="00867B6E" w:rsidRPr="00F03FB5" w:rsidRDefault="00867B6E" w:rsidP="000242A2">
            <w:pPr>
              <w:jc w:val="center"/>
              <w:rPr>
                <w:b/>
              </w:rPr>
            </w:pPr>
            <w:r>
              <w:rPr>
                <w:b/>
              </w:rPr>
              <w:t>3</w:t>
            </w:r>
          </w:p>
          <w:p w14:paraId="06BFA0D2" w14:textId="77777777" w:rsidR="00867B6E" w:rsidRPr="00F03FB5" w:rsidRDefault="00867B6E" w:rsidP="000242A2">
            <w:pPr>
              <w:jc w:val="center"/>
              <w:rPr>
                <w:b/>
              </w:rPr>
            </w:pPr>
          </w:p>
        </w:tc>
        <w:tc>
          <w:tcPr>
            <w:tcW w:w="2268" w:type="dxa"/>
            <w:vMerge w:val="restart"/>
            <w:tcBorders>
              <w:top w:val="single" w:sz="4" w:space="0" w:color="auto"/>
              <w:left w:val="single" w:sz="4" w:space="0" w:color="auto"/>
              <w:right w:val="single" w:sz="4" w:space="0" w:color="auto"/>
            </w:tcBorders>
          </w:tcPr>
          <w:p w14:paraId="008956EF" w14:textId="77777777" w:rsidR="00867B6E" w:rsidRDefault="00867B6E" w:rsidP="000242A2">
            <w:pPr>
              <w:spacing w:before="101" w:after="101"/>
              <w:jc w:val="both"/>
              <w:rPr>
                <w:color w:val="000000"/>
              </w:rPr>
            </w:pPr>
            <w:r w:rsidRPr="007F62B4">
              <w:rPr>
                <w:color w:val="000000"/>
              </w:rPr>
              <w:t>создание оптимальных условий для подготовки высококвалифицированных спортсменов;     </w:t>
            </w:r>
          </w:p>
          <w:p w14:paraId="2FD8BC9B" w14:textId="77777777" w:rsidR="00867B6E" w:rsidRDefault="00867B6E" w:rsidP="000242A2">
            <w:pPr>
              <w:spacing w:before="101" w:after="101"/>
              <w:jc w:val="both"/>
              <w:rPr>
                <w:color w:val="000000"/>
              </w:rPr>
            </w:pPr>
            <w:r w:rsidRPr="007F62B4">
              <w:rPr>
                <w:color w:val="000000"/>
              </w:rPr>
              <w:lastRenderedPageBreak/>
              <w:t>Улучшение качества проводимых спортивных мероприятий</w:t>
            </w:r>
          </w:p>
          <w:p w14:paraId="28C85F7A" w14:textId="77777777" w:rsidR="00867B6E" w:rsidRPr="00F03FB5" w:rsidRDefault="00867B6E" w:rsidP="000242A2">
            <w:pPr>
              <w:jc w:val="both"/>
              <w:rPr>
                <w:b/>
              </w:rPr>
            </w:pPr>
          </w:p>
        </w:tc>
        <w:tc>
          <w:tcPr>
            <w:tcW w:w="1985" w:type="dxa"/>
            <w:tcBorders>
              <w:top w:val="single" w:sz="4" w:space="0" w:color="auto"/>
              <w:left w:val="single" w:sz="4" w:space="0" w:color="auto"/>
              <w:bottom w:val="single" w:sz="4" w:space="0" w:color="auto"/>
              <w:right w:val="single" w:sz="4" w:space="0" w:color="auto"/>
            </w:tcBorders>
          </w:tcPr>
          <w:p w14:paraId="2A039025" w14:textId="77777777" w:rsidR="00867B6E" w:rsidRPr="00F03FB5" w:rsidRDefault="00867B6E" w:rsidP="000242A2">
            <w:pPr>
              <w:jc w:val="both"/>
              <w:rPr>
                <w:b/>
              </w:rPr>
            </w:pPr>
            <w:r w:rsidRPr="00F03FB5">
              <w:rPr>
                <w:b/>
              </w:rPr>
              <w:lastRenderedPageBreak/>
              <w:t xml:space="preserve">Увеличение количества спортсменов поселка, занявших призовые места в соревнованиях </w:t>
            </w:r>
            <w:r w:rsidRPr="00F03FB5">
              <w:rPr>
                <w:b/>
              </w:rPr>
              <w:lastRenderedPageBreak/>
              <w:t>различного уровня</w:t>
            </w:r>
          </w:p>
        </w:tc>
        <w:tc>
          <w:tcPr>
            <w:tcW w:w="709" w:type="dxa"/>
            <w:tcBorders>
              <w:top w:val="single" w:sz="4" w:space="0" w:color="auto"/>
              <w:left w:val="single" w:sz="4" w:space="0" w:color="auto"/>
              <w:bottom w:val="single" w:sz="4" w:space="0" w:color="auto"/>
              <w:right w:val="single" w:sz="4" w:space="0" w:color="auto"/>
            </w:tcBorders>
          </w:tcPr>
          <w:p w14:paraId="65BD9BD7" w14:textId="77777777" w:rsidR="00867B6E" w:rsidRPr="007F62B4" w:rsidRDefault="00867B6E" w:rsidP="000242A2">
            <w:pPr>
              <w:jc w:val="center"/>
              <w:rPr>
                <w:color w:val="000000"/>
              </w:rPr>
            </w:pPr>
          </w:p>
          <w:p w14:paraId="361078BC" w14:textId="77777777" w:rsidR="00867B6E" w:rsidRPr="007F62B4" w:rsidRDefault="00867B6E" w:rsidP="000242A2">
            <w:pPr>
              <w:jc w:val="center"/>
              <w:rPr>
                <w:color w:val="000000"/>
              </w:rPr>
            </w:pPr>
          </w:p>
          <w:p w14:paraId="30F49C90" w14:textId="77777777" w:rsidR="00867B6E" w:rsidRPr="007F62B4" w:rsidRDefault="00867B6E" w:rsidP="000242A2">
            <w:pPr>
              <w:jc w:val="center"/>
              <w:rPr>
                <w:color w:val="000000"/>
              </w:rPr>
            </w:pPr>
            <w:r w:rsidRPr="007F62B4">
              <w:rPr>
                <w:color w:val="000000"/>
              </w:rPr>
              <w:t>чел.</w:t>
            </w:r>
          </w:p>
        </w:tc>
        <w:tc>
          <w:tcPr>
            <w:tcW w:w="708" w:type="dxa"/>
            <w:tcBorders>
              <w:top w:val="single" w:sz="4" w:space="0" w:color="auto"/>
              <w:left w:val="single" w:sz="4" w:space="0" w:color="auto"/>
              <w:bottom w:val="single" w:sz="4" w:space="0" w:color="auto"/>
              <w:right w:val="single" w:sz="4" w:space="0" w:color="auto"/>
            </w:tcBorders>
            <w:vAlign w:val="center"/>
          </w:tcPr>
          <w:p w14:paraId="3327191B" w14:textId="77777777" w:rsidR="00867B6E" w:rsidRDefault="00867B6E" w:rsidP="000242A2">
            <w:pPr>
              <w:jc w:val="center"/>
            </w:pPr>
          </w:p>
          <w:p w14:paraId="7DFADDA6" w14:textId="77777777" w:rsidR="00867B6E" w:rsidRDefault="00867B6E" w:rsidP="000242A2">
            <w:pPr>
              <w:jc w:val="center"/>
            </w:pPr>
          </w:p>
          <w:p w14:paraId="1C161607" w14:textId="77777777" w:rsidR="00867B6E" w:rsidRDefault="00867B6E" w:rsidP="000242A2">
            <w:pPr>
              <w:jc w:val="center"/>
            </w:pPr>
          </w:p>
          <w:p w14:paraId="1657D39A" w14:textId="77777777" w:rsidR="00867B6E" w:rsidRDefault="00867B6E" w:rsidP="000242A2">
            <w:pPr>
              <w:jc w:val="center"/>
            </w:pPr>
          </w:p>
          <w:p w14:paraId="425D723E" w14:textId="77777777" w:rsidR="00867B6E" w:rsidRPr="007F62B4" w:rsidRDefault="00867B6E" w:rsidP="000242A2">
            <w:pPr>
              <w:jc w:val="center"/>
            </w:pPr>
            <w:r w:rsidRPr="007F62B4">
              <w:t>60</w:t>
            </w:r>
          </w:p>
        </w:tc>
        <w:tc>
          <w:tcPr>
            <w:tcW w:w="851" w:type="dxa"/>
            <w:tcBorders>
              <w:top w:val="single" w:sz="4" w:space="0" w:color="auto"/>
              <w:left w:val="single" w:sz="4" w:space="0" w:color="auto"/>
              <w:bottom w:val="single" w:sz="4" w:space="0" w:color="auto"/>
              <w:right w:val="single" w:sz="4" w:space="0" w:color="auto"/>
            </w:tcBorders>
            <w:vAlign w:val="center"/>
          </w:tcPr>
          <w:p w14:paraId="15F49050" w14:textId="77777777" w:rsidR="00867B6E" w:rsidRDefault="00867B6E" w:rsidP="000242A2">
            <w:pPr>
              <w:jc w:val="center"/>
            </w:pPr>
          </w:p>
          <w:p w14:paraId="62511418" w14:textId="77777777" w:rsidR="00867B6E" w:rsidRDefault="00867B6E" w:rsidP="000242A2">
            <w:pPr>
              <w:jc w:val="center"/>
            </w:pPr>
          </w:p>
          <w:p w14:paraId="5B7CBE0D" w14:textId="77777777" w:rsidR="00867B6E" w:rsidRDefault="00867B6E" w:rsidP="000242A2">
            <w:pPr>
              <w:jc w:val="center"/>
            </w:pPr>
          </w:p>
          <w:p w14:paraId="5B93D0B0" w14:textId="77777777" w:rsidR="00867B6E" w:rsidRDefault="00867B6E" w:rsidP="000242A2">
            <w:pPr>
              <w:jc w:val="center"/>
            </w:pPr>
          </w:p>
          <w:p w14:paraId="50B9D337" w14:textId="77777777" w:rsidR="00867B6E" w:rsidRPr="007F62B4" w:rsidRDefault="00867B6E" w:rsidP="000242A2">
            <w:pPr>
              <w:jc w:val="center"/>
            </w:pPr>
            <w:r w:rsidRPr="007F62B4">
              <w:t>7</w:t>
            </w:r>
          </w:p>
        </w:tc>
        <w:tc>
          <w:tcPr>
            <w:tcW w:w="850" w:type="dxa"/>
            <w:tcBorders>
              <w:top w:val="single" w:sz="4" w:space="0" w:color="auto"/>
              <w:left w:val="single" w:sz="4" w:space="0" w:color="auto"/>
              <w:bottom w:val="single" w:sz="4" w:space="0" w:color="auto"/>
              <w:right w:val="single" w:sz="4" w:space="0" w:color="auto"/>
            </w:tcBorders>
            <w:vAlign w:val="center"/>
          </w:tcPr>
          <w:p w14:paraId="03E8D8AC" w14:textId="77777777" w:rsidR="00867B6E" w:rsidRDefault="00867B6E" w:rsidP="000242A2">
            <w:pPr>
              <w:jc w:val="center"/>
            </w:pPr>
          </w:p>
          <w:p w14:paraId="16CD0359" w14:textId="77777777" w:rsidR="00867B6E" w:rsidRDefault="00867B6E" w:rsidP="000242A2">
            <w:pPr>
              <w:jc w:val="center"/>
            </w:pPr>
          </w:p>
          <w:p w14:paraId="52061E09" w14:textId="77777777" w:rsidR="00867B6E" w:rsidRDefault="00867B6E" w:rsidP="000242A2">
            <w:pPr>
              <w:jc w:val="center"/>
            </w:pPr>
          </w:p>
          <w:p w14:paraId="4FBB1BA8" w14:textId="77777777" w:rsidR="00867B6E" w:rsidRDefault="00867B6E" w:rsidP="000242A2">
            <w:pPr>
              <w:jc w:val="center"/>
            </w:pPr>
          </w:p>
          <w:p w14:paraId="5820D472" w14:textId="77777777" w:rsidR="00867B6E" w:rsidRPr="007F62B4" w:rsidRDefault="00867B6E" w:rsidP="000242A2">
            <w:pPr>
              <w:jc w:val="center"/>
            </w:pPr>
            <w:r w:rsidRPr="007F62B4">
              <w:t>8</w:t>
            </w:r>
          </w:p>
        </w:tc>
        <w:tc>
          <w:tcPr>
            <w:tcW w:w="709" w:type="dxa"/>
            <w:tcBorders>
              <w:top w:val="single" w:sz="4" w:space="0" w:color="auto"/>
              <w:left w:val="single" w:sz="4" w:space="0" w:color="auto"/>
              <w:bottom w:val="single" w:sz="4" w:space="0" w:color="auto"/>
              <w:right w:val="single" w:sz="4" w:space="0" w:color="auto"/>
            </w:tcBorders>
            <w:vAlign w:val="center"/>
          </w:tcPr>
          <w:p w14:paraId="7E830023" w14:textId="77777777" w:rsidR="00867B6E" w:rsidRDefault="00867B6E" w:rsidP="000242A2">
            <w:pPr>
              <w:jc w:val="center"/>
            </w:pPr>
          </w:p>
          <w:p w14:paraId="02A9400C" w14:textId="77777777" w:rsidR="00867B6E" w:rsidRDefault="00867B6E" w:rsidP="000242A2">
            <w:pPr>
              <w:jc w:val="center"/>
            </w:pPr>
          </w:p>
          <w:p w14:paraId="320AAD41" w14:textId="77777777" w:rsidR="00867B6E" w:rsidRDefault="00867B6E" w:rsidP="000242A2">
            <w:pPr>
              <w:jc w:val="center"/>
            </w:pPr>
          </w:p>
          <w:p w14:paraId="5EA5667D" w14:textId="77777777" w:rsidR="00867B6E" w:rsidRDefault="00867B6E" w:rsidP="000242A2">
            <w:pPr>
              <w:jc w:val="center"/>
            </w:pPr>
          </w:p>
          <w:p w14:paraId="0A59AC05" w14:textId="77777777" w:rsidR="00867B6E" w:rsidRPr="007F62B4" w:rsidRDefault="00867B6E" w:rsidP="000242A2">
            <w:pPr>
              <w:jc w:val="center"/>
            </w:pPr>
            <w:r w:rsidRPr="007F62B4">
              <w:t>9</w:t>
            </w:r>
          </w:p>
        </w:tc>
        <w:tc>
          <w:tcPr>
            <w:tcW w:w="851" w:type="dxa"/>
            <w:tcBorders>
              <w:top w:val="single" w:sz="4" w:space="0" w:color="auto"/>
              <w:left w:val="single" w:sz="4" w:space="0" w:color="auto"/>
              <w:bottom w:val="single" w:sz="4" w:space="0" w:color="auto"/>
              <w:right w:val="single" w:sz="4" w:space="0" w:color="auto"/>
            </w:tcBorders>
            <w:vAlign w:val="center"/>
          </w:tcPr>
          <w:p w14:paraId="2D28F0CB" w14:textId="77777777" w:rsidR="00867B6E" w:rsidRDefault="00867B6E" w:rsidP="000242A2">
            <w:pPr>
              <w:jc w:val="center"/>
            </w:pPr>
          </w:p>
          <w:p w14:paraId="16AA5F56" w14:textId="77777777" w:rsidR="00867B6E" w:rsidRDefault="00867B6E" w:rsidP="000242A2">
            <w:pPr>
              <w:jc w:val="center"/>
            </w:pPr>
          </w:p>
          <w:p w14:paraId="21181393" w14:textId="77777777" w:rsidR="00867B6E" w:rsidRDefault="00867B6E" w:rsidP="000242A2">
            <w:pPr>
              <w:jc w:val="center"/>
            </w:pPr>
          </w:p>
          <w:p w14:paraId="33B3C41F" w14:textId="77777777" w:rsidR="00867B6E" w:rsidRDefault="00867B6E" w:rsidP="000242A2">
            <w:pPr>
              <w:jc w:val="center"/>
            </w:pPr>
          </w:p>
          <w:p w14:paraId="1277AB50" w14:textId="77777777" w:rsidR="00867B6E" w:rsidRPr="007F62B4" w:rsidRDefault="00867B6E" w:rsidP="000242A2">
            <w:pPr>
              <w:jc w:val="center"/>
            </w:pPr>
            <w:r w:rsidRPr="007F62B4">
              <w:t>11</w:t>
            </w:r>
          </w:p>
        </w:tc>
        <w:tc>
          <w:tcPr>
            <w:tcW w:w="708" w:type="dxa"/>
            <w:tcBorders>
              <w:top w:val="single" w:sz="4" w:space="0" w:color="auto"/>
              <w:left w:val="single" w:sz="4" w:space="0" w:color="auto"/>
              <w:bottom w:val="single" w:sz="4" w:space="0" w:color="auto"/>
              <w:right w:val="single" w:sz="4" w:space="0" w:color="auto"/>
            </w:tcBorders>
            <w:vAlign w:val="center"/>
          </w:tcPr>
          <w:p w14:paraId="13F3CB92" w14:textId="77777777" w:rsidR="00867B6E" w:rsidRDefault="00867B6E" w:rsidP="000242A2">
            <w:pPr>
              <w:jc w:val="center"/>
            </w:pPr>
          </w:p>
          <w:p w14:paraId="0AD559AA" w14:textId="77777777" w:rsidR="00867B6E" w:rsidRDefault="00867B6E" w:rsidP="000242A2">
            <w:pPr>
              <w:jc w:val="center"/>
            </w:pPr>
          </w:p>
          <w:p w14:paraId="35DD7605" w14:textId="77777777" w:rsidR="00867B6E" w:rsidRDefault="00867B6E" w:rsidP="000242A2">
            <w:pPr>
              <w:jc w:val="center"/>
            </w:pPr>
          </w:p>
          <w:p w14:paraId="0C057E8D" w14:textId="77777777" w:rsidR="00867B6E" w:rsidRDefault="00867B6E" w:rsidP="000242A2">
            <w:pPr>
              <w:jc w:val="center"/>
            </w:pPr>
          </w:p>
          <w:p w14:paraId="49D4ADCE" w14:textId="77777777" w:rsidR="00867B6E" w:rsidRPr="007F62B4" w:rsidRDefault="00867B6E" w:rsidP="000242A2">
            <w:pPr>
              <w:jc w:val="center"/>
            </w:pPr>
            <w:r w:rsidRPr="007F62B4">
              <w:t>12</w:t>
            </w:r>
          </w:p>
        </w:tc>
        <w:tc>
          <w:tcPr>
            <w:tcW w:w="709" w:type="dxa"/>
            <w:tcBorders>
              <w:top w:val="single" w:sz="4" w:space="0" w:color="auto"/>
              <w:left w:val="single" w:sz="4" w:space="0" w:color="auto"/>
              <w:bottom w:val="single" w:sz="4" w:space="0" w:color="auto"/>
              <w:right w:val="single" w:sz="4" w:space="0" w:color="auto"/>
            </w:tcBorders>
          </w:tcPr>
          <w:p w14:paraId="7F1C95B8" w14:textId="77777777" w:rsidR="00867B6E" w:rsidRDefault="00867B6E" w:rsidP="000242A2">
            <w:pPr>
              <w:jc w:val="center"/>
            </w:pPr>
          </w:p>
          <w:p w14:paraId="06A8A48A" w14:textId="77777777" w:rsidR="00867B6E" w:rsidRDefault="00867B6E" w:rsidP="000242A2">
            <w:pPr>
              <w:jc w:val="center"/>
            </w:pPr>
          </w:p>
          <w:p w14:paraId="0EBCFCCE" w14:textId="77777777" w:rsidR="00867B6E" w:rsidRDefault="00867B6E" w:rsidP="000242A2">
            <w:pPr>
              <w:jc w:val="center"/>
            </w:pPr>
          </w:p>
          <w:p w14:paraId="033B26EF" w14:textId="77777777" w:rsidR="00867B6E" w:rsidRDefault="00867B6E" w:rsidP="000242A2">
            <w:pPr>
              <w:jc w:val="center"/>
            </w:pPr>
          </w:p>
          <w:p w14:paraId="0F5145DD" w14:textId="77777777" w:rsidR="00867B6E" w:rsidRDefault="00867B6E" w:rsidP="000242A2"/>
          <w:p w14:paraId="3BF1FB1E" w14:textId="77777777" w:rsidR="00867B6E" w:rsidRDefault="00867B6E" w:rsidP="000242A2">
            <w:r>
              <w:t>13</w:t>
            </w:r>
          </w:p>
        </w:tc>
        <w:tc>
          <w:tcPr>
            <w:tcW w:w="851" w:type="dxa"/>
            <w:tcBorders>
              <w:top w:val="single" w:sz="4" w:space="0" w:color="auto"/>
              <w:left w:val="single" w:sz="4" w:space="0" w:color="auto"/>
              <w:bottom w:val="single" w:sz="4" w:space="0" w:color="auto"/>
              <w:right w:val="single" w:sz="4" w:space="0" w:color="auto"/>
            </w:tcBorders>
          </w:tcPr>
          <w:p w14:paraId="4D3B717C" w14:textId="77777777" w:rsidR="00867B6E" w:rsidRDefault="00867B6E" w:rsidP="000242A2">
            <w:pPr>
              <w:jc w:val="center"/>
            </w:pPr>
          </w:p>
          <w:p w14:paraId="7C7D75BD" w14:textId="77777777" w:rsidR="00867B6E" w:rsidRDefault="00867B6E" w:rsidP="000242A2"/>
          <w:p w14:paraId="741ACFBD" w14:textId="77777777" w:rsidR="00867B6E" w:rsidRDefault="00867B6E" w:rsidP="000242A2"/>
          <w:p w14:paraId="43A07E12" w14:textId="77777777" w:rsidR="00867B6E" w:rsidRDefault="00867B6E" w:rsidP="000242A2"/>
          <w:p w14:paraId="7F114E7A" w14:textId="77777777" w:rsidR="00867B6E" w:rsidRDefault="00867B6E" w:rsidP="000242A2"/>
          <w:p w14:paraId="55FCABA2" w14:textId="77777777" w:rsidR="00867B6E" w:rsidRPr="007F62B4" w:rsidRDefault="00867B6E" w:rsidP="000242A2">
            <w:r>
              <w:t>13</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595155DE" w14:textId="77777777" w:rsidR="00867B6E" w:rsidRPr="007F62B4" w:rsidRDefault="00867B6E" w:rsidP="000242A2">
            <w:pPr>
              <w:jc w:val="center"/>
            </w:pPr>
            <w:r w:rsidRPr="007F62B4">
              <w:t>Из отчётов исполнителей</w:t>
            </w:r>
          </w:p>
        </w:tc>
      </w:tr>
      <w:tr w:rsidR="00867B6E" w:rsidRPr="007F62B4" w14:paraId="6F848844" w14:textId="77777777" w:rsidTr="000242A2">
        <w:trPr>
          <w:trHeight w:val="187"/>
        </w:trPr>
        <w:tc>
          <w:tcPr>
            <w:tcW w:w="426" w:type="dxa"/>
            <w:vMerge/>
            <w:tcBorders>
              <w:left w:val="single" w:sz="4" w:space="0" w:color="auto"/>
              <w:bottom w:val="single" w:sz="4" w:space="0" w:color="auto"/>
              <w:right w:val="single" w:sz="4" w:space="0" w:color="auto"/>
            </w:tcBorders>
            <w:vAlign w:val="center"/>
          </w:tcPr>
          <w:p w14:paraId="6E1EAB7B" w14:textId="77777777" w:rsidR="00867B6E" w:rsidRPr="00F03FB5" w:rsidRDefault="00867B6E" w:rsidP="000242A2">
            <w:pPr>
              <w:jc w:val="center"/>
              <w:rPr>
                <w:b/>
              </w:rPr>
            </w:pPr>
          </w:p>
        </w:tc>
        <w:tc>
          <w:tcPr>
            <w:tcW w:w="2268" w:type="dxa"/>
            <w:vMerge/>
            <w:tcBorders>
              <w:left w:val="single" w:sz="4" w:space="0" w:color="auto"/>
              <w:bottom w:val="single" w:sz="4" w:space="0" w:color="auto"/>
              <w:right w:val="single" w:sz="4" w:space="0" w:color="auto"/>
            </w:tcBorders>
          </w:tcPr>
          <w:p w14:paraId="29A57E14" w14:textId="77777777" w:rsidR="00867B6E" w:rsidRPr="00F03FB5" w:rsidRDefault="00867B6E" w:rsidP="000242A2">
            <w:pPr>
              <w:jc w:val="both"/>
              <w:rPr>
                <w:b/>
              </w:rPr>
            </w:pPr>
          </w:p>
        </w:tc>
        <w:tc>
          <w:tcPr>
            <w:tcW w:w="1985" w:type="dxa"/>
            <w:tcBorders>
              <w:top w:val="single" w:sz="4" w:space="0" w:color="auto"/>
              <w:left w:val="single" w:sz="4" w:space="0" w:color="auto"/>
              <w:bottom w:val="single" w:sz="4" w:space="0" w:color="auto"/>
              <w:right w:val="single" w:sz="4" w:space="0" w:color="auto"/>
            </w:tcBorders>
          </w:tcPr>
          <w:p w14:paraId="4CE28A6D" w14:textId="77777777" w:rsidR="00867B6E" w:rsidRPr="00F03FB5" w:rsidRDefault="00867B6E" w:rsidP="000242A2">
            <w:pPr>
              <w:jc w:val="both"/>
              <w:rPr>
                <w:b/>
              </w:rPr>
            </w:pPr>
            <w:r w:rsidRPr="00F03FB5">
              <w:rPr>
                <w:b/>
              </w:rPr>
              <w:t xml:space="preserve">Увеличение выездных спортивных соревнований областного и всероссийского уровня </w:t>
            </w:r>
          </w:p>
        </w:tc>
        <w:tc>
          <w:tcPr>
            <w:tcW w:w="709" w:type="dxa"/>
            <w:tcBorders>
              <w:top w:val="single" w:sz="4" w:space="0" w:color="auto"/>
              <w:left w:val="single" w:sz="4" w:space="0" w:color="auto"/>
              <w:bottom w:val="single" w:sz="4" w:space="0" w:color="auto"/>
              <w:right w:val="single" w:sz="4" w:space="0" w:color="auto"/>
            </w:tcBorders>
          </w:tcPr>
          <w:p w14:paraId="29E5442D" w14:textId="77777777" w:rsidR="00867B6E" w:rsidRPr="007F62B4" w:rsidRDefault="00867B6E" w:rsidP="000242A2">
            <w:pPr>
              <w:jc w:val="center"/>
              <w:rPr>
                <w:color w:val="000000"/>
              </w:rPr>
            </w:pPr>
          </w:p>
          <w:p w14:paraId="5B753E40" w14:textId="77777777" w:rsidR="00867B6E" w:rsidRPr="007F62B4" w:rsidRDefault="00867B6E" w:rsidP="000242A2"/>
          <w:p w14:paraId="3BE1F72A" w14:textId="77777777" w:rsidR="00867B6E" w:rsidRPr="007F62B4" w:rsidRDefault="00867B6E" w:rsidP="000242A2">
            <w:pPr>
              <w:jc w:val="center"/>
            </w:pPr>
            <w:r w:rsidRPr="007F62B4">
              <w:t>единиц</w:t>
            </w:r>
          </w:p>
        </w:tc>
        <w:tc>
          <w:tcPr>
            <w:tcW w:w="708" w:type="dxa"/>
            <w:tcBorders>
              <w:top w:val="single" w:sz="4" w:space="0" w:color="auto"/>
              <w:left w:val="single" w:sz="4" w:space="0" w:color="auto"/>
              <w:bottom w:val="single" w:sz="4" w:space="0" w:color="auto"/>
              <w:right w:val="single" w:sz="4" w:space="0" w:color="auto"/>
            </w:tcBorders>
            <w:vAlign w:val="center"/>
          </w:tcPr>
          <w:p w14:paraId="66D3DEE5" w14:textId="77777777" w:rsidR="00867B6E" w:rsidRPr="007F62B4" w:rsidRDefault="00867B6E" w:rsidP="000242A2">
            <w:pPr>
              <w:jc w:val="center"/>
            </w:pPr>
            <w:r w:rsidRPr="007F62B4">
              <w:t>28</w:t>
            </w:r>
          </w:p>
        </w:tc>
        <w:tc>
          <w:tcPr>
            <w:tcW w:w="851" w:type="dxa"/>
            <w:tcBorders>
              <w:top w:val="single" w:sz="4" w:space="0" w:color="auto"/>
              <w:left w:val="single" w:sz="4" w:space="0" w:color="auto"/>
              <w:bottom w:val="single" w:sz="4" w:space="0" w:color="auto"/>
              <w:right w:val="single" w:sz="4" w:space="0" w:color="auto"/>
            </w:tcBorders>
            <w:vAlign w:val="center"/>
          </w:tcPr>
          <w:p w14:paraId="691AF2D2" w14:textId="77777777" w:rsidR="00867B6E" w:rsidRPr="007F62B4" w:rsidRDefault="00867B6E" w:rsidP="000242A2">
            <w:pPr>
              <w:jc w:val="center"/>
            </w:pPr>
            <w:r w:rsidRPr="007F62B4">
              <w:t>7</w:t>
            </w:r>
          </w:p>
        </w:tc>
        <w:tc>
          <w:tcPr>
            <w:tcW w:w="850" w:type="dxa"/>
            <w:tcBorders>
              <w:top w:val="single" w:sz="4" w:space="0" w:color="auto"/>
              <w:left w:val="single" w:sz="4" w:space="0" w:color="auto"/>
              <w:bottom w:val="single" w:sz="4" w:space="0" w:color="auto"/>
              <w:right w:val="single" w:sz="4" w:space="0" w:color="auto"/>
            </w:tcBorders>
            <w:vAlign w:val="center"/>
          </w:tcPr>
          <w:p w14:paraId="49E25740" w14:textId="77777777" w:rsidR="00867B6E" w:rsidRPr="007F62B4" w:rsidRDefault="00867B6E" w:rsidP="000242A2">
            <w:pPr>
              <w:jc w:val="center"/>
            </w:pPr>
            <w:r w:rsidRPr="007F62B4">
              <w:t>8</w:t>
            </w:r>
          </w:p>
        </w:tc>
        <w:tc>
          <w:tcPr>
            <w:tcW w:w="709" w:type="dxa"/>
            <w:tcBorders>
              <w:top w:val="single" w:sz="4" w:space="0" w:color="auto"/>
              <w:left w:val="single" w:sz="4" w:space="0" w:color="auto"/>
              <w:bottom w:val="single" w:sz="4" w:space="0" w:color="auto"/>
              <w:right w:val="single" w:sz="4" w:space="0" w:color="auto"/>
            </w:tcBorders>
            <w:vAlign w:val="center"/>
          </w:tcPr>
          <w:p w14:paraId="0B3A20D9" w14:textId="77777777" w:rsidR="00867B6E" w:rsidRPr="007F62B4" w:rsidRDefault="00867B6E" w:rsidP="000242A2">
            <w:pPr>
              <w:jc w:val="center"/>
            </w:pPr>
            <w:r w:rsidRPr="007F62B4">
              <w:t>10</w:t>
            </w:r>
          </w:p>
        </w:tc>
        <w:tc>
          <w:tcPr>
            <w:tcW w:w="851" w:type="dxa"/>
            <w:tcBorders>
              <w:top w:val="single" w:sz="4" w:space="0" w:color="auto"/>
              <w:left w:val="single" w:sz="4" w:space="0" w:color="auto"/>
              <w:bottom w:val="single" w:sz="4" w:space="0" w:color="auto"/>
              <w:right w:val="single" w:sz="4" w:space="0" w:color="auto"/>
            </w:tcBorders>
            <w:vAlign w:val="center"/>
          </w:tcPr>
          <w:p w14:paraId="500ADC34" w14:textId="77777777" w:rsidR="00867B6E" w:rsidRPr="007F62B4" w:rsidRDefault="00867B6E" w:rsidP="000242A2">
            <w:pPr>
              <w:jc w:val="center"/>
            </w:pPr>
            <w:r w:rsidRPr="007F62B4">
              <w:t>10</w:t>
            </w:r>
          </w:p>
        </w:tc>
        <w:tc>
          <w:tcPr>
            <w:tcW w:w="708" w:type="dxa"/>
            <w:tcBorders>
              <w:top w:val="single" w:sz="4" w:space="0" w:color="auto"/>
              <w:left w:val="single" w:sz="4" w:space="0" w:color="auto"/>
              <w:bottom w:val="single" w:sz="4" w:space="0" w:color="auto"/>
              <w:right w:val="single" w:sz="4" w:space="0" w:color="auto"/>
            </w:tcBorders>
            <w:vAlign w:val="center"/>
          </w:tcPr>
          <w:p w14:paraId="4BAE99A5" w14:textId="77777777" w:rsidR="00867B6E" w:rsidRPr="007F62B4" w:rsidRDefault="00867B6E" w:rsidP="000242A2">
            <w:pPr>
              <w:jc w:val="center"/>
            </w:pPr>
            <w:r w:rsidRPr="007F62B4">
              <w:t>10</w:t>
            </w:r>
          </w:p>
        </w:tc>
        <w:tc>
          <w:tcPr>
            <w:tcW w:w="709" w:type="dxa"/>
            <w:tcBorders>
              <w:top w:val="single" w:sz="4" w:space="0" w:color="auto"/>
              <w:left w:val="single" w:sz="4" w:space="0" w:color="auto"/>
              <w:bottom w:val="single" w:sz="4" w:space="0" w:color="auto"/>
              <w:right w:val="single" w:sz="4" w:space="0" w:color="auto"/>
            </w:tcBorders>
          </w:tcPr>
          <w:p w14:paraId="04493838" w14:textId="77777777" w:rsidR="00867B6E" w:rsidRDefault="00867B6E" w:rsidP="000242A2">
            <w:pPr>
              <w:jc w:val="center"/>
            </w:pPr>
          </w:p>
          <w:p w14:paraId="07FE77B1" w14:textId="77777777" w:rsidR="00867B6E" w:rsidRDefault="00867B6E" w:rsidP="000242A2">
            <w:pPr>
              <w:jc w:val="center"/>
            </w:pPr>
          </w:p>
          <w:p w14:paraId="48426F62" w14:textId="77777777" w:rsidR="00867B6E" w:rsidRDefault="00867B6E" w:rsidP="000242A2">
            <w:pPr>
              <w:jc w:val="center"/>
            </w:pPr>
          </w:p>
          <w:p w14:paraId="37B7D147" w14:textId="77777777" w:rsidR="00867B6E" w:rsidRDefault="00867B6E" w:rsidP="000242A2">
            <w:pPr>
              <w:jc w:val="center"/>
            </w:pPr>
            <w:r>
              <w:t>12</w:t>
            </w:r>
          </w:p>
        </w:tc>
        <w:tc>
          <w:tcPr>
            <w:tcW w:w="851" w:type="dxa"/>
            <w:tcBorders>
              <w:top w:val="single" w:sz="4" w:space="0" w:color="auto"/>
              <w:left w:val="single" w:sz="4" w:space="0" w:color="auto"/>
              <w:bottom w:val="single" w:sz="4" w:space="0" w:color="auto"/>
              <w:right w:val="single" w:sz="4" w:space="0" w:color="auto"/>
            </w:tcBorders>
          </w:tcPr>
          <w:p w14:paraId="21E45FFF" w14:textId="77777777" w:rsidR="00867B6E" w:rsidRDefault="00867B6E" w:rsidP="000242A2">
            <w:pPr>
              <w:jc w:val="center"/>
            </w:pPr>
          </w:p>
          <w:p w14:paraId="51436CE3" w14:textId="77777777" w:rsidR="00867B6E" w:rsidRDefault="00867B6E" w:rsidP="000242A2">
            <w:pPr>
              <w:jc w:val="center"/>
            </w:pPr>
          </w:p>
          <w:p w14:paraId="22B52399" w14:textId="77777777" w:rsidR="00867B6E" w:rsidRDefault="00867B6E" w:rsidP="000242A2">
            <w:pPr>
              <w:jc w:val="center"/>
            </w:pPr>
          </w:p>
          <w:p w14:paraId="1A2363F9" w14:textId="77777777" w:rsidR="00867B6E" w:rsidRPr="007F62B4" w:rsidRDefault="00867B6E" w:rsidP="000242A2">
            <w:pPr>
              <w:jc w:val="center"/>
            </w:pPr>
            <w:r>
              <w:t>12</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5ABF148F" w14:textId="77777777" w:rsidR="00867B6E" w:rsidRPr="007F62B4" w:rsidRDefault="00867B6E" w:rsidP="000242A2">
            <w:pPr>
              <w:jc w:val="center"/>
            </w:pPr>
            <w:r w:rsidRPr="007F62B4">
              <w:t>Из отчётов исполнителей</w:t>
            </w:r>
          </w:p>
        </w:tc>
      </w:tr>
      <w:tr w:rsidR="00867B6E" w:rsidRPr="007F62B4" w14:paraId="03546D4B" w14:textId="77777777" w:rsidTr="000242A2">
        <w:trPr>
          <w:trHeight w:val="187"/>
        </w:trPr>
        <w:tc>
          <w:tcPr>
            <w:tcW w:w="426" w:type="dxa"/>
            <w:tcBorders>
              <w:top w:val="single" w:sz="4" w:space="0" w:color="auto"/>
              <w:left w:val="single" w:sz="4" w:space="0" w:color="auto"/>
              <w:bottom w:val="single" w:sz="4" w:space="0" w:color="auto"/>
              <w:right w:val="single" w:sz="4" w:space="0" w:color="auto"/>
            </w:tcBorders>
            <w:vAlign w:val="center"/>
          </w:tcPr>
          <w:p w14:paraId="4A6C7C22" w14:textId="77777777" w:rsidR="00867B6E" w:rsidRPr="00F03FB5" w:rsidRDefault="00867B6E" w:rsidP="000242A2">
            <w:pPr>
              <w:jc w:val="center"/>
              <w:rPr>
                <w:b/>
              </w:rPr>
            </w:pPr>
            <w:r>
              <w:rPr>
                <w:b/>
              </w:rPr>
              <w:t>4</w:t>
            </w:r>
          </w:p>
        </w:tc>
        <w:tc>
          <w:tcPr>
            <w:tcW w:w="2268" w:type="dxa"/>
            <w:tcBorders>
              <w:top w:val="single" w:sz="4" w:space="0" w:color="auto"/>
              <w:left w:val="single" w:sz="4" w:space="0" w:color="auto"/>
              <w:bottom w:val="single" w:sz="4" w:space="0" w:color="auto"/>
              <w:right w:val="single" w:sz="4" w:space="0" w:color="auto"/>
            </w:tcBorders>
          </w:tcPr>
          <w:p w14:paraId="3EE2FFB1" w14:textId="77777777" w:rsidR="00867B6E" w:rsidRPr="00B82440" w:rsidRDefault="00867B6E" w:rsidP="000242A2">
            <w:pPr>
              <w:pStyle w:val="affb"/>
              <w:jc w:val="both"/>
              <w:rPr>
                <w:rFonts w:ascii="Times New Roman" w:hAnsi="Times New Roman"/>
                <w:b/>
                <w:sz w:val="24"/>
                <w:szCs w:val="24"/>
              </w:rPr>
            </w:pPr>
            <w:r w:rsidRPr="00B82440">
              <w:rPr>
                <w:rFonts w:ascii="Times New Roman" w:hAnsi="Times New Roman"/>
                <w:color w:val="000000"/>
              </w:rPr>
              <w:t xml:space="preserve">внедрение Всероссийского </w:t>
            </w:r>
            <w:proofErr w:type="spellStart"/>
            <w:r w:rsidRPr="00B82440">
              <w:rPr>
                <w:rFonts w:ascii="Times New Roman" w:hAnsi="Times New Roman"/>
                <w:color w:val="000000"/>
              </w:rPr>
              <w:t>физкультурно</w:t>
            </w:r>
            <w:proofErr w:type="spellEnd"/>
            <w:r w:rsidRPr="00B82440">
              <w:rPr>
                <w:rFonts w:ascii="Times New Roman" w:hAnsi="Times New Roman"/>
                <w:color w:val="000000"/>
              </w:rPr>
              <w:t xml:space="preserve"> - спортивного комплекса "Готов к труду и обороне" (ГТО).                </w:t>
            </w:r>
          </w:p>
        </w:tc>
        <w:tc>
          <w:tcPr>
            <w:tcW w:w="1985" w:type="dxa"/>
            <w:tcBorders>
              <w:top w:val="single" w:sz="4" w:space="0" w:color="auto"/>
              <w:left w:val="single" w:sz="4" w:space="0" w:color="auto"/>
              <w:bottom w:val="single" w:sz="4" w:space="0" w:color="auto"/>
              <w:right w:val="single" w:sz="4" w:space="0" w:color="auto"/>
            </w:tcBorders>
            <w:vAlign w:val="center"/>
          </w:tcPr>
          <w:p w14:paraId="2577ECE3" w14:textId="77777777" w:rsidR="00867B6E" w:rsidRPr="00F03FB5" w:rsidRDefault="00867B6E" w:rsidP="000242A2">
            <w:pPr>
              <w:pStyle w:val="affb"/>
              <w:jc w:val="both"/>
              <w:rPr>
                <w:rFonts w:ascii="Times New Roman" w:hAnsi="Times New Roman"/>
                <w:b/>
                <w:sz w:val="24"/>
                <w:szCs w:val="24"/>
              </w:rPr>
            </w:pPr>
            <w:r w:rsidRPr="00F03FB5">
              <w:rPr>
                <w:rFonts w:ascii="Times New Roman" w:hAnsi="Times New Roman"/>
                <w:b/>
                <w:sz w:val="24"/>
                <w:szCs w:val="24"/>
              </w:rPr>
              <w:t>Поэтапное внедрение Всероссийского физкультурно- спортивного комплекса "Готов к труду и обороне" (ГТО)</w:t>
            </w:r>
          </w:p>
          <w:p w14:paraId="04C7942A" w14:textId="77777777" w:rsidR="00867B6E" w:rsidRPr="00F03FB5" w:rsidRDefault="00867B6E" w:rsidP="000242A2">
            <w:pPr>
              <w:jc w:val="center"/>
              <w:rPr>
                <w:b/>
              </w:rPr>
            </w:pPr>
          </w:p>
        </w:tc>
        <w:tc>
          <w:tcPr>
            <w:tcW w:w="709" w:type="dxa"/>
            <w:tcBorders>
              <w:top w:val="single" w:sz="4" w:space="0" w:color="auto"/>
              <w:left w:val="single" w:sz="4" w:space="0" w:color="auto"/>
              <w:bottom w:val="single" w:sz="4" w:space="0" w:color="auto"/>
              <w:right w:val="single" w:sz="4" w:space="0" w:color="auto"/>
            </w:tcBorders>
            <w:vAlign w:val="center"/>
          </w:tcPr>
          <w:p w14:paraId="778BBE9C" w14:textId="77777777" w:rsidR="00867B6E" w:rsidRPr="007F62B4" w:rsidRDefault="00867B6E" w:rsidP="000242A2">
            <w:pPr>
              <w:jc w:val="center"/>
              <w:rPr>
                <w:color w:val="000000"/>
              </w:rPr>
            </w:pPr>
          </w:p>
          <w:p w14:paraId="471C5F15" w14:textId="77777777" w:rsidR="00867B6E" w:rsidRPr="007F62B4" w:rsidRDefault="00867B6E" w:rsidP="000242A2">
            <w:pPr>
              <w:jc w:val="center"/>
              <w:rPr>
                <w:color w:val="000000"/>
              </w:rPr>
            </w:pPr>
            <w:r w:rsidRPr="007F62B4">
              <w:rPr>
                <w:color w:val="000000"/>
              </w:rPr>
              <w:t>Центр тестирования</w:t>
            </w:r>
          </w:p>
        </w:tc>
        <w:tc>
          <w:tcPr>
            <w:tcW w:w="708" w:type="dxa"/>
            <w:tcBorders>
              <w:top w:val="single" w:sz="4" w:space="0" w:color="auto"/>
              <w:left w:val="single" w:sz="4" w:space="0" w:color="auto"/>
              <w:bottom w:val="single" w:sz="4" w:space="0" w:color="auto"/>
              <w:right w:val="single" w:sz="4" w:space="0" w:color="auto"/>
            </w:tcBorders>
            <w:vAlign w:val="center"/>
          </w:tcPr>
          <w:p w14:paraId="26787E93" w14:textId="77777777" w:rsidR="00867B6E" w:rsidRPr="007F62B4" w:rsidRDefault="00867B6E" w:rsidP="000242A2">
            <w:pPr>
              <w:jc w:val="center"/>
            </w:pPr>
            <w:r w:rsidRPr="007F62B4">
              <w:t>0</w:t>
            </w:r>
          </w:p>
        </w:tc>
        <w:tc>
          <w:tcPr>
            <w:tcW w:w="851" w:type="dxa"/>
            <w:tcBorders>
              <w:top w:val="single" w:sz="4" w:space="0" w:color="auto"/>
              <w:left w:val="single" w:sz="4" w:space="0" w:color="auto"/>
              <w:bottom w:val="single" w:sz="4" w:space="0" w:color="auto"/>
              <w:right w:val="single" w:sz="4" w:space="0" w:color="auto"/>
            </w:tcBorders>
            <w:vAlign w:val="center"/>
          </w:tcPr>
          <w:p w14:paraId="779C8DFD" w14:textId="77777777" w:rsidR="00867B6E" w:rsidRPr="007F62B4" w:rsidRDefault="00867B6E" w:rsidP="000242A2">
            <w:pPr>
              <w:jc w:val="center"/>
            </w:pPr>
            <w:r w:rsidRPr="007F62B4">
              <w:t>1</w:t>
            </w:r>
          </w:p>
        </w:tc>
        <w:tc>
          <w:tcPr>
            <w:tcW w:w="850" w:type="dxa"/>
            <w:tcBorders>
              <w:top w:val="single" w:sz="4" w:space="0" w:color="auto"/>
              <w:left w:val="single" w:sz="4" w:space="0" w:color="auto"/>
              <w:bottom w:val="single" w:sz="4" w:space="0" w:color="auto"/>
              <w:right w:val="single" w:sz="4" w:space="0" w:color="auto"/>
            </w:tcBorders>
            <w:vAlign w:val="center"/>
          </w:tcPr>
          <w:p w14:paraId="4C0012C7" w14:textId="77777777" w:rsidR="00867B6E" w:rsidRPr="007F62B4" w:rsidRDefault="00867B6E" w:rsidP="000242A2">
            <w:pPr>
              <w:jc w:val="center"/>
            </w:pPr>
            <w:r w:rsidRPr="007F62B4">
              <w:t>1</w:t>
            </w:r>
          </w:p>
        </w:tc>
        <w:tc>
          <w:tcPr>
            <w:tcW w:w="709" w:type="dxa"/>
            <w:tcBorders>
              <w:top w:val="single" w:sz="4" w:space="0" w:color="auto"/>
              <w:left w:val="single" w:sz="4" w:space="0" w:color="auto"/>
              <w:bottom w:val="single" w:sz="4" w:space="0" w:color="auto"/>
              <w:right w:val="single" w:sz="4" w:space="0" w:color="auto"/>
            </w:tcBorders>
            <w:vAlign w:val="center"/>
          </w:tcPr>
          <w:p w14:paraId="39DD3D7A" w14:textId="77777777" w:rsidR="00867B6E" w:rsidRPr="007F62B4" w:rsidRDefault="00867B6E" w:rsidP="000242A2">
            <w:pPr>
              <w:jc w:val="center"/>
            </w:pPr>
            <w:r w:rsidRPr="007F62B4">
              <w:t>1</w:t>
            </w:r>
          </w:p>
        </w:tc>
        <w:tc>
          <w:tcPr>
            <w:tcW w:w="851" w:type="dxa"/>
            <w:tcBorders>
              <w:top w:val="single" w:sz="4" w:space="0" w:color="auto"/>
              <w:left w:val="single" w:sz="4" w:space="0" w:color="auto"/>
              <w:bottom w:val="single" w:sz="4" w:space="0" w:color="auto"/>
              <w:right w:val="single" w:sz="4" w:space="0" w:color="auto"/>
            </w:tcBorders>
            <w:vAlign w:val="center"/>
          </w:tcPr>
          <w:p w14:paraId="778C3B59" w14:textId="77777777" w:rsidR="00867B6E" w:rsidRPr="007F62B4" w:rsidRDefault="00867B6E" w:rsidP="000242A2">
            <w:pPr>
              <w:jc w:val="center"/>
            </w:pPr>
            <w:r w:rsidRPr="007F62B4">
              <w:t>1</w:t>
            </w:r>
          </w:p>
        </w:tc>
        <w:tc>
          <w:tcPr>
            <w:tcW w:w="708" w:type="dxa"/>
            <w:tcBorders>
              <w:top w:val="single" w:sz="4" w:space="0" w:color="auto"/>
              <w:left w:val="single" w:sz="4" w:space="0" w:color="auto"/>
              <w:bottom w:val="single" w:sz="4" w:space="0" w:color="auto"/>
              <w:right w:val="single" w:sz="4" w:space="0" w:color="auto"/>
            </w:tcBorders>
            <w:vAlign w:val="center"/>
          </w:tcPr>
          <w:p w14:paraId="59CDB0DA" w14:textId="77777777" w:rsidR="00867B6E" w:rsidRPr="007F62B4" w:rsidRDefault="00867B6E" w:rsidP="000242A2">
            <w:pPr>
              <w:jc w:val="center"/>
            </w:pPr>
            <w:r w:rsidRPr="007F62B4">
              <w:t>1</w:t>
            </w:r>
          </w:p>
        </w:tc>
        <w:tc>
          <w:tcPr>
            <w:tcW w:w="709" w:type="dxa"/>
            <w:tcBorders>
              <w:top w:val="single" w:sz="4" w:space="0" w:color="auto"/>
              <w:left w:val="single" w:sz="4" w:space="0" w:color="auto"/>
              <w:bottom w:val="single" w:sz="4" w:space="0" w:color="auto"/>
              <w:right w:val="single" w:sz="4" w:space="0" w:color="auto"/>
            </w:tcBorders>
          </w:tcPr>
          <w:p w14:paraId="43068E36" w14:textId="77777777" w:rsidR="00867B6E" w:rsidRDefault="00867B6E" w:rsidP="000242A2">
            <w:pPr>
              <w:jc w:val="center"/>
            </w:pPr>
          </w:p>
          <w:p w14:paraId="6D8A807C" w14:textId="77777777" w:rsidR="00867B6E" w:rsidRDefault="00867B6E" w:rsidP="000242A2">
            <w:pPr>
              <w:jc w:val="center"/>
            </w:pPr>
          </w:p>
          <w:p w14:paraId="75701133" w14:textId="77777777" w:rsidR="00867B6E" w:rsidRDefault="00867B6E" w:rsidP="000242A2">
            <w:pPr>
              <w:jc w:val="center"/>
            </w:pPr>
          </w:p>
          <w:p w14:paraId="6750D0FA" w14:textId="77777777" w:rsidR="00867B6E" w:rsidRDefault="00867B6E" w:rsidP="000242A2">
            <w:pPr>
              <w:jc w:val="center"/>
            </w:pPr>
          </w:p>
          <w:p w14:paraId="226E05FA" w14:textId="77777777" w:rsidR="00867B6E" w:rsidRDefault="00867B6E" w:rsidP="000242A2">
            <w:pPr>
              <w:jc w:val="center"/>
            </w:pPr>
          </w:p>
          <w:p w14:paraId="71E804A9" w14:textId="77777777" w:rsidR="00867B6E" w:rsidRDefault="00867B6E" w:rsidP="000242A2">
            <w:r>
              <w:t>1</w:t>
            </w:r>
          </w:p>
          <w:p w14:paraId="6D07B41D" w14:textId="77777777" w:rsidR="00867B6E" w:rsidRDefault="00867B6E" w:rsidP="000242A2">
            <w:pPr>
              <w:jc w:val="center"/>
            </w:pPr>
          </w:p>
        </w:tc>
        <w:tc>
          <w:tcPr>
            <w:tcW w:w="851" w:type="dxa"/>
            <w:tcBorders>
              <w:top w:val="single" w:sz="4" w:space="0" w:color="auto"/>
              <w:left w:val="single" w:sz="4" w:space="0" w:color="auto"/>
              <w:bottom w:val="single" w:sz="4" w:space="0" w:color="auto"/>
              <w:right w:val="single" w:sz="4" w:space="0" w:color="auto"/>
            </w:tcBorders>
          </w:tcPr>
          <w:p w14:paraId="5B95ABF4" w14:textId="77777777" w:rsidR="00867B6E" w:rsidRDefault="00867B6E" w:rsidP="000242A2">
            <w:pPr>
              <w:jc w:val="center"/>
            </w:pPr>
          </w:p>
          <w:p w14:paraId="17F28D61" w14:textId="77777777" w:rsidR="00867B6E" w:rsidRDefault="00867B6E" w:rsidP="000242A2">
            <w:pPr>
              <w:jc w:val="center"/>
            </w:pPr>
          </w:p>
          <w:p w14:paraId="4F267EA1" w14:textId="77777777" w:rsidR="00867B6E" w:rsidRDefault="00867B6E" w:rsidP="000242A2">
            <w:pPr>
              <w:jc w:val="center"/>
            </w:pPr>
          </w:p>
          <w:p w14:paraId="12D4CFC4" w14:textId="77777777" w:rsidR="00867B6E" w:rsidRDefault="00867B6E" w:rsidP="000242A2">
            <w:pPr>
              <w:jc w:val="center"/>
            </w:pPr>
          </w:p>
          <w:p w14:paraId="09334D8D" w14:textId="77777777" w:rsidR="00867B6E" w:rsidRDefault="00867B6E" w:rsidP="000242A2">
            <w:pPr>
              <w:jc w:val="center"/>
            </w:pPr>
          </w:p>
          <w:p w14:paraId="1032C84F" w14:textId="77777777" w:rsidR="00867B6E" w:rsidRPr="007F62B4" w:rsidRDefault="00867B6E" w:rsidP="000242A2">
            <w:pPr>
              <w:jc w:val="center"/>
            </w:pPr>
            <w:r>
              <w:t>1</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073B2704" w14:textId="77777777" w:rsidR="00867B6E" w:rsidRPr="007F62B4" w:rsidRDefault="00867B6E" w:rsidP="000242A2">
            <w:pPr>
              <w:jc w:val="center"/>
            </w:pPr>
            <w:r w:rsidRPr="007F62B4">
              <w:t>Из отчётов исполнителей</w:t>
            </w:r>
          </w:p>
        </w:tc>
      </w:tr>
    </w:tbl>
    <w:p w14:paraId="58F1897F" w14:textId="77777777" w:rsidR="00867B6E" w:rsidRDefault="00867B6E" w:rsidP="00867B6E">
      <w:pPr>
        <w:pStyle w:val="affb"/>
        <w:jc w:val="right"/>
        <w:rPr>
          <w:rFonts w:ascii="Times New Roman" w:hAnsi="Times New Roman"/>
          <w:sz w:val="24"/>
          <w:szCs w:val="24"/>
        </w:rPr>
      </w:pPr>
    </w:p>
    <w:p w14:paraId="4534B045" w14:textId="77777777" w:rsidR="00867B6E" w:rsidRDefault="00867B6E" w:rsidP="00867B6E">
      <w:pPr>
        <w:pStyle w:val="affb"/>
        <w:jc w:val="right"/>
        <w:rPr>
          <w:rFonts w:ascii="Times New Roman" w:hAnsi="Times New Roman"/>
          <w:sz w:val="24"/>
          <w:szCs w:val="24"/>
        </w:rPr>
      </w:pPr>
    </w:p>
    <w:p w14:paraId="115B1D76" w14:textId="77777777" w:rsidR="00867B6E" w:rsidRDefault="00867B6E" w:rsidP="00867B6E">
      <w:pPr>
        <w:pStyle w:val="affb"/>
        <w:jc w:val="right"/>
        <w:rPr>
          <w:rFonts w:ascii="Times New Roman" w:hAnsi="Times New Roman"/>
          <w:sz w:val="24"/>
          <w:szCs w:val="24"/>
        </w:rPr>
      </w:pPr>
    </w:p>
    <w:p w14:paraId="6F85FBE6" w14:textId="77777777" w:rsidR="00867B6E" w:rsidRDefault="00867B6E" w:rsidP="00867B6E">
      <w:pPr>
        <w:pStyle w:val="affb"/>
        <w:jc w:val="right"/>
        <w:rPr>
          <w:rFonts w:ascii="Times New Roman" w:hAnsi="Times New Roman"/>
          <w:sz w:val="24"/>
          <w:szCs w:val="24"/>
        </w:rPr>
      </w:pPr>
    </w:p>
    <w:p w14:paraId="021DA410" w14:textId="77777777" w:rsidR="00867B6E" w:rsidRDefault="00867B6E" w:rsidP="00867B6E">
      <w:pPr>
        <w:pStyle w:val="affb"/>
        <w:jc w:val="right"/>
        <w:rPr>
          <w:rFonts w:ascii="Times New Roman" w:hAnsi="Times New Roman"/>
          <w:sz w:val="24"/>
          <w:szCs w:val="24"/>
        </w:rPr>
      </w:pPr>
    </w:p>
    <w:p w14:paraId="462BB6E1" w14:textId="77777777" w:rsidR="00867B6E" w:rsidRDefault="00867B6E" w:rsidP="00867B6E">
      <w:pPr>
        <w:pStyle w:val="affb"/>
        <w:jc w:val="right"/>
        <w:rPr>
          <w:rFonts w:ascii="Times New Roman" w:hAnsi="Times New Roman"/>
          <w:sz w:val="24"/>
          <w:szCs w:val="24"/>
        </w:rPr>
      </w:pPr>
    </w:p>
    <w:p w14:paraId="1613B102" w14:textId="77777777" w:rsidR="00867B6E" w:rsidRDefault="00867B6E" w:rsidP="00867B6E">
      <w:pPr>
        <w:pStyle w:val="affb"/>
        <w:jc w:val="right"/>
        <w:rPr>
          <w:rFonts w:ascii="Times New Roman" w:hAnsi="Times New Roman"/>
          <w:sz w:val="24"/>
          <w:szCs w:val="24"/>
        </w:rPr>
      </w:pPr>
    </w:p>
    <w:p w14:paraId="0C7A46FD" w14:textId="77777777" w:rsidR="00867B6E" w:rsidRDefault="00867B6E" w:rsidP="00867B6E">
      <w:pPr>
        <w:pStyle w:val="affb"/>
        <w:jc w:val="right"/>
        <w:rPr>
          <w:rFonts w:ascii="Times New Roman" w:hAnsi="Times New Roman"/>
          <w:sz w:val="24"/>
          <w:szCs w:val="24"/>
        </w:rPr>
      </w:pPr>
    </w:p>
    <w:p w14:paraId="4A02004C" w14:textId="77777777" w:rsidR="00867B6E" w:rsidRDefault="00867B6E" w:rsidP="00867B6E">
      <w:pPr>
        <w:pStyle w:val="affb"/>
        <w:jc w:val="right"/>
        <w:rPr>
          <w:rFonts w:ascii="Times New Roman" w:hAnsi="Times New Roman"/>
          <w:sz w:val="24"/>
          <w:szCs w:val="24"/>
        </w:rPr>
      </w:pPr>
    </w:p>
    <w:p w14:paraId="49D239C7" w14:textId="77777777" w:rsidR="00867B6E" w:rsidRDefault="00867B6E" w:rsidP="00867B6E">
      <w:pPr>
        <w:pStyle w:val="affb"/>
        <w:jc w:val="right"/>
        <w:rPr>
          <w:rFonts w:ascii="Times New Roman" w:hAnsi="Times New Roman"/>
          <w:sz w:val="24"/>
          <w:szCs w:val="24"/>
        </w:rPr>
      </w:pPr>
    </w:p>
    <w:p w14:paraId="20FF5CCA" w14:textId="77777777" w:rsidR="00867B6E" w:rsidRDefault="00867B6E" w:rsidP="00867B6E">
      <w:pPr>
        <w:pStyle w:val="affb"/>
        <w:jc w:val="right"/>
        <w:rPr>
          <w:rFonts w:ascii="Times New Roman" w:hAnsi="Times New Roman"/>
          <w:sz w:val="24"/>
          <w:szCs w:val="24"/>
        </w:rPr>
      </w:pPr>
    </w:p>
    <w:p w14:paraId="7F976E85" w14:textId="77777777" w:rsidR="00867B6E" w:rsidRDefault="00867B6E" w:rsidP="00867B6E">
      <w:pPr>
        <w:pStyle w:val="affb"/>
        <w:jc w:val="right"/>
        <w:rPr>
          <w:rFonts w:ascii="Times New Roman" w:hAnsi="Times New Roman"/>
          <w:sz w:val="24"/>
          <w:szCs w:val="24"/>
        </w:rPr>
      </w:pPr>
    </w:p>
    <w:p w14:paraId="6F77ECE8" w14:textId="77777777" w:rsidR="00867B6E" w:rsidRDefault="00867B6E" w:rsidP="00867B6E">
      <w:pPr>
        <w:pStyle w:val="affb"/>
        <w:jc w:val="right"/>
        <w:rPr>
          <w:rFonts w:ascii="Times New Roman" w:hAnsi="Times New Roman"/>
          <w:sz w:val="24"/>
          <w:szCs w:val="24"/>
        </w:rPr>
      </w:pPr>
    </w:p>
    <w:p w14:paraId="66C88594" w14:textId="77777777" w:rsidR="00867B6E" w:rsidRPr="004F00B0" w:rsidRDefault="00867B6E" w:rsidP="00867B6E">
      <w:pPr>
        <w:ind w:left="284" w:hanging="284"/>
        <w:jc w:val="right"/>
        <w:rPr>
          <w:b/>
        </w:rPr>
      </w:pPr>
      <w:r>
        <w:rPr>
          <w:b/>
        </w:rPr>
        <w:t>Приложение № 4</w:t>
      </w:r>
    </w:p>
    <w:p w14:paraId="35B95E00" w14:textId="77777777" w:rsidR="00867B6E" w:rsidRPr="004F00B0" w:rsidRDefault="00867B6E" w:rsidP="00867B6E">
      <w:pPr>
        <w:ind w:left="284" w:hanging="284"/>
        <w:jc w:val="right"/>
        <w:rPr>
          <w:b/>
        </w:rPr>
      </w:pPr>
      <w:r w:rsidRPr="004F00B0">
        <w:rPr>
          <w:b/>
        </w:rPr>
        <w:lastRenderedPageBreak/>
        <w:t xml:space="preserve">к Постановлению администрации </w:t>
      </w:r>
    </w:p>
    <w:p w14:paraId="2357FAAC" w14:textId="77777777" w:rsidR="00867B6E" w:rsidRDefault="00867B6E" w:rsidP="00867B6E">
      <w:pPr>
        <w:ind w:left="284" w:hanging="284"/>
        <w:jc w:val="right"/>
        <w:rPr>
          <w:b/>
        </w:rPr>
      </w:pPr>
      <w:r w:rsidRPr="004F00B0">
        <w:rPr>
          <w:b/>
        </w:rPr>
        <w:t>МО «Поселок Айхал»</w:t>
      </w:r>
    </w:p>
    <w:p w14:paraId="013855B4" w14:textId="77777777" w:rsidR="00867B6E" w:rsidRPr="00D15547" w:rsidRDefault="00867B6E" w:rsidP="00867B6E">
      <w:pPr>
        <w:jc w:val="right"/>
        <w:rPr>
          <w:b/>
        </w:rPr>
      </w:pPr>
      <w:r>
        <w:rPr>
          <w:b/>
        </w:rPr>
        <w:t>_________________________</w:t>
      </w:r>
    </w:p>
    <w:p w14:paraId="693C9D39" w14:textId="77777777" w:rsidR="00867B6E" w:rsidRPr="00D15547" w:rsidRDefault="00867B6E" w:rsidP="00867B6E">
      <w:pPr>
        <w:ind w:left="360"/>
        <w:jc w:val="center"/>
        <w:rPr>
          <w:b/>
        </w:rPr>
      </w:pPr>
    </w:p>
    <w:p w14:paraId="556894CF" w14:textId="77777777" w:rsidR="00867B6E" w:rsidRPr="00D15547" w:rsidRDefault="00867B6E" w:rsidP="00867B6E">
      <w:pPr>
        <w:ind w:left="360"/>
        <w:jc w:val="center"/>
        <w:rPr>
          <w:b/>
        </w:rPr>
      </w:pPr>
    </w:p>
    <w:p w14:paraId="2821AD3B" w14:textId="77777777" w:rsidR="00867B6E" w:rsidRPr="00D15547" w:rsidRDefault="00867B6E" w:rsidP="00867B6E">
      <w:pPr>
        <w:ind w:left="360"/>
        <w:jc w:val="center"/>
        <w:rPr>
          <w:b/>
        </w:rPr>
      </w:pPr>
    </w:p>
    <w:p w14:paraId="2EFF76B8" w14:textId="77777777" w:rsidR="00867B6E" w:rsidRPr="003A662D" w:rsidRDefault="00867B6E" w:rsidP="00867B6E">
      <w:pPr>
        <w:tabs>
          <w:tab w:val="left" w:pos="2268"/>
        </w:tabs>
        <w:jc w:val="center"/>
        <w:rPr>
          <w:rFonts w:eastAsia="Calibri"/>
          <w:lang w:eastAsia="en-US"/>
        </w:rPr>
      </w:pPr>
      <w:r w:rsidRPr="003A662D">
        <w:rPr>
          <w:rFonts w:eastAsia="Calibri"/>
          <w:lang w:eastAsia="en-US"/>
        </w:rPr>
        <w:t>МЕТОДИКА</w:t>
      </w:r>
    </w:p>
    <w:p w14:paraId="197A32DC" w14:textId="77777777" w:rsidR="00867B6E" w:rsidRPr="003A662D" w:rsidRDefault="00867B6E" w:rsidP="00867B6E">
      <w:pPr>
        <w:tabs>
          <w:tab w:val="left" w:pos="2268"/>
        </w:tabs>
        <w:jc w:val="center"/>
        <w:rPr>
          <w:rFonts w:eastAsia="Calibri"/>
          <w:lang w:eastAsia="en-US"/>
        </w:rPr>
      </w:pPr>
      <w:r w:rsidRPr="003A662D">
        <w:rPr>
          <w:rFonts w:eastAsia="Calibri"/>
          <w:lang w:eastAsia="en-US"/>
        </w:rPr>
        <w:t xml:space="preserve">ОЦЕНКИ ЭФФЕКТИВНОСТИ РЕАЛИЗАЦИИ </w:t>
      </w:r>
      <w:r w:rsidRPr="003A662D">
        <w:rPr>
          <w:rFonts w:eastAsia="Calibri"/>
          <w:caps/>
          <w:lang w:eastAsia="en-US"/>
        </w:rPr>
        <w:t>муниципальной</w:t>
      </w:r>
      <w:r w:rsidRPr="003A662D">
        <w:rPr>
          <w:rFonts w:eastAsia="Calibri"/>
          <w:lang w:eastAsia="en-US"/>
        </w:rPr>
        <w:t xml:space="preserve"> ПРОГРАММЫ</w:t>
      </w:r>
    </w:p>
    <w:p w14:paraId="7FFDD65E" w14:textId="77777777" w:rsidR="00867B6E" w:rsidRPr="003A662D" w:rsidRDefault="00867B6E" w:rsidP="00867B6E">
      <w:pPr>
        <w:tabs>
          <w:tab w:val="left" w:pos="2268"/>
        </w:tabs>
        <w:jc w:val="center"/>
        <w:rPr>
          <w:rFonts w:eastAsia="Calibri"/>
          <w:lang w:eastAsia="en-US"/>
        </w:rPr>
      </w:pPr>
    </w:p>
    <w:p w14:paraId="4815DA0C" w14:textId="77777777" w:rsidR="00867B6E" w:rsidRPr="003A662D" w:rsidRDefault="00867B6E" w:rsidP="00867B6E">
      <w:pPr>
        <w:tabs>
          <w:tab w:val="left" w:pos="2268"/>
        </w:tabs>
        <w:jc w:val="both"/>
        <w:rPr>
          <w:rFonts w:eastAsia="Calibri"/>
          <w:lang w:eastAsia="en-US"/>
        </w:rPr>
      </w:pPr>
      <w:r w:rsidRPr="003A662D">
        <w:rPr>
          <w:rFonts w:eastAsia="Calibri"/>
          <w:lang w:eastAsia="en-US"/>
        </w:rPr>
        <w:t>Методика оценки эффективности реализации муниципальной программы определяет алгоритм оценки результативности и эффективности подпрограмм, входящих в состав муниципальной программы, в процессе и по итогам ее реализации.</w:t>
      </w:r>
    </w:p>
    <w:p w14:paraId="095AC89E" w14:textId="77777777" w:rsidR="00867B6E" w:rsidRPr="003A662D" w:rsidRDefault="00867B6E" w:rsidP="00867B6E">
      <w:pPr>
        <w:tabs>
          <w:tab w:val="left" w:pos="2268"/>
        </w:tabs>
        <w:jc w:val="both"/>
        <w:rPr>
          <w:rFonts w:eastAsia="Calibri"/>
          <w:lang w:eastAsia="en-US"/>
        </w:rPr>
      </w:pPr>
      <w:r w:rsidRPr="003A662D">
        <w:rPr>
          <w:rFonts w:eastAsia="Calibri"/>
          <w:lang w:eastAsia="en-US"/>
        </w:rPr>
        <w:t>В случае продолжения реализации в составе муниципальной программы мероприятий, начатых в рамках реализации долгосрочной целевой программы (программ) МО «Поселок Айхал», оценка эффективности реализации муниципальной программы осуществляется с учетом количественных и качественных целевых показателей на момент включения данного мероприятия (мероприятий) в муниципальную программу.</w:t>
      </w:r>
    </w:p>
    <w:p w14:paraId="7ACF0918" w14:textId="77777777" w:rsidR="00867B6E" w:rsidRPr="003A662D" w:rsidRDefault="00867B6E" w:rsidP="00867B6E">
      <w:pPr>
        <w:tabs>
          <w:tab w:val="left" w:pos="2268"/>
        </w:tabs>
        <w:jc w:val="both"/>
        <w:rPr>
          <w:rFonts w:eastAsia="Calibri"/>
          <w:lang w:eastAsia="en-US"/>
        </w:rPr>
      </w:pPr>
      <w:r w:rsidRPr="003A662D">
        <w:rPr>
          <w:rFonts w:eastAsia="Calibri"/>
          <w:lang w:eastAsia="en-US"/>
        </w:rPr>
        <w:t>Эффективность реализации муниципальной программы определяется как оценка эффективности реализации каждой подпрограммы, входящей в ее состав.</w:t>
      </w:r>
    </w:p>
    <w:p w14:paraId="739CEAA8" w14:textId="77777777" w:rsidR="00867B6E" w:rsidRPr="003A662D" w:rsidRDefault="00867B6E" w:rsidP="00867B6E">
      <w:pPr>
        <w:tabs>
          <w:tab w:val="left" w:pos="2268"/>
        </w:tabs>
        <w:jc w:val="both"/>
        <w:rPr>
          <w:rFonts w:eastAsia="Calibri"/>
          <w:lang w:eastAsia="en-US"/>
        </w:rPr>
      </w:pPr>
      <w:r w:rsidRPr="003A662D">
        <w:rPr>
          <w:rFonts w:eastAsia="Calibri"/>
          <w:lang w:eastAsia="en-US"/>
        </w:rPr>
        <w:t>Под результативностью понимается степень достижения запланированного уровня нефинансовых результатов реализации подпрограмм.</w:t>
      </w:r>
    </w:p>
    <w:p w14:paraId="65E3227E" w14:textId="77777777" w:rsidR="00867B6E" w:rsidRPr="003A662D" w:rsidRDefault="00867B6E" w:rsidP="00867B6E">
      <w:pPr>
        <w:tabs>
          <w:tab w:val="left" w:pos="2268"/>
        </w:tabs>
        <w:jc w:val="both"/>
        <w:rPr>
          <w:rFonts w:eastAsia="Calibri"/>
          <w:lang w:eastAsia="en-US"/>
        </w:rPr>
      </w:pPr>
      <w:r w:rsidRPr="003A662D">
        <w:rPr>
          <w:rFonts w:eastAsia="Calibri"/>
          <w:lang w:eastAsia="en-US"/>
        </w:rPr>
        <w:t>Результативность определяется отношением фактического результата к запланированному результату на основе проведения анализа реализации подпрограмм.</w:t>
      </w:r>
    </w:p>
    <w:p w14:paraId="55AF3887" w14:textId="77777777" w:rsidR="00867B6E" w:rsidRPr="003A662D" w:rsidRDefault="00867B6E" w:rsidP="00867B6E">
      <w:pPr>
        <w:tabs>
          <w:tab w:val="left" w:pos="2268"/>
        </w:tabs>
        <w:jc w:val="both"/>
        <w:rPr>
          <w:rFonts w:eastAsia="Calibri"/>
          <w:lang w:eastAsia="en-US"/>
        </w:rPr>
      </w:pPr>
      <w:r w:rsidRPr="003A662D">
        <w:rPr>
          <w:rFonts w:eastAsia="Calibri"/>
          <w:lang w:eastAsia="en-US"/>
        </w:rPr>
        <w:t>Для оценки результативности подпрограмм должны быть использованы плановые и фактические значения соответствующих целевых показателей.</w:t>
      </w:r>
    </w:p>
    <w:p w14:paraId="3E187D71" w14:textId="77777777" w:rsidR="00867B6E" w:rsidRPr="003A662D" w:rsidRDefault="00867B6E" w:rsidP="00867B6E">
      <w:pPr>
        <w:tabs>
          <w:tab w:val="left" w:pos="2268"/>
        </w:tabs>
        <w:jc w:val="both"/>
        <w:rPr>
          <w:rFonts w:eastAsia="Calibri"/>
          <w:lang w:eastAsia="en-US"/>
        </w:rPr>
      </w:pPr>
      <w:r w:rsidRPr="003A662D">
        <w:rPr>
          <w:rFonts w:eastAsia="Calibri"/>
          <w:lang w:eastAsia="en-US"/>
        </w:rPr>
        <w:t>Индекс результативности подпрограмм определяется по формуле:</w:t>
      </w:r>
    </w:p>
    <w:p w14:paraId="4C912F31" w14:textId="77777777" w:rsidR="00867B6E" w:rsidRPr="003A662D" w:rsidRDefault="00867B6E" w:rsidP="00867B6E">
      <w:pPr>
        <w:tabs>
          <w:tab w:val="left" w:pos="2268"/>
        </w:tabs>
        <w:spacing w:line="360" w:lineRule="auto"/>
        <w:rPr>
          <w:lang w:val="en-US"/>
        </w:rPr>
      </w:pPr>
      <w:r w:rsidRPr="003A662D">
        <w:rPr>
          <w:lang w:val="en-US"/>
        </w:rPr>
        <w:t xml:space="preserve">I </w:t>
      </w:r>
      <w:r w:rsidRPr="003A662D">
        <w:rPr>
          <w:vertAlign w:val="subscript"/>
        </w:rPr>
        <w:t>р</w:t>
      </w:r>
      <w:r w:rsidRPr="003A662D">
        <w:rPr>
          <w:lang w:val="en-US"/>
        </w:rPr>
        <w:t xml:space="preserve"> = SUM (M</w:t>
      </w:r>
      <w:r w:rsidRPr="003A662D">
        <w:rPr>
          <w:vertAlign w:val="subscript"/>
        </w:rPr>
        <w:t>п</w:t>
      </w:r>
      <w:r w:rsidRPr="003A662D">
        <w:rPr>
          <w:lang w:val="en-US"/>
        </w:rPr>
        <w:t xml:space="preserve"> x S), </w:t>
      </w:r>
      <w:r w:rsidRPr="003A662D">
        <w:t>где</w:t>
      </w:r>
    </w:p>
    <w:p w14:paraId="78CC4E27" w14:textId="77777777" w:rsidR="00867B6E" w:rsidRPr="003A662D" w:rsidRDefault="00867B6E" w:rsidP="00867B6E">
      <w:pPr>
        <w:tabs>
          <w:tab w:val="left" w:pos="2268"/>
        </w:tabs>
        <w:spacing w:line="360" w:lineRule="auto"/>
      </w:pPr>
      <w:r w:rsidRPr="003A662D">
        <w:rPr>
          <w:lang w:val="en-US"/>
        </w:rPr>
        <w:t xml:space="preserve">                             I</w:t>
      </w:r>
      <w:r w:rsidRPr="003A662D">
        <w:rPr>
          <w:vertAlign w:val="subscript"/>
        </w:rPr>
        <w:t xml:space="preserve">р </w:t>
      </w:r>
      <w:r w:rsidRPr="003A662D">
        <w:t>- индекс результативности подпрограмм;</w:t>
      </w:r>
    </w:p>
    <w:p w14:paraId="50DF28D3" w14:textId="77777777" w:rsidR="00867B6E" w:rsidRPr="003A662D" w:rsidRDefault="00867B6E" w:rsidP="00867B6E">
      <w:pPr>
        <w:tabs>
          <w:tab w:val="left" w:pos="2268"/>
        </w:tabs>
        <w:spacing w:line="360" w:lineRule="auto"/>
      </w:pPr>
      <w:r w:rsidRPr="003A662D">
        <w:t xml:space="preserve">  S - </w:t>
      </w:r>
      <w:proofErr w:type="gramStart"/>
      <w:r w:rsidRPr="003A662D">
        <w:t>соотношение  достигнутых</w:t>
      </w:r>
      <w:proofErr w:type="gramEnd"/>
      <w:r w:rsidRPr="003A662D">
        <w:t xml:space="preserve">  и  плановых результатов целевых  значений показателей. Соотношение рассчитывается по формулам:</w:t>
      </w:r>
    </w:p>
    <w:p w14:paraId="1C2E0DD5" w14:textId="77777777" w:rsidR="00867B6E" w:rsidRPr="003A662D" w:rsidRDefault="00867B6E" w:rsidP="00867B6E">
      <w:pPr>
        <w:tabs>
          <w:tab w:val="left" w:pos="2268"/>
        </w:tabs>
        <w:spacing w:line="360" w:lineRule="auto"/>
      </w:pPr>
      <w:r w:rsidRPr="003A662D">
        <w:t xml:space="preserve"> S = </w:t>
      </w:r>
      <w:proofErr w:type="spellStart"/>
      <w:r w:rsidRPr="003A662D">
        <w:t>R</w:t>
      </w:r>
      <w:r w:rsidRPr="003A662D">
        <w:rPr>
          <w:vertAlign w:val="subscript"/>
        </w:rPr>
        <w:t>ф</w:t>
      </w:r>
      <w:proofErr w:type="spellEnd"/>
      <w:r w:rsidRPr="003A662D">
        <w:t xml:space="preserve"> / </w:t>
      </w:r>
      <w:proofErr w:type="spellStart"/>
      <w:r w:rsidRPr="003A662D">
        <w:t>R</w:t>
      </w:r>
      <w:proofErr w:type="gramStart"/>
      <w:r w:rsidRPr="003A662D">
        <w:rPr>
          <w:vertAlign w:val="subscript"/>
        </w:rPr>
        <w:t>п</w:t>
      </w:r>
      <w:proofErr w:type="spellEnd"/>
      <w:r w:rsidRPr="003A662D">
        <w:rPr>
          <w:vertAlign w:val="subscript"/>
        </w:rPr>
        <w:t xml:space="preserve"> </w:t>
      </w:r>
      <w:r w:rsidRPr="003A662D">
        <w:t xml:space="preserve"> -</w:t>
      </w:r>
      <w:proofErr w:type="gramEnd"/>
      <w:r w:rsidRPr="003A662D">
        <w:t xml:space="preserve"> в  случае  использования  показателей,  направленных  на увеличение целевых значений;</w:t>
      </w:r>
    </w:p>
    <w:p w14:paraId="2DD55C6D" w14:textId="77777777" w:rsidR="00867B6E" w:rsidRPr="003A662D" w:rsidRDefault="00867B6E" w:rsidP="00867B6E">
      <w:pPr>
        <w:tabs>
          <w:tab w:val="left" w:pos="2268"/>
        </w:tabs>
        <w:spacing w:line="360" w:lineRule="auto"/>
      </w:pPr>
      <w:r w:rsidRPr="003A662D">
        <w:t xml:space="preserve">  S = </w:t>
      </w:r>
      <w:proofErr w:type="spellStart"/>
      <w:r w:rsidRPr="003A662D">
        <w:t>R</w:t>
      </w:r>
      <w:r w:rsidRPr="003A662D">
        <w:rPr>
          <w:vertAlign w:val="subscript"/>
        </w:rPr>
        <w:t>п</w:t>
      </w:r>
      <w:proofErr w:type="spellEnd"/>
      <w:r w:rsidRPr="003A662D">
        <w:t xml:space="preserve"> /</w:t>
      </w:r>
      <w:proofErr w:type="spellStart"/>
      <w:r w:rsidRPr="003A662D">
        <w:t>R</w:t>
      </w:r>
      <w:proofErr w:type="gramStart"/>
      <w:r w:rsidRPr="003A662D">
        <w:rPr>
          <w:vertAlign w:val="subscript"/>
        </w:rPr>
        <w:t>ф</w:t>
      </w:r>
      <w:proofErr w:type="spellEnd"/>
      <w:r w:rsidRPr="003A662D">
        <w:t xml:space="preserve">  -</w:t>
      </w:r>
      <w:proofErr w:type="gramEnd"/>
      <w:r w:rsidRPr="003A662D">
        <w:t xml:space="preserve"> в  случае  использования  показателей,  направленных  на   снижение целевых значений;</w:t>
      </w:r>
    </w:p>
    <w:p w14:paraId="6D479657" w14:textId="77777777" w:rsidR="00867B6E" w:rsidRPr="003A662D" w:rsidRDefault="00867B6E" w:rsidP="00867B6E">
      <w:pPr>
        <w:tabs>
          <w:tab w:val="left" w:pos="2268"/>
        </w:tabs>
        <w:spacing w:line="360" w:lineRule="auto"/>
      </w:pPr>
      <w:r w:rsidRPr="003A662D">
        <w:t xml:space="preserve">    </w:t>
      </w:r>
      <w:proofErr w:type="spellStart"/>
      <w:r w:rsidRPr="003A662D">
        <w:t>R</w:t>
      </w:r>
      <w:r w:rsidRPr="003A662D">
        <w:rPr>
          <w:vertAlign w:val="subscript"/>
        </w:rPr>
        <w:t>ф</w:t>
      </w:r>
      <w:proofErr w:type="spellEnd"/>
      <w:r w:rsidRPr="003A662D">
        <w:t xml:space="preserve"> - достигнутый результат целевого значения показателя;</w:t>
      </w:r>
    </w:p>
    <w:p w14:paraId="6E5F7227" w14:textId="77777777" w:rsidR="00867B6E" w:rsidRPr="003A662D" w:rsidRDefault="00867B6E" w:rsidP="00867B6E">
      <w:pPr>
        <w:tabs>
          <w:tab w:val="left" w:pos="2268"/>
        </w:tabs>
        <w:spacing w:line="360" w:lineRule="auto"/>
      </w:pPr>
      <w:r w:rsidRPr="003A662D">
        <w:t xml:space="preserve">    </w:t>
      </w:r>
      <w:proofErr w:type="spellStart"/>
      <w:r w:rsidRPr="003A662D">
        <w:t>R</w:t>
      </w:r>
      <w:r w:rsidRPr="003A662D">
        <w:rPr>
          <w:vertAlign w:val="subscript"/>
        </w:rPr>
        <w:t>п</w:t>
      </w:r>
      <w:proofErr w:type="spellEnd"/>
      <w:r w:rsidRPr="003A662D">
        <w:t xml:space="preserve"> - плановый результат целевого значения показателя;</w:t>
      </w:r>
    </w:p>
    <w:p w14:paraId="5EAB2765" w14:textId="77777777" w:rsidR="00867B6E" w:rsidRPr="003A662D" w:rsidRDefault="00867B6E" w:rsidP="00867B6E">
      <w:pPr>
        <w:tabs>
          <w:tab w:val="left" w:pos="2268"/>
        </w:tabs>
        <w:spacing w:line="360" w:lineRule="auto"/>
      </w:pPr>
      <w:r w:rsidRPr="003A662D">
        <w:lastRenderedPageBreak/>
        <w:t xml:space="preserve">    </w:t>
      </w:r>
      <w:proofErr w:type="spellStart"/>
      <w:r w:rsidRPr="003A662D">
        <w:t>M</w:t>
      </w:r>
      <w:proofErr w:type="gramStart"/>
      <w:r w:rsidRPr="003A662D">
        <w:rPr>
          <w:vertAlign w:val="subscript"/>
        </w:rPr>
        <w:t>п</w:t>
      </w:r>
      <w:proofErr w:type="spellEnd"/>
      <w:r w:rsidRPr="003A662D">
        <w:t xml:space="preserve">  -</w:t>
      </w:r>
      <w:proofErr w:type="gramEnd"/>
      <w:r w:rsidRPr="003A662D">
        <w:t xml:space="preserve"> весовое  значение  показателя  (вес  показателя), характеризующего подпрограмму. </w:t>
      </w:r>
    </w:p>
    <w:p w14:paraId="671336D0" w14:textId="77777777" w:rsidR="00867B6E" w:rsidRPr="003A662D" w:rsidRDefault="00867B6E" w:rsidP="00867B6E">
      <w:pPr>
        <w:tabs>
          <w:tab w:val="left" w:pos="2268"/>
        </w:tabs>
        <w:spacing w:line="360" w:lineRule="auto"/>
      </w:pPr>
      <w:r w:rsidRPr="003A662D">
        <w:t xml:space="preserve">Вес показателя рассчитывается по </w:t>
      </w:r>
      <w:proofErr w:type="gramStart"/>
      <w:r w:rsidRPr="003A662D">
        <w:t xml:space="preserve">формуле:   </w:t>
      </w:r>
      <w:proofErr w:type="spellStart"/>
      <w:proofErr w:type="gramEnd"/>
      <w:r w:rsidRPr="003A662D">
        <w:t>M</w:t>
      </w:r>
      <w:r w:rsidRPr="003A662D">
        <w:rPr>
          <w:vertAlign w:val="subscript"/>
        </w:rPr>
        <w:t>п</w:t>
      </w:r>
      <w:proofErr w:type="spellEnd"/>
      <w:r w:rsidRPr="003A662D">
        <w:t xml:space="preserve">  = 1 / </w:t>
      </w:r>
      <w:r w:rsidRPr="003A662D">
        <w:rPr>
          <w:lang w:val="en-US"/>
        </w:rPr>
        <w:t>N</w:t>
      </w:r>
      <w:r w:rsidRPr="003A662D">
        <w:t>, где</w:t>
      </w:r>
    </w:p>
    <w:p w14:paraId="672AC3B2" w14:textId="77777777" w:rsidR="00867B6E" w:rsidRPr="003A662D" w:rsidRDefault="00867B6E" w:rsidP="00867B6E">
      <w:pPr>
        <w:tabs>
          <w:tab w:val="left" w:pos="2268"/>
        </w:tabs>
        <w:spacing w:line="360" w:lineRule="auto"/>
      </w:pPr>
      <w:r w:rsidRPr="003A662D">
        <w:rPr>
          <w:lang w:val="en-US"/>
        </w:rPr>
        <w:t>N</w:t>
      </w:r>
      <w:r w:rsidRPr="003A662D">
        <w:t xml:space="preserve"> - общее число показателей, характеризующих выполнение подпрограммы.</w:t>
      </w:r>
    </w:p>
    <w:p w14:paraId="6EA26059" w14:textId="77777777" w:rsidR="00867B6E" w:rsidRPr="003A662D" w:rsidRDefault="00867B6E" w:rsidP="00867B6E">
      <w:pPr>
        <w:tabs>
          <w:tab w:val="left" w:pos="2268"/>
        </w:tabs>
      </w:pPr>
      <w:r w:rsidRPr="003A662D">
        <w:t xml:space="preserve">    Под   эффективностью    понимается    отношение   </w:t>
      </w:r>
      <w:proofErr w:type="gramStart"/>
      <w:r w:rsidRPr="003A662D">
        <w:t>затрат  на</w:t>
      </w:r>
      <w:proofErr w:type="gramEnd"/>
      <w:r w:rsidRPr="003A662D">
        <w:t xml:space="preserve"> достижение (фактических) нефинансовых результатов реализации подпрограмм к планируемым затратам подпрограмм.</w:t>
      </w:r>
    </w:p>
    <w:p w14:paraId="66572A9E" w14:textId="77777777" w:rsidR="00867B6E" w:rsidRPr="003A662D" w:rsidRDefault="00867B6E" w:rsidP="00867B6E">
      <w:pPr>
        <w:tabs>
          <w:tab w:val="left" w:pos="2268"/>
        </w:tabs>
      </w:pPr>
      <w:r w:rsidRPr="003A662D">
        <w:t>Эффективность подпрограмм определяется по индексу эффективности.</w:t>
      </w:r>
    </w:p>
    <w:p w14:paraId="390AEC01" w14:textId="77777777" w:rsidR="00867B6E" w:rsidRPr="003A662D" w:rsidRDefault="00867B6E" w:rsidP="00867B6E">
      <w:pPr>
        <w:tabs>
          <w:tab w:val="left" w:pos="2268"/>
        </w:tabs>
        <w:spacing w:line="360" w:lineRule="auto"/>
      </w:pPr>
      <w:r w:rsidRPr="003A662D">
        <w:t xml:space="preserve">    Индекс эффективности подпрограмм определяется по формуле:</w:t>
      </w:r>
    </w:p>
    <w:p w14:paraId="730CBED2" w14:textId="77777777" w:rsidR="00867B6E" w:rsidRPr="003A662D" w:rsidRDefault="00867B6E" w:rsidP="00867B6E">
      <w:pPr>
        <w:tabs>
          <w:tab w:val="left" w:pos="2268"/>
        </w:tabs>
        <w:spacing w:line="360" w:lineRule="auto"/>
      </w:pPr>
      <w:r w:rsidRPr="003A662D">
        <w:rPr>
          <w:lang w:val="en-US"/>
        </w:rPr>
        <w:t>I</w:t>
      </w:r>
      <w:r w:rsidRPr="003A662D">
        <w:rPr>
          <w:vertAlign w:val="subscript"/>
        </w:rPr>
        <w:t>э</w:t>
      </w:r>
      <w:r w:rsidRPr="003A662D">
        <w:t xml:space="preserve"> = (</w:t>
      </w:r>
      <w:r w:rsidRPr="003A662D">
        <w:rPr>
          <w:lang w:val="en-US"/>
        </w:rPr>
        <w:t>V</w:t>
      </w:r>
      <w:r w:rsidRPr="003A662D">
        <w:rPr>
          <w:vertAlign w:val="subscript"/>
        </w:rPr>
        <w:t>ф</w:t>
      </w:r>
      <w:proofErr w:type="spellStart"/>
      <w:r w:rsidRPr="003A662D">
        <w:rPr>
          <w:lang w:val="en-US"/>
        </w:rPr>
        <w:t>xI</w:t>
      </w:r>
      <w:proofErr w:type="spellEnd"/>
      <w:proofErr w:type="gramStart"/>
      <w:r w:rsidRPr="003A662D">
        <w:rPr>
          <w:vertAlign w:val="subscript"/>
        </w:rPr>
        <w:t>р</w:t>
      </w:r>
      <w:r w:rsidRPr="003A662D">
        <w:t xml:space="preserve"> )</w:t>
      </w:r>
      <w:proofErr w:type="gramEnd"/>
      <w:r w:rsidRPr="003A662D">
        <w:t xml:space="preserve"> /</w:t>
      </w:r>
      <w:r w:rsidRPr="003A662D">
        <w:rPr>
          <w:lang w:val="en-US"/>
        </w:rPr>
        <w:t>V</w:t>
      </w:r>
      <w:r w:rsidRPr="003A662D">
        <w:rPr>
          <w:vertAlign w:val="subscript"/>
        </w:rPr>
        <w:t>п</w:t>
      </w:r>
      <w:r w:rsidRPr="003A662D">
        <w:t>, где</w:t>
      </w:r>
    </w:p>
    <w:p w14:paraId="4B018409" w14:textId="77777777" w:rsidR="00867B6E" w:rsidRPr="003A662D" w:rsidRDefault="00867B6E" w:rsidP="00867B6E">
      <w:pPr>
        <w:tabs>
          <w:tab w:val="left" w:pos="2268"/>
        </w:tabs>
        <w:spacing w:line="360" w:lineRule="auto"/>
      </w:pPr>
      <w:r w:rsidRPr="003A662D">
        <w:rPr>
          <w:lang w:val="en-US"/>
        </w:rPr>
        <w:t>I</w:t>
      </w:r>
      <w:proofErr w:type="gramStart"/>
      <w:r w:rsidRPr="003A662D">
        <w:rPr>
          <w:vertAlign w:val="subscript"/>
        </w:rPr>
        <w:t>э</w:t>
      </w:r>
      <w:r w:rsidRPr="003A662D">
        <w:t xml:space="preserve">  -</w:t>
      </w:r>
      <w:proofErr w:type="gramEnd"/>
      <w:r w:rsidRPr="003A662D">
        <w:t xml:space="preserve"> индекс эффективности подпрограмм;</w:t>
      </w:r>
    </w:p>
    <w:p w14:paraId="14332FF4" w14:textId="77777777" w:rsidR="00867B6E" w:rsidRPr="003A662D" w:rsidRDefault="00867B6E" w:rsidP="00867B6E">
      <w:pPr>
        <w:tabs>
          <w:tab w:val="left" w:pos="2268"/>
        </w:tabs>
        <w:spacing w:line="360" w:lineRule="auto"/>
      </w:pPr>
      <w:r w:rsidRPr="003A662D">
        <w:rPr>
          <w:lang w:val="en-US"/>
        </w:rPr>
        <w:t>V</w:t>
      </w:r>
      <w:r w:rsidRPr="003A662D">
        <w:rPr>
          <w:vertAlign w:val="subscript"/>
        </w:rPr>
        <w:t>ф</w:t>
      </w:r>
      <w:r w:rsidRPr="003A662D">
        <w:t xml:space="preserve"> - объем фактического совокупного финансирования подпрограммы;</w:t>
      </w:r>
    </w:p>
    <w:p w14:paraId="0AC35F96" w14:textId="77777777" w:rsidR="00867B6E" w:rsidRPr="003A662D" w:rsidRDefault="00867B6E" w:rsidP="00867B6E">
      <w:pPr>
        <w:tabs>
          <w:tab w:val="left" w:pos="2268"/>
        </w:tabs>
        <w:spacing w:line="360" w:lineRule="auto"/>
      </w:pPr>
      <w:r w:rsidRPr="003A662D">
        <w:rPr>
          <w:lang w:val="en-US"/>
        </w:rPr>
        <w:t>I</w:t>
      </w:r>
      <w:r w:rsidRPr="003A662D">
        <w:rPr>
          <w:vertAlign w:val="subscript"/>
        </w:rPr>
        <w:t>р</w:t>
      </w:r>
      <w:r w:rsidRPr="003A662D">
        <w:t xml:space="preserve"> - индекс результативности подпрограммы;</w:t>
      </w:r>
    </w:p>
    <w:p w14:paraId="0436BCF6" w14:textId="77777777" w:rsidR="00867B6E" w:rsidRPr="003A662D" w:rsidRDefault="00867B6E" w:rsidP="00867B6E">
      <w:pPr>
        <w:tabs>
          <w:tab w:val="left" w:pos="2268"/>
        </w:tabs>
        <w:spacing w:line="360" w:lineRule="auto"/>
      </w:pPr>
      <w:r w:rsidRPr="003A662D">
        <w:rPr>
          <w:lang w:val="en-US"/>
        </w:rPr>
        <w:t>V</w:t>
      </w:r>
      <w:r w:rsidRPr="003A662D">
        <w:rPr>
          <w:vertAlign w:val="subscript"/>
        </w:rPr>
        <w:t>п</w:t>
      </w:r>
      <w:r w:rsidRPr="003A662D">
        <w:t xml:space="preserve"> - объем запланированного совокупного финансирования подпрограмм.</w:t>
      </w:r>
    </w:p>
    <w:p w14:paraId="42FBD713" w14:textId="77777777" w:rsidR="00867B6E" w:rsidRPr="003A662D" w:rsidRDefault="00867B6E" w:rsidP="00867B6E">
      <w:pPr>
        <w:tabs>
          <w:tab w:val="left" w:pos="2268"/>
        </w:tabs>
      </w:pPr>
      <w:r w:rsidRPr="003A662D">
        <w:t xml:space="preserve">    По итогам проведения анализа индекса </w:t>
      </w:r>
      <w:proofErr w:type="gramStart"/>
      <w:r w:rsidRPr="003A662D">
        <w:t>эффективности  дается</w:t>
      </w:r>
      <w:proofErr w:type="gramEnd"/>
      <w:r w:rsidRPr="003A662D">
        <w:t xml:space="preserve"> качественная оценка эффективности реализации подпрограмм:</w:t>
      </w:r>
    </w:p>
    <w:p w14:paraId="5276C619" w14:textId="77777777" w:rsidR="00867B6E" w:rsidRPr="003A662D" w:rsidRDefault="00867B6E" w:rsidP="00867B6E">
      <w:pPr>
        <w:tabs>
          <w:tab w:val="left" w:pos="2268"/>
        </w:tabs>
      </w:pPr>
      <w:r w:rsidRPr="003A662D">
        <w:t xml:space="preserve">наименование индикатора - индекс эффективности </w:t>
      </w:r>
      <w:proofErr w:type="gramStart"/>
      <w:r w:rsidRPr="003A662D">
        <w:t>подпрограмм  (</w:t>
      </w:r>
      <w:proofErr w:type="spellStart"/>
      <w:proofErr w:type="gramEnd"/>
      <w:r w:rsidRPr="003A662D">
        <w:t>I</w:t>
      </w:r>
      <w:r w:rsidRPr="003A662D">
        <w:rPr>
          <w:vertAlign w:val="subscript"/>
        </w:rPr>
        <w:t>э</w:t>
      </w:r>
      <w:proofErr w:type="spellEnd"/>
      <w:r w:rsidRPr="003A662D">
        <w:rPr>
          <w:vertAlign w:val="subscript"/>
        </w:rPr>
        <w:t xml:space="preserve"> </w:t>
      </w:r>
      <w:r w:rsidRPr="003A662D">
        <w:t>);</w:t>
      </w:r>
    </w:p>
    <w:p w14:paraId="319A90E3" w14:textId="77777777" w:rsidR="00867B6E" w:rsidRPr="003A662D" w:rsidRDefault="00867B6E" w:rsidP="00867B6E">
      <w:pPr>
        <w:tabs>
          <w:tab w:val="left" w:pos="2268"/>
        </w:tabs>
      </w:pPr>
      <w:r w:rsidRPr="003A662D">
        <w:t xml:space="preserve">диапазоны    </w:t>
      </w:r>
      <w:proofErr w:type="gramStart"/>
      <w:r w:rsidRPr="003A662D">
        <w:t>значений,  характеризующие</w:t>
      </w:r>
      <w:proofErr w:type="gramEnd"/>
      <w:r w:rsidRPr="003A662D">
        <w:t xml:space="preserve">   эффективность    подпрограмм, перечислены ниже.</w:t>
      </w:r>
    </w:p>
    <w:p w14:paraId="11B52C36" w14:textId="77777777" w:rsidR="00867B6E" w:rsidRPr="003A662D" w:rsidRDefault="00867B6E" w:rsidP="00867B6E">
      <w:pPr>
        <w:tabs>
          <w:tab w:val="left" w:pos="2268"/>
        </w:tabs>
        <w:spacing w:line="360" w:lineRule="auto"/>
      </w:pPr>
      <w:r w:rsidRPr="003A662D">
        <w:t xml:space="preserve"> Значение показателя: 0,9 &lt;=</w:t>
      </w:r>
      <w:proofErr w:type="spellStart"/>
      <w:r w:rsidRPr="003A662D">
        <w:t>I</w:t>
      </w:r>
      <w:r w:rsidRPr="003A662D">
        <w:rPr>
          <w:vertAlign w:val="subscript"/>
        </w:rPr>
        <w:t>э</w:t>
      </w:r>
      <w:proofErr w:type="spellEnd"/>
      <w:r w:rsidRPr="003A662D">
        <w:rPr>
          <w:vertAlign w:val="subscript"/>
        </w:rPr>
        <w:t xml:space="preserve"> </w:t>
      </w:r>
      <w:r w:rsidRPr="003A662D">
        <w:t>&lt;= 1,1.</w:t>
      </w:r>
    </w:p>
    <w:p w14:paraId="6E6DBBA0" w14:textId="77777777" w:rsidR="00867B6E" w:rsidRPr="003A662D" w:rsidRDefault="00867B6E" w:rsidP="00867B6E">
      <w:pPr>
        <w:tabs>
          <w:tab w:val="left" w:pos="2268"/>
        </w:tabs>
        <w:spacing w:line="360" w:lineRule="auto"/>
      </w:pPr>
      <w:r w:rsidRPr="003A662D">
        <w:t xml:space="preserve"> Качественная оценка подпрограмм: высокий уровень эффективности.</w:t>
      </w:r>
    </w:p>
    <w:p w14:paraId="02C3E92E" w14:textId="77777777" w:rsidR="00867B6E" w:rsidRPr="003A662D" w:rsidRDefault="00867B6E" w:rsidP="00867B6E">
      <w:pPr>
        <w:tabs>
          <w:tab w:val="left" w:pos="2268"/>
        </w:tabs>
        <w:spacing w:line="360" w:lineRule="auto"/>
      </w:pPr>
      <w:r w:rsidRPr="003A662D">
        <w:t xml:space="preserve"> Значение показателя: 0,8 &lt;=</w:t>
      </w:r>
      <w:proofErr w:type="spellStart"/>
      <w:r w:rsidRPr="003A662D">
        <w:t>I</w:t>
      </w:r>
      <w:r w:rsidRPr="003A662D">
        <w:rPr>
          <w:vertAlign w:val="subscript"/>
        </w:rPr>
        <w:t>э</w:t>
      </w:r>
      <w:proofErr w:type="spellEnd"/>
      <w:r w:rsidRPr="003A662D">
        <w:rPr>
          <w:vertAlign w:val="subscript"/>
        </w:rPr>
        <w:t xml:space="preserve"> </w:t>
      </w:r>
      <w:proofErr w:type="gramStart"/>
      <w:r w:rsidRPr="003A662D">
        <w:t>&lt; 0</w:t>
      </w:r>
      <w:proofErr w:type="gramEnd"/>
      <w:r w:rsidRPr="003A662D">
        <w:t>,9.</w:t>
      </w:r>
    </w:p>
    <w:p w14:paraId="30D54D86" w14:textId="77777777" w:rsidR="00867B6E" w:rsidRPr="003A662D" w:rsidRDefault="00867B6E" w:rsidP="00867B6E">
      <w:pPr>
        <w:tabs>
          <w:tab w:val="left" w:pos="2268"/>
        </w:tabs>
        <w:spacing w:line="360" w:lineRule="auto"/>
      </w:pPr>
      <w:r w:rsidRPr="003A662D">
        <w:t>Качественная оценка подпрограммы: запланированный уровень</w:t>
      </w:r>
    </w:p>
    <w:p w14:paraId="020BCFEC" w14:textId="77777777" w:rsidR="00867B6E" w:rsidRPr="003A662D" w:rsidRDefault="00867B6E" w:rsidP="00867B6E">
      <w:pPr>
        <w:tabs>
          <w:tab w:val="left" w:pos="2268"/>
        </w:tabs>
        <w:spacing w:line="360" w:lineRule="auto"/>
      </w:pPr>
      <w:r w:rsidRPr="003A662D">
        <w:t>эффективности.</w:t>
      </w:r>
    </w:p>
    <w:p w14:paraId="1A344ABB" w14:textId="77777777" w:rsidR="00867B6E" w:rsidRPr="003A662D" w:rsidRDefault="00867B6E" w:rsidP="00867B6E">
      <w:pPr>
        <w:tabs>
          <w:tab w:val="left" w:pos="2268"/>
        </w:tabs>
        <w:spacing w:line="360" w:lineRule="auto"/>
      </w:pPr>
      <w:r w:rsidRPr="003A662D">
        <w:t xml:space="preserve">Значение </w:t>
      </w:r>
      <w:proofErr w:type="gramStart"/>
      <w:r w:rsidRPr="003A662D">
        <w:t xml:space="preserve">показателя:  </w:t>
      </w:r>
      <w:proofErr w:type="spellStart"/>
      <w:r w:rsidRPr="003A662D">
        <w:t>I</w:t>
      </w:r>
      <w:proofErr w:type="gramEnd"/>
      <w:r w:rsidRPr="003A662D">
        <w:rPr>
          <w:vertAlign w:val="subscript"/>
        </w:rPr>
        <w:t>э</w:t>
      </w:r>
      <w:proofErr w:type="spellEnd"/>
      <w:r w:rsidRPr="003A662D">
        <w:t>&lt; 0,8.</w:t>
      </w:r>
    </w:p>
    <w:p w14:paraId="6323B20A" w14:textId="77777777" w:rsidR="00867B6E" w:rsidRPr="003A662D" w:rsidRDefault="00867B6E" w:rsidP="00867B6E">
      <w:pPr>
        <w:tabs>
          <w:tab w:val="left" w:pos="2268"/>
        </w:tabs>
        <w:spacing w:line="360" w:lineRule="auto"/>
      </w:pPr>
      <w:r w:rsidRPr="003A662D">
        <w:t>Качественная оценка подпрограммы: низкий уровень эффективности.</w:t>
      </w:r>
    </w:p>
    <w:p w14:paraId="6B720CC3" w14:textId="77777777" w:rsidR="00867B6E" w:rsidRPr="003A662D" w:rsidRDefault="00867B6E" w:rsidP="00867B6E">
      <w:pPr>
        <w:tabs>
          <w:tab w:val="left" w:pos="2268"/>
        </w:tabs>
        <w:jc w:val="both"/>
      </w:pPr>
    </w:p>
    <w:p w14:paraId="11607A98" w14:textId="77777777" w:rsidR="00867B6E" w:rsidRPr="003A662D" w:rsidRDefault="00867B6E" w:rsidP="00867B6E">
      <w:pPr>
        <w:tabs>
          <w:tab w:val="left" w:pos="2268"/>
        </w:tabs>
        <w:jc w:val="both"/>
      </w:pPr>
    </w:p>
    <w:p w14:paraId="3D4BE678" w14:textId="77777777" w:rsidR="00867B6E" w:rsidRPr="004F00B0" w:rsidRDefault="00867B6E" w:rsidP="00867B6E">
      <w:pPr>
        <w:ind w:left="284" w:hanging="284"/>
        <w:jc w:val="right"/>
        <w:rPr>
          <w:b/>
        </w:rPr>
      </w:pPr>
      <w:r>
        <w:rPr>
          <w:b/>
        </w:rPr>
        <w:t>Приложение № 5</w:t>
      </w:r>
    </w:p>
    <w:p w14:paraId="23D56DDA" w14:textId="77777777" w:rsidR="00867B6E" w:rsidRPr="004F00B0" w:rsidRDefault="00867B6E" w:rsidP="00867B6E">
      <w:pPr>
        <w:ind w:left="284" w:hanging="284"/>
        <w:jc w:val="right"/>
        <w:rPr>
          <w:b/>
        </w:rPr>
      </w:pPr>
      <w:r w:rsidRPr="004F00B0">
        <w:rPr>
          <w:b/>
        </w:rPr>
        <w:lastRenderedPageBreak/>
        <w:t xml:space="preserve">к Постановлению администрации </w:t>
      </w:r>
    </w:p>
    <w:p w14:paraId="4DE3F905" w14:textId="77777777" w:rsidR="00867B6E" w:rsidRDefault="00867B6E" w:rsidP="00867B6E">
      <w:pPr>
        <w:ind w:left="284" w:hanging="284"/>
        <w:jc w:val="right"/>
        <w:rPr>
          <w:b/>
        </w:rPr>
      </w:pPr>
      <w:r w:rsidRPr="004F00B0">
        <w:rPr>
          <w:b/>
        </w:rPr>
        <w:t>МО «Поселок Айхал»</w:t>
      </w:r>
    </w:p>
    <w:p w14:paraId="3DD510D4" w14:textId="77777777" w:rsidR="00867B6E" w:rsidRDefault="00867B6E" w:rsidP="00867B6E">
      <w:pPr>
        <w:ind w:left="284" w:hanging="284"/>
        <w:jc w:val="right"/>
        <w:rPr>
          <w:b/>
        </w:rPr>
      </w:pPr>
      <w:r>
        <w:rPr>
          <w:b/>
        </w:rPr>
        <w:t>_________________________</w:t>
      </w:r>
    </w:p>
    <w:p w14:paraId="31F370F4" w14:textId="77777777" w:rsidR="00867B6E" w:rsidRPr="00866A11" w:rsidRDefault="00867B6E" w:rsidP="00867B6E">
      <w:pPr>
        <w:tabs>
          <w:tab w:val="left" w:pos="2268"/>
        </w:tabs>
        <w:jc w:val="both"/>
        <w:rPr>
          <w:rFonts w:eastAsia="Calibri"/>
          <w:lang w:eastAsia="en-US"/>
        </w:rPr>
      </w:pPr>
    </w:p>
    <w:p w14:paraId="6341159C" w14:textId="77777777" w:rsidR="00867B6E" w:rsidRPr="00866A11" w:rsidRDefault="00867B6E" w:rsidP="00867B6E">
      <w:pPr>
        <w:tabs>
          <w:tab w:val="left" w:pos="2268"/>
        </w:tabs>
        <w:jc w:val="center"/>
      </w:pPr>
      <w:r w:rsidRPr="00866A11">
        <w:t>ФОРМА</w:t>
      </w:r>
    </w:p>
    <w:p w14:paraId="52E6DAC3" w14:textId="77777777" w:rsidR="00867B6E" w:rsidRPr="00866A11" w:rsidRDefault="00867B6E" w:rsidP="00867B6E">
      <w:pPr>
        <w:tabs>
          <w:tab w:val="left" w:pos="2268"/>
        </w:tabs>
        <w:jc w:val="center"/>
      </w:pPr>
      <w:r w:rsidRPr="00866A11">
        <w:t>ГОДОВОЙ (ИТОГОВОЙ) ОЦЕНКИ РЕЗУЛЬТАТОВ ВЫПОЛНЕНИЯ МУНИЦИПАЛЬНОЙ ПРОГРАММЫ за 20___ год</w:t>
      </w:r>
    </w:p>
    <w:p w14:paraId="7D63438D" w14:textId="77777777" w:rsidR="00867B6E" w:rsidRPr="00866A11" w:rsidRDefault="00867B6E" w:rsidP="00867B6E">
      <w:pPr>
        <w:tabs>
          <w:tab w:val="left" w:pos="2268"/>
        </w:tabs>
        <w:jc w:val="center"/>
      </w:pPr>
      <w:r w:rsidRPr="00866A11">
        <w:t>________________________________________</w:t>
      </w:r>
    </w:p>
    <w:p w14:paraId="64237AD2" w14:textId="77777777" w:rsidR="00867B6E" w:rsidRPr="00866A11" w:rsidRDefault="00867B6E" w:rsidP="00867B6E">
      <w:pPr>
        <w:tabs>
          <w:tab w:val="left" w:pos="2268"/>
        </w:tabs>
        <w:jc w:val="center"/>
      </w:pPr>
      <w:r w:rsidRPr="00866A11">
        <w:t>(наименование муниципальной программы)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87"/>
        <w:gridCol w:w="1273"/>
        <w:gridCol w:w="373"/>
        <w:gridCol w:w="52"/>
        <w:gridCol w:w="903"/>
        <w:gridCol w:w="981"/>
        <w:gridCol w:w="863"/>
        <w:gridCol w:w="540"/>
        <w:gridCol w:w="955"/>
        <w:gridCol w:w="981"/>
        <w:gridCol w:w="872"/>
        <w:gridCol w:w="2135"/>
        <w:gridCol w:w="858"/>
        <w:gridCol w:w="1221"/>
        <w:gridCol w:w="1060"/>
        <w:gridCol w:w="963"/>
      </w:tblGrid>
      <w:tr w:rsidR="00867B6E" w:rsidRPr="00866A11" w14:paraId="171EEA96" w14:textId="77777777" w:rsidTr="000242A2">
        <w:trPr>
          <w:trHeight w:val="900"/>
          <w:tblCellSpacing w:w="5" w:type="nil"/>
        </w:trPr>
        <w:tc>
          <w:tcPr>
            <w:tcW w:w="287" w:type="dxa"/>
            <w:vMerge w:val="restart"/>
            <w:tcBorders>
              <w:top w:val="single" w:sz="4" w:space="0" w:color="auto"/>
              <w:left w:val="single" w:sz="4" w:space="0" w:color="auto"/>
              <w:bottom w:val="single" w:sz="4" w:space="0" w:color="auto"/>
              <w:right w:val="single" w:sz="4" w:space="0" w:color="auto"/>
            </w:tcBorders>
          </w:tcPr>
          <w:p w14:paraId="402BBB35" w14:textId="77777777" w:rsidR="00867B6E" w:rsidRPr="00866A11" w:rsidRDefault="00867B6E" w:rsidP="000242A2">
            <w:pPr>
              <w:tabs>
                <w:tab w:val="left" w:pos="2268"/>
              </w:tabs>
              <w:jc w:val="center"/>
            </w:pPr>
            <w:r w:rsidRPr="00866A11">
              <w:t>№ п/п</w:t>
            </w:r>
          </w:p>
        </w:tc>
        <w:tc>
          <w:tcPr>
            <w:tcW w:w="1273" w:type="dxa"/>
            <w:vMerge w:val="restart"/>
            <w:tcBorders>
              <w:top w:val="single" w:sz="4" w:space="0" w:color="auto"/>
              <w:left w:val="single" w:sz="4" w:space="0" w:color="auto"/>
              <w:bottom w:val="single" w:sz="4" w:space="0" w:color="auto"/>
              <w:right w:val="single" w:sz="4" w:space="0" w:color="auto"/>
            </w:tcBorders>
          </w:tcPr>
          <w:p w14:paraId="68B9AFD3" w14:textId="77777777" w:rsidR="00867B6E" w:rsidRPr="00866A11" w:rsidRDefault="00867B6E" w:rsidP="000242A2">
            <w:pPr>
              <w:tabs>
                <w:tab w:val="left" w:pos="2268"/>
              </w:tabs>
              <w:jc w:val="center"/>
            </w:pPr>
            <w:r w:rsidRPr="00866A11">
              <w:t>Задачи, направленные на достижение цели</w:t>
            </w:r>
          </w:p>
        </w:tc>
        <w:tc>
          <w:tcPr>
            <w:tcW w:w="3172" w:type="dxa"/>
            <w:gridSpan w:val="5"/>
            <w:tcBorders>
              <w:top w:val="single" w:sz="4" w:space="0" w:color="auto"/>
              <w:left w:val="single" w:sz="4" w:space="0" w:color="auto"/>
              <w:bottom w:val="single" w:sz="4" w:space="0" w:color="auto"/>
              <w:right w:val="single" w:sz="4" w:space="0" w:color="auto"/>
            </w:tcBorders>
          </w:tcPr>
          <w:p w14:paraId="369B2E1C" w14:textId="77777777" w:rsidR="00867B6E" w:rsidRPr="00866A11" w:rsidRDefault="00867B6E" w:rsidP="000242A2">
            <w:pPr>
              <w:tabs>
                <w:tab w:val="left" w:pos="2268"/>
              </w:tabs>
              <w:jc w:val="center"/>
            </w:pPr>
            <w:r w:rsidRPr="00866A11">
              <w:t>Планируемый объем финансирования на решение данной задачи (тыс. руб.)</w:t>
            </w:r>
          </w:p>
        </w:tc>
        <w:tc>
          <w:tcPr>
            <w:tcW w:w="3348" w:type="dxa"/>
            <w:gridSpan w:val="4"/>
            <w:tcBorders>
              <w:top w:val="single" w:sz="4" w:space="0" w:color="auto"/>
              <w:left w:val="single" w:sz="4" w:space="0" w:color="auto"/>
              <w:bottom w:val="single" w:sz="4" w:space="0" w:color="auto"/>
              <w:right w:val="single" w:sz="4" w:space="0" w:color="auto"/>
            </w:tcBorders>
          </w:tcPr>
          <w:p w14:paraId="7A44B6B2" w14:textId="77777777" w:rsidR="00867B6E" w:rsidRPr="00866A11" w:rsidRDefault="00867B6E" w:rsidP="000242A2">
            <w:pPr>
              <w:tabs>
                <w:tab w:val="left" w:pos="2268"/>
              </w:tabs>
              <w:jc w:val="center"/>
            </w:pPr>
            <w:r w:rsidRPr="00866A11">
              <w:t>Фактический объем финансирования на решение данной задачи</w:t>
            </w:r>
            <w:r w:rsidRPr="00866A11">
              <w:br/>
              <w:t>(тыс. руб.)</w:t>
            </w:r>
          </w:p>
        </w:tc>
        <w:tc>
          <w:tcPr>
            <w:tcW w:w="2135" w:type="dxa"/>
            <w:vMerge w:val="restart"/>
            <w:tcBorders>
              <w:top w:val="single" w:sz="4" w:space="0" w:color="auto"/>
              <w:left w:val="single" w:sz="4" w:space="0" w:color="auto"/>
              <w:bottom w:val="single" w:sz="4" w:space="0" w:color="auto"/>
              <w:right w:val="single" w:sz="4" w:space="0" w:color="auto"/>
            </w:tcBorders>
          </w:tcPr>
          <w:p w14:paraId="3921B24A" w14:textId="77777777" w:rsidR="00867B6E" w:rsidRPr="00866A11" w:rsidRDefault="00867B6E" w:rsidP="000242A2">
            <w:pPr>
              <w:tabs>
                <w:tab w:val="left" w:pos="2268"/>
              </w:tabs>
              <w:jc w:val="center"/>
            </w:pPr>
            <w:r w:rsidRPr="00866A11">
              <w:t xml:space="preserve">Количественные  </w:t>
            </w:r>
            <w:r w:rsidRPr="00866A11">
              <w:br/>
              <w:t xml:space="preserve">и/или качественные </w:t>
            </w:r>
            <w:proofErr w:type="gramStart"/>
            <w:r w:rsidRPr="00866A11">
              <w:t>целевые  показатели</w:t>
            </w:r>
            <w:proofErr w:type="gramEnd"/>
            <w:r w:rsidRPr="00866A11">
              <w:t>, характеризующие достижение целей и решение задач</w:t>
            </w:r>
          </w:p>
        </w:tc>
        <w:tc>
          <w:tcPr>
            <w:tcW w:w="858" w:type="dxa"/>
            <w:vMerge w:val="restart"/>
            <w:tcBorders>
              <w:top w:val="single" w:sz="4" w:space="0" w:color="auto"/>
              <w:left w:val="single" w:sz="4" w:space="0" w:color="auto"/>
              <w:bottom w:val="single" w:sz="4" w:space="0" w:color="auto"/>
              <w:right w:val="single" w:sz="4" w:space="0" w:color="auto"/>
            </w:tcBorders>
          </w:tcPr>
          <w:p w14:paraId="5CC1A2D0" w14:textId="77777777" w:rsidR="00867B6E" w:rsidRPr="00866A11" w:rsidRDefault="00867B6E" w:rsidP="000242A2">
            <w:pPr>
              <w:tabs>
                <w:tab w:val="left" w:pos="2268"/>
              </w:tabs>
              <w:jc w:val="center"/>
            </w:pPr>
            <w:r w:rsidRPr="00866A11">
              <w:t xml:space="preserve">Единица  </w:t>
            </w:r>
            <w:r w:rsidRPr="00866A11">
              <w:br/>
              <w:t>измерения</w:t>
            </w:r>
          </w:p>
        </w:tc>
        <w:tc>
          <w:tcPr>
            <w:tcW w:w="1221" w:type="dxa"/>
            <w:vMerge w:val="restart"/>
            <w:tcBorders>
              <w:top w:val="single" w:sz="4" w:space="0" w:color="auto"/>
              <w:left w:val="single" w:sz="4" w:space="0" w:color="auto"/>
              <w:bottom w:val="single" w:sz="4" w:space="0" w:color="auto"/>
              <w:right w:val="single" w:sz="4" w:space="0" w:color="auto"/>
            </w:tcBorders>
          </w:tcPr>
          <w:p w14:paraId="0B8FEEEA" w14:textId="77777777" w:rsidR="00867B6E" w:rsidRPr="00866A11" w:rsidRDefault="00867B6E" w:rsidP="000242A2">
            <w:pPr>
              <w:tabs>
                <w:tab w:val="left" w:pos="2268"/>
              </w:tabs>
              <w:jc w:val="center"/>
            </w:pPr>
            <w:r w:rsidRPr="00866A11">
              <w:t>Базовое значение показателя (на начало реализации муниципальной</w:t>
            </w:r>
            <w:r w:rsidRPr="00866A11">
              <w:br/>
              <w:t>программы)</w:t>
            </w:r>
          </w:p>
        </w:tc>
        <w:tc>
          <w:tcPr>
            <w:tcW w:w="1060" w:type="dxa"/>
            <w:vMerge w:val="restart"/>
            <w:tcBorders>
              <w:top w:val="single" w:sz="4" w:space="0" w:color="auto"/>
              <w:left w:val="single" w:sz="4" w:space="0" w:color="auto"/>
              <w:bottom w:val="single" w:sz="4" w:space="0" w:color="auto"/>
              <w:right w:val="single" w:sz="4" w:space="0" w:color="auto"/>
            </w:tcBorders>
          </w:tcPr>
          <w:p w14:paraId="2BCD4952" w14:textId="77777777" w:rsidR="00867B6E" w:rsidRPr="00866A11" w:rsidRDefault="00867B6E" w:rsidP="000242A2">
            <w:pPr>
              <w:tabs>
                <w:tab w:val="left" w:pos="2268"/>
              </w:tabs>
              <w:jc w:val="center"/>
            </w:pPr>
            <w:r w:rsidRPr="00866A11">
              <w:t xml:space="preserve">Планируемое значение   </w:t>
            </w:r>
            <w:r w:rsidRPr="00866A11">
              <w:br/>
            </w:r>
            <w:proofErr w:type="gramStart"/>
            <w:r w:rsidRPr="00866A11">
              <w:t>показателя  на</w:t>
            </w:r>
            <w:proofErr w:type="gramEnd"/>
            <w:r w:rsidRPr="00866A11">
              <w:t xml:space="preserve"> 20___</w:t>
            </w:r>
          </w:p>
        </w:tc>
        <w:tc>
          <w:tcPr>
            <w:tcW w:w="963" w:type="dxa"/>
            <w:vMerge w:val="restart"/>
            <w:tcBorders>
              <w:top w:val="single" w:sz="4" w:space="0" w:color="auto"/>
              <w:left w:val="single" w:sz="4" w:space="0" w:color="auto"/>
              <w:bottom w:val="single" w:sz="4" w:space="0" w:color="auto"/>
              <w:right w:val="single" w:sz="4" w:space="0" w:color="auto"/>
            </w:tcBorders>
          </w:tcPr>
          <w:p w14:paraId="7D829F1C" w14:textId="77777777" w:rsidR="00867B6E" w:rsidRPr="00866A11" w:rsidRDefault="00867B6E" w:rsidP="000242A2">
            <w:pPr>
              <w:tabs>
                <w:tab w:val="left" w:pos="2268"/>
              </w:tabs>
              <w:jc w:val="center"/>
            </w:pPr>
            <w:r w:rsidRPr="00866A11">
              <w:t xml:space="preserve">Достигнутое значение   </w:t>
            </w:r>
            <w:r w:rsidRPr="00866A11">
              <w:br/>
              <w:t xml:space="preserve">показателя </w:t>
            </w:r>
            <w:r w:rsidRPr="00866A11">
              <w:br/>
              <w:t>за 20___</w:t>
            </w:r>
          </w:p>
        </w:tc>
      </w:tr>
      <w:tr w:rsidR="00867B6E" w:rsidRPr="00866A11" w14:paraId="70E1987F" w14:textId="77777777" w:rsidTr="000242A2">
        <w:trPr>
          <w:trHeight w:val="540"/>
          <w:tblCellSpacing w:w="5" w:type="nil"/>
        </w:trPr>
        <w:tc>
          <w:tcPr>
            <w:tcW w:w="287" w:type="dxa"/>
            <w:vMerge/>
            <w:tcBorders>
              <w:left w:val="single" w:sz="4" w:space="0" w:color="auto"/>
              <w:bottom w:val="single" w:sz="4" w:space="0" w:color="auto"/>
              <w:right w:val="single" w:sz="4" w:space="0" w:color="auto"/>
            </w:tcBorders>
          </w:tcPr>
          <w:p w14:paraId="181A483F"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435264DD" w14:textId="77777777" w:rsidR="00867B6E" w:rsidRPr="00866A11" w:rsidRDefault="00867B6E" w:rsidP="000242A2">
            <w:pPr>
              <w:tabs>
                <w:tab w:val="left" w:pos="2268"/>
              </w:tabs>
            </w:pPr>
          </w:p>
        </w:tc>
        <w:tc>
          <w:tcPr>
            <w:tcW w:w="425" w:type="dxa"/>
            <w:gridSpan w:val="2"/>
            <w:tcBorders>
              <w:left w:val="single" w:sz="4" w:space="0" w:color="auto"/>
              <w:bottom w:val="single" w:sz="4" w:space="0" w:color="auto"/>
              <w:right w:val="single" w:sz="4" w:space="0" w:color="auto"/>
            </w:tcBorders>
          </w:tcPr>
          <w:p w14:paraId="4AF4532B" w14:textId="77777777" w:rsidR="00867B6E" w:rsidRPr="00866A11" w:rsidRDefault="00867B6E" w:rsidP="000242A2">
            <w:pPr>
              <w:tabs>
                <w:tab w:val="left" w:pos="2268"/>
              </w:tabs>
              <w:jc w:val="center"/>
            </w:pPr>
            <w:r w:rsidRPr="00866A11">
              <w:t>Всего</w:t>
            </w:r>
          </w:p>
        </w:tc>
        <w:tc>
          <w:tcPr>
            <w:tcW w:w="903" w:type="dxa"/>
            <w:tcBorders>
              <w:left w:val="single" w:sz="4" w:space="0" w:color="auto"/>
              <w:bottom w:val="single" w:sz="4" w:space="0" w:color="auto"/>
              <w:right w:val="single" w:sz="4" w:space="0" w:color="auto"/>
            </w:tcBorders>
          </w:tcPr>
          <w:p w14:paraId="1A276D25" w14:textId="77777777" w:rsidR="00867B6E" w:rsidRPr="00866A11" w:rsidRDefault="00867B6E" w:rsidP="000242A2">
            <w:pPr>
              <w:tabs>
                <w:tab w:val="left" w:pos="2268"/>
              </w:tabs>
              <w:jc w:val="center"/>
            </w:pPr>
            <w:r w:rsidRPr="00866A11">
              <w:t xml:space="preserve">Бюджет </w:t>
            </w:r>
            <w:r>
              <w:t>МО «Поселок Айхал»</w:t>
            </w:r>
          </w:p>
        </w:tc>
        <w:tc>
          <w:tcPr>
            <w:tcW w:w="981" w:type="dxa"/>
            <w:tcBorders>
              <w:left w:val="single" w:sz="4" w:space="0" w:color="auto"/>
              <w:bottom w:val="single" w:sz="4" w:space="0" w:color="auto"/>
              <w:right w:val="single" w:sz="4" w:space="0" w:color="auto"/>
            </w:tcBorders>
          </w:tcPr>
          <w:p w14:paraId="7592D3B8" w14:textId="77777777" w:rsidR="00867B6E" w:rsidRPr="00866A11" w:rsidRDefault="00867B6E" w:rsidP="000242A2">
            <w:pPr>
              <w:tabs>
                <w:tab w:val="left" w:pos="2268"/>
              </w:tabs>
              <w:jc w:val="center"/>
            </w:pPr>
            <w:r w:rsidRPr="00866A11">
              <w:t xml:space="preserve">Бюджет </w:t>
            </w:r>
            <w:r>
              <w:t>МО «Мирнинский район»</w:t>
            </w:r>
          </w:p>
        </w:tc>
        <w:tc>
          <w:tcPr>
            <w:tcW w:w="863" w:type="dxa"/>
            <w:tcBorders>
              <w:left w:val="single" w:sz="4" w:space="0" w:color="auto"/>
              <w:bottom w:val="single" w:sz="4" w:space="0" w:color="auto"/>
              <w:right w:val="single" w:sz="4" w:space="0" w:color="auto"/>
            </w:tcBorders>
          </w:tcPr>
          <w:p w14:paraId="1CD12B4A" w14:textId="77777777" w:rsidR="00867B6E" w:rsidRPr="00866A11" w:rsidRDefault="00867B6E" w:rsidP="000242A2">
            <w:pPr>
              <w:tabs>
                <w:tab w:val="left" w:pos="2268"/>
              </w:tabs>
              <w:jc w:val="center"/>
            </w:pPr>
            <w:r w:rsidRPr="00866A11">
              <w:t>Внебюджетные источники</w:t>
            </w:r>
          </w:p>
        </w:tc>
        <w:tc>
          <w:tcPr>
            <w:tcW w:w="540" w:type="dxa"/>
            <w:tcBorders>
              <w:left w:val="single" w:sz="4" w:space="0" w:color="auto"/>
              <w:bottom w:val="single" w:sz="4" w:space="0" w:color="auto"/>
              <w:right w:val="single" w:sz="4" w:space="0" w:color="auto"/>
            </w:tcBorders>
          </w:tcPr>
          <w:p w14:paraId="1F7669A9" w14:textId="77777777" w:rsidR="00867B6E" w:rsidRPr="00866A11" w:rsidRDefault="00867B6E" w:rsidP="000242A2">
            <w:pPr>
              <w:tabs>
                <w:tab w:val="left" w:pos="2268"/>
              </w:tabs>
              <w:jc w:val="center"/>
            </w:pPr>
            <w:r w:rsidRPr="00866A11">
              <w:t>Всего</w:t>
            </w:r>
          </w:p>
        </w:tc>
        <w:tc>
          <w:tcPr>
            <w:tcW w:w="955" w:type="dxa"/>
            <w:tcBorders>
              <w:left w:val="single" w:sz="4" w:space="0" w:color="auto"/>
              <w:bottom w:val="single" w:sz="4" w:space="0" w:color="auto"/>
              <w:right w:val="single" w:sz="4" w:space="0" w:color="auto"/>
            </w:tcBorders>
          </w:tcPr>
          <w:p w14:paraId="1CC03F94" w14:textId="77777777" w:rsidR="00867B6E" w:rsidRPr="00866A11" w:rsidRDefault="00867B6E" w:rsidP="000242A2">
            <w:pPr>
              <w:tabs>
                <w:tab w:val="left" w:pos="2268"/>
              </w:tabs>
              <w:jc w:val="center"/>
            </w:pPr>
            <w:r w:rsidRPr="00866A11">
              <w:t xml:space="preserve">Бюджет </w:t>
            </w:r>
            <w:r>
              <w:t>МО «Поселок Айхал»</w:t>
            </w:r>
          </w:p>
        </w:tc>
        <w:tc>
          <w:tcPr>
            <w:tcW w:w="981" w:type="dxa"/>
            <w:tcBorders>
              <w:left w:val="single" w:sz="4" w:space="0" w:color="auto"/>
              <w:bottom w:val="single" w:sz="4" w:space="0" w:color="auto"/>
              <w:right w:val="single" w:sz="4" w:space="0" w:color="auto"/>
            </w:tcBorders>
          </w:tcPr>
          <w:p w14:paraId="1653D9AC" w14:textId="77777777" w:rsidR="00867B6E" w:rsidRPr="00866A11" w:rsidRDefault="00867B6E" w:rsidP="000242A2">
            <w:pPr>
              <w:tabs>
                <w:tab w:val="left" w:pos="2268"/>
              </w:tabs>
              <w:jc w:val="center"/>
            </w:pPr>
            <w:r w:rsidRPr="00866A11">
              <w:t xml:space="preserve">Бюджет </w:t>
            </w:r>
            <w:r>
              <w:t>МО «Мирнинский район»</w:t>
            </w:r>
          </w:p>
        </w:tc>
        <w:tc>
          <w:tcPr>
            <w:tcW w:w="872" w:type="dxa"/>
            <w:tcBorders>
              <w:left w:val="single" w:sz="4" w:space="0" w:color="auto"/>
              <w:bottom w:val="single" w:sz="4" w:space="0" w:color="auto"/>
              <w:right w:val="single" w:sz="4" w:space="0" w:color="auto"/>
            </w:tcBorders>
          </w:tcPr>
          <w:p w14:paraId="29D26B36" w14:textId="77777777" w:rsidR="00867B6E" w:rsidRPr="00866A11" w:rsidRDefault="00867B6E" w:rsidP="000242A2">
            <w:pPr>
              <w:tabs>
                <w:tab w:val="left" w:pos="2268"/>
              </w:tabs>
              <w:jc w:val="center"/>
            </w:pPr>
            <w:r w:rsidRPr="00866A11">
              <w:t>Внебюджетные источники</w:t>
            </w:r>
          </w:p>
        </w:tc>
        <w:tc>
          <w:tcPr>
            <w:tcW w:w="2135" w:type="dxa"/>
            <w:vMerge/>
            <w:tcBorders>
              <w:left w:val="single" w:sz="4" w:space="0" w:color="auto"/>
              <w:bottom w:val="single" w:sz="4" w:space="0" w:color="auto"/>
              <w:right w:val="single" w:sz="4" w:space="0" w:color="auto"/>
            </w:tcBorders>
          </w:tcPr>
          <w:p w14:paraId="0867B449" w14:textId="77777777" w:rsidR="00867B6E" w:rsidRPr="00866A11" w:rsidRDefault="00867B6E" w:rsidP="000242A2">
            <w:pPr>
              <w:tabs>
                <w:tab w:val="left" w:pos="2268"/>
              </w:tabs>
            </w:pPr>
          </w:p>
        </w:tc>
        <w:tc>
          <w:tcPr>
            <w:tcW w:w="858" w:type="dxa"/>
            <w:vMerge/>
            <w:tcBorders>
              <w:left w:val="single" w:sz="4" w:space="0" w:color="auto"/>
              <w:bottom w:val="single" w:sz="4" w:space="0" w:color="auto"/>
              <w:right w:val="single" w:sz="4" w:space="0" w:color="auto"/>
            </w:tcBorders>
          </w:tcPr>
          <w:p w14:paraId="0D7C1ACE" w14:textId="77777777" w:rsidR="00867B6E" w:rsidRPr="00866A11" w:rsidRDefault="00867B6E" w:rsidP="000242A2">
            <w:pPr>
              <w:tabs>
                <w:tab w:val="left" w:pos="2268"/>
              </w:tabs>
            </w:pPr>
          </w:p>
        </w:tc>
        <w:tc>
          <w:tcPr>
            <w:tcW w:w="1221" w:type="dxa"/>
            <w:vMerge/>
            <w:tcBorders>
              <w:left w:val="single" w:sz="4" w:space="0" w:color="auto"/>
              <w:bottom w:val="single" w:sz="4" w:space="0" w:color="auto"/>
              <w:right w:val="single" w:sz="4" w:space="0" w:color="auto"/>
            </w:tcBorders>
          </w:tcPr>
          <w:p w14:paraId="6D1D12D8" w14:textId="77777777" w:rsidR="00867B6E" w:rsidRPr="00866A11" w:rsidRDefault="00867B6E" w:rsidP="000242A2">
            <w:pPr>
              <w:tabs>
                <w:tab w:val="left" w:pos="2268"/>
              </w:tabs>
            </w:pPr>
          </w:p>
        </w:tc>
        <w:tc>
          <w:tcPr>
            <w:tcW w:w="1060" w:type="dxa"/>
            <w:vMerge/>
            <w:tcBorders>
              <w:left w:val="single" w:sz="4" w:space="0" w:color="auto"/>
              <w:bottom w:val="single" w:sz="4" w:space="0" w:color="auto"/>
              <w:right w:val="single" w:sz="4" w:space="0" w:color="auto"/>
            </w:tcBorders>
          </w:tcPr>
          <w:p w14:paraId="0F68E9A6" w14:textId="77777777" w:rsidR="00867B6E" w:rsidRPr="00866A11" w:rsidRDefault="00867B6E" w:rsidP="000242A2">
            <w:pPr>
              <w:tabs>
                <w:tab w:val="left" w:pos="2268"/>
              </w:tabs>
            </w:pPr>
          </w:p>
        </w:tc>
        <w:tc>
          <w:tcPr>
            <w:tcW w:w="963" w:type="dxa"/>
            <w:vMerge/>
            <w:tcBorders>
              <w:left w:val="single" w:sz="4" w:space="0" w:color="auto"/>
              <w:bottom w:val="single" w:sz="4" w:space="0" w:color="auto"/>
              <w:right w:val="single" w:sz="4" w:space="0" w:color="auto"/>
            </w:tcBorders>
          </w:tcPr>
          <w:p w14:paraId="46D83E7A" w14:textId="77777777" w:rsidR="00867B6E" w:rsidRPr="00866A11" w:rsidRDefault="00867B6E" w:rsidP="000242A2">
            <w:pPr>
              <w:tabs>
                <w:tab w:val="left" w:pos="2268"/>
              </w:tabs>
            </w:pPr>
          </w:p>
        </w:tc>
      </w:tr>
      <w:tr w:rsidR="00867B6E" w:rsidRPr="00866A11" w14:paraId="6834DC41" w14:textId="77777777" w:rsidTr="000242A2">
        <w:trPr>
          <w:tblCellSpacing w:w="5" w:type="nil"/>
        </w:trPr>
        <w:tc>
          <w:tcPr>
            <w:tcW w:w="287" w:type="dxa"/>
            <w:tcBorders>
              <w:left w:val="single" w:sz="4" w:space="0" w:color="auto"/>
              <w:bottom w:val="single" w:sz="4" w:space="0" w:color="auto"/>
              <w:right w:val="single" w:sz="4" w:space="0" w:color="auto"/>
            </w:tcBorders>
          </w:tcPr>
          <w:p w14:paraId="19A43999" w14:textId="77777777" w:rsidR="00867B6E" w:rsidRPr="00866A11" w:rsidRDefault="00867B6E" w:rsidP="000242A2">
            <w:pPr>
              <w:tabs>
                <w:tab w:val="left" w:pos="2268"/>
              </w:tabs>
              <w:jc w:val="center"/>
            </w:pPr>
            <w:r w:rsidRPr="00866A11">
              <w:t>1</w:t>
            </w:r>
          </w:p>
        </w:tc>
        <w:tc>
          <w:tcPr>
            <w:tcW w:w="1273" w:type="dxa"/>
            <w:tcBorders>
              <w:left w:val="single" w:sz="4" w:space="0" w:color="auto"/>
              <w:bottom w:val="single" w:sz="4" w:space="0" w:color="auto"/>
              <w:right w:val="single" w:sz="4" w:space="0" w:color="auto"/>
            </w:tcBorders>
          </w:tcPr>
          <w:p w14:paraId="4C4266FE" w14:textId="77777777" w:rsidR="00867B6E" w:rsidRPr="00866A11" w:rsidRDefault="00867B6E" w:rsidP="000242A2">
            <w:pPr>
              <w:tabs>
                <w:tab w:val="left" w:pos="2268"/>
              </w:tabs>
              <w:jc w:val="center"/>
            </w:pPr>
            <w:r w:rsidRPr="00866A11">
              <w:t>2</w:t>
            </w:r>
          </w:p>
        </w:tc>
        <w:tc>
          <w:tcPr>
            <w:tcW w:w="373" w:type="dxa"/>
            <w:tcBorders>
              <w:left w:val="single" w:sz="4" w:space="0" w:color="auto"/>
              <w:bottom w:val="single" w:sz="4" w:space="0" w:color="auto"/>
              <w:right w:val="single" w:sz="4" w:space="0" w:color="auto"/>
            </w:tcBorders>
          </w:tcPr>
          <w:p w14:paraId="2A75F1E5" w14:textId="77777777" w:rsidR="00867B6E" w:rsidRPr="00866A11" w:rsidRDefault="00867B6E" w:rsidP="000242A2">
            <w:pPr>
              <w:tabs>
                <w:tab w:val="left" w:pos="2268"/>
              </w:tabs>
              <w:jc w:val="center"/>
            </w:pPr>
            <w:r w:rsidRPr="00866A11">
              <w:t>3</w:t>
            </w:r>
          </w:p>
        </w:tc>
        <w:tc>
          <w:tcPr>
            <w:tcW w:w="955" w:type="dxa"/>
            <w:gridSpan w:val="2"/>
            <w:tcBorders>
              <w:left w:val="single" w:sz="4" w:space="0" w:color="auto"/>
              <w:bottom w:val="single" w:sz="4" w:space="0" w:color="auto"/>
              <w:right w:val="single" w:sz="4" w:space="0" w:color="auto"/>
            </w:tcBorders>
          </w:tcPr>
          <w:p w14:paraId="09CDACF2" w14:textId="77777777" w:rsidR="00867B6E" w:rsidRPr="00866A11" w:rsidRDefault="00867B6E" w:rsidP="000242A2">
            <w:pPr>
              <w:tabs>
                <w:tab w:val="left" w:pos="2268"/>
              </w:tabs>
              <w:jc w:val="center"/>
            </w:pPr>
            <w:r w:rsidRPr="00866A11">
              <w:t>4</w:t>
            </w:r>
          </w:p>
        </w:tc>
        <w:tc>
          <w:tcPr>
            <w:tcW w:w="981" w:type="dxa"/>
            <w:tcBorders>
              <w:left w:val="single" w:sz="4" w:space="0" w:color="auto"/>
              <w:bottom w:val="single" w:sz="4" w:space="0" w:color="auto"/>
              <w:right w:val="single" w:sz="4" w:space="0" w:color="auto"/>
            </w:tcBorders>
          </w:tcPr>
          <w:p w14:paraId="32706FB8" w14:textId="77777777" w:rsidR="00867B6E" w:rsidRPr="00866A11" w:rsidRDefault="00867B6E" w:rsidP="000242A2">
            <w:pPr>
              <w:tabs>
                <w:tab w:val="left" w:pos="2268"/>
              </w:tabs>
              <w:jc w:val="center"/>
            </w:pPr>
            <w:r w:rsidRPr="00866A11">
              <w:t>5</w:t>
            </w:r>
          </w:p>
        </w:tc>
        <w:tc>
          <w:tcPr>
            <w:tcW w:w="863" w:type="dxa"/>
            <w:tcBorders>
              <w:left w:val="single" w:sz="4" w:space="0" w:color="auto"/>
              <w:bottom w:val="single" w:sz="4" w:space="0" w:color="auto"/>
              <w:right w:val="single" w:sz="4" w:space="0" w:color="auto"/>
            </w:tcBorders>
          </w:tcPr>
          <w:p w14:paraId="1E7ABB57" w14:textId="77777777" w:rsidR="00867B6E" w:rsidRPr="00866A11" w:rsidRDefault="00867B6E" w:rsidP="000242A2">
            <w:pPr>
              <w:tabs>
                <w:tab w:val="left" w:pos="2268"/>
              </w:tabs>
              <w:jc w:val="center"/>
            </w:pPr>
            <w:r w:rsidRPr="00866A11">
              <w:t>6</w:t>
            </w:r>
          </w:p>
        </w:tc>
        <w:tc>
          <w:tcPr>
            <w:tcW w:w="540" w:type="dxa"/>
            <w:tcBorders>
              <w:left w:val="single" w:sz="4" w:space="0" w:color="auto"/>
              <w:bottom w:val="single" w:sz="4" w:space="0" w:color="auto"/>
              <w:right w:val="single" w:sz="4" w:space="0" w:color="auto"/>
            </w:tcBorders>
          </w:tcPr>
          <w:p w14:paraId="6571B5BF" w14:textId="77777777" w:rsidR="00867B6E" w:rsidRPr="00866A11" w:rsidRDefault="00867B6E" w:rsidP="000242A2">
            <w:pPr>
              <w:tabs>
                <w:tab w:val="left" w:pos="2268"/>
              </w:tabs>
              <w:jc w:val="center"/>
            </w:pPr>
            <w:r w:rsidRPr="00866A11">
              <w:t>5</w:t>
            </w:r>
          </w:p>
        </w:tc>
        <w:tc>
          <w:tcPr>
            <w:tcW w:w="955" w:type="dxa"/>
            <w:tcBorders>
              <w:left w:val="single" w:sz="4" w:space="0" w:color="auto"/>
              <w:bottom w:val="single" w:sz="4" w:space="0" w:color="auto"/>
              <w:right w:val="single" w:sz="4" w:space="0" w:color="auto"/>
            </w:tcBorders>
          </w:tcPr>
          <w:p w14:paraId="5656429E" w14:textId="77777777" w:rsidR="00867B6E" w:rsidRPr="00866A11" w:rsidRDefault="00867B6E" w:rsidP="000242A2">
            <w:pPr>
              <w:tabs>
                <w:tab w:val="left" w:pos="2268"/>
              </w:tabs>
              <w:jc w:val="center"/>
            </w:pPr>
            <w:r w:rsidRPr="00866A11">
              <w:t>6</w:t>
            </w:r>
          </w:p>
        </w:tc>
        <w:tc>
          <w:tcPr>
            <w:tcW w:w="981" w:type="dxa"/>
            <w:tcBorders>
              <w:left w:val="single" w:sz="4" w:space="0" w:color="auto"/>
              <w:bottom w:val="single" w:sz="4" w:space="0" w:color="auto"/>
              <w:right w:val="single" w:sz="4" w:space="0" w:color="auto"/>
            </w:tcBorders>
          </w:tcPr>
          <w:p w14:paraId="46468642" w14:textId="77777777" w:rsidR="00867B6E" w:rsidRPr="00866A11" w:rsidRDefault="00867B6E" w:rsidP="000242A2">
            <w:pPr>
              <w:tabs>
                <w:tab w:val="left" w:pos="2268"/>
              </w:tabs>
              <w:jc w:val="center"/>
            </w:pPr>
            <w:r w:rsidRPr="00866A11">
              <w:t>7</w:t>
            </w:r>
          </w:p>
        </w:tc>
        <w:tc>
          <w:tcPr>
            <w:tcW w:w="872" w:type="dxa"/>
            <w:tcBorders>
              <w:left w:val="single" w:sz="4" w:space="0" w:color="auto"/>
              <w:bottom w:val="single" w:sz="4" w:space="0" w:color="auto"/>
              <w:right w:val="single" w:sz="4" w:space="0" w:color="auto"/>
            </w:tcBorders>
          </w:tcPr>
          <w:p w14:paraId="1A996A2B" w14:textId="77777777" w:rsidR="00867B6E" w:rsidRPr="00866A11" w:rsidRDefault="00867B6E" w:rsidP="000242A2">
            <w:pPr>
              <w:tabs>
                <w:tab w:val="left" w:pos="2268"/>
              </w:tabs>
              <w:jc w:val="center"/>
            </w:pPr>
            <w:r w:rsidRPr="00866A11">
              <w:t>8</w:t>
            </w:r>
            <w:r w:rsidRPr="00866A11">
              <w:tab/>
              <w:t>9</w:t>
            </w:r>
            <w:r w:rsidRPr="00866A11">
              <w:tab/>
              <w:t>10</w:t>
            </w:r>
            <w:r w:rsidRPr="00866A11">
              <w:tab/>
              <w:t>11</w:t>
            </w:r>
          </w:p>
        </w:tc>
        <w:tc>
          <w:tcPr>
            <w:tcW w:w="2135" w:type="dxa"/>
            <w:tcBorders>
              <w:left w:val="single" w:sz="4" w:space="0" w:color="auto"/>
              <w:bottom w:val="single" w:sz="4" w:space="0" w:color="auto"/>
              <w:right w:val="single" w:sz="4" w:space="0" w:color="auto"/>
            </w:tcBorders>
          </w:tcPr>
          <w:p w14:paraId="0A8AC572" w14:textId="77777777" w:rsidR="00867B6E" w:rsidRPr="00866A11" w:rsidRDefault="00867B6E" w:rsidP="000242A2">
            <w:pPr>
              <w:tabs>
                <w:tab w:val="left" w:pos="2268"/>
              </w:tabs>
              <w:jc w:val="center"/>
            </w:pPr>
            <w:r w:rsidRPr="00866A11">
              <w:t>9</w:t>
            </w:r>
          </w:p>
        </w:tc>
        <w:tc>
          <w:tcPr>
            <w:tcW w:w="858" w:type="dxa"/>
            <w:tcBorders>
              <w:left w:val="single" w:sz="4" w:space="0" w:color="auto"/>
              <w:bottom w:val="single" w:sz="4" w:space="0" w:color="auto"/>
              <w:right w:val="single" w:sz="4" w:space="0" w:color="auto"/>
            </w:tcBorders>
          </w:tcPr>
          <w:p w14:paraId="08C56761" w14:textId="77777777" w:rsidR="00867B6E" w:rsidRPr="00866A11" w:rsidRDefault="00867B6E" w:rsidP="000242A2">
            <w:pPr>
              <w:tabs>
                <w:tab w:val="left" w:pos="2268"/>
              </w:tabs>
              <w:jc w:val="center"/>
            </w:pPr>
            <w:r w:rsidRPr="00866A11">
              <w:t>10</w:t>
            </w:r>
          </w:p>
        </w:tc>
        <w:tc>
          <w:tcPr>
            <w:tcW w:w="1221" w:type="dxa"/>
            <w:tcBorders>
              <w:left w:val="single" w:sz="4" w:space="0" w:color="auto"/>
              <w:bottom w:val="single" w:sz="4" w:space="0" w:color="auto"/>
              <w:right w:val="single" w:sz="4" w:space="0" w:color="auto"/>
            </w:tcBorders>
          </w:tcPr>
          <w:p w14:paraId="181BBA39" w14:textId="77777777" w:rsidR="00867B6E" w:rsidRPr="00866A11" w:rsidRDefault="00867B6E" w:rsidP="000242A2">
            <w:pPr>
              <w:tabs>
                <w:tab w:val="left" w:pos="2268"/>
              </w:tabs>
              <w:jc w:val="center"/>
            </w:pPr>
            <w:r w:rsidRPr="00866A11">
              <w:t>11</w:t>
            </w:r>
          </w:p>
        </w:tc>
        <w:tc>
          <w:tcPr>
            <w:tcW w:w="1060" w:type="dxa"/>
            <w:tcBorders>
              <w:left w:val="single" w:sz="4" w:space="0" w:color="auto"/>
              <w:bottom w:val="single" w:sz="4" w:space="0" w:color="auto"/>
              <w:right w:val="single" w:sz="4" w:space="0" w:color="auto"/>
            </w:tcBorders>
          </w:tcPr>
          <w:p w14:paraId="7AC3E935" w14:textId="77777777" w:rsidR="00867B6E" w:rsidRPr="00866A11" w:rsidRDefault="00867B6E" w:rsidP="000242A2">
            <w:pPr>
              <w:tabs>
                <w:tab w:val="left" w:pos="2268"/>
              </w:tabs>
              <w:jc w:val="center"/>
            </w:pPr>
            <w:r w:rsidRPr="00866A11">
              <w:t>12</w:t>
            </w:r>
          </w:p>
        </w:tc>
        <w:tc>
          <w:tcPr>
            <w:tcW w:w="963" w:type="dxa"/>
            <w:tcBorders>
              <w:left w:val="single" w:sz="4" w:space="0" w:color="auto"/>
              <w:bottom w:val="single" w:sz="4" w:space="0" w:color="auto"/>
              <w:right w:val="single" w:sz="4" w:space="0" w:color="auto"/>
            </w:tcBorders>
          </w:tcPr>
          <w:p w14:paraId="48D6818D" w14:textId="77777777" w:rsidR="00867B6E" w:rsidRPr="00866A11" w:rsidRDefault="00867B6E" w:rsidP="000242A2">
            <w:pPr>
              <w:tabs>
                <w:tab w:val="left" w:pos="2268"/>
              </w:tabs>
              <w:jc w:val="center"/>
            </w:pPr>
            <w:r w:rsidRPr="00866A11">
              <w:t>13</w:t>
            </w:r>
          </w:p>
        </w:tc>
      </w:tr>
      <w:tr w:rsidR="00867B6E" w:rsidRPr="00866A11" w14:paraId="279D382B" w14:textId="77777777" w:rsidTr="000242A2">
        <w:trPr>
          <w:trHeight w:val="208"/>
          <w:tblCellSpacing w:w="5" w:type="nil"/>
        </w:trPr>
        <w:tc>
          <w:tcPr>
            <w:tcW w:w="287" w:type="dxa"/>
            <w:vMerge w:val="restart"/>
            <w:tcBorders>
              <w:left w:val="single" w:sz="4" w:space="0" w:color="auto"/>
              <w:bottom w:val="single" w:sz="4" w:space="0" w:color="auto"/>
              <w:right w:val="single" w:sz="4" w:space="0" w:color="auto"/>
            </w:tcBorders>
          </w:tcPr>
          <w:p w14:paraId="4EF2A83E" w14:textId="77777777" w:rsidR="00867B6E" w:rsidRPr="00866A11" w:rsidRDefault="00867B6E" w:rsidP="000242A2">
            <w:pPr>
              <w:tabs>
                <w:tab w:val="left" w:pos="2268"/>
              </w:tabs>
            </w:pPr>
            <w:r w:rsidRPr="00866A11">
              <w:t xml:space="preserve">1. </w:t>
            </w:r>
          </w:p>
        </w:tc>
        <w:tc>
          <w:tcPr>
            <w:tcW w:w="1273" w:type="dxa"/>
            <w:vMerge w:val="restart"/>
            <w:tcBorders>
              <w:left w:val="single" w:sz="4" w:space="0" w:color="auto"/>
              <w:bottom w:val="single" w:sz="4" w:space="0" w:color="auto"/>
              <w:right w:val="single" w:sz="4" w:space="0" w:color="auto"/>
            </w:tcBorders>
          </w:tcPr>
          <w:p w14:paraId="4E2D2B50" w14:textId="77777777" w:rsidR="00867B6E" w:rsidRPr="00866A11" w:rsidRDefault="00867B6E" w:rsidP="000242A2">
            <w:pPr>
              <w:tabs>
                <w:tab w:val="left" w:pos="2268"/>
              </w:tabs>
            </w:pPr>
            <w:r w:rsidRPr="00866A11">
              <w:t xml:space="preserve">Задача 1       </w:t>
            </w:r>
          </w:p>
        </w:tc>
        <w:tc>
          <w:tcPr>
            <w:tcW w:w="373" w:type="dxa"/>
            <w:vMerge w:val="restart"/>
            <w:tcBorders>
              <w:left w:val="single" w:sz="4" w:space="0" w:color="auto"/>
              <w:bottom w:val="single" w:sz="4" w:space="0" w:color="auto"/>
              <w:right w:val="single" w:sz="4" w:space="0" w:color="auto"/>
            </w:tcBorders>
          </w:tcPr>
          <w:p w14:paraId="35E37F45" w14:textId="77777777" w:rsidR="00867B6E" w:rsidRPr="00866A11" w:rsidRDefault="00867B6E" w:rsidP="000242A2">
            <w:pPr>
              <w:tabs>
                <w:tab w:val="left" w:pos="2268"/>
              </w:tabs>
            </w:pPr>
          </w:p>
        </w:tc>
        <w:tc>
          <w:tcPr>
            <w:tcW w:w="955" w:type="dxa"/>
            <w:gridSpan w:val="2"/>
            <w:vMerge w:val="restart"/>
            <w:tcBorders>
              <w:left w:val="single" w:sz="4" w:space="0" w:color="auto"/>
              <w:bottom w:val="single" w:sz="4" w:space="0" w:color="auto"/>
              <w:right w:val="single" w:sz="4" w:space="0" w:color="auto"/>
            </w:tcBorders>
          </w:tcPr>
          <w:p w14:paraId="7396406C" w14:textId="77777777" w:rsidR="00867B6E" w:rsidRPr="00866A11" w:rsidRDefault="00867B6E"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66325E93" w14:textId="77777777" w:rsidR="00867B6E" w:rsidRPr="00866A11" w:rsidRDefault="00867B6E" w:rsidP="000242A2">
            <w:pPr>
              <w:tabs>
                <w:tab w:val="left" w:pos="2268"/>
              </w:tabs>
            </w:pPr>
          </w:p>
        </w:tc>
        <w:tc>
          <w:tcPr>
            <w:tcW w:w="863" w:type="dxa"/>
            <w:vMerge w:val="restart"/>
            <w:tcBorders>
              <w:left w:val="single" w:sz="4" w:space="0" w:color="auto"/>
              <w:bottom w:val="single" w:sz="4" w:space="0" w:color="auto"/>
              <w:right w:val="single" w:sz="4" w:space="0" w:color="auto"/>
            </w:tcBorders>
          </w:tcPr>
          <w:p w14:paraId="35632A9C" w14:textId="77777777" w:rsidR="00867B6E" w:rsidRPr="00866A11" w:rsidRDefault="00867B6E" w:rsidP="000242A2">
            <w:pPr>
              <w:tabs>
                <w:tab w:val="left" w:pos="2268"/>
              </w:tabs>
            </w:pPr>
          </w:p>
        </w:tc>
        <w:tc>
          <w:tcPr>
            <w:tcW w:w="540" w:type="dxa"/>
            <w:vMerge w:val="restart"/>
            <w:tcBorders>
              <w:left w:val="single" w:sz="4" w:space="0" w:color="auto"/>
              <w:bottom w:val="single" w:sz="4" w:space="0" w:color="auto"/>
              <w:right w:val="single" w:sz="4" w:space="0" w:color="auto"/>
            </w:tcBorders>
          </w:tcPr>
          <w:p w14:paraId="38666A27" w14:textId="77777777" w:rsidR="00867B6E" w:rsidRPr="00866A11" w:rsidRDefault="00867B6E" w:rsidP="000242A2">
            <w:pPr>
              <w:tabs>
                <w:tab w:val="left" w:pos="2268"/>
              </w:tabs>
            </w:pPr>
          </w:p>
        </w:tc>
        <w:tc>
          <w:tcPr>
            <w:tcW w:w="955" w:type="dxa"/>
            <w:vMerge w:val="restart"/>
            <w:tcBorders>
              <w:left w:val="single" w:sz="4" w:space="0" w:color="auto"/>
              <w:bottom w:val="single" w:sz="4" w:space="0" w:color="auto"/>
              <w:right w:val="single" w:sz="4" w:space="0" w:color="auto"/>
            </w:tcBorders>
          </w:tcPr>
          <w:p w14:paraId="4C033EF2" w14:textId="77777777" w:rsidR="00867B6E" w:rsidRPr="00866A11" w:rsidRDefault="00867B6E"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3392AF85" w14:textId="77777777" w:rsidR="00867B6E" w:rsidRPr="00866A11" w:rsidRDefault="00867B6E" w:rsidP="000242A2">
            <w:pPr>
              <w:tabs>
                <w:tab w:val="left" w:pos="2268"/>
              </w:tabs>
            </w:pPr>
          </w:p>
        </w:tc>
        <w:tc>
          <w:tcPr>
            <w:tcW w:w="872" w:type="dxa"/>
            <w:vMerge w:val="restart"/>
            <w:tcBorders>
              <w:left w:val="single" w:sz="4" w:space="0" w:color="auto"/>
              <w:bottom w:val="single" w:sz="4" w:space="0" w:color="auto"/>
              <w:right w:val="single" w:sz="4" w:space="0" w:color="auto"/>
            </w:tcBorders>
          </w:tcPr>
          <w:p w14:paraId="1D64407C"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2A0A8D3F" w14:textId="77777777" w:rsidR="00867B6E" w:rsidRPr="00866A11" w:rsidRDefault="00867B6E" w:rsidP="000242A2">
            <w:pPr>
              <w:tabs>
                <w:tab w:val="left" w:pos="2268"/>
              </w:tabs>
            </w:pPr>
          </w:p>
        </w:tc>
        <w:tc>
          <w:tcPr>
            <w:tcW w:w="858" w:type="dxa"/>
            <w:tcBorders>
              <w:left w:val="single" w:sz="4" w:space="0" w:color="auto"/>
              <w:bottom w:val="single" w:sz="4" w:space="0" w:color="auto"/>
              <w:right w:val="single" w:sz="4" w:space="0" w:color="auto"/>
            </w:tcBorders>
          </w:tcPr>
          <w:p w14:paraId="71D96634"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3C32BB32"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014452FF"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3530AE58" w14:textId="77777777" w:rsidR="00867B6E" w:rsidRPr="00866A11" w:rsidRDefault="00867B6E" w:rsidP="000242A2">
            <w:pPr>
              <w:tabs>
                <w:tab w:val="left" w:pos="2268"/>
              </w:tabs>
            </w:pPr>
          </w:p>
        </w:tc>
      </w:tr>
      <w:tr w:rsidR="00867B6E" w:rsidRPr="00866A11" w14:paraId="1BF40054"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55809290"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408384B4"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1086BC38"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1BEF671E"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4A53BB45"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094429F3"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170A07A0"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76D34F60"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2399164E"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42F96EB3"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7618A3FD" w14:textId="77777777" w:rsidR="00867B6E" w:rsidRPr="00866A11" w:rsidRDefault="00867B6E" w:rsidP="000242A2">
            <w:pPr>
              <w:tabs>
                <w:tab w:val="left" w:pos="2268"/>
              </w:tabs>
            </w:pPr>
            <w:r w:rsidRPr="00866A11">
              <w:t xml:space="preserve">Показатель 1    </w:t>
            </w:r>
          </w:p>
        </w:tc>
        <w:tc>
          <w:tcPr>
            <w:tcW w:w="858" w:type="dxa"/>
            <w:tcBorders>
              <w:left w:val="single" w:sz="4" w:space="0" w:color="auto"/>
              <w:bottom w:val="single" w:sz="4" w:space="0" w:color="auto"/>
              <w:right w:val="single" w:sz="4" w:space="0" w:color="auto"/>
            </w:tcBorders>
          </w:tcPr>
          <w:p w14:paraId="2A580E62"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0F2C879E"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3A5B6CD9"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606BA05D" w14:textId="77777777" w:rsidR="00867B6E" w:rsidRPr="00866A11" w:rsidRDefault="00867B6E" w:rsidP="000242A2">
            <w:pPr>
              <w:tabs>
                <w:tab w:val="left" w:pos="2268"/>
              </w:tabs>
            </w:pPr>
          </w:p>
        </w:tc>
      </w:tr>
      <w:tr w:rsidR="00867B6E" w:rsidRPr="00866A11" w14:paraId="247FB5EB"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7ABD699C"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4F89705E"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66A8B929"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71D45320"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7985EEC7"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222647C0"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319B432E"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2C6CF88E"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6B8825F1"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61247DE4"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4FFE9108" w14:textId="77777777" w:rsidR="00867B6E" w:rsidRPr="00866A11" w:rsidRDefault="00867B6E" w:rsidP="000242A2">
            <w:pPr>
              <w:tabs>
                <w:tab w:val="left" w:pos="2268"/>
              </w:tabs>
            </w:pPr>
            <w:r w:rsidRPr="00866A11">
              <w:t xml:space="preserve">Показатель 2    </w:t>
            </w:r>
          </w:p>
        </w:tc>
        <w:tc>
          <w:tcPr>
            <w:tcW w:w="858" w:type="dxa"/>
            <w:tcBorders>
              <w:left w:val="single" w:sz="4" w:space="0" w:color="auto"/>
              <w:bottom w:val="single" w:sz="4" w:space="0" w:color="auto"/>
              <w:right w:val="single" w:sz="4" w:space="0" w:color="auto"/>
            </w:tcBorders>
          </w:tcPr>
          <w:p w14:paraId="740ECDC0"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76F82387"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2877D7B9"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189B9A6B" w14:textId="77777777" w:rsidR="00867B6E" w:rsidRPr="00866A11" w:rsidRDefault="00867B6E" w:rsidP="000242A2">
            <w:pPr>
              <w:tabs>
                <w:tab w:val="left" w:pos="2268"/>
              </w:tabs>
            </w:pPr>
          </w:p>
        </w:tc>
      </w:tr>
      <w:tr w:rsidR="00867B6E" w:rsidRPr="00866A11" w14:paraId="79BA4E3E" w14:textId="77777777" w:rsidTr="000242A2">
        <w:trPr>
          <w:trHeight w:val="224"/>
          <w:tblCellSpacing w:w="5" w:type="nil"/>
        </w:trPr>
        <w:tc>
          <w:tcPr>
            <w:tcW w:w="287" w:type="dxa"/>
            <w:vMerge/>
            <w:tcBorders>
              <w:left w:val="single" w:sz="4" w:space="0" w:color="auto"/>
              <w:bottom w:val="single" w:sz="4" w:space="0" w:color="auto"/>
              <w:right w:val="single" w:sz="4" w:space="0" w:color="auto"/>
            </w:tcBorders>
          </w:tcPr>
          <w:p w14:paraId="5272B0F1"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14FAECB6"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7957CFD1"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38CC6CA1"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15701EF4"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09602E8A"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49E62AF1"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1E0A2BFB"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0745FA27"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229A65F6"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18466643" w14:textId="77777777" w:rsidR="00867B6E" w:rsidRPr="00866A11" w:rsidRDefault="00867B6E" w:rsidP="000242A2">
            <w:pPr>
              <w:tabs>
                <w:tab w:val="left" w:pos="2268"/>
              </w:tabs>
            </w:pPr>
            <w:r w:rsidRPr="00866A11">
              <w:t xml:space="preserve">...             </w:t>
            </w:r>
          </w:p>
        </w:tc>
        <w:tc>
          <w:tcPr>
            <w:tcW w:w="858" w:type="dxa"/>
            <w:tcBorders>
              <w:left w:val="single" w:sz="4" w:space="0" w:color="auto"/>
              <w:bottom w:val="single" w:sz="4" w:space="0" w:color="auto"/>
              <w:right w:val="single" w:sz="4" w:space="0" w:color="auto"/>
            </w:tcBorders>
          </w:tcPr>
          <w:p w14:paraId="5FCDCE49"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756FBE54"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5AE5875D"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3286D586" w14:textId="77777777" w:rsidR="00867B6E" w:rsidRPr="00866A11" w:rsidRDefault="00867B6E" w:rsidP="000242A2">
            <w:pPr>
              <w:tabs>
                <w:tab w:val="left" w:pos="2268"/>
              </w:tabs>
            </w:pPr>
          </w:p>
        </w:tc>
      </w:tr>
      <w:tr w:rsidR="00867B6E" w:rsidRPr="00866A11" w14:paraId="49AD2115" w14:textId="77777777" w:rsidTr="000242A2">
        <w:trPr>
          <w:trHeight w:val="227"/>
          <w:tblCellSpacing w:w="5" w:type="nil"/>
        </w:trPr>
        <w:tc>
          <w:tcPr>
            <w:tcW w:w="287" w:type="dxa"/>
            <w:vMerge w:val="restart"/>
            <w:tcBorders>
              <w:left w:val="single" w:sz="4" w:space="0" w:color="auto"/>
              <w:bottom w:val="single" w:sz="4" w:space="0" w:color="auto"/>
              <w:right w:val="single" w:sz="4" w:space="0" w:color="auto"/>
            </w:tcBorders>
          </w:tcPr>
          <w:p w14:paraId="7B58952F" w14:textId="77777777" w:rsidR="00867B6E" w:rsidRPr="00866A11" w:rsidRDefault="00867B6E" w:rsidP="000242A2">
            <w:pPr>
              <w:tabs>
                <w:tab w:val="left" w:pos="2268"/>
              </w:tabs>
            </w:pPr>
            <w:r w:rsidRPr="00866A11">
              <w:t xml:space="preserve">2. </w:t>
            </w:r>
          </w:p>
        </w:tc>
        <w:tc>
          <w:tcPr>
            <w:tcW w:w="1273" w:type="dxa"/>
            <w:vMerge w:val="restart"/>
            <w:tcBorders>
              <w:left w:val="single" w:sz="4" w:space="0" w:color="auto"/>
              <w:bottom w:val="single" w:sz="4" w:space="0" w:color="auto"/>
              <w:right w:val="single" w:sz="4" w:space="0" w:color="auto"/>
            </w:tcBorders>
          </w:tcPr>
          <w:p w14:paraId="1060253D" w14:textId="77777777" w:rsidR="00867B6E" w:rsidRPr="00866A11" w:rsidRDefault="00867B6E" w:rsidP="000242A2">
            <w:pPr>
              <w:tabs>
                <w:tab w:val="left" w:pos="2268"/>
              </w:tabs>
            </w:pPr>
            <w:r w:rsidRPr="00866A11">
              <w:t xml:space="preserve">Задача 2       </w:t>
            </w:r>
          </w:p>
        </w:tc>
        <w:tc>
          <w:tcPr>
            <w:tcW w:w="373" w:type="dxa"/>
            <w:vMerge w:val="restart"/>
            <w:tcBorders>
              <w:left w:val="single" w:sz="4" w:space="0" w:color="auto"/>
              <w:bottom w:val="single" w:sz="4" w:space="0" w:color="auto"/>
              <w:right w:val="single" w:sz="4" w:space="0" w:color="auto"/>
            </w:tcBorders>
          </w:tcPr>
          <w:p w14:paraId="53813DB2" w14:textId="77777777" w:rsidR="00867B6E" w:rsidRPr="00866A11" w:rsidRDefault="00867B6E" w:rsidP="000242A2">
            <w:pPr>
              <w:tabs>
                <w:tab w:val="left" w:pos="2268"/>
              </w:tabs>
            </w:pPr>
          </w:p>
        </w:tc>
        <w:tc>
          <w:tcPr>
            <w:tcW w:w="955" w:type="dxa"/>
            <w:gridSpan w:val="2"/>
            <w:vMerge w:val="restart"/>
            <w:tcBorders>
              <w:left w:val="single" w:sz="4" w:space="0" w:color="auto"/>
              <w:bottom w:val="single" w:sz="4" w:space="0" w:color="auto"/>
              <w:right w:val="single" w:sz="4" w:space="0" w:color="auto"/>
            </w:tcBorders>
          </w:tcPr>
          <w:p w14:paraId="2028B9C5" w14:textId="77777777" w:rsidR="00867B6E" w:rsidRPr="00866A11" w:rsidRDefault="00867B6E"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556B87D1" w14:textId="77777777" w:rsidR="00867B6E" w:rsidRPr="00866A11" w:rsidRDefault="00867B6E" w:rsidP="000242A2">
            <w:pPr>
              <w:tabs>
                <w:tab w:val="left" w:pos="2268"/>
              </w:tabs>
            </w:pPr>
          </w:p>
        </w:tc>
        <w:tc>
          <w:tcPr>
            <w:tcW w:w="863" w:type="dxa"/>
            <w:vMerge w:val="restart"/>
            <w:tcBorders>
              <w:left w:val="single" w:sz="4" w:space="0" w:color="auto"/>
              <w:bottom w:val="single" w:sz="4" w:space="0" w:color="auto"/>
              <w:right w:val="single" w:sz="4" w:space="0" w:color="auto"/>
            </w:tcBorders>
          </w:tcPr>
          <w:p w14:paraId="1946412F" w14:textId="77777777" w:rsidR="00867B6E" w:rsidRPr="00866A11" w:rsidRDefault="00867B6E" w:rsidP="000242A2">
            <w:pPr>
              <w:tabs>
                <w:tab w:val="left" w:pos="2268"/>
              </w:tabs>
            </w:pPr>
          </w:p>
        </w:tc>
        <w:tc>
          <w:tcPr>
            <w:tcW w:w="540" w:type="dxa"/>
            <w:vMerge w:val="restart"/>
            <w:tcBorders>
              <w:left w:val="single" w:sz="4" w:space="0" w:color="auto"/>
              <w:bottom w:val="single" w:sz="4" w:space="0" w:color="auto"/>
              <w:right w:val="single" w:sz="4" w:space="0" w:color="auto"/>
            </w:tcBorders>
          </w:tcPr>
          <w:p w14:paraId="373F5CE6" w14:textId="77777777" w:rsidR="00867B6E" w:rsidRPr="00866A11" w:rsidRDefault="00867B6E" w:rsidP="000242A2">
            <w:pPr>
              <w:tabs>
                <w:tab w:val="left" w:pos="2268"/>
              </w:tabs>
            </w:pPr>
          </w:p>
        </w:tc>
        <w:tc>
          <w:tcPr>
            <w:tcW w:w="955" w:type="dxa"/>
            <w:vMerge w:val="restart"/>
            <w:tcBorders>
              <w:left w:val="single" w:sz="4" w:space="0" w:color="auto"/>
              <w:bottom w:val="single" w:sz="4" w:space="0" w:color="auto"/>
              <w:right w:val="single" w:sz="4" w:space="0" w:color="auto"/>
            </w:tcBorders>
          </w:tcPr>
          <w:p w14:paraId="14DBBF92" w14:textId="77777777" w:rsidR="00867B6E" w:rsidRPr="00866A11" w:rsidRDefault="00867B6E"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4D50F99D" w14:textId="77777777" w:rsidR="00867B6E" w:rsidRPr="00866A11" w:rsidRDefault="00867B6E" w:rsidP="000242A2">
            <w:pPr>
              <w:tabs>
                <w:tab w:val="left" w:pos="2268"/>
              </w:tabs>
            </w:pPr>
          </w:p>
        </w:tc>
        <w:tc>
          <w:tcPr>
            <w:tcW w:w="872" w:type="dxa"/>
            <w:vMerge w:val="restart"/>
            <w:tcBorders>
              <w:left w:val="single" w:sz="4" w:space="0" w:color="auto"/>
              <w:bottom w:val="single" w:sz="4" w:space="0" w:color="auto"/>
              <w:right w:val="single" w:sz="4" w:space="0" w:color="auto"/>
            </w:tcBorders>
          </w:tcPr>
          <w:p w14:paraId="3684D101"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2052EC75" w14:textId="77777777" w:rsidR="00867B6E" w:rsidRPr="00866A11" w:rsidRDefault="00867B6E" w:rsidP="000242A2">
            <w:pPr>
              <w:tabs>
                <w:tab w:val="left" w:pos="2268"/>
              </w:tabs>
            </w:pPr>
          </w:p>
        </w:tc>
        <w:tc>
          <w:tcPr>
            <w:tcW w:w="858" w:type="dxa"/>
            <w:tcBorders>
              <w:left w:val="single" w:sz="4" w:space="0" w:color="auto"/>
              <w:bottom w:val="single" w:sz="4" w:space="0" w:color="auto"/>
              <w:right w:val="single" w:sz="4" w:space="0" w:color="auto"/>
            </w:tcBorders>
          </w:tcPr>
          <w:p w14:paraId="2845F6DC"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1F1C0BCC"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11FD5B97"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3FAF7876" w14:textId="77777777" w:rsidR="00867B6E" w:rsidRPr="00866A11" w:rsidRDefault="00867B6E" w:rsidP="000242A2">
            <w:pPr>
              <w:tabs>
                <w:tab w:val="left" w:pos="2268"/>
              </w:tabs>
            </w:pPr>
          </w:p>
        </w:tc>
      </w:tr>
      <w:tr w:rsidR="00867B6E" w:rsidRPr="00866A11" w14:paraId="3E03BB21"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11DAF0C8"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1753ED71"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09C8D827"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79190A4F"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50AD771A"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29BF0AC5"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210CF7BE"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0988F524"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663113A2"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03CB187B"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2176C601" w14:textId="77777777" w:rsidR="00867B6E" w:rsidRPr="00866A11" w:rsidRDefault="00867B6E" w:rsidP="000242A2">
            <w:pPr>
              <w:tabs>
                <w:tab w:val="left" w:pos="2268"/>
              </w:tabs>
            </w:pPr>
            <w:r w:rsidRPr="00866A11">
              <w:t xml:space="preserve">Показатель 1    </w:t>
            </w:r>
          </w:p>
        </w:tc>
        <w:tc>
          <w:tcPr>
            <w:tcW w:w="858" w:type="dxa"/>
            <w:tcBorders>
              <w:left w:val="single" w:sz="4" w:space="0" w:color="auto"/>
              <w:bottom w:val="single" w:sz="4" w:space="0" w:color="auto"/>
              <w:right w:val="single" w:sz="4" w:space="0" w:color="auto"/>
            </w:tcBorders>
          </w:tcPr>
          <w:p w14:paraId="6496EB5A"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0CCFD77B"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1C8A3FDC"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7EC09AE8" w14:textId="77777777" w:rsidR="00867B6E" w:rsidRPr="00866A11" w:rsidRDefault="00867B6E" w:rsidP="000242A2">
            <w:pPr>
              <w:tabs>
                <w:tab w:val="left" w:pos="2268"/>
              </w:tabs>
            </w:pPr>
          </w:p>
        </w:tc>
      </w:tr>
      <w:tr w:rsidR="00867B6E" w:rsidRPr="00866A11" w14:paraId="71802EBA"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302EBCC7"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0C0CE554"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65C6827B"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0B88A704"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147C015F"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744D66D6"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586F0AF7"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37047CDF"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42375A5E"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60929C71"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73888226" w14:textId="77777777" w:rsidR="00867B6E" w:rsidRPr="00866A11" w:rsidRDefault="00867B6E" w:rsidP="000242A2">
            <w:pPr>
              <w:tabs>
                <w:tab w:val="left" w:pos="2268"/>
              </w:tabs>
            </w:pPr>
            <w:r w:rsidRPr="00866A11">
              <w:t xml:space="preserve">Показатель 2    </w:t>
            </w:r>
          </w:p>
        </w:tc>
        <w:tc>
          <w:tcPr>
            <w:tcW w:w="858" w:type="dxa"/>
            <w:tcBorders>
              <w:left w:val="single" w:sz="4" w:space="0" w:color="auto"/>
              <w:bottom w:val="single" w:sz="4" w:space="0" w:color="auto"/>
              <w:right w:val="single" w:sz="4" w:space="0" w:color="auto"/>
            </w:tcBorders>
          </w:tcPr>
          <w:p w14:paraId="56F5E99C"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330FDE9D"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02DBF7D1"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4BBECB0A" w14:textId="77777777" w:rsidR="00867B6E" w:rsidRPr="00866A11" w:rsidRDefault="00867B6E" w:rsidP="000242A2">
            <w:pPr>
              <w:tabs>
                <w:tab w:val="left" w:pos="2268"/>
              </w:tabs>
            </w:pPr>
          </w:p>
        </w:tc>
      </w:tr>
      <w:tr w:rsidR="00867B6E" w:rsidRPr="00866A11" w14:paraId="0F68CF0D" w14:textId="77777777" w:rsidTr="000242A2">
        <w:trPr>
          <w:trHeight w:val="165"/>
          <w:tblCellSpacing w:w="5" w:type="nil"/>
        </w:trPr>
        <w:tc>
          <w:tcPr>
            <w:tcW w:w="287" w:type="dxa"/>
            <w:vMerge/>
            <w:tcBorders>
              <w:left w:val="single" w:sz="4" w:space="0" w:color="auto"/>
              <w:bottom w:val="single" w:sz="4" w:space="0" w:color="auto"/>
              <w:right w:val="single" w:sz="4" w:space="0" w:color="auto"/>
            </w:tcBorders>
          </w:tcPr>
          <w:p w14:paraId="5D8D7C38"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17E36ADB"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0A87065D"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790BD71A"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5647FEEC"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230B94F4"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0E5E19BA"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4B0DBA2E"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68AC46BB"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342273D6"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28C2B4E8" w14:textId="77777777" w:rsidR="00867B6E" w:rsidRPr="00866A11" w:rsidRDefault="00867B6E" w:rsidP="000242A2">
            <w:pPr>
              <w:tabs>
                <w:tab w:val="left" w:pos="2268"/>
              </w:tabs>
            </w:pPr>
            <w:r w:rsidRPr="00866A11">
              <w:t xml:space="preserve">...             </w:t>
            </w:r>
          </w:p>
        </w:tc>
        <w:tc>
          <w:tcPr>
            <w:tcW w:w="858" w:type="dxa"/>
            <w:tcBorders>
              <w:left w:val="single" w:sz="4" w:space="0" w:color="auto"/>
              <w:bottom w:val="single" w:sz="4" w:space="0" w:color="auto"/>
              <w:right w:val="single" w:sz="4" w:space="0" w:color="auto"/>
            </w:tcBorders>
          </w:tcPr>
          <w:p w14:paraId="50A2EBCA"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153C977A"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508BD6CC"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1FBC21C9" w14:textId="77777777" w:rsidR="00867B6E" w:rsidRPr="00866A11" w:rsidRDefault="00867B6E" w:rsidP="000242A2">
            <w:pPr>
              <w:tabs>
                <w:tab w:val="left" w:pos="2268"/>
              </w:tabs>
            </w:pPr>
          </w:p>
        </w:tc>
      </w:tr>
    </w:tbl>
    <w:p w14:paraId="42DBCD96" w14:textId="77777777" w:rsidR="00867B6E" w:rsidRPr="00866A11" w:rsidRDefault="00867B6E" w:rsidP="00867B6E">
      <w:pPr>
        <w:tabs>
          <w:tab w:val="left" w:pos="2268"/>
        </w:tabs>
      </w:pPr>
    </w:p>
    <w:p w14:paraId="056ABF40" w14:textId="77777777" w:rsidR="00867B6E" w:rsidRPr="00CF1A3F" w:rsidRDefault="00867B6E" w:rsidP="00867B6E">
      <w:pPr>
        <w:tabs>
          <w:tab w:val="left" w:pos="2268"/>
        </w:tabs>
        <w:jc w:val="right"/>
      </w:pPr>
      <w:r w:rsidRPr="00866A11">
        <w:t xml:space="preserve">   </w:t>
      </w:r>
    </w:p>
    <w:p w14:paraId="6B379FDD" w14:textId="77777777" w:rsidR="00867B6E" w:rsidRDefault="00867B6E" w:rsidP="00867B6E">
      <w:pPr>
        <w:ind w:left="284" w:hanging="284"/>
        <w:jc w:val="right"/>
        <w:rPr>
          <w:b/>
        </w:rPr>
      </w:pPr>
    </w:p>
    <w:p w14:paraId="4FFCC22B" w14:textId="77777777" w:rsidR="00867B6E" w:rsidRPr="004F00B0" w:rsidRDefault="00867B6E" w:rsidP="00867B6E">
      <w:pPr>
        <w:ind w:left="284" w:hanging="284"/>
        <w:jc w:val="right"/>
        <w:rPr>
          <w:b/>
        </w:rPr>
      </w:pPr>
      <w:r>
        <w:rPr>
          <w:b/>
        </w:rPr>
        <w:t>Приложение № 6</w:t>
      </w:r>
    </w:p>
    <w:p w14:paraId="2EB1C037" w14:textId="77777777" w:rsidR="00867B6E" w:rsidRPr="004F00B0" w:rsidRDefault="00867B6E" w:rsidP="00867B6E">
      <w:pPr>
        <w:ind w:left="284" w:hanging="284"/>
        <w:jc w:val="right"/>
        <w:rPr>
          <w:b/>
        </w:rPr>
      </w:pPr>
      <w:r w:rsidRPr="004F00B0">
        <w:rPr>
          <w:b/>
        </w:rPr>
        <w:t xml:space="preserve">к Постановлению администрации </w:t>
      </w:r>
    </w:p>
    <w:p w14:paraId="7427DA97" w14:textId="77777777" w:rsidR="00867B6E" w:rsidRDefault="00867B6E" w:rsidP="00867B6E">
      <w:pPr>
        <w:ind w:left="284" w:hanging="284"/>
        <w:jc w:val="right"/>
        <w:rPr>
          <w:b/>
        </w:rPr>
      </w:pPr>
      <w:r w:rsidRPr="004F00B0">
        <w:rPr>
          <w:b/>
        </w:rPr>
        <w:t>МО «Поселок Айхал»</w:t>
      </w:r>
    </w:p>
    <w:p w14:paraId="37F9C02D" w14:textId="77777777" w:rsidR="00867B6E" w:rsidRDefault="00867B6E" w:rsidP="00867B6E">
      <w:pPr>
        <w:ind w:left="284" w:hanging="284"/>
        <w:jc w:val="right"/>
        <w:rPr>
          <w:b/>
        </w:rPr>
      </w:pPr>
      <w:r>
        <w:rPr>
          <w:b/>
        </w:rPr>
        <w:t>_________________________</w:t>
      </w:r>
    </w:p>
    <w:p w14:paraId="034E58CA" w14:textId="77777777" w:rsidR="00867B6E" w:rsidRPr="00E40FB4" w:rsidRDefault="00867B6E" w:rsidP="00867B6E">
      <w:pPr>
        <w:tabs>
          <w:tab w:val="left" w:pos="2268"/>
        </w:tabs>
        <w:jc w:val="both"/>
        <w:rPr>
          <w:rFonts w:eastAsia="Calibri"/>
          <w:lang w:eastAsia="en-US"/>
        </w:rPr>
      </w:pPr>
      <w:r>
        <w:rPr>
          <w:rFonts w:eastAsia="Calibri"/>
          <w:lang w:eastAsia="en-US"/>
        </w:rPr>
        <w:t xml:space="preserve">   </w:t>
      </w:r>
    </w:p>
    <w:p w14:paraId="6FB0FA12" w14:textId="77777777" w:rsidR="00867B6E" w:rsidRPr="003A662D" w:rsidRDefault="00867B6E" w:rsidP="00867B6E">
      <w:pPr>
        <w:tabs>
          <w:tab w:val="left" w:pos="2268"/>
        </w:tabs>
        <w:jc w:val="both"/>
      </w:pPr>
    </w:p>
    <w:p w14:paraId="737689B0" w14:textId="77777777" w:rsidR="00867B6E" w:rsidRPr="003A662D" w:rsidRDefault="00867B6E" w:rsidP="00867B6E">
      <w:pPr>
        <w:tabs>
          <w:tab w:val="left" w:pos="2268"/>
        </w:tabs>
        <w:jc w:val="both"/>
      </w:pPr>
    </w:p>
    <w:p w14:paraId="258D0D2A" w14:textId="77777777" w:rsidR="00867B6E" w:rsidRPr="00E40FB4" w:rsidRDefault="00867B6E" w:rsidP="00867B6E">
      <w:pPr>
        <w:tabs>
          <w:tab w:val="left" w:pos="2268"/>
        </w:tabs>
        <w:jc w:val="center"/>
      </w:pPr>
      <w:r w:rsidRPr="00E40FB4">
        <w:t>ФОРМА</w:t>
      </w:r>
    </w:p>
    <w:p w14:paraId="2F3ED136" w14:textId="77777777" w:rsidR="00867B6E" w:rsidRPr="00E40FB4" w:rsidRDefault="00867B6E" w:rsidP="00867B6E">
      <w:pPr>
        <w:tabs>
          <w:tab w:val="left" w:pos="2268"/>
        </w:tabs>
        <w:jc w:val="center"/>
      </w:pPr>
      <w:r w:rsidRPr="00E40FB4">
        <w:t xml:space="preserve">ИТОГОВОГО ОТЧЕТА О ВЫПОЛНЕНИИ </w:t>
      </w:r>
      <w:r w:rsidRPr="00E40FB4">
        <w:rPr>
          <w:caps/>
        </w:rPr>
        <w:t>муниципальной</w:t>
      </w:r>
      <w:r w:rsidRPr="00E40FB4">
        <w:t xml:space="preserve"> ПРОГРАММЫ</w:t>
      </w:r>
    </w:p>
    <w:p w14:paraId="17ECCD00" w14:textId="77777777" w:rsidR="00867B6E" w:rsidRPr="00E40FB4" w:rsidRDefault="00867B6E" w:rsidP="00867B6E">
      <w:pPr>
        <w:tabs>
          <w:tab w:val="left" w:pos="2268"/>
        </w:tabs>
        <w:jc w:val="center"/>
      </w:pPr>
      <w:r w:rsidRPr="00E40FB4">
        <w:t>______________________________________________________</w:t>
      </w:r>
    </w:p>
    <w:p w14:paraId="72813E4E" w14:textId="77777777" w:rsidR="00867B6E" w:rsidRPr="00E40FB4" w:rsidRDefault="00867B6E" w:rsidP="00867B6E">
      <w:pPr>
        <w:tabs>
          <w:tab w:val="left" w:pos="2268"/>
        </w:tabs>
        <w:jc w:val="center"/>
      </w:pPr>
      <w:r w:rsidRPr="00E40FB4">
        <w:t>(название муниципальной программы)</w:t>
      </w:r>
    </w:p>
    <w:p w14:paraId="63403736" w14:textId="77777777" w:rsidR="00867B6E" w:rsidRPr="00E40FB4" w:rsidRDefault="00867B6E" w:rsidP="00867B6E">
      <w:pPr>
        <w:tabs>
          <w:tab w:val="left" w:pos="2268"/>
        </w:tabs>
      </w:pPr>
      <w:r w:rsidRPr="00E40FB4">
        <w:t xml:space="preserve">    Муниципальный заказчик ______________________________________________</w:t>
      </w:r>
    </w:p>
    <w:p w14:paraId="3192FCA4" w14:textId="77777777" w:rsidR="00867B6E" w:rsidRPr="00E40FB4" w:rsidRDefault="00867B6E" w:rsidP="00867B6E">
      <w:pPr>
        <w:tabs>
          <w:tab w:val="left" w:pos="2268"/>
        </w:tabs>
      </w:pPr>
      <w:r w:rsidRPr="00E40FB4">
        <w:t xml:space="preserve">    Источник финансирования _______________________________________________</w:t>
      </w:r>
    </w:p>
    <w:p w14:paraId="6EF2FA3D" w14:textId="77777777" w:rsidR="00867B6E" w:rsidRPr="00E40FB4" w:rsidRDefault="00867B6E" w:rsidP="00867B6E">
      <w:pPr>
        <w:tabs>
          <w:tab w:val="left" w:pos="2268"/>
        </w:tabs>
      </w:pPr>
      <w:r w:rsidRPr="00E40FB4">
        <w:t>(бюджет М, внебюджетные источники)</w:t>
      </w:r>
    </w:p>
    <w:tbl>
      <w:tblPr>
        <w:tblW w:w="13892" w:type="dxa"/>
        <w:tblCellSpacing w:w="5" w:type="nil"/>
        <w:tblInd w:w="75" w:type="dxa"/>
        <w:tblLayout w:type="fixed"/>
        <w:tblCellMar>
          <w:left w:w="75" w:type="dxa"/>
          <w:right w:w="75" w:type="dxa"/>
        </w:tblCellMar>
        <w:tblLook w:val="0000" w:firstRow="0" w:lastRow="0" w:firstColumn="0" w:lastColumn="0" w:noHBand="0" w:noVBand="0"/>
      </w:tblPr>
      <w:tblGrid>
        <w:gridCol w:w="284"/>
        <w:gridCol w:w="2268"/>
        <w:gridCol w:w="1276"/>
        <w:gridCol w:w="2409"/>
        <w:gridCol w:w="1134"/>
        <w:gridCol w:w="885"/>
        <w:gridCol w:w="1383"/>
        <w:gridCol w:w="2552"/>
        <w:gridCol w:w="850"/>
        <w:gridCol w:w="851"/>
      </w:tblGrid>
      <w:tr w:rsidR="00867B6E" w:rsidRPr="00E40FB4" w14:paraId="189CBCF8" w14:textId="77777777" w:rsidTr="000242A2">
        <w:trPr>
          <w:trHeight w:val="320"/>
          <w:tblCellSpacing w:w="5" w:type="nil"/>
        </w:trPr>
        <w:tc>
          <w:tcPr>
            <w:tcW w:w="284" w:type="dxa"/>
            <w:vMerge w:val="restart"/>
            <w:tcBorders>
              <w:top w:val="single" w:sz="4" w:space="0" w:color="auto"/>
              <w:left w:val="single" w:sz="4" w:space="0" w:color="auto"/>
              <w:bottom w:val="single" w:sz="4" w:space="0" w:color="auto"/>
              <w:right w:val="single" w:sz="4" w:space="0" w:color="auto"/>
            </w:tcBorders>
          </w:tcPr>
          <w:p w14:paraId="7A76EE1E" w14:textId="77777777" w:rsidR="00867B6E" w:rsidRPr="00E40FB4" w:rsidRDefault="00867B6E" w:rsidP="000242A2">
            <w:pPr>
              <w:tabs>
                <w:tab w:val="left" w:pos="2268"/>
              </w:tabs>
              <w:jc w:val="center"/>
            </w:pPr>
          </w:p>
          <w:p w14:paraId="3F99EDC2" w14:textId="77777777" w:rsidR="00867B6E" w:rsidRPr="00E40FB4" w:rsidRDefault="00867B6E" w:rsidP="000242A2">
            <w:pPr>
              <w:tabs>
                <w:tab w:val="left" w:pos="2268"/>
              </w:tabs>
              <w:jc w:val="center"/>
            </w:pPr>
            <w:r w:rsidRPr="00E40FB4">
              <w:t xml:space="preserve">№  </w:t>
            </w:r>
            <w:r w:rsidRPr="00E40FB4">
              <w:br/>
              <w:t>п/п</w:t>
            </w:r>
          </w:p>
        </w:tc>
        <w:tc>
          <w:tcPr>
            <w:tcW w:w="2268" w:type="dxa"/>
            <w:vMerge w:val="restart"/>
            <w:tcBorders>
              <w:top w:val="single" w:sz="4" w:space="0" w:color="auto"/>
              <w:left w:val="single" w:sz="4" w:space="0" w:color="auto"/>
              <w:bottom w:val="single" w:sz="4" w:space="0" w:color="auto"/>
              <w:right w:val="single" w:sz="4" w:space="0" w:color="auto"/>
            </w:tcBorders>
          </w:tcPr>
          <w:p w14:paraId="0F4304DF" w14:textId="77777777" w:rsidR="00867B6E" w:rsidRPr="00E40FB4" w:rsidRDefault="00867B6E" w:rsidP="000242A2">
            <w:pPr>
              <w:tabs>
                <w:tab w:val="left" w:pos="2268"/>
              </w:tabs>
              <w:jc w:val="center"/>
            </w:pPr>
            <w:r w:rsidRPr="00E40FB4">
              <w:t xml:space="preserve">Наименования подпрограммы, мероприятия (с указанием      </w:t>
            </w:r>
            <w:r w:rsidRPr="00E40FB4">
              <w:br/>
              <w:t>порядкового номера)</w:t>
            </w:r>
          </w:p>
        </w:tc>
        <w:tc>
          <w:tcPr>
            <w:tcW w:w="5704" w:type="dxa"/>
            <w:gridSpan w:val="4"/>
            <w:tcBorders>
              <w:top w:val="single" w:sz="4" w:space="0" w:color="auto"/>
              <w:left w:val="single" w:sz="4" w:space="0" w:color="auto"/>
              <w:bottom w:val="single" w:sz="4" w:space="0" w:color="auto"/>
              <w:right w:val="single" w:sz="4" w:space="0" w:color="auto"/>
            </w:tcBorders>
          </w:tcPr>
          <w:p w14:paraId="191E86E0" w14:textId="77777777" w:rsidR="00867B6E" w:rsidRPr="00E40FB4" w:rsidRDefault="00867B6E" w:rsidP="000242A2">
            <w:pPr>
              <w:tabs>
                <w:tab w:val="left" w:pos="2268"/>
              </w:tabs>
              <w:jc w:val="center"/>
            </w:pPr>
            <w:r w:rsidRPr="00E40FB4">
              <w:t>20___-20___ годы</w:t>
            </w:r>
          </w:p>
        </w:tc>
        <w:tc>
          <w:tcPr>
            <w:tcW w:w="5636" w:type="dxa"/>
            <w:gridSpan w:val="4"/>
            <w:tcBorders>
              <w:top w:val="single" w:sz="4" w:space="0" w:color="auto"/>
              <w:left w:val="single" w:sz="4" w:space="0" w:color="auto"/>
              <w:bottom w:val="single" w:sz="4" w:space="0" w:color="auto"/>
              <w:right w:val="single" w:sz="4" w:space="0" w:color="auto"/>
            </w:tcBorders>
          </w:tcPr>
          <w:p w14:paraId="43290B21" w14:textId="77777777" w:rsidR="00867B6E" w:rsidRPr="00E40FB4" w:rsidRDefault="00867B6E" w:rsidP="000242A2">
            <w:pPr>
              <w:tabs>
                <w:tab w:val="left" w:pos="2268"/>
              </w:tabs>
              <w:jc w:val="center"/>
            </w:pPr>
            <w:r w:rsidRPr="00E40FB4">
              <w:t>Всего</w:t>
            </w:r>
          </w:p>
        </w:tc>
      </w:tr>
      <w:tr w:rsidR="00867B6E" w:rsidRPr="00E40FB4" w14:paraId="5C4EE759" w14:textId="77777777" w:rsidTr="000242A2">
        <w:trPr>
          <w:trHeight w:val="1120"/>
          <w:tblCellSpacing w:w="5" w:type="nil"/>
        </w:trPr>
        <w:tc>
          <w:tcPr>
            <w:tcW w:w="284" w:type="dxa"/>
            <w:vMerge/>
            <w:tcBorders>
              <w:left w:val="single" w:sz="4" w:space="0" w:color="auto"/>
              <w:bottom w:val="single" w:sz="4" w:space="0" w:color="auto"/>
              <w:right w:val="single" w:sz="4" w:space="0" w:color="auto"/>
            </w:tcBorders>
          </w:tcPr>
          <w:p w14:paraId="500A309D" w14:textId="77777777" w:rsidR="00867B6E" w:rsidRPr="00E40FB4" w:rsidRDefault="00867B6E" w:rsidP="000242A2">
            <w:pPr>
              <w:tabs>
                <w:tab w:val="left" w:pos="2268"/>
              </w:tabs>
              <w:jc w:val="center"/>
            </w:pPr>
          </w:p>
        </w:tc>
        <w:tc>
          <w:tcPr>
            <w:tcW w:w="2268" w:type="dxa"/>
            <w:vMerge/>
            <w:tcBorders>
              <w:left w:val="single" w:sz="4" w:space="0" w:color="auto"/>
              <w:bottom w:val="single" w:sz="4" w:space="0" w:color="auto"/>
              <w:right w:val="single" w:sz="4" w:space="0" w:color="auto"/>
            </w:tcBorders>
          </w:tcPr>
          <w:p w14:paraId="31F7CB8E" w14:textId="77777777" w:rsidR="00867B6E" w:rsidRPr="00E40FB4" w:rsidRDefault="00867B6E" w:rsidP="000242A2">
            <w:pPr>
              <w:tabs>
                <w:tab w:val="left" w:pos="2268"/>
              </w:tabs>
              <w:jc w:val="center"/>
            </w:pPr>
          </w:p>
        </w:tc>
        <w:tc>
          <w:tcPr>
            <w:tcW w:w="1276" w:type="dxa"/>
            <w:tcBorders>
              <w:left w:val="single" w:sz="4" w:space="0" w:color="auto"/>
              <w:bottom w:val="single" w:sz="4" w:space="0" w:color="auto"/>
              <w:right w:val="single" w:sz="4" w:space="0" w:color="auto"/>
            </w:tcBorders>
          </w:tcPr>
          <w:p w14:paraId="0A48DC3C" w14:textId="77777777" w:rsidR="00867B6E" w:rsidRPr="00E40FB4" w:rsidRDefault="00867B6E" w:rsidP="000242A2">
            <w:pPr>
              <w:tabs>
                <w:tab w:val="left" w:pos="2268"/>
              </w:tabs>
              <w:jc w:val="center"/>
            </w:pPr>
            <w:r w:rsidRPr="00E40FB4">
              <w:t xml:space="preserve">Объем финансирования по муниципальной программе     </w:t>
            </w:r>
            <w:r w:rsidRPr="00E40FB4">
              <w:br/>
              <w:t>(тыс. руб.)</w:t>
            </w:r>
          </w:p>
        </w:tc>
        <w:tc>
          <w:tcPr>
            <w:tcW w:w="2409" w:type="dxa"/>
            <w:tcBorders>
              <w:left w:val="single" w:sz="4" w:space="0" w:color="auto"/>
              <w:bottom w:val="single" w:sz="4" w:space="0" w:color="auto"/>
              <w:right w:val="single" w:sz="4" w:space="0" w:color="auto"/>
            </w:tcBorders>
          </w:tcPr>
          <w:p w14:paraId="28358E83" w14:textId="77777777" w:rsidR="00867B6E" w:rsidRPr="00E40FB4" w:rsidRDefault="00867B6E" w:rsidP="000242A2">
            <w:pPr>
              <w:tabs>
                <w:tab w:val="left" w:pos="2259"/>
                <w:tab w:val="left" w:pos="2334"/>
              </w:tabs>
              <w:contextualSpacing/>
              <w:jc w:val="center"/>
              <w:rPr>
                <w:spacing w:val="-10"/>
              </w:rPr>
            </w:pPr>
            <w:r w:rsidRPr="00E40FB4">
              <w:rPr>
                <w:spacing w:val="-10"/>
              </w:rPr>
              <w:t xml:space="preserve">Объем финансирования, предусмотренный (бюджетом МО «Поселок Айхал», бюджетом МО «Мирнинский район», внебюджетные источники (тыс.  </w:t>
            </w:r>
            <w:r w:rsidRPr="00E40FB4">
              <w:rPr>
                <w:spacing w:val="-10"/>
              </w:rPr>
              <w:br/>
              <w:t>руб.)</w:t>
            </w:r>
          </w:p>
        </w:tc>
        <w:tc>
          <w:tcPr>
            <w:tcW w:w="1134" w:type="dxa"/>
            <w:tcBorders>
              <w:left w:val="single" w:sz="4" w:space="0" w:color="auto"/>
              <w:bottom w:val="single" w:sz="4" w:space="0" w:color="auto"/>
              <w:right w:val="single" w:sz="4" w:space="0" w:color="auto"/>
            </w:tcBorders>
          </w:tcPr>
          <w:p w14:paraId="29A91195" w14:textId="77777777" w:rsidR="00867B6E" w:rsidRPr="00E40FB4" w:rsidRDefault="00867B6E" w:rsidP="000242A2">
            <w:pPr>
              <w:tabs>
                <w:tab w:val="left" w:pos="2259"/>
                <w:tab w:val="left" w:pos="2334"/>
              </w:tabs>
              <w:contextualSpacing/>
              <w:jc w:val="center"/>
              <w:rPr>
                <w:spacing w:val="-10"/>
              </w:rPr>
            </w:pPr>
            <w:r w:rsidRPr="00E40FB4">
              <w:rPr>
                <w:spacing w:val="-10"/>
              </w:rPr>
              <w:t>Профинансировано (тыс. руб.)</w:t>
            </w:r>
          </w:p>
        </w:tc>
        <w:tc>
          <w:tcPr>
            <w:tcW w:w="885" w:type="dxa"/>
            <w:tcBorders>
              <w:left w:val="single" w:sz="4" w:space="0" w:color="auto"/>
              <w:bottom w:val="single" w:sz="4" w:space="0" w:color="auto"/>
              <w:right w:val="single" w:sz="4" w:space="0" w:color="auto"/>
            </w:tcBorders>
          </w:tcPr>
          <w:p w14:paraId="56143A60" w14:textId="77777777" w:rsidR="00867B6E" w:rsidRPr="00E40FB4" w:rsidRDefault="00867B6E" w:rsidP="000242A2">
            <w:pPr>
              <w:tabs>
                <w:tab w:val="left" w:pos="2259"/>
                <w:tab w:val="left" w:pos="2334"/>
              </w:tabs>
              <w:contextualSpacing/>
              <w:jc w:val="center"/>
              <w:rPr>
                <w:spacing w:val="-10"/>
              </w:rPr>
            </w:pPr>
            <w:r w:rsidRPr="00E40FB4">
              <w:rPr>
                <w:spacing w:val="-10"/>
              </w:rPr>
              <w:t>Выполнено (тыс. руб.)</w:t>
            </w:r>
          </w:p>
        </w:tc>
        <w:tc>
          <w:tcPr>
            <w:tcW w:w="1383" w:type="dxa"/>
            <w:tcBorders>
              <w:left w:val="single" w:sz="4" w:space="0" w:color="auto"/>
              <w:bottom w:val="single" w:sz="4" w:space="0" w:color="auto"/>
              <w:right w:val="single" w:sz="4" w:space="0" w:color="auto"/>
            </w:tcBorders>
          </w:tcPr>
          <w:p w14:paraId="61104605" w14:textId="77777777" w:rsidR="00867B6E" w:rsidRPr="00E40FB4" w:rsidRDefault="00867B6E" w:rsidP="000242A2">
            <w:pPr>
              <w:tabs>
                <w:tab w:val="left" w:pos="2259"/>
                <w:tab w:val="left" w:pos="2334"/>
              </w:tabs>
              <w:contextualSpacing/>
              <w:jc w:val="center"/>
              <w:rPr>
                <w:spacing w:val="-10"/>
              </w:rPr>
            </w:pPr>
            <w:r w:rsidRPr="00E40FB4">
              <w:rPr>
                <w:spacing w:val="-10"/>
              </w:rPr>
              <w:t>Объем финансирования по муниципальной программе (тыс. руб.)</w:t>
            </w:r>
          </w:p>
        </w:tc>
        <w:tc>
          <w:tcPr>
            <w:tcW w:w="2552" w:type="dxa"/>
            <w:tcBorders>
              <w:left w:val="single" w:sz="4" w:space="0" w:color="auto"/>
              <w:bottom w:val="single" w:sz="4" w:space="0" w:color="auto"/>
              <w:right w:val="single" w:sz="4" w:space="0" w:color="auto"/>
            </w:tcBorders>
          </w:tcPr>
          <w:p w14:paraId="485B2327" w14:textId="77777777" w:rsidR="00867B6E" w:rsidRPr="00E40FB4" w:rsidRDefault="00867B6E" w:rsidP="000242A2">
            <w:pPr>
              <w:tabs>
                <w:tab w:val="left" w:pos="2259"/>
                <w:tab w:val="left" w:pos="2334"/>
              </w:tabs>
              <w:contextualSpacing/>
              <w:jc w:val="center"/>
              <w:rPr>
                <w:spacing w:val="-10"/>
              </w:rPr>
            </w:pPr>
            <w:r w:rsidRPr="00E40FB4">
              <w:rPr>
                <w:spacing w:val="-10"/>
              </w:rPr>
              <w:t xml:space="preserve">Объем финансирования, предусмотренный (бюджетом МО «Поселок Айхал», </w:t>
            </w:r>
            <w:proofErr w:type="gramStart"/>
            <w:r w:rsidRPr="00E40FB4">
              <w:rPr>
                <w:spacing w:val="-10"/>
              </w:rPr>
              <w:t>бюджетом  МО</w:t>
            </w:r>
            <w:proofErr w:type="gramEnd"/>
            <w:r w:rsidRPr="00E40FB4">
              <w:rPr>
                <w:spacing w:val="-10"/>
              </w:rPr>
              <w:t xml:space="preserve"> «Мирнинский район», внебюджетные источники (тыс.</w:t>
            </w:r>
          </w:p>
          <w:p w14:paraId="6B607A3D" w14:textId="77777777" w:rsidR="00867B6E" w:rsidRPr="00E40FB4" w:rsidRDefault="00867B6E" w:rsidP="000242A2">
            <w:pPr>
              <w:tabs>
                <w:tab w:val="left" w:pos="2259"/>
                <w:tab w:val="left" w:pos="2334"/>
              </w:tabs>
              <w:contextualSpacing/>
              <w:jc w:val="center"/>
              <w:rPr>
                <w:spacing w:val="-10"/>
              </w:rPr>
            </w:pPr>
            <w:r w:rsidRPr="00E40FB4">
              <w:rPr>
                <w:spacing w:val="-10"/>
              </w:rPr>
              <w:t>руб.)</w:t>
            </w:r>
          </w:p>
        </w:tc>
        <w:tc>
          <w:tcPr>
            <w:tcW w:w="850" w:type="dxa"/>
            <w:tcBorders>
              <w:left w:val="single" w:sz="4" w:space="0" w:color="auto"/>
              <w:bottom w:val="single" w:sz="4" w:space="0" w:color="auto"/>
              <w:right w:val="single" w:sz="4" w:space="0" w:color="auto"/>
            </w:tcBorders>
          </w:tcPr>
          <w:p w14:paraId="6F3E65A7" w14:textId="77777777" w:rsidR="00867B6E" w:rsidRPr="00E40FB4" w:rsidRDefault="00867B6E" w:rsidP="000242A2">
            <w:pPr>
              <w:tabs>
                <w:tab w:val="left" w:pos="2259"/>
                <w:tab w:val="left" w:pos="2334"/>
              </w:tabs>
              <w:contextualSpacing/>
              <w:jc w:val="center"/>
              <w:rPr>
                <w:spacing w:val="-10"/>
              </w:rPr>
            </w:pPr>
            <w:r w:rsidRPr="00E40FB4">
              <w:rPr>
                <w:spacing w:val="-10"/>
              </w:rPr>
              <w:t>Профинансировано (тыс. руб.)</w:t>
            </w:r>
          </w:p>
        </w:tc>
        <w:tc>
          <w:tcPr>
            <w:tcW w:w="851" w:type="dxa"/>
            <w:tcBorders>
              <w:left w:val="single" w:sz="4" w:space="0" w:color="auto"/>
              <w:bottom w:val="single" w:sz="4" w:space="0" w:color="auto"/>
              <w:right w:val="single" w:sz="4" w:space="0" w:color="auto"/>
            </w:tcBorders>
          </w:tcPr>
          <w:p w14:paraId="47CE9C4C" w14:textId="77777777" w:rsidR="00867B6E" w:rsidRPr="00E40FB4" w:rsidRDefault="00867B6E" w:rsidP="000242A2">
            <w:pPr>
              <w:tabs>
                <w:tab w:val="left" w:pos="2259"/>
                <w:tab w:val="left" w:pos="2334"/>
              </w:tabs>
              <w:contextualSpacing/>
              <w:jc w:val="center"/>
              <w:rPr>
                <w:spacing w:val="-10"/>
              </w:rPr>
            </w:pPr>
            <w:proofErr w:type="gramStart"/>
            <w:r w:rsidRPr="00E40FB4">
              <w:rPr>
                <w:spacing w:val="-10"/>
              </w:rPr>
              <w:t>Выполнено  (</w:t>
            </w:r>
            <w:proofErr w:type="gramEnd"/>
            <w:r w:rsidRPr="00E40FB4">
              <w:rPr>
                <w:spacing w:val="-10"/>
              </w:rPr>
              <w:t>тыс. руб.)</w:t>
            </w:r>
          </w:p>
        </w:tc>
      </w:tr>
      <w:tr w:rsidR="00867B6E" w:rsidRPr="00E40FB4" w14:paraId="3F5EC4D4" w14:textId="77777777" w:rsidTr="000242A2">
        <w:trPr>
          <w:tblCellSpacing w:w="5" w:type="nil"/>
        </w:trPr>
        <w:tc>
          <w:tcPr>
            <w:tcW w:w="284" w:type="dxa"/>
            <w:tcBorders>
              <w:left w:val="single" w:sz="4" w:space="0" w:color="auto"/>
              <w:bottom w:val="single" w:sz="4" w:space="0" w:color="auto"/>
              <w:right w:val="single" w:sz="4" w:space="0" w:color="auto"/>
            </w:tcBorders>
          </w:tcPr>
          <w:p w14:paraId="5A0E3612"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6E3D2A3A" w14:textId="77777777" w:rsidR="00867B6E" w:rsidRPr="00E40FB4" w:rsidRDefault="00867B6E" w:rsidP="000242A2">
            <w:pPr>
              <w:tabs>
                <w:tab w:val="left" w:pos="2268"/>
              </w:tabs>
            </w:pPr>
            <w:r w:rsidRPr="00E40FB4">
              <w:t xml:space="preserve">Подпрограмма 1 </w:t>
            </w:r>
          </w:p>
        </w:tc>
        <w:tc>
          <w:tcPr>
            <w:tcW w:w="1276" w:type="dxa"/>
            <w:tcBorders>
              <w:left w:val="single" w:sz="4" w:space="0" w:color="auto"/>
              <w:bottom w:val="single" w:sz="4" w:space="0" w:color="auto"/>
              <w:right w:val="single" w:sz="4" w:space="0" w:color="auto"/>
            </w:tcBorders>
          </w:tcPr>
          <w:p w14:paraId="3B89DD2B"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32F69C41"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39D53717"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43AF4027"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353CE6FE"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7C767B68"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68693C84"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284377FC" w14:textId="77777777" w:rsidR="00867B6E" w:rsidRPr="00E40FB4" w:rsidRDefault="00867B6E" w:rsidP="000242A2">
            <w:pPr>
              <w:tabs>
                <w:tab w:val="left" w:pos="2268"/>
              </w:tabs>
            </w:pPr>
          </w:p>
        </w:tc>
      </w:tr>
      <w:tr w:rsidR="00867B6E" w:rsidRPr="00E40FB4" w14:paraId="7DAA1ADA" w14:textId="77777777" w:rsidTr="000242A2">
        <w:trPr>
          <w:trHeight w:val="320"/>
          <w:tblCellSpacing w:w="5" w:type="nil"/>
        </w:trPr>
        <w:tc>
          <w:tcPr>
            <w:tcW w:w="284" w:type="dxa"/>
            <w:tcBorders>
              <w:left w:val="single" w:sz="4" w:space="0" w:color="auto"/>
              <w:bottom w:val="single" w:sz="4" w:space="0" w:color="auto"/>
              <w:right w:val="single" w:sz="4" w:space="0" w:color="auto"/>
            </w:tcBorders>
          </w:tcPr>
          <w:p w14:paraId="31B1E164"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10209425" w14:textId="77777777" w:rsidR="00867B6E" w:rsidRPr="00E40FB4" w:rsidRDefault="00867B6E" w:rsidP="000242A2">
            <w:pPr>
              <w:tabs>
                <w:tab w:val="left" w:pos="2268"/>
              </w:tabs>
            </w:pPr>
            <w:r w:rsidRPr="00E40FB4">
              <w:t xml:space="preserve">Мероприятие    </w:t>
            </w:r>
            <w:r w:rsidRPr="00E40FB4">
              <w:br/>
              <w:t xml:space="preserve">подпрограммы 1 </w:t>
            </w:r>
          </w:p>
        </w:tc>
        <w:tc>
          <w:tcPr>
            <w:tcW w:w="1276" w:type="dxa"/>
            <w:tcBorders>
              <w:left w:val="single" w:sz="4" w:space="0" w:color="auto"/>
              <w:bottom w:val="single" w:sz="4" w:space="0" w:color="auto"/>
              <w:right w:val="single" w:sz="4" w:space="0" w:color="auto"/>
            </w:tcBorders>
          </w:tcPr>
          <w:p w14:paraId="4CE0089C"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49B73937"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151AC614"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3F2DB19A"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57032D99"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2FF91974"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02524CF0"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2A5E45D7" w14:textId="77777777" w:rsidR="00867B6E" w:rsidRPr="00E40FB4" w:rsidRDefault="00867B6E" w:rsidP="000242A2">
            <w:pPr>
              <w:tabs>
                <w:tab w:val="left" w:pos="2268"/>
              </w:tabs>
            </w:pPr>
          </w:p>
        </w:tc>
      </w:tr>
      <w:tr w:rsidR="00867B6E" w:rsidRPr="00E40FB4" w14:paraId="5C8150D1" w14:textId="77777777" w:rsidTr="000242A2">
        <w:trPr>
          <w:trHeight w:val="158"/>
          <w:tblCellSpacing w:w="5" w:type="nil"/>
        </w:trPr>
        <w:tc>
          <w:tcPr>
            <w:tcW w:w="284" w:type="dxa"/>
            <w:tcBorders>
              <w:left w:val="single" w:sz="4" w:space="0" w:color="auto"/>
              <w:bottom w:val="single" w:sz="4" w:space="0" w:color="auto"/>
              <w:right w:val="single" w:sz="4" w:space="0" w:color="auto"/>
            </w:tcBorders>
          </w:tcPr>
          <w:p w14:paraId="01D5148F"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6682730F" w14:textId="77777777" w:rsidR="00867B6E" w:rsidRPr="00E40FB4" w:rsidRDefault="00867B6E" w:rsidP="000242A2">
            <w:pPr>
              <w:tabs>
                <w:tab w:val="left" w:pos="2268"/>
              </w:tabs>
            </w:pPr>
            <w:r w:rsidRPr="00E40FB4">
              <w:t xml:space="preserve">...            </w:t>
            </w:r>
          </w:p>
        </w:tc>
        <w:tc>
          <w:tcPr>
            <w:tcW w:w="1276" w:type="dxa"/>
            <w:tcBorders>
              <w:left w:val="single" w:sz="4" w:space="0" w:color="auto"/>
              <w:bottom w:val="single" w:sz="4" w:space="0" w:color="auto"/>
              <w:right w:val="single" w:sz="4" w:space="0" w:color="auto"/>
            </w:tcBorders>
          </w:tcPr>
          <w:p w14:paraId="358500BC"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4A7A078F"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4680DBEE"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58821147"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10DDA624"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223B6249"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5B364EA1"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4D735499" w14:textId="77777777" w:rsidR="00867B6E" w:rsidRPr="00E40FB4" w:rsidRDefault="00867B6E" w:rsidP="000242A2">
            <w:pPr>
              <w:tabs>
                <w:tab w:val="left" w:pos="2268"/>
              </w:tabs>
            </w:pPr>
          </w:p>
        </w:tc>
      </w:tr>
      <w:tr w:rsidR="00867B6E" w:rsidRPr="00E40FB4" w14:paraId="592192C3" w14:textId="77777777" w:rsidTr="000242A2">
        <w:trPr>
          <w:tblCellSpacing w:w="5" w:type="nil"/>
        </w:trPr>
        <w:tc>
          <w:tcPr>
            <w:tcW w:w="284" w:type="dxa"/>
            <w:tcBorders>
              <w:left w:val="single" w:sz="4" w:space="0" w:color="auto"/>
              <w:bottom w:val="single" w:sz="4" w:space="0" w:color="auto"/>
              <w:right w:val="single" w:sz="4" w:space="0" w:color="auto"/>
            </w:tcBorders>
          </w:tcPr>
          <w:p w14:paraId="68063698"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516948CC" w14:textId="77777777" w:rsidR="00867B6E" w:rsidRPr="00E40FB4" w:rsidRDefault="00867B6E" w:rsidP="000242A2">
            <w:pPr>
              <w:tabs>
                <w:tab w:val="left" w:pos="2268"/>
              </w:tabs>
            </w:pPr>
            <w:r w:rsidRPr="00E40FB4">
              <w:t xml:space="preserve">Подпрограмма 2 </w:t>
            </w:r>
          </w:p>
        </w:tc>
        <w:tc>
          <w:tcPr>
            <w:tcW w:w="1276" w:type="dxa"/>
            <w:tcBorders>
              <w:left w:val="single" w:sz="4" w:space="0" w:color="auto"/>
              <w:bottom w:val="single" w:sz="4" w:space="0" w:color="auto"/>
              <w:right w:val="single" w:sz="4" w:space="0" w:color="auto"/>
            </w:tcBorders>
          </w:tcPr>
          <w:p w14:paraId="4F1AA34F"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4BF7E870"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009CE942"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1EAD30EA"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753A53BA"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59AB004A"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103706E7"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2A10949A" w14:textId="77777777" w:rsidR="00867B6E" w:rsidRPr="00E40FB4" w:rsidRDefault="00867B6E" w:rsidP="000242A2">
            <w:pPr>
              <w:tabs>
                <w:tab w:val="left" w:pos="2268"/>
              </w:tabs>
            </w:pPr>
          </w:p>
        </w:tc>
      </w:tr>
      <w:tr w:rsidR="00867B6E" w:rsidRPr="00E40FB4" w14:paraId="2F523184" w14:textId="77777777" w:rsidTr="000242A2">
        <w:trPr>
          <w:trHeight w:val="320"/>
          <w:tblCellSpacing w:w="5" w:type="nil"/>
        </w:trPr>
        <w:tc>
          <w:tcPr>
            <w:tcW w:w="284" w:type="dxa"/>
            <w:tcBorders>
              <w:left w:val="single" w:sz="4" w:space="0" w:color="auto"/>
              <w:bottom w:val="single" w:sz="4" w:space="0" w:color="auto"/>
              <w:right w:val="single" w:sz="4" w:space="0" w:color="auto"/>
            </w:tcBorders>
          </w:tcPr>
          <w:p w14:paraId="7808333B"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6DA249F4" w14:textId="77777777" w:rsidR="00867B6E" w:rsidRPr="00E40FB4" w:rsidRDefault="00867B6E" w:rsidP="000242A2">
            <w:pPr>
              <w:tabs>
                <w:tab w:val="left" w:pos="2268"/>
              </w:tabs>
            </w:pPr>
            <w:r w:rsidRPr="00E40FB4">
              <w:t xml:space="preserve">Мероприятие    </w:t>
            </w:r>
            <w:r w:rsidRPr="00E40FB4">
              <w:br/>
              <w:t xml:space="preserve">подпрограммы 2 </w:t>
            </w:r>
          </w:p>
        </w:tc>
        <w:tc>
          <w:tcPr>
            <w:tcW w:w="1276" w:type="dxa"/>
            <w:tcBorders>
              <w:left w:val="single" w:sz="4" w:space="0" w:color="auto"/>
              <w:bottom w:val="single" w:sz="4" w:space="0" w:color="auto"/>
              <w:right w:val="single" w:sz="4" w:space="0" w:color="auto"/>
            </w:tcBorders>
          </w:tcPr>
          <w:p w14:paraId="05FC08A9"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30E4E7FA"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58A43E95"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3001AF06"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4BA44B4D"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78E9A5CE"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368AD210"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06A97DF7" w14:textId="77777777" w:rsidR="00867B6E" w:rsidRPr="00E40FB4" w:rsidRDefault="00867B6E" w:rsidP="000242A2">
            <w:pPr>
              <w:tabs>
                <w:tab w:val="left" w:pos="2268"/>
              </w:tabs>
            </w:pPr>
          </w:p>
        </w:tc>
      </w:tr>
      <w:tr w:rsidR="00867B6E" w:rsidRPr="00E40FB4" w14:paraId="11ABBA9D" w14:textId="77777777" w:rsidTr="000242A2">
        <w:trPr>
          <w:tblCellSpacing w:w="5" w:type="nil"/>
        </w:trPr>
        <w:tc>
          <w:tcPr>
            <w:tcW w:w="284" w:type="dxa"/>
            <w:tcBorders>
              <w:left w:val="single" w:sz="4" w:space="0" w:color="auto"/>
              <w:bottom w:val="single" w:sz="4" w:space="0" w:color="auto"/>
              <w:right w:val="single" w:sz="4" w:space="0" w:color="auto"/>
            </w:tcBorders>
          </w:tcPr>
          <w:p w14:paraId="7F42650C"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312B843B" w14:textId="77777777" w:rsidR="00867B6E" w:rsidRPr="00E40FB4" w:rsidRDefault="00867B6E" w:rsidP="000242A2">
            <w:pPr>
              <w:tabs>
                <w:tab w:val="left" w:pos="2268"/>
              </w:tabs>
            </w:pPr>
            <w:r w:rsidRPr="00E40FB4">
              <w:t xml:space="preserve">...            </w:t>
            </w:r>
          </w:p>
        </w:tc>
        <w:tc>
          <w:tcPr>
            <w:tcW w:w="1276" w:type="dxa"/>
            <w:tcBorders>
              <w:left w:val="single" w:sz="4" w:space="0" w:color="auto"/>
              <w:bottom w:val="single" w:sz="4" w:space="0" w:color="auto"/>
              <w:right w:val="single" w:sz="4" w:space="0" w:color="auto"/>
            </w:tcBorders>
          </w:tcPr>
          <w:p w14:paraId="6D7CA379"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61984334"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2957119C"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0C4B60D9"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42CF09C6"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1BB6B976"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4BF5B71D"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2C7EA5CF" w14:textId="77777777" w:rsidR="00867B6E" w:rsidRPr="00E40FB4" w:rsidRDefault="00867B6E" w:rsidP="000242A2">
            <w:pPr>
              <w:tabs>
                <w:tab w:val="left" w:pos="2268"/>
              </w:tabs>
            </w:pPr>
          </w:p>
        </w:tc>
      </w:tr>
      <w:tr w:rsidR="00867B6E" w:rsidRPr="00E40FB4" w14:paraId="7ACC816C" w14:textId="77777777" w:rsidTr="000242A2">
        <w:trPr>
          <w:trHeight w:val="480"/>
          <w:tblCellSpacing w:w="5" w:type="nil"/>
        </w:trPr>
        <w:tc>
          <w:tcPr>
            <w:tcW w:w="284" w:type="dxa"/>
            <w:tcBorders>
              <w:left w:val="single" w:sz="4" w:space="0" w:color="auto"/>
              <w:bottom w:val="single" w:sz="4" w:space="0" w:color="auto"/>
              <w:right w:val="single" w:sz="4" w:space="0" w:color="auto"/>
            </w:tcBorders>
          </w:tcPr>
          <w:p w14:paraId="0422C64C"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451DF9FF" w14:textId="77777777" w:rsidR="00867B6E" w:rsidRPr="00E40FB4" w:rsidRDefault="00867B6E" w:rsidP="000242A2">
            <w:pPr>
              <w:tabs>
                <w:tab w:val="left" w:pos="2268"/>
              </w:tabs>
            </w:pPr>
            <w:r w:rsidRPr="00E40FB4">
              <w:t xml:space="preserve">Итого по       </w:t>
            </w:r>
            <w:r w:rsidRPr="00E40FB4">
              <w:br/>
              <w:t xml:space="preserve">муниципальной программе      </w:t>
            </w:r>
          </w:p>
        </w:tc>
        <w:tc>
          <w:tcPr>
            <w:tcW w:w="1276" w:type="dxa"/>
            <w:tcBorders>
              <w:left w:val="single" w:sz="4" w:space="0" w:color="auto"/>
              <w:bottom w:val="single" w:sz="4" w:space="0" w:color="auto"/>
              <w:right w:val="single" w:sz="4" w:space="0" w:color="auto"/>
            </w:tcBorders>
          </w:tcPr>
          <w:p w14:paraId="2A0C81CE"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3CDC9154"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74C02704"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0AA5CD0D"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15B8244C"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54553067"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632ED37B"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1673FD63" w14:textId="77777777" w:rsidR="00867B6E" w:rsidRPr="00E40FB4" w:rsidRDefault="00867B6E" w:rsidP="000242A2">
            <w:pPr>
              <w:tabs>
                <w:tab w:val="left" w:pos="2268"/>
              </w:tabs>
            </w:pPr>
          </w:p>
        </w:tc>
      </w:tr>
    </w:tbl>
    <w:p w14:paraId="128E10DC" w14:textId="77777777" w:rsidR="00867B6E" w:rsidRPr="00E40FB4" w:rsidRDefault="00867B6E" w:rsidP="00867B6E">
      <w:pPr>
        <w:tabs>
          <w:tab w:val="left" w:pos="2268"/>
        </w:tabs>
      </w:pPr>
      <w:r w:rsidRPr="00E40FB4">
        <w:t>Руководитель                                                      Подпись</w:t>
      </w:r>
    </w:p>
    <w:p w14:paraId="6F298EE0" w14:textId="77777777" w:rsidR="00867B6E" w:rsidRPr="00E40FB4" w:rsidRDefault="00867B6E" w:rsidP="00867B6E">
      <w:pPr>
        <w:tabs>
          <w:tab w:val="left" w:pos="2268"/>
        </w:tabs>
        <w:jc w:val="both"/>
      </w:pPr>
    </w:p>
    <w:p w14:paraId="285B281B" w14:textId="77777777" w:rsidR="00867B6E" w:rsidRDefault="00867B6E" w:rsidP="00867B6E">
      <w:pPr>
        <w:tabs>
          <w:tab w:val="left" w:pos="2268"/>
        </w:tabs>
        <w:jc w:val="both"/>
      </w:pPr>
    </w:p>
    <w:p w14:paraId="4C1E49AE" w14:textId="77777777" w:rsidR="00867B6E" w:rsidRDefault="00867B6E" w:rsidP="00867B6E">
      <w:pPr>
        <w:tabs>
          <w:tab w:val="left" w:pos="2268"/>
        </w:tabs>
        <w:jc w:val="both"/>
      </w:pPr>
    </w:p>
    <w:p w14:paraId="40FD890E" w14:textId="77777777" w:rsidR="00867B6E" w:rsidRDefault="00867B6E" w:rsidP="00867B6E">
      <w:pPr>
        <w:tabs>
          <w:tab w:val="left" w:pos="2268"/>
        </w:tabs>
        <w:jc w:val="both"/>
      </w:pPr>
    </w:p>
    <w:p w14:paraId="597FA6B1" w14:textId="77777777" w:rsidR="00867B6E" w:rsidRDefault="00867B6E" w:rsidP="00867B6E">
      <w:pPr>
        <w:tabs>
          <w:tab w:val="left" w:pos="2268"/>
        </w:tabs>
        <w:jc w:val="both"/>
      </w:pPr>
    </w:p>
    <w:p w14:paraId="112AAE85" w14:textId="77777777" w:rsidR="00867B6E" w:rsidRDefault="00867B6E" w:rsidP="00867B6E">
      <w:pPr>
        <w:tabs>
          <w:tab w:val="left" w:pos="2268"/>
        </w:tabs>
        <w:jc w:val="both"/>
      </w:pPr>
    </w:p>
    <w:p w14:paraId="2D75CC1B" w14:textId="77777777" w:rsidR="00867B6E" w:rsidRDefault="00867B6E" w:rsidP="00867B6E">
      <w:pPr>
        <w:tabs>
          <w:tab w:val="left" w:pos="2268"/>
        </w:tabs>
        <w:jc w:val="both"/>
      </w:pPr>
    </w:p>
    <w:p w14:paraId="1B23EC98" w14:textId="77777777" w:rsidR="00867B6E" w:rsidRDefault="00867B6E" w:rsidP="00867B6E">
      <w:pPr>
        <w:tabs>
          <w:tab w:val="left" w:pos="2268"/>
        </w:tabs>
        <w:jc w:val="both"/>
      </w:pPr>
    </w:p>
    <w:p w14:paraId="4C385351" w14:textId="77777777" w:rsidR="00867B6E" w:rsidRDefault="00867B6E" w:rsidP="00867B6E">
      <w:pPr>
        <w:tabs>
          <w:tab w:val="left" w:pos="2268"/>
        </w:tabs>
        <w:jc w:val="both"/>
      </w:pPr>
    </w:p>
    <w:p w14:paraId="27E12AEF" w14:textId="77777777" w:rsidR="00867B6E" w:rsidRDefault="00867B6E" w:rsidP="00867B6E">
      <w:pPr>
        <w:tabs>
          <w:tab w:val="left" w:pos="2268"/>
        </w:tabs>
        <w:jc w:val="both"/>
      </w:pPr>
    </w:p>
    <w:p w14:paraId="0438EADE" w14:textId="77777777" w:rsidR="00867B6E" w:rsidRDefault="00867B6E" w:rsidP="00867B6E">
      <w:pPr>
        <w:tabs>
          <w:tab w:val="left" w:pos="2268"/>
        </w:tabs>
        <w:jc w:val="both"/>
      </w:pPr>
    </w:p>
    <w:p w14:paraId="16970A89" w14:textId="77777777" w:rsidR="00867B6E" w:rsidRDefault="00867B6E" w:rsidP="00867B6E">
      <w:pPr>
        <w:tabs>
          <w:tab w:val="left" w:pos="2268"/>
        </w:tabs>
        <w:jc w:val="both"/>
      </w:pPr>
    </w:p>
    <w:p w14:paraId="3B7BF2FA" w14:textId="77777777" w:rsidR="00867B6E" w:rsidRDefault="00867B6E" w:rsidP="00867B6E">
      <w:pPr>
        <w:tabs>
          <w:tab w:val="left" w:pos="2268"/>
        </w:tabs>
        <w:jc w:val="both"/>
      </w:pPr>
    </w:p>
    <w:p w14:paraId="1D25260E" w14:textId="77777777" w:rsidR="00867B6E" w:rsidRDefault="00867B6E" w:rsidP="00867B6E">
      <w:pPr>
        <w:tabs>
          <w:tab w:val="left" w:pos="2268"/>
        </w:tabs>
        <w:jc w:val="both"/>
      </w:pPr>
    </w:p>
    <w:p w14:paraId="3531BAA2" w14:textId="77777777" w:rsidR="00867B6E" w:rsidRDefault="00867B6E" w:rsidP="00867B6E">
      <w:pPr>
        <w:tabs>
          <w:tab w:val="left" w:pos="2268"/>
        </w:tabs>
        <w:jc w:val="both"/>
      </w:pPr>
    </w:p>
    <w:p w14:paraId="4FD1A0A2" w14:textId="77777777" w:rsidR="00867B6E" w:rsidRDefault="00867B6E" w:rsidP="00867B6E">
      <w:pPr>
        <w:tabs>
          <w:tab w:val="left" w:pos="2268"/>
        </w:tabs>
        <w:jc w:val="both"/>
      </w:pPr>
    </w:p>
    <w:p w14:paraId="380C4124" w14:textId="77777777" w:rsidR="00867B6E" w:rsidRDefault="00867B6E" w:rsidP="00867B6E">
      <w:pPr>
        <w:tabs>
          <w:tab w:val="left" w:pos="2268"/>
        </w:tabs>
        <w:jc w:val="both"/>
      </w:pPr>
    </w:p>
    <w:p w14:paraId="492BD732" w14:textId="77777777" w:rsidR="00867B6E" w:rsidRDefault="00867B6E" w:rsidP="00867B6E">
      <w:pPr>
        <w:tabs>
          <w:tab w:val="left" w:pos="2268"/>
        </w:tabs>
        <w:jc w:val="both"/>
      </w:pPr>
    </w:p>
    <w:p w14:paraId="31EB8031" w14:textId="77777777" w:rsidR="00867B6E" w:rsidRDefault="00867B6E" w:rsidP="00867B6E">
      <w:pPr>
        <w:tabs>
          <w:tab w:val="left" w:pos="2268"/>
        </w:tabs>
        <w:jc w:val="both"/>
      </w:pPr>
    </w:p>
    <w:p w14:paraId="32A1A846" w14:textId="77777777" w:rsidR="00867B6E" w:rsidRDefault="00867B6E" w:rsidP="00867B6E">
      <w:pPr>
        <w:tabs>
          <w:tab w:val="left" w:pos="2268"/>
        </w:tabs>
        <w:jc w:val="both"/>
      </w:pPr>
    </w:p>
    <w:p w14:paraId="7EC1626A" w14:textId="77777777" w:rsidR="00867B6E" w:rsidRDefault="00867B6E" w:rsidP="00867B6E">
      <w:pPr>
        <w:tabs>
          <w:tab w:val="left" w:pos="2268"/>
        </w:tabs>
        <w:jc w:val="both"/>
      </w:pPr>
    </w:p>
    <w:p w14:paraId="5BE9664E" w14:textId="77777777" w:rsidR="00867B6E" w:rsidRDefault="00867B6E" w:rsidP="00867B6E">
      <w:pPr>
        <w:tabs>
          <w:tab w:val="left" w:pos="2268"/>
        </w:tabs>
        <w:jc w:val="both"/>
        <w:sectPr w:rsidR="00867B6E" w:rsidSect="007D3548">
          <w:pgSz w:w="16838" w:h="11906" w:orient="landscape"/>
          <w:pgMar w:top="1133" w:right="1134" w:bottom="1418" w:left="1134" w:header="709" w:footer="709" w:gutter="0"/>
          <w:cols w:space="708"/>
          <w:docGrid w:linePitch="360"/>
        </w:sectPr>
      </w:pPr>
    </w:p>
    <w:p w14:paraId="2406AA76" w14:textId="77777777" w:rsidR="00867B6E" w:rsidRDefault="00867B6E" w:rsidP="00867B6E">
      <w:pPr>
        <w:tabs>
          <w:tab w:val="left" w:pos="2268"/>
        </w:tabs>
        <w:jc w:val="both"/>
      </w:pPr>
    </w:p>
    <w:p w14:paraId="2EC62877" w14:textId="77777777" w:rsidR="00867B6E" w:rsidRDefault="00867B6E" w:rsidP="00867B6E">
      <w:pPr>
        <w:tabs>
          <w:tab w:val="left" w:pos="2268"/>
        </w:tabs>
        <w:jc w:val="both"/>
      </w:pPr>
    </w:p>
    <w:p w14:paraId="030B2E88" w14:textId="77777777" w:rsidR="00867B6E" w:rsidRPr="004F00B0" w:rsidRDefault="00867B6E" w:rsidP="00867B6E">
      <w:pPr>
        <w:ind w:left="284" w:hanging="284"/>
        <w:jc w:val="right"/>
        <w:rPr>
          <w:b/>
        </w:rPr>
      </w:pPr>
      <w:r>
        <w:rPr>
          <w:b/>
        </w:rPr>
        <w:t>Приложение № 5</w:t>
      </w:r>
    </w:p>
    <w:p w14:paraId="5F04CDF4" w14:textId="77777777" w:rsidR="00867B6E" w:rsidRPr="004F00B0" w:rsidRDefault="00867B6E" w:rsidP="00867B6E">
      <w:pPr>
        <w:ind w:left="284" w:hanging="284"/>
        <w:jc w:val="right"/>
        <w:rPr>
          <w:b/>
        </w:rPr>
      </w:pPr>
      <w:r w:rsidRPr="004F00B0">
        <w:rPr>
          <w:b/>
        </w:rPr>
        <w:t xml:space="preserve">к Постановлению администрации </w:t>
      </w:r>
    </w:p>
    <w:p w14:paraId="565DEC79" w14:textId="77777777" w:rsidR="00867B6E" w:rsidRDefault="00867B6E" w:rsidP="00867B6E">
      <w:pPr>
        <w:ind w:left="284" w:hanging="284"/>
        <w:jc w:val="right"/>
        <w:rPr>
          <w:b/>
        </w:rPr>
      </w:pPr>
      <w:r w:rsidRPr="004F00B0">
        <w:rPr>
          <w:b/>
        </w:rPr>
        <w:t>МО «Поселок Айхал»</w:t>
      </w:r>
    </w:p>
    <w:p w14:paraId="6C45BED6" w14:textId="77777777" w:rsidR="00867B6E" w:rsidRDefault="00867B6E" w:rsidP="00867B6E">
      <w:pPr>
        <w:ind w:left="284" w:hanging="284"/>
        <w:jc w:val="right"/>
        <w:rPr>
          <w:b/>
        </w:rPr>
      </w:pPr>
      <w:r>
        <w:rPr>
          <w:b/>
        </w:rPr>
        <w:t>_________________________</w:t>
      </w:r>
    </w:p>
    <w:p w14:paraId="4AB712A0" w14:textId="77777777" w:rsidR="00867B6E" w:rsidRPr="00866A11" w:rsidRDefault="00867B6E" w:rsidP="00867B6E">
      <w:pPr>
        <w:tabs>
          <w:tab w:val="left" w:pos="2268"/>
        </w:tabs>
        <w:jc w:val="both"/>
        <w:rPr>
          <w:rFonts w:eastAsia="Calibri"/>
          <w:lang w:eastAsia="en-US"/>
        </w:rPr>
      </w:pPr>
    </w:p>
    <w:p w14:paraId="6C5259C4" w14:textId="77777777" w:rsidR="00867B6E" w:rsidRPr="00866A11" w:rsidRDefault="00867B6E" w:rsidP="00867B6E">
      <w:pPr>
        <w:tabs>
          <w:tab w:val="left" w:pos="2268"/>
        </w:tabs>
        <w:jc w:val="center"/>
      </w:pPr>
      <w:bookmarkStart w:id="10" w:name="Par795"/>
      <w:bookmarkEnd w:id="10"/>
      <w:r w:rsidRPr="00866A11">
        <w:t>ФОРМА</w:t>
      </w:r>
    </w:p>
    <w:p w14:paraId="2E4AA5A5" w14:textId="77777777" w:rsidR="00867B6E" w:rsidRPr="00866A11" w:rsidRDefault="00867B6E" w:rsidP="00867B6E">
      <w:pPr>
        <w:tabs>
          <w:tab w:val="left" w:pos="2268"/>
        </w:tabs>
        <w:jc w:val="center"/>
      </w:pPr>
      <w:r w:rsidRPr="00866A11">
        <w:t>ГОДОВОЙ (ИТОГОВОЙ) ОЦЕНКИ РЕЗУЛЬТАТОВ ВЫПОЛНЕНИЯ МУНИЦИПАЛЬНОЙ ПРОГРАММЫ за 20___ год</w:t>
      </w:r>
    </w:p>
    <w:p w14:paraId="00C18516" w14:textId="77777777" w:rsidR="00867B6E" w:rsidRPr="00866A11" w:rsidRDefault="00867B6E" w:rsidP="00867B6E">
      <w:pPr>
        <w:tabs>
          <w:tab w:val="left" w:pos="2268"/>
        </w:tabs>
        <w:jc w:val="center"/>
      </w:pPr>
      <w:r w:rsidRPr="00866A11">
        <w:t>________________________________________</w:t>
      </w:r>
    </w:p>
    <w:p w14:paraId="1B1B3DD0" w14:textId="77777777" w:rsidR="00867B6E" w:rsidRPr="00866A11" w:rsidRDefault="00867B6E" w:rsidP="00867B6E">
      <w:pPr>
        <w:tabs>
          <w:tab w:val="left" w:pos="2268"/>
        </w:tabs>
        <w:jc w:val="center"/>
      </w:pPr>
      <w:r w:rsidRPr="00866A11">
        <w:t>(наименование муниципальной программы)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87"/>
        <w:gridCol w:w="1273"/>
        <w:gridCol w:w="373"/>
        <w:gridCol w:w="52"/>
        <w:gridCol w:w="903"/>
        <w:gridCol w:w="981"/>
        <w:gridCol w:w="863"/>
        <w:gridCol w:w="540"/>
        <w:gridCol w:w="955"/>
        <w:gridCol w:w="981"/>
        <w:gridCol w:w="872"/>
        <w:gridCol w:w="2135"/>
        <w:gridCol w:w="858"/>
        <w:gridCol w:w="1221"/>
        <w:gridCol w:w="1060"/>
        <w:gridCol w:w="963"/>
      </w:tblGrid>
      <w:tr w:rsidR="00867B6E" w:rsidRPr="00866A11" w14:paraId="4BBD72EB" w14:textId="77777777" w:rsidTr="000242A2">
        <w:trPr>
          <w:trHeight w:val="900"/>
          <w:tblCellSpacing w:w="5" w:type="nil"/>
        </w:trPr>
        <w:tc>
          <w:tcPr>
            <w:tcW w:w="287" w:type="dxa"/>
            <w:vMerge w:val="restart"/>
            <w:tcBorders>
              <w:top w:val="single" w:sz="4" w:space="0" w:color="auto"/>
              <w:left w:val="single" w:sz="4" w:space="0" w:color="auto"/>
              <w:bottom w:val="single" w:sz="4" w:space="0" w:color="auto"/>
              <w:right w:val="single" w:sz="4" w:space="0" w:color="auto"/>
            </w:tcBorders>
          </w:tcPr>
          <w:p w14:paraId="7F1F1D77" w14:textId="77777777" w:rsidR="00867B6E" w:rsidRPr="00866A11" w:rsidRDefault="00867B6E" w:rsidP="000242A2">
            <w:pPr>
              <w:tabs>
                <w:tab w:val="left" w:pos="2268"/>
              </w:tabs>
              <w:jc w:val="center"/>
            </w:pPr>
            <w:r w:rsidRPr="00866A11">
              <w:t>№ п/п</w:t>
            </w:r>
          </w:p>
        </w:tc>
        <w:tc>
          <w:tcPr>
            <w:tcW w:w="1273" w:type="dxa"/>
            <w:vMerge w:val="restart"/>
            <w:tcBorders>
              <w:top w:val="single" w:sz="4" w:space="0" w:color="auto"/>
              <w:left w:val="single" w:sz="4" w:space="0" w:color="auto"/>
              <w:bottom w:val="single" w:sz="4" w:space="0" w:color="auto"/>
              <w:right w:val="single" w:sz="4" w:space="0" w:color="auto"/>
            </w:tcBorders>
          </w:tcPr>
          <w:p w14:paraId="67BA5FD1" w14:textId="77777777" w:rsidR="00867B6E" w:rsidRPr="00866A11" w:rsidRDefault="00867B6E" w:rsidP="000242A2">
            <w:pPr>
              <w:tabs>
                <w:tab w:val="left" w:pos="2268"/>
              </w:tabs>
              <w:jc w:val="center"/>
            </w:pPr>
            <w:r w:rsidRPr="00866A11">
              <w:t>Задачи, направленные на достижение цели</w:t>
            </w:r>
          </w:p>
        </w:tc>
        <w:tc>
          <w:tcPr>
            <w:tcW w:w="3172" w:type="dxa"/>
            <w:gridSpan w:val="5"/>
            <w:tcBorders>
              <w:top w:val="single" w:sz="4" w:space="0" w:color="auto"/>
              <w:left w:val="single" w:sz="4" w:space="0" w:color="auto"/>
              <w:bottom w:val="single" w:sz="4" w:space="0" w:color="auto"/>
              <w:right w:val="single" w:sz="4" w:space="0" w:color="auto"/>
            </w:tcBorders>
          </w:tcPr>
          <w:p w14:paraId="73FAC7A3" w14:textId="77777777" w:rsidR="00867B6E" w:rsidRPr="00866A11" w:rsidRDefault="00867B6E" w:rsidP="000242A2">
            <w:pPr>
              <w:tabs>
                <w:tab w:val="left" w:pos="2268"/>
              </w:tabs>
              <w:jc w:val="center"/>
            </w:pPr>
            <w:r w:rsidRPr="00866A11">
              <w:t>Планируемый объем финансирования на решение данной задачи (тыс. руб.)</w:t>
            </w:r>
          </w:p>
        </w:tc>
        <w:tc>
          <w:tcPr>
            <w:tcW w:w="3348" w:type="dxa"/>
            <w:gridSpan w:val="4"/>
            <w:tcBorders>
              <w:top w:val="single" w:sz="4" w:space="0" w:color="auto"/>
              <w:left w:val="single" w:sz="4" w:space="0" w:color="auto"/>
              <w:bottom w:val="single" w:sz="4" w:space="0" w:color="auto"/>
              <w:right w:val="single" w:sz="4" w:space="0" w:color="auto"/>
            </w:tcBorders>
          </w:tcPr>
          <w:p w14:paraId="76C9BBF0" w14:textId="77777777" w:rsidR="00867B6E" w:rsidRPr="00866A11" w:rsidRDefault="00867B6E" w:rsidP="000242A2">
            <w:pPr>
              <w:tabs>
                <w:tab w:val="left" w:pos="2268"/>
              </w:tabs>
              <w:jc w:val="center"/>
            </w:pPr>
            <w:r w:rsidRPr="00866A11">
              <w:t>Фактический объем финансирования на решение данной задачи</w:t>
            </w:r>
            <w:r w:rsidRPr="00866A11">
              <w:br/>
              <w:t>(тыс. руб.)</w:t>
            </w:r>
          </w:p>
        </w:tc>
        <w:tc>
          <w:tcPr>
            <w:tcW w:w="2135" w:type="dxa"/>
            <w:vMerge w:val="restart"/>
            <w:tcBorders>
              <w:top w:val="single" w:sz="4" w:space="0" w:color="auto"/>
              <w:left w:val="single" w:sz="4" w:space="0" w:color="auto"/>
              <w:bottom w:val="single" w:sz="4" w:space="0" w:color="auto"/>
              <w:right w:val="single" w:sz="4" w:space="0" w:color="auto"/>
            </w:tcBorders>
          </w:tcPr>
          <w:p w14:paraId="343BCC9E" w14:textId="77777777" w:rsidR="00867B6E" w:rsidRPr="00866A11" w:rsidRDefault="00867B6E" w:rsidP="000242A2">
            <w:pPr>
              <w:tabs>
                <w:tab w:val="left" w:pos="2268"/>
              </w:tabs>
              <w:jc w:val="center"/>
            </w:pPr>
            <w:r w:rsidRPr="00866A11">
              <w:t xml:space="preserve">Количественные  </w:t>
            </w:r>
            <w:r w:rsidRPr="00866A11">
              <w:br/>
              <w:t xml:space="preserve">и/или качественные </w:t>
            </w:r>
            <w:proofErr w:type="gramStart"/>
            <w:r w:rsidRPr="00866A11">
              <w:t>целевые  показатели</w:t>
            </w:r>
            <w:proofErr w:type="gramEnd"/>
            <w:r w:rsidRPr="00866A11">
              <w:t>, характеризующие достижение целей и решение задач</w:t>
            </w:r>
          </w:p>
        </w:tc>
        <w:tc>
          <w:tcPr>
            <w:tcW w:w="858" w:type="dxa"/>
            <w:vMerge w:val="restart"/>
            <w:tcBorders>
              <w:top w:val="single" w:sz="4" w:space="0" w:color="auto"/>
              <w:left w:val="single" w:sz="4" w:space="0" w:color="auto"/>
              <w:bottom w:val="single" w:sz="4" w:space="0" w:color="auto"/>
              <w:right w:val="single" w:sz="4" w:space="0" w:color="auto"/>
            </w:tcBorders>
          </w:tcPr>
          <w:p w14:paraId="7525888F" w14:textId="77777777" w:rsidR="00867B6E" w:rsidRPr="00866A11" w:rsidRDefault="00867B6E" w:rsidP="000242A2">
            <w:pPr>
              <w:tabs>
                <w:tab w:val="left" w:pos="2268"/>
              </w:tabs>
              <w:jc w:val="center"/>
            </w:pPr>
            <w:r w:rsidRPr="00866A11">
              <w:t xml:space="preserve">Единица  </w:t>
            </w:r>
            <w:r w:rsidRPr="00866A11">
              <w:br/>
              <w:t>измерения</w:t>
            </w:r>
          </w:p>
        </w:tc>
        <w:tc>
          <w:tcPr>
            <w:tcW w:w="1221" w:type="dxa"/>
            <w:vMerge w:val="restart"/>
            <w:tcBorders>
              <w:top w:val="single" w:sz="4" w:space="0" w:color="auto"/>
              <w:left w:val="single" w:sz="4" w:space="0" w:color="auto"/>
              <w:bottom w:val="single" w:sz="4" w:space="0" w:color="auto"/>
              <w:right w:val="single" w:sz="4" w:space="0" w:color="auto"/>
            </w:tcBorders>
          </w:tcPr>
          <w:p w14:paraId="3BF4DADF" w14:textId="77777777" w:rsidR="00867B6E" w:rsidRPr="00866A11" w:rsidRDefault="00867B6E" w:rsidP="000242A2">
            <w:pPr>
              <w:tabs>
                <w:tab w:val="left" w:pos="2268"/>
              </w:tabs>
              <w:jc w:val="center"/>
            </w:pPr>
            <w:r w:rsidRPr="00866A11">
              <w:t>Базовое значение показателя (на начало реализации муниципальной</w:t>
            </w:r>
            <w:r w:rsidRPr="00866A11">
              <w:br/>
              <w:t>программы)</w:t>
            </w:r>
          </w:p>
        </w:tc>
        <w:tc>
          <w:tcPr>
            <w:tcW w:w="1060" w:type="dxa"/>
            <w:vMerge w:val="restart"/>
            <w:tcBorders>
              <w:top w:val="single" w:sz="4" w:space="0" w:color="auto"/>
              <w:left w:val="single" w:sz="4" w:space="0" w:color="auto"/>
              <w:bottom w:val="single" w:sz="4" w:space="0" w:color="auto"/>
              <w:right w:val="single" w:sz="4" w:space="0" w:color="auto"/>
            </w:tcBorders>
          </w:tcPr>
          <w:p w14:paraId="3B7D7FD8" w14:textId="77777777" w:rsidR="00867B6E" w:rsidRPr="00866A11" w:rsidRDefault="00867B6E" w:rsidP="000242A2">
            <w:pPr>
              <w:tabs>
                <w:tab w:val="left" w:pos="2268"/>
              </w:tabs>
              <w:jc w:val="center"/>
            </w:pPr>
            <w:r w:rsidRPr="00866A11">
              <w:t xml:space="preserve">Планируемое значение   </w:t>
            </w:r>
            <w:r w:rsidRPr="00866A11">
              <w:br/>
            </w:r>
            <w:proofErr w:type="gramStart"/>
            <w:r w:rsidRPr="00866A11">
              <w:t>показателя  на</w:t>
            </w:r>
            <w:proofErr w:type="gramEnd"/>
            <w:r w:rsidRPr="00866A11">
              <w:t xml:space="preserve"> 20___</w:t>
            </w:r>
          </w:p>
        </w:tc>
        <w:tc>
          <w:tcPr>
            <w:tcW w:w="963" w:type="dxa"/>
            <w:vMerge w:val="restart"/>
            <w:tcBorders>
              <w:top w:val="single" w:sz="4" w:space="0" w:color="auto"/>
              <w:left w:val="single" w:sz="4" w:space="0" w:color="auto"/>
              <w:bottom w:val="single" w:sz="4" w:space="0" w:color="auto"/>
              <w:right w:val="single" w:sz="4" w:space="0" w:color="auto"/>
            </w:tcBorders>
          </w:tcPr>
          <w:p w14:paraId="589E4B59" w14:textId="77777777" w:rsidR="00867B6E" w:rsidRPr="00866A11" w:rsidRDefault="00867B6E" w:rsidP="000242A2">
            <w:pPr>
              <w:tabs>
                <w:tab w:val="left" w:pos="2268"/>
              </w:tabs>
              <w:jc w:val="center"/>
            </w:pPr>
            <w:r w:rsidRPr="00866A11">
              <w:t xml:space="preserve">Достигнутое значение   </w:t>
            </w:r>
            <w:r w:rsidRPr="00866A11">
              <w:br/>
              <w:t xml:space="preserve">показателя </w:t>
            </w:r>
            <w:r w:rsidRPr="00866A11">
              <w:br/>
              <w:t>за 20___</w:t>
            </w:r>
          </w:p>
        </w:tc>
      </w:tr>
      <w:tr w:rsidR="00867B6E" w:rsidRPr="00866A11" w14:paraId="33CB1DF3" w14:textId="77777777" w:rsidTr="000242A2">
        <w:trPr>
          <w:trHeight w:val="540"/>
          <w:tblCellSpacing w:w="5" w:type="nil"/>
        </w:trPr>
        <w:tc>
          <w:tcPr>
            <w:tcW w:w="287" w:type="dxa"/>
            <w:vMerge/>
            <w:tcBorders>
              <w:left w:val="single" w:sz="4" w:space="0" w:color="auto"/>
              <w:bottom w:val="single" w:sz="4" w:space="0" w:color="auto"/>
              <w:right w:val="single" w:sz="4" w:space="0" w:color="auto"/>
            </w:tcBorders>
          </w:tcPr>
          <w:p w14:paraId="3DEE7631"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003900F5" w14:textId="77777777" w:rsidR="00867B6E" w:rsidRPr="00866A11" w:rsidRDefault="00867B6E" w:rsidP="000242A2">
            <w:pPr>
              <w:tabs>
                <w:tab w:val="left" w:pos="2268"/>
              </w:tabs>
            </w:pPr>
          </w:p>
        </w:tc>
        <w:tc>
          <w:tcPr>
            <w:tcW w:w="425" w:type="dxa"/>
            <w:gridSpan w:val="2"/>
            <w:tcBorders>
              <w:left w:val="single" w:sz="4" w:space="0" w:color="auto"/>
              <w:bottom w:val="single" w:sz="4" w:space="0" w:color="auto"/>
              <w:right w:val="single" w:sz="4" w:space="0" w:color="auto"/>
            </w:tcBorders>
          </w:tcPr>
          <w:p w14:paraId="25E6719A" w14:textId="77777777" w:rsidR="00867B6E" w:rsidRPr="00866A11" w:rsidRDefault="00867B6E" w:rsidP="000242A2">
            <w:pPr>
              <w:tabs>
                <w:tab w:val="left" w:pos="2268"/>
              </w:tabs>
              <w:jc w:val="center"/>
            </w:pPr>
            <w:r w:rsidRPr="00866A11">
              <w:t>Всего</w:t>
            </w:r>
          </w:p>
        </w:tc>
        <w:tc>
          <w:tcPr>
            <w:tcW w:w="903" w:type="dxa"/>
            <w:tcBorders>
              <w:left w:val="single" w:sz="4" w:space="0" w:color="auto"/>
              <w:bottom w:val="single" w:sz="4" w:space="0" w:color="auto"/>
              <w:right w:val="single" w:sz="4" w:space="0" w:color="auto"/>
            </w:tcBorders>
          </w:tcPr>
          <w:p w14:paraId="14A0D613" w14:textId="77777777" w:rsidR="00867B6E" w:rsidRPr="00866A11" w:rsidRDefault="00867B6E" w:rsidP="000242A2">
            <w:pPr>
              <w:tabs>
                <w:tab w:val="left" w:pos="2268"/>
              </w:tabs>
              <w:jc w:val="center"/>
            </w:pPr>
            <w:r w:rsidRPr="00866A11">
              <w:t xml:space="preserve">Бюджет </w:t>
            </w:r>
            <w:r>
              <w:t>МО «Поселок Айхал»</w:t>
            </w:r>
          </w:p>
        </w:tc>
        <w:tc>
          <w:tcPr>
            <w:tcW w:w="981" w:type="dxa"/>
            <w:tcBorders>
              <w:left w:val="single" w:sz="4" w:space="0" w:color="auto"/>
              <w:bottom w:val="single" w:sz="4" w:space="0" w:color="auto"/>
              <w:right w:val="single" w:sz="4" w:space="0" w:color="auto"/>
            </w:tcBorders>
          </w:tcPr>
          <w:p w14:paraId="79415072" w14:textId="77777777" w:rsidR="00867B6E" w:rsidRPr="00866A11" w:rsidRDefault="00867B6E" w:rsidP="000242A2">
            <w:pPr>
              <w:tabs>
                <w:tab w:val="left" w:pos="2268"/>
              </w:tabs>
              <w:jc w:val="center"/>
            </w:pPr>
            <w:r w:rsidRPr="00866A11">
              <w:t xml:space="preserve">Бюджет </w:t>
            </w:r>
            <w:r>
              <w:t>МО «Мирнинский район»</w:t>
            </w:r>
          </w:p>
        </w:tc>
        <w:tc>
          <w:tcPr>
            <w:tcW w:w="863" w:type="dxa"/>
            <w:tcBorders>
              <w:left w:val="single" w:sz="4" w:space="0" w:color="auto"/>
              <w:bottom w:val="single" w:sz="4" w:space="0" w:color="auto"/>
              <w:right w:val="single" w:sz="4" w:space="0" w:color="auto"/>
            </w:tcBorders>
          </w:tcPr>
          <w:p w14:paraId="59B8126F" w14:textId="77777777" w:rsidR="00867B6E" w:rsidRPr="00866A11" w:rsidRDefault="00867B6E" w:rsidP="000242A2">
            <w:pPr>
              <w:tabs>
                <w:tab w:val="left" w:pos="2268"/>
              </w:tabs>
              <w:jc w:val="center"/>
            </w:pPr>
            <w:r w:rsidRPr="00866A11">
              <w:t>Внебюджетные источники</w:t>
            </w:r>
          </w:p>
        </w:tc>
        <w:tc>
          <w:tcPr>
            <w:tcW w:w="540" w:type="dxa"/>
            <w:tcBorders>
              <w:left w:val="single" w:sz="4" w:space="0" w:color="auto"/>
              <w:bottom w:val="single" w:sz="4" w:space="0" w:color="auto"/>
              <w:right w:val="single" w:sz="4" w:space="0" w:color="auto"/>
            </w:tcBorders>
          </w:tcPr>
          <w:p w14:paraId="05A81142" w14:textId="77777777" w:rsidR="00867B6E" w:rsidRPr="00866A11" w:rsidRDefault="00867B6E" w:rsidP="000242A2">
            <w:pPr>
              <w:tabs>
                <w:tab w:val="left" w:pos="2268"/>
              </w:tabs>
              <w:jc w:val="center"/>
            </w:pPr>
            <w:r w:rsidRPr="00866A11">
              <w:t>Всего</w:t>
            </w:r>
          </w:p>
        </w:tc>
        <w:tc>
          <w:tcPr>
            <w:tcW w:w="955" w:type="dxa"/>
            <w:tcBorders>
              <w:left w:val="single" w:sz="4" w:space="0" w:color="auto"/>
              <w:bottom w:val="single" w:sz="4" w:space="0" w:color="auto"/>
              <w:right w:val="single" w:sz="4" w:space="0" w:color="auto"/>
            </w:tcBorders>
          </w:tcPr>
          <w:p w14:paraId="1BAAB7CB" w14:textId="77777777" w:rsidR="00867B6E" w:rsidRPr="00866A11" w:rsidRDefault="00867B6E" w:rsidP="000242A2">
            <w:pPr>
              <w:tabs>
                <w:tab w:val="left" w:pos="2268"/>
              </w:tabs>
              <w:jc w:val="center"/>
            </w:pPr>
            <w:r w:rsidRPr="00866A11">
              <w:t xml:space="preserve">Бюджет </w:t>
            </w:r>
            <w:r>
              <w:t>МО «Поселок Айхал»</w:t>
            </w:r>
          </w:p>
        </w:tc>
        <w:tc>
          <w:tcPr>
            <w:tcW w:w="981" w:type="dxa"/>
            <w:tcBorders>
              <w:left w:val="single" w:sz="4" w:space="0" w:color="auto"/>
              <w:bottom w:val="single" w:sz="4" w:space="0" w:color="auto"/>
              <w:right w:val="single" w:sz="4" w:space="0" w:color="auto"/>
            </w:tcBorders>
          </w:tcPr>
          <w:p w14:paraId="7F599DAA" w14:textId="77777777" w:rsidR="00867B6E" w:rsidRPr="00866A11" w:rsidRDefault="00867B6E" w:rsidP="000242A2">
            <w:pPr>
              <w:tabs>
                <w:tab w:val="left" w:pos="2268"/>
              </w:tabs>
              <w:jc w:val="center"/>
            </w:pPr>
            <w:r w:rsidRPr="00866A11">
              <w:t xml:space="preserve">Бюджет </w:t>
            </w:r>
            <w:r>
              <w:t>МО «Мирнинский район»</w:t>
            </w:r>
          </w:p>
        </w:tc>
        <w:tc>
          <w:tcPr>
            <w:tcW w:w="872" w:type="dxa"/>
            <w:tcBorders>
              <w:left w:val="single" w:sz="4" w:space="0" w:color="auto"/>
              <w:bottom w:val="single" w:sz="4" w:space="0" w:color="auto"/>
              <w:right w:val="single" w:sz="4" w:space="0" w:color="auto"/>
            </w:tcBorders>
          </w:tcPr>
          <w:p w14:paraId="2C02886E" w14:textId="77777777" w:rsidR="00867B6E" w:rsidRPr="00866A11" w:rsidRDefault="00867B6E" w:rsidP="000242A2">
            <w:pPr>
              <w:tabs>
                <w:tab w:val="left" w:pos="2268"/>
              </w:tabs>
              <w:jc w:val="center"/>
            </w:pPr>
            <w:r w:rsidRPr="00866A11">
              <w:t>Внебюджетные источники</w:t>
            </w:r>
          </w:p>
        </w:tc>
        <w:tc>
          <w:tcPr>
            <w:tcW w:w="2135" w:type="dxa"/>
            <w:vMerge/>
            <w:tcBorders>
              <w:left w:val="single" w:sz="4" w:space="0" w:color="auto"/>
              <w:bottom w:val="single" w:sz="4" w:space="0" w:color="auto"/>
              <w:right w:val="single" w:sz="4" w:space="0" w:color="auto"/>
            </w:tcBorders>
          </w:tcPr>
          <w:p w14:paraId="7838BF98" w14:textId="77777777" w:rsidR="00867B6E" w:rsidRPr="00866A11" w:rsidRDefault="00867B6E" w:rsidP="000242A2">
            <w:pPr>
              <w:tabs>
                <w:tab w:val="left" w:pos="2268"/>
              </w:tabs>
            </w:pPr>
          </w:p>
        </w:tc>
        <w:tc>
          <w:tcPr>
            <w:tcW w:w="858" w:type="dxa"/>
            <w:vMerge/>
            <w:tcBorders>
              <w:left w:val="single" w:sz="4" w:space="0" w:color="auto"/>
              <w:bottom w:val="single" w:sz="4" w:space="0" w:color="auto"/>
              <w:right w:val="single" w:sz="4" w:space="0" w:color="auto"/>
            </w:tcBorders>
          </w:tcPr>
          <w:p w14:paraId="341B300B" w14:textId="77777777" w:rsidR="00867B6E" w:rsidRPr="00866A11" w:rsidRDefault="00867B6E" w:rsidP="000242A2">
            <w:pPr>
              <w:tabs>
                <w:tab w:val="left" w:pos="2268"/>
              </w:tabs>
            </w:pPr>
          </w:p>
        </w:tc>
        <w:tc>
          <w:tcPr>
            <w:tcW w:w="1221" w:type="dxa"/>
            <w:vMerge/>
            <w:tcBorders>
              <w:left w:val="single" w:sz="4" w:space="0" w:color="auto"/>
              <w:bottom w:val="single" w:sz="4" w:space="0" w:color="auto"/>
              <w:right w:val="single" w:sz="4" w:space="0" w:color="auto"/>
            </w:tcBorders>
          </w:tcPr>
          <w:p w14:paraId="120ED95C" w14:textId="77777777" w:rsidR="00867B6E" w:rsidRPr="00866A11" w:rsidRDefault="00867B6E" w:rsidP="000242A2">
            <w:pPr>
              <w:tabs>
                <w:tab w:val="left" w:pos="2268"/>
              </w:tabs>
            </w:pPr>
          </w:p>
        </w:tc>
        <w:tc>
          <w:tcPr>
            <w:tcW w:w="1060" w:type="dxa"/>
            <w:vMerge/>
            <w:tcBorders>
              <w:left w:val="single" w:sz="4" w:space="0" w:color="auto"/>
              <w:bottom w:val="single" w:sz="4" w:space="0" w:color="auto"/>
              <w:right w:val="single" w:sz="4" w:space="0" w:color="auto"/>
            </w:tcBorders>
          </w:tcPr>
          <w:p w14:paraId="5EB55D36" w14:textId="77777777" w:rsidR="00867B6E" w:rsidRPr="00866A11" w:rsidRDefault="00867B6E" w:rsidP="000242A2">
            <w:pPr>
              <w:tabs>
                <w:tab w:val="left" w:pos="2268"/>
              </w:tabs>
            </w:pPr>
          </w:p>
        </w:tc>
        <w:tc>
          <w:tcPr>
            <w:tcW w:w="963" w:type="dxa"/>
            <w:vMerge/>
            <w:tcBorders>
              <w:left w:val="single" w:sz="4" w:space="0" w:color="auto"/>
              <w:bottom w:val="single" w:sz="4" w:space="0" w:color="auto"/>
              <w:right w:val="single" w:sz="4" w:space="0" w:color="auto"/>
            </w:tcBorders>
          </w:tcPr>
          <w:p w14:paraId="6EC5C2B2" w14:textId="77777777" w:rsidR="00867B6E" w:rsidRPr="00866A11" w:rsidRDefault="00867B6E" w:rsidP="000242A2">
            <w:pPr>
              <w:tabs>
                <w:tab w:val="left" w:pos="2268"/>
              </w:tabs>
            </w:pPr>
          </w:p>
        </w:tc>
      </w:tr>
      <w:tr w:rsidR="00867B6E" w:rsidRPr="00866A11" w14:paraId="70EF6D3C" w14:textId="77777777" w:rsidTr="000242A2">
        <w:trPr>
          <w:tblCellSpacing w:w="5" w:type="nil"/>
        </w:trPr>
        <w:tc>
          <w:tcPr>
            <w:tcW w:w="287" w:type="dxa"/>
            <w:tcBorders>
              <w:left w:val="single" w:sz="4" w:space="0" w:color="auto"/>
              <w:bottom w:val="single" w:sz="4" w:space="0" w:color="auto"/>
              <w:right w:val="single" w:sz="4" w:space="0" w:color="auto"/>
            </w:tcBorders>
          </w:tcPr>
          <w:p w14:paraId="1248D3B7" w14:textId="77777777" w:rsidR="00867B6E" w:rsidRPr="00866A11" w:rsidRDefault="00867B6E" w:rsidP="000242A2">
            <w:pPr>
              <w:tabs>
                <w:tab w:val="left" w:pos="2268"/>
              </w:tabs>
              <w:jc w:val="center"/>
            </w:pPr>
            <w:r w:rsidRPr="00866A11">
              <w:t>1</w:t>
            </w:r>
          </w:p>
        </w:tc>
        <w:tc>
          <w:tcPr>
            <w:tcW w:w="1273" w:type="dxa"/>
            <w:tcBorders>
              <w:left w:val="single" w:sz="4" w:space="0" w:color="auto"/>
              <w:bottom w:val="single" w:sz="4" w:space="0" w:color="auto"/>
              <w:right w:val="single" w:sz="4" w:space="0" w:color="auto"/>
            </w:tcBorders>
          </w:tcPr>
          <w:p w14:paraId="0EEEBE31" w14:textId="77777777" w:rsidR="00867B6E" w:rsidRPr="00866A11" w:rsidRDefault="00867B6E" w:rsidP="000242A2">
            <w:pPr>
              <w:tabs>
                <w:tab w:val="left" w:pos="2268"/>
              </w:tabs>
              <w:jc w:val="center"/>
            </w:pPr>
            <w:r w:rsidRPr="00866A11">
              <w:t>2</w:t>
            </w:r>
          </w:p>
        </w:tc>
        <w:tc>
          <w:tcPr>
            <w:tcW w:w="373" w:type="dxa"/>
            <w:tcBorders>
              <w:left w:val="single" w:sz="4" w:space="0" w:color="auto"/>
              <w:bottom w:val="single" w:sz="4" w:space="0" w:color="auto"/>
              <w:right w:val="single" w:sz="4" w:space="0" w:color="auto"/>
            </w:tcBorders>
          </w:tcPr>
          <w:p w14:paraId="780325CE" w14:textId="77777777" w:rsidR="00867B6E" w:rsidRPr="00866A11" w:rsidRDefault="00867B6E" w:rsidP="000242A2">
            <w:pPr>
              <w:tabs>
                <w:tab w:val="left" w:pos="2268"/>
              </w:tabs>
              <w:jc w:val="center"/>
            </w:pPr>
            <w:r w:rsidRPr="00866A11">
              <w:t>3</w:t>
            </w:r>
          </w:p>
        </w:tc>
        <w:tc>
          <w:tcPr>
            <w:tcW w:w="955" w:type="dxa"/>
            <w:gridSpan w:val="2"/>
            <w:tcBorders>
              <w:left w:val="single" w:sz="4" w:space="0" w:color="auto"/>
              <w:bottom w:val="single" w:sz="4" w:space="0" w:color="auto"/>
              <w:right w:val="single" w:sz="4" w:space="0" w:color="auto"/>
            </w:tcBorders>
          </w:tcPr>
          <w:p w14:paraId="2BCE3F08" w14:textId="77777777" w:rsidR="00867B6E" w:rsidRPr="00866A11" w:rsidRDefault="00867B6E" w:rsidP="000242A2">
            <w:pPr>
              <w:tabs>
                <w:tab w:val="left" w:pos="2268"/>
              </w:tabs>
              <w:jc w:val="center"/>
            </w:pPr>
            <w:r w:rsidRPr="00866A11">
              <w:t>4</w:t>
            </w:r>
          </w:p>
        </w:tc>
        <w:tc>
          <w:tcPr>
            <w:tcW w:w="981" w:type="dxa"/>
            <w:tcBorders>
              <w:left w:val="single" w:sz="4" w:space="0" w:color="auto"/>
              <w:bottom w:val="single" w:sz="4" w:space="0" w:color="auto"/>
              <w:right w:val="single" w:sz="4" w:space="0" w:color="auto"/>
            </w:tcBorders>
          </w:tcPr>
          <w:p w14:paraId="2254DEAA" w14:textId="77777777" w:rsidR="00867B6E" w:rsidRPr="00866A11" w:rsidRDefault="00867B6E" w:rsidP="000242A2">
            <w:pPr>
              <w:tabs>
                <w:tab w:val="left" w:pos="2268"/>
              </w:tabs>
              <w:jc w:val="center"/>
            </w:pPr>
            <w:r w:rsidRPr="00866A11">
              <w:t>5</w:t>
            </w:r>
          </w:p>
        </w:tc>
        <w:tc>
          <w:tcPr>
            <w:tcW w:w="863" w:type="dxa"/>
            <w:tcBorders>
              <w:left w:val="single" w:sz="4" w:space="0" w:color="auto"/>
              <w:bottom w:val="single" w:sz="4" w:space="0" w:color="auto"/>
              <w:right w:val="single" w:sz="4" w:space="0" w:color="auto"/>
            </w:tcBorders>
          </w:tcPr>
          <w:p w14:paraId="2CEEE18C" w14:textId="77777777" w:rsidR="00867B6E" w:rsidRPr="00866A11" w:rsidRDefault="00867B6E" w:rsidP="000242A2">
            <w:pPr>
              <w:tabs>
                <w:tab w:val="left" w:pos="2268"/>
              </w:tabs>
              <w:jc w:val="center"/>
            </w:pPr>
            <w:r w:rsidRPr="00866A11">
              <w:t>6</w:t>
            </w:r>
          </w:p>
        </w:tc>
        <w:tc>
          <w:tcPr>
            <w:tcW w:w="540" w:type="dxa"/>
            <w:tcBorders>
              <w:left w:val="single" w:sz="4" w:space="0" w:color="auto"/>
              <w:bottom w:val="single" w:sz="4" w:space="0" w:color="auto"/>
              <w:right w:val="single" w:sz="4" w:space="0" w:color="auto"/>
            </w:tcBorders>
          </w:tcPr>
          <w:p w14:paraId="634F7DC4" w14:textId="77777777" w:rsidR="00867B6E" w:rsidRPr="00866A11" w:rsidRDefault="00867B6E" w:rsidP="000242A2">
            <w:pPr>
              <w:tabs>
                <w:tab w:val="left" w:pos="2268"/>
              </w:tabs>
              <w:jc w:val="center"/>
            </w:pPr>
            <w:r w:rsidRPr="00866A11">
              <w:t>5</w:t>
            </w:r>
          </w:p>
        </w:tc>
        <w:tc>
          <w:tcPr>
            <w:tcW w:w="955" w:type="dxa"/>
            <w:tcBorders>
              <w:left w:val="single" w:sz="4" w:space="0" w:color="auto"/>
              <w:bottom w:val="single" w:sz="4" w:space="0" w:color="auto"/>
              <w:right w:val="single" w:sz="4" w:space="0" w:color="auto"/>
            </w:tcBorders>
          </w:tcPr>
          <w:p w14:paraId="7B98B419" w14:textId="77777777" w:rsidR="00867B6E" w:rsidRPr="00866A11" w:rsidRDefault="00867B6E" w:rsidP="000242A2">
            <w:pPr>
              <w:tabs>
                <w:tab w:val="left" w:pos="2268"/>
              </w:tabs>
              <w:jc w:val="center"/>
            </w:pPr>
            <w:r w:rsidRPr="00866A11">
              <w:t>6</w:t>
            </w:r>
          </w:p>
        </w:tc>
        <w:tc>
          <w:tcPr>
            <w:tcW w:w="981" w:type="dxa"/>
            <w:tcBorders>
              <w:left w:val="single" w:sz="4" w:space="0" w:color="auto"/>
              <w:bottom w:val="single" w:sz="4" w:space="0" w:color="auto"/>
              <w:right w:val="single" w:sz="4" w:space="0" w:color="auto"/>
            </w:tcBorders>
          </w:tcPr>
          <w:p w14:paraId="2C421280" w14:textId="77777777" w:rsidR="00867B6E" w:rsidRPr="00866A11" w:rsidRDefault="00867B6E" w:rsidP="000242A2">
            <w:pPr>
              <w:tabs>
                <w:tab w:val="left" w:pos="2268"/>
              </w:tabs>
              <w:jc w:val="center"/>
            </w:pPr>
            <w:r w:rsidRPr="00866A11">
              <w:t>7</w:t>
            </w:r>
          </w:p>
        </w:tc>
        <w:tc>
          <w:tcPr>
            <w:tcW w:w="872" w:type="dxa"/>
            <w:tcBorders>
              <w:left w:val="single" w:sz="4" w:space="0" w:color="auto"/>
              <w:bottom w:val="single" w:sz="4" w:space="0" w:color="auto"/>
              <w:right w:val="single" w:sz="4" w:space="0" w:color="auto"/>
            </w:tcBorders>
          </w:tcPr>
          <w:p w14:paraId="7DCC963B" w14:textId="77777777" w:rsidR="00867B6E" w:rsidRPr="00866A11" w:rsidRDefault="00867B6E" w:rsidP="000242A2">
            <w:pPr>
              <w:tabs>
                <w:tab w:val="left" w:pos="2268"/>
              </w:tabs>
              <w:jc w:val="center"/>
            </w:pPr>
            <w:r w:rsidRPr="00866A11">
              <w:t>8</w:t>
            </w:r>
            <w:r w:rsidRPr="00866A11">
              <w:tab/>
              <w:t>9</w:t>
            </w:r>
            <w:r w:rsidRPr="00866A11">
              <w:tab/>
              <w:t>10</w:t>
            </w:r>
            <w:r w:rsidRPr="00866A11">
              <w:tab/>
              <w:t>11</w:t>
            </w:r>
          </w:p>
        </w:tc>
        <w:tc>
          <w:tcPr>
            <w:tcW w:w="2135" w:type="dxa"/>
            <w:tcBorders>
              <w:left w:val="single" w:sz="4" w:space="0" w:color="auto"/>
              <w:bottom w:val="single" w:sz="4" w:space="0" w:color="auto"/>
              <w:right w:val="single" w:sz="4" w:space="0" w:color="auto"/>
            </w:tcBorders>
          </w:tcPr>
          <w:p w14:paraId="2CAC5E8E" w14:textId="77777777" w:rsidR="00867B6E" w:rsidRPr="00866A11" w:rsidRDefault="00867B6E" w:rsidP="000242A2">
            <w:pPr>
              <w:tabs>
                <w:tab w:val="left" w:pos="2268"/>
              </w:tabs>
              <w:jc w:val="center"/>
            </w:pPr>
            <w:r w:rsidRPr="00866A11">
              <w:t>9</w:t>
            </w:r>
          </w:p>
        </w:tc>
        <w:tc>
          <w:tcPr>
            <w:tcW w:w="858" w:type="dxa"/>
            <w:tcBorders>
              <w:left w:val="single" w:sz="4" w:space="0" w:color="auto"/>
              <w:bottom w:val="single" w:sz="4" w:space="0" w:color="auto"/>
              <w:right w:val="single" w:sz="4" w:space="0" w:color="auto"/>
            </w:tcBorders>
          </w:tcPr>
          <w:p w14:paraId="6BB430A5" w14:textId="77777777" w:rsidR="00867B6E" w:rsidRPr="00866A11" w:rsidRDefault="00867B6E" w:rsidP="000242A2">
            <w:pPr>
              <w:tabs>
                <w:tab w:val="left" w:pos="2268"/>
              </w:tabs>
              <w:jc w:val="center"/>
            </w:pPr>
            <w:r w:rsidRPr="00866A11">
              <w:t>10</w:t>
            </w:r>
          </w:p>
        </w:tc>
        <w:tc>
          <w:tcPr>
            <w:tcW w:w="1221" w:type="dxa"/>
            <w:tcBorders>
              <w:left w:val="single" w:sz="4" w:space="0" w:color="auto"/>
              <w:bottom w:val="single" w:sz="4" w:space="0" w:color="auto"/>
              <w:right w:val="single" w:sz="4" w:space="0" w:color="auto"/>
            </w:tcBorders>
          </w:tcPr>
          <w:p w14:paraId="7ABB1995" w14:textId="77777777" w:rsidR="00867B6E" w:rsidRPr="00866A11" w:rsidRDefault="00867B6E" w:rsidP="000242A2">
            <w:pPr>
              <w:tabs>
                <w:tab w:val="left" w:pos="2268"/>
              </w:tabs>
              <w:jc w:val="center"/>
            </w:pPr>
            <w:r w:rsidRPr="00866A11">
              <w:t>11</w:t>
            </w:r>
          </w:p>
        </w:tc>
        <w:tc>
          <w:tcPr>
            <w:tcW w:w="1060" w:type="dxa"/>
            <w:tcBorders>
              <w:left w:val="single" w:sz="4" w:space="0" w:color="auto"/>
              <w:bottom w:val="single" w:sz="4" w:space="0" w:color="auto"/>
              <w:right w:val="single" w:sz="4" w:space="0" w:color="auto"/>
            </w:tcBorders>
          </w:tcPr>
          <w:p w14:paraId="76D15BD7" w14:textId="77777777" w:rsidR="00867B6E" w:rsidRPr="00866A11" w:rsidRDefault="00867B6E" w:rsidP="000242A2">
            <w:pPr>
              <w:tabs>
                <w:tab w:val="left" w:pos="2268"/>
              </w:tabs>
              <w:jc w:val="center"/>
            </w:pPr>
            <w:r w:rsidRPr="00866A11">
              <w:t>12</w:t>
            </w:r>
          </w:p>
        </w:tc>
        <w:tc>
          <w:tcPr>
            <w:tcW w:w="963" w:type="dxa"/>
            <w:tcBorders>
              <w:left w:val="single" w:sz="4" w:space="0" w:color="auto"/>
              <w:bottom w:val="single" w:sz="4" w:space="0" w:color="auto"/>
              <w:right w:val="single" w:sz="4" w:space="0" w:color="auto"/>
            </w:tcBorders>
          </w:tcPr>
          <w:p w14:paraId="58BD4AE7" w14:textId="77777777" w:rsidR="00867B6E" w:rsidRPr="00866A11" w:rsidRDefault="00867B6E" w:rsidP="000242A2">
            <w:pPr>
              <w:tabs>
                <w:tab w:val="left" w:pos="2268"/>
              </w:tabs>
              <w:jc w:val="center"/>
            </w:pPr>
            <w:r w:rsidRPr="00866A11">
              <w:t>13</w:t>
            </w:r>
          </w:p>
        </w:tc>
      </w:tr>
      <w:tr w:rsidR="00867B6E" w:rsidRPr="00866A11" w14:paraId="750393AF" w14:textId="77777777" w:rsidTr="000242A2">
        <w:trPr>
          <w:trHeight w:val="208"/>
          <w:tblCellSpacing w:w="5" w:type="nil"/>
        </w:trPr>
        <w:tc>
          <w:tcPr>
            <w:tcW w:w="287" w:type="dxa"/>
            <w:vMerge w:val="restart"/>
            <w:tcBorders>
              <w:left w:val="single" w:sz="4" w:space="0" w:color="auto"/>
              <w:bottom w:val="single" w:sz="4" w:space="0" w:color="auto"/>
              <w:right w:val="single" w:sz="4" w:space="0" w:color="auto"/>
            </w:tcBorders>
          </w:tcPr>
          <w:p w14:paraId="2C3E9786" w14:textId="77777777" w:rsidR="00867B6E" w:rsidRPr="00866A11" w:rsidRDefault="00867B6E" w:rsidP="000242A2">
            <w:pPr>
              <w:tabs>
                <w:tab w:val="left" w:pos="2268"/>
              </w:tabs>
            </w:pPr>
            <w:r w:rsidRPr="00866A11">
              <w:t xml:space="preserve">1. </w:t>
            </w:r>
          </w:p>
        </w:tc>
        <w:tc>
          <w:tcPr>
            <w:tcW w:w="1273" w:type="dxa"/>
            <w:vMerge w:val="restart"/>
            <w:tcBorders>
              <w:left w:val="single" w:sz="4" w:space="0" w:color="auto"/>
              <w:bottom w:val="single" w:sz="4" w:space="0" w:color="auto"/>
              <w:right w:val="single" w:sz="4" w:space="0" w:color="auto"/>
            </w:tcBorders>
          </w:tcPr>
          <w:p w14:paraId="7847CBEA" w14:textId="77777777" w:rsidR="00867B6E" w:rsidRPr="00866A11" w:rsidRDefault="00867B6E" w:rsidP="000242A2">
            <w:pPr>
              <w:tabs>
                <w:tab w:val="left" w:pos="2268"/>
              </w:tabs>
            </w:pPr>
            <w:r w:rsidRPr="00866A11">
              <w:t xml:space="preserve">Задача 1       </w:t>
            </w:r>
          </w:p>
        </w:tc>
        <w:tc>
          <w:tcPr>
            <w:tcW w:w="373" w:type="dxa"/>
            <w:vMerge w:val="restart"/>
            <w:tcBorders>
              <w:left w:val="single" w:sz="4" w:space="0" w:color="auto"/>
              <w:bottom w:val="single" w:sz="4" w:space="0" w:color="auto"/>
              <w:right w:val="single" w:sz="4" w:space="0" w:color="auto"/>
            </w:tcBorders>
          </w:tcPr>
          <w:p w14:paraId="7566C0D9" w14:textId="77777777" w:rsidR="00867B6E" w:rsidRPr="00866A11" w:rsidRDefault="00867B6E" w:rsidP="000242A2">
            <w:pPr>
              <w:tabs>
                <w:tab w:val="left" w:pos="2268"/>
              </w:tabs>
            </w:pPr>
          </w:p>
        </w:tc>
        <w:tc>
          <w:tcPr>
            <w:tcW w:w="955" w:type="dxa"/>
            <w:gridSpan w:val="2"/>
            <w:vMerge w:val="restart"/>
            <w:tcBorders>
              <w:left w:val="single" w:sz="4" w:space="0" w:color="auto"/>
              <w:bottom w:val="single" w:sz="4" w:space="0" w:color="auto"/>
              <w:right w:val="single" w:sz="4" w:space="0" w:color="auto"/>
            </w:tcBorders>
          </w:tcPr>
          <w:p w14:paraId="020133F4" w14:textId="77777777" w:rsidR="00867B6E" w:rsidRPr="00866A11" w:rsidRDefault="00867B6E"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0332D982" w14:textId="77777777" w:rsidR="00867B6E" w:rsidRPr="00866A11" w:rsidRDefault="00867B6E" w:rsidP="000242A2">
            <w:pPr>
              <w:tabs>
                <w:tab w:val="left" w:pos="2268"/>
              </w:tabs>
            </w:pPr>
          </w:p>
        </w:tc>
        <w:tc>
          <w:tcPr>
            <w:tcW w:w="863" w:type="dxa"/>
            <w:vMerge w:val="restart"/>
            <w:tcBorders>
              <w:left w:val="single" w:sz="4" w:space="0" w:color="auto"/>
              <w:bottom w:val="single" w:sz="4" w:space="0" w:color="auto"/>
              <w:right w:val="single" w:sz="4" w:space="0" w:color="auto"/>
            </w:tcBorders>
          </w:tcPr>
          <w:p w14:paraId="50CEF6BE" w14:textId="77777777" w:rsidR="00867B6E" w:rsidRPr="00866A11" w:rsidRDefault="00867B6E" w:rsidP="000242A2">
            <w:pPr>
              <w:tabs>
                <w:tab w:val="left" w:pos="2268"/>
              </w:tabs>
            </w:pPr>
          </w:p>
        </w:tc>
        <w:tc>
          <w:tcPr>
            <w:tcW w:w="540" w:type="dxa"/>
            <w:vMerge w:val="restart"/>
            <w:tcBorders>
              <w:left w:val="single" w:sz="4" w:space="0" w:color="auto"/>
              <w:bottom w:val="single" w:sz="4" w:space="0" w:color="auto"/>
              <w:right w:val="single" w:sz="4" w:space="0" w:color="auto"/>
            </w:tcBorders>
          </w:tcPr>
          <w:p w14:paraId="2EDCAF6F" w14:textId="77777777" w:rsidR="00867B6E" w:rsidRPr="00866A11" w:rsidRDefault="00867B6E" w:rsidP="000242A2">
            <w:pPr>
              <w:tabs>
                <w:tab w:val="left" w:pos="2268"/>
              </w:tabs>
            </w:pPr>
          </w:p>
        </w:tc>
        <w:tc>
          <w:tcPr>
            <w:tcW w:w="955" w:type="dxa"/>
            <w:vMerge w:val="restart"/>
            <w:tcBorders>
              <w:left w:val="single" w:sz="4" w:space="0" w:color="auto"/>
              <w:bottom w:val="single" w:sz="4" w:space="0" w:color="auto"/>
              <w:right w:val="single" w:sz="4" w:space="0" w:color="auto"/>
            </w:tcBorders>
          </w:tcPr>
          <w:p w14:paraId="63431468" w14:textId="77777777" w:rsidR="00867B6E" w:rsidRPr="00866A11" w:rsidRDefault="00867B6E"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1F72C6E1" w14:textId="77777777" w:rsidR="00867B6E" w:rsidRPr="00866A11" w:rsidRDefault="00867B6E" w:rsidP="000242A2">
            <w:pPr>
              <w:tabs>
                <w:tab w:val="left" w:pos="2268"/>
              </w:tabs>
            </w:pPr>
          </w:p>
        </w:tc>
        <w:tc>
          <w:tcPr>
            <w:tcW w:w="872" w:type="dxa"/>
            <w:vMerge w:val="restart"/>
            <w:tcBorders>
              <w:left w:val="single" w:sz="4" w:space="0" w:color="auto"/>
              <w:bottom w:val="single" w:sz="4" w:space="0" w:color="auto"/>
              <w:right w:val="single" w:sz="4" w:space="0" w:color="auto"/>
            </w:tcBorders>
          </w:tcPr>
          <w:p w14:paraId="11446B33"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08D1459E" w14:textId="77777777" w:rsidR="00867B6E" w:rsidRPr="00866A11" w:rsidRDefault="00867B6E" w:rsidP="000242A2">
            <w:pPr>
              <w:tabs>
                <w:tab w:val="left" w:pos="2268"/>
              </w:tabs>
            </w:pPr>
          </w:p>
        </w:tc>
        <w:tc>
          <w:tcPr>
            <w:tcW w:w="858" w:type="dxa"/>
            <w:tcBorders>
              <w:left w:val="single" w:sz="4" w:space="0" w:color="auto"/>
              <w:bottom w:val="single" w:sz="4" w:space="0" w:color="auto"/>
              <w:right w:val="single" w:sz="4" w:space="0" w:color="auto"/>
            </w:tcBorders>
          </w:tcPr>
          <w:p w14:paraId="5F6879D1"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46162257"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5A302E28"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0567AA79" w14:textId="77777777" w:rsidR="00867B6E" w:rsidRPr="00866A11" w:rsidRDefault="00867B6E" w:rsidP="000242A2">
            <w:pPr>
              <w:tabs>
                <w:tab w:val="left" w:pos="2268"/>
              </w:tabs>
            </w:pPr>
          </w:p>
        </w:tc>
      </w:tr>
      <w:tr w:rsidR="00867B6E" w:rsidRPr="00866A11" w14:paraId="64B9768C"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25459577"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7983B77D"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4D233EA1"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5C268905"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4D63592F"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77614E24"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6AFFB4C2"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6EC67614"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4EACC3FE"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54E7C24F"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5A164523" w14:textId="77777777" w:rsidR="00867B6E" w:rsidRPr="00866A11" w:rsidRDefault="00867B6E" w:rsidP="000242A2">
            <w:pPr>
              <w:tabs>
                <w:tab w:val="left" w:pos="2268"/>
              </w:tabs>
            </w:pPr>
            <w:r w:rsidRPr="00866A11">
              <w:t xml:space="preserve">Показатель 1    </w:t>
            </w:r>
          </w:p>
        </w:tc>
        <w:tc>
          <w:tcPr>
            <w:tcW w:w="858" w:type="dxa"/>
            <w:tcBorders>
              <w:left w:val="single" w:sz="4" w:space="0" w:color="auto"/>
              <w:bottom w:val="single" w:sz="4" w:space="0" w:color="auto"/>
              <w:right w:val="single" w:sz="4" w:space="0" w:color="auto"/>
            </w:tcBorders>
          </w:tcPr>
          <w:p w14:paraId="236733E5"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493EAC69"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04691848"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4ED5375B" w14:textId="77777777" w:rsidR="00867B6E" w:rsidRPr="00866A11" w:rsidRDefault="00867B6E" w:rsidP="000242A2">
            <w:pPr>
              <w:tabs>
                <w:tab w:val="left" w:pos="2268"/>
              </w:tabs>
            </w:pPr>
          </w:p>
        </w:tc>
      </w:tr>
      <w:tr w:rsidR="00867B6E" w:rsidRPr="00866A11" w14:paraId="653DAED0"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3A05C68E"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0A9F0C6E"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12AC9F72"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036D96D5"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1E40289F"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1E631AEE"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5B0CD4A8"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164713B7"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3FCC0F6C"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12788811"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3508A1E2" w14:textId="77777777" w:rsidR="00867B6E" w:rsidRPr="00866A11" w:rsidRDefault="00867B6E" w:rsidP="000242A2">
            <w:pPr>
              <w:tabs>
                <w:tab w:val="left" w:pos="2268"/>
              </w:tabs>
            </w:pPr>
            <w:r w:rsidRPr="00866A11">
              <w:t xml:space="preserve">Показатель 2    </w:t>
            </w:r>
          </w:p>
        </w:tc>
        <w:tc>
          <w:tcPr>
            <w:tcW w:w="858" w:type="dxa"/>
            <w:tcBorders>
              <w:left w:val="single" w:sz="4" w:space="0" w:color="auto"/>
              <w:bottom w:val="single" w:sz="4" w:space="0" w:color="auto"/>
              <w:right w:val="single" w:sz="4" w:space="0" w:color="auto"/>
            </w:tcBorders>
          </w:tcPr>
          <w:p w14:paraId="27372D4D"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0AD1A06B"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2703DA40"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59D897A0" w14:textId="77777777" w:rsidR="00867B6E" w:rsidRPr="00866A11" w:rsidRDefault="00867B6E" w:rsidP="000242A2">
            <w:pPr>
              <w:tabs>
                <w:tab w:val="left" w:pos="2268"/>
              </w:tabs>
            </w:pPr>
          </w:p>
        </w:tc>
      </w:tr>
      <w:tr w:rsidR="00867B6E" w:rsidRPr="00866A11" w14:paraId="21300C5D" w14:textId="77777777" w:rsidTr="000242A2">
        <w:trPr>
          <w:trHeight w:val="224"/>
          <w:tblCellSpacing w:w="5" w:type="nil"/>
        </w:trPr>
        <w:tc>
          <w:tcPr>
            <w:tcW w:w="287" w:type="dxa"/>
            <w:vMerge/>
            <w:tcBorders>
              <w:left w:val="single" w:sz="4" w:space="0" w:color="auto"/>
              <w:bottom w:val="single" w:sz="4" w:space="0" w:color="auto"/>
              <w:right w:val="single" w:sz="4" w:space="0" w:color="auto"/>
            </w:tcBorders>
          </w:tcPr>
          <w:p w14:paraId="0A684BAA"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5E2B7406"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440EFE05"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0E33D89E"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7609CDDB"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712B4E0E"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255E66E6"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319E4A1E"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208E1C18"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06D88B3B"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3C6206FD" w14:textId="77777777" w:rsidR="00867B6E" w:rsidRPr="00866A11" w:rsidRDefault="00867B6E" w:rsidP="000242A2">
            <w:pPr>
              <w:tabs>
                <w:tab w:val="left" w:pos="2268"/>
              </w:tabs>
            </w:pPr>
            <w:r w:rsidRPr="00866A11">
              <w:t xml:space="preserve">...             </w:t>
            </w:r>
          </w:p>
        </w:tc>
        <w:tc>
          <w:tcPr>
            <w:tcW w:w="858" w:type="dxa"/>
            <w:tcBorders>
              <w:left w:val="single" w:sz="4" w:space="0" w:color="auto"/>
              <w:bottom w:val="single" w:sz="4" w:space="0" w:color="auto"/>
              <w:right w:val="single" w:sz="4" w:space="0" w:color="auto"/>
            </w:tcBorders>
          </w:tcPr>
          <w:p w14:paraId="17B2E65D"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453C3814"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32403D3F"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657A5587" w14:textId="77777777" w:rsidR="00867B6E" w:rsidRPr="00866A11" w:rsidRDefault="00867B6E" w:rsidP="000242A2">
            <w:pPr>
              <w:tabs>
                <w:tab w:val="left" w:pos="2268"/>
              </w:tabs>
            </w:pPr>
          </w:p>
        </w:tc>
      </w:tr>
      <w:tr w:rsidR="00867B6E" w:rsidRPr="00866A11" w14:paraId="27A38E02" w14:textId="77777777" w:rsidTr="000242A2">
        <w:trPr>
          <w:trHeight w:val="227"/>
          <w:tblCellSpacing w:w="5" w:type="nil"/>
        </w:trPr>
        <w:tc>
          <w:tcPr>
            <w:tcW w:w="287" w:type="dxa"/>
            <w:vMerge w:val="restart"/>
            <w:tcBorders>
              <w:left w:val="single" w:sz="4" w:space="0" w:color="auto"/>
              <w:bottom w:val="single" w:sz="4" w:space="0" w:color="auto"/>
              <w:right w:val="single" w:sz="4" w:space="0" w:color="auto"/>
            </w:tcBorders>
          </w:tcPr>
          <w:p w14:paraId="4B5709FA" w14:textId="77777777" w:rsidR="00867B6E" w:rsidRPr="00866A11" w:rsidRDefault="00867B6E" w:rsidP="000242A2">
            <w:pPr>
              <w:tabs>
                <w:tab w:val="left" w:pos="2268"/>
              </w:tabs>
            </w:pPr>
            <w:r w:rsidRPr="00866A11">
              <w:t xml:space="preserve">2. </w:t>
            </w:r>
          </w:p>
        </w:tc>
        <w:tc>
          <w:tcPr>
            <w:tcW w:w="1273" w:type="dxa"/>
            <w:vMerge w:val="restart"/>
            <w:tcBorders>
              <w:left w:val="single" w:sz="4" w:space="0" w:color="auto"/>
              <w:bottom w:val="single" w:sz="4" w:space="0" w:color="auto"/>
              <w:right w:val="single" w:sz="4" w:space="0" w:color="auto"/>
            </w:tcBorders>
          </w:tcPr>
          <w:p w14:paraId="65268C84" w14:textId="77777777" w:rsidR="00867B6E" w:rsidRPr="00866A11" w:rsidRDefault="00867B6E" w:rsidP="000242A2">
            <w:pPr>
              <w:tabs>
                <w:tab w:val="left" w:pos="2268"/>
              </w:tabs>
            </w:pPr>
            <w:r w:rsidRPr="00866A11">
              <w:t xml:space="preserve">Задача 2       </w:t>
            </w:r>
          </w:p>
        </w:tc>
        <w:tc>
          <w:tcPr>
            <w:tcW w:w="373" w:type="dxa"/>
            <w:vMerge w:val="restart"/>
            <w:tcBorders>
              <w:left w:val="single" w:sz="4" w:space="0" w:color="auto"/>
              <w:bottom w:val="single" w:sz="4" w:space="0" w:color="auto"/>
              <w:right w:val="single" w:sz="4" w:space="0" w:color="auto"/>
            </w:tcBorders>
          </w:tcPr>
          <w:p w14:paraId="12E995D9" w14:textId="77777777" w:rsidR="00867B6E" w:rsidRPr="00866A11" w:rsidRDefault="00867B6E" w:rsidP="000242A2">
            <w:pPr>
              <w:tabs>
                <w:tab w:val="left" w:pos="2268"/>
              </w:tabs>
            </w:pPr>
          </w:p>
        </w:tc>
        <w:tc>
          <w:tcPr>
            <w:tcW w:w="955" w:type="dxa"/>
            <w:gridSpan w:val="2"/>
            <w:vMerge w:val="restart"/>
            <w:tcBorders>
              <w:left w:val="single" w:sz="4" w:space="0" w:color="auto"/>
              <w:bottom w:val="single" w:sz="4" w:space="0" w:color="auto"/>
              <w:right w:val="single" w:sz="4" w:space="0" w:color="auto"/>
            </w:tcBorders>
          </w:tcPr>
          <w:p w14:paraId="26265CE8" w14:textId="77777777" w:rsidR="00867B6E" w:rsidRPr="00866A11" w:rsidRDefault="00867B6E"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28C6F72A" w14:textId="77777777" w:rsidR="00867B6E" w:rsidRPr="00866A11" w:rsidRDefault="00867B6E" w:rsidP="000242A2">
            <w:pPr>
              <w:tabs>
                <w:tab w:val="left" w:pos="2268"/>
              </w:tabs>
            </w:pPr>
          </w:p>
        </w:tc>
        <w:tc>
          <w:tcPr>
            <w:tcW w:w="863" w:type="dxa"/>
            <w:vMerge w:val="restart"/>
            <w:tcBorders>
              <w:left w:val="single" w:sz="4" w:space="0" w:color="auto"/>
              <w:bottom w:val="single" w:sz="4" w:space="0" w:color="auto"/>
              <w:right w:val="single" w:sz="4" w:space="0" w:color="auto"/>
            </w:tcBorders>
          </w:tcPr>
          <w:p w14:paraId="7404D9A6" w14:textId="77777777" w:rsidR="00867B6E" w:rsidRPr="00866A11" w:rsidRDefault="00867B6E" w:rsidP="000242A2">
            <w:pPr>
              <w:tabs>
                <w:tab w:val="left" w:pos="2268"/>
              </w:tabs>
            </w:pPr>
          </w:p>
        </w:tc>
        <w:tc>
          <w:tcPr>
            <w:tcW w:w="540" w:type="dxa"/>
            <w:vMerge w:val="restart"/>
            <w:tcBorders>
              <w:left w:val="single" w:sz="4" w:space="0" w:color="auto"/>
              <w:bottom w:val="single" w:sz="4" w:space="0" w:color="auto"/>
              <w:right w:val="single" w:sz="4" w:space="0" w:color="auto"/>
            </w:tcBorders>
          </w:tcPr>
          <w:p w14:paraId="791EBBDF" w14:textId="77777777" w:rsidR="00867B6E" w:rsidRPr="00866A11" w:rsidRDefault="00867B6E" w:rsidP="000242A2">
            <w:pPr>
              <w:tabs>
                <w:tab w:val="left" w:pos="2268"/>
              </w:tabs>
            </w:pPr>
          </w:p>
        </w:tc>
        <w:tc>
          <w:tcPr>
            <w:tcW w:w="955" w:type="dxa"/>
            <w:vMerge w:val="restart"/>
            <w:tcBorders>
              <w:left w:val="single" w:sz="4" w:space="0" w:color="auto"/>
              <w:bottom w:val="single" w:sz="4" w:space="0" w:color="auto"/>
              <w:right w:val="single" w:sz="4" w:space="0" w:color="auto"/>
            </w:tcBorders>
          </w:tcPr>
          <w:p w14:paraId="2B1A62E8" w14:textId="77777777" w:rsidR="00867B6E" w:rsidRPr="00866A11" w:rsidRDefault="00867B6E"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2E5132BA" w14:textId="77777777" w:rsidR="00867B6E" w:rsidRPr="00866A11" w:rsidRDefault="00867B6E" w:rsidP="000242A2">
            <w:pPr>
              <w:tabs>
                <w:tab w:val="left" w:pos="2268"/>
              </w:tabs>
            </w:pPr>
          </w:p>
        </w:tc>
        <w:tc>
          <w:tcPr>
            <w:tcW w:w="872" w:type="dxa"/>
            <w:vMerge w:val="restart"/>
            <w:tcBorders>
              <w:left w:val="single" w:sz="4" w:space="0" w:color="auto"/>
              <w:bottom w:val="single" w:sz="4" w:space="0" w:color="auto"/>
              <w:right w:val="single" w:sz="4" w:space="0" w:color="auto"/>
            </w:tcBorders>
          </w:tcPr>
          <w:p w14:paraId="7C13D83E"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205BB817" w14:textId="77777777" w:rsidR="00867B6E" w:rsidRPr="00866A11" w:rsidRDefault="00867B6E" w:rsidP="000242A2">
            <w:pPr>
              <w:tabs>
                <w:tab w:val="left" w:pos="2268"/>
              </w:tabs>
            </w:pPr>
          </w:p>
        </w:tc>
        <w:tc>
          <w:tcPr>
            <w:tcW w:w="858" w:type="dxa"/>
            <w:tcBorders>
              <w:left w:val="single" w:sz="4" w:space="0" w:color="auto"/>
              <w:bottom w:val="single" w:sz="4" w:space="0" w:color="auto"/>
              <w:right w:val="single" w:sz="4" w:space="0" w:color="auto"/>
            </w:tcBorders>
          </w:tcPr>
          <w:p w14:paraId="79B1FDAE"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3C5DE64F"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79594654"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70EBF85A" w14:textId="77777777" w:rsidR="00867B6E" w:rsidRPr="00866A11" w:rsidRDefault="00867B6E" w:rsidP="000242A2">
            <w:pPr>
              <w:tabs>
                <w:tab w:val="left" w:pos="2268"/>
              </w:tabs>
            </w:pPr>
          </w:p>
        </w:tc>
      </w:tr>
      <w:tr w:rsidR="00867B6E" w:rsidRPr="00866A11" w14:paraId="30D27200"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488B9933"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2E811564"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291E6B55"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0F0852BB"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4D5A81E9"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2436A768"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5FC0F980"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09309099"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2728030B"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45097F15"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185D2A6A" w14:textId="77777777" w:rsidR="00867B6E" w:rsidRPr="00866A11" w:rsidRDefault="00867B6E" w:rsidP="000242A2">
            <w:pPr>
              <w:tabs>
                <w:tab w:val="left" w:pos="2268"/>
              </w:tabs>
            </w:pPr>
            <w:r w:rsidRPr="00866A11">
              <w:t xml:space="preserve">Показатель 1    </w:t>
            </w:r>
          </w:p>
        </w:tc>
        <w:tc>
          <w:tcPr>
            <w:tcW w:w="858" w:type="dxa"/>
            <w:tcBorders>
              <w:left w:val="single" w:sz="4" w:space="0" w:color="auto"/>
              <w:bottom w:val="single" w:sz="4" w:space="0" w:color="auto"/>
              <w:right w:val="single" w:sz="4" w:space="0" w:color="auto"/>
            </w:tcBorders>
          </w:tcPr>
          <w:p w14:paraId="4930D98F"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72170D80"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796DDD6F"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06D4E7EF" w14:textId="77777777" w:rsidR="00867B6E" w:rsidRPr="00866A11" w:rsidRDefault="00867B6E" w:rsidP="000242A2">
            <w:pPr>
              <w:tabs>
                <w:tab w:val="left" w:pos="2268"/>
              </w:tabs>
            </w:pPr>
          </w:p>
        </w:tc>
      </w:tr>
      <w:tr w:rsidR="00867B6E" w:rsidRPr="00866A11" w14:paraId="378ABB3E"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146C29FE"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1493AD66"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006FD768"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5DA770D8"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7BA0F3EB"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68BA87CA"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56F82F51"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0A3C1597"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3E14E931"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4342E480"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7844EB52" w14:textId="77777777" w:rsidR="00867B6E" w:rsidRPr="00866A11" w:rsidRDefault="00867B6E" w:rsidP="000242A2">
            <w:pPr>
              <w:tabs>
                <w:tab w:val="left" w:pos="2268"/>
              </w:tabs>
            </w:pPr>
            <w:r w:rsidRPr="00866A11">
              <w:t xml:space="preserve">Показатель 2    </w:t>
            </w:r>
          </w:p>
        </w:tc>
        <w:tc>
          <w:tcPr>
            <w:tcW w:w="858" w:type="dxa"/>
            <w:tcBorders>
              <w:left w:val="single" w:sz="4" w:space="0" w:color="auto"/>
              <w:bottom w:val="single" w:sz="4" w:space="0" w:color="auto"/>
              <w:right w:val="single" w:sz="4" w:space="0" w:color="auto"/>
            </w:tcBorders>
          </w:tcPr>
          <w:p w14:paraId="0704AD6A"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597D8277"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3F02E998"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6DC8484E" w14:textId="77777777" w:rsidR="00867B6E" w:rsidRPr="00866A11" w:rsidRDefault="00867B6E" w:rsidP="000242A2">
            <w:pPr>
              <w:tabs>
                <w:tab w:val="left" w:pos="2268"/>
              </w:tabs>
            </w:pPr>
          </w:p>
        </w:tc>
      </w:tr>
      <w:tr w:rsidR="00867B6E" w:rsidRPr="00866A11" w14:paraId="038D8EF6" w14:textId="77777777" w:rsidTr="000242A2">
        <w:trPr>
          <w:trHeight w:val="165"/>
          <w:tblCellSpacing w:w="5" w:type="nil"/>
        </w:trPr>
        <w:tc>
          <w:tcPr>
            <w:tcW w:w="287" w:type="dxa"/>
            <w:vMerge/>
            <w:tcBorders>
              <w:left w:val="single" w:sz="4" w:space="0" w:color="auto"/>
              <w:bottom w:val="single" w:sz="4" w:space="0" w:color="auto"/>
              <w:right w:val="single" w:sz="4" w:space="0" w:color="auto"/>
            </w:tcBorders>
          </w:tcPr>
          <w:p w14:paraId="603E0A5F" w14:textId="77777777" w:rsidR="00867B6E" w:rsidRPr="00866A11" w:rsidRDefault="00867B6E" w:rsidP="000242A2">
            <w:pPr>
              <w:tabs>
                <w:tab w:val="left" w:pos="2268"/>
              </w:tabs>
            </w:pPr>
          </w:p>
        </w:tc>
        <w:tc>
          <w:tcPr>
            <w:tcW w:w="1273" w:type="dxa"/>
            <w:vMerge/>
            <w:tcBorders>
              <w:left w:val="single" w:sz="4" w:space="0" w:color="auto"/>
              <w:bottom w:val="single" w:sz="4" w:space="0" w:color="auto"/>
              <w:right w:val="single" w:sz="4" w:space="0" w:color="auto"/>
            </w:tcBorders>
          </w:tcPr>
          <w:p w14:paraId="4720B7FA" w14:textId="77777777" w:rsidR="00867B6E" w:rsidRPr="00866A11" w:rsidRDefault="00867B6E" w:rsidP="000242A2">
            <w:pPr>
              <w:tabs>
                <w:tab w:val="left" w:pos="2268"/>
              </w:tabs>
            </w:pPr>
          </w:p>
        </w:tc>
        <w:tc>
          <w:tcPr>
            <w:tcW w:w="373" w:type="dxa"/>
            <w:vMerge/>
            <w:tcBorders>
              <w:left w:val="single" w:sz="4" w:space="0" w:color="auto"/>
              <w:bottom w:val="single" w:sz="4" w:space="0" w:color="auto"/>
              <w:right w:val="single" w:sz="4" w:space="0" w:color="auto"/>
            </w:tcBorders>
          </w:tcPr>
          <w:p w14:paraId="4D3EC703" w14:textId="77777777" w:rsidR="00867B6E" w:rsidRPr="00866A11" w:rsidRDefault="00867B6E"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7C65AC15"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63879458" w14:textId="77777777" w:rsidR="00867B6E" w:rsidRPr="00866A11" w:rsidRDefault="00867B6E" w:rsidP="000242A2">
            <w:pPr>
              <w:tabs>
                <w:tab w:val="left" w:pos="2268"/>
              </w:tabs>
            </w:pPr>
          </w:p>
        </w:tc>
        <w:tc>
          <w:tcPr>
            <w:tcW w:w="863" w:type="dxa"/>
            <w:vMerge/>
            <w:tcBorders>
              <w:left w:val="single" w:sz="4" w:space="0" w:color="auto"/>
              <w:bottom w:val="single" w:sz="4" w:space="0" w:color="auto"/>
              <w:right w:val="single" w:sz="4" w:space="0" w:color="auto"/>
            </w:tcBorders>
          </w:tcPr>
          <w:p w14:paraId="6352D167" w14:textId="77777777" w:rsidR="00867B6E" w:rsidRPr="00866A11" w:rsidRDefault="00867B6E" w:rsidP="000242A2">
            <w:pPr>
              <w:tabs>
                <w:tab w:val="left" w:pos="2268"/>
              </w:tabs>
            </w:pPr>
          </w:p>
        </w:tc>
        <w:tc>
          <w:tcPr>
            <w:tcW w:w="540" w:type="dxa"/>
            <w:vMerge/>
            <w:tcBorders>
              <w:left w:val="single" w:sz="4" w:space="0" w:color="auto"/>
              <w:bottom w:val="single" w:sz="4" w:space="0" w:color="auto"/>
              <w:right w:val="single" w:sz="4" w:space="0" w:color="auto"/>
            </w:tcBorders>
          </w:tcPr>
          <w:p w14:paraId="7B3849A9" w14:textId="77777777" w:rsidR="00867B6E" w:rsidRPr="00866A11" w:rsidRDefault="00867B6E" w:rsidP="000242A2">
            <w:pPr>
              <w:tabs>
                <w:tab w:val="left" w:pos="2268"/>
              </w:tabs>
            </w:pPr>
          </w:p>
        </w:tc>
        <w:tc>
          <w:tcPr>
            <w:tcW w:w="955" w:type="dxa"/>
            <w:vMerge/>
            <w:tcBorders>
              <w:left w:val="single" w:sz="4" w:space="0" w:color="auto"/>
              <w:bottom w:val="single" w:sz="4" w:space="0" w:color="auto"/>
              <w:right w:val="single" w:sz="4" w:space="0" w:color="auto"/>
            </w:tcBorders>
          </w:tcPr>
          <w:p w14:paraId="396ED227" w14:textId="77777777" w:rsidR="00867B6E" w:rsidRPr="00866A11" w:rsidRDefault="00867B6E" w:rsidP="000242A2">
            <w:pPr>
              <w:tabs>
                <w:tab w:val="left" w:pos="2268"/>
              </w:tabs>
            </w:pPr>
          </w:p>
        </w:tc>
        <w:tc>
          <w:tcPr>
            <w:tcW w:w="981" w:type="dxa"/>
            <w:vMerge/>
            <w:tcBorders>
              <w:left w:val="single" w:sz="4" w:space="0" w:color="auto"/>
              <w:bottom w:val="single" w:sz="4" w:space="0" w:color="auto"/>
              <w:right w:val="single" w:sz="4" w:space="0" w:color="auto"/>
            </w:tcBorders>
          </w:tcPr>
          <w:p w14:paraId="6B810273" w14:textId="77777777" w:rsidR="00867B6E" w:rsidRPr="00866A11" w:rsidRDefault="00867B6E" w:rsidP="000242A2">
            <w:pPr>
              <w:tabs>
                <w:tab w:val="left" w:pos="2268"/>
              </w:tabs>
            </w:pPr>
          </w:p>
        </w:tc>
        <w:tc>
          <w:tcPr>
            <w:tcW w:w="872" w:type="dxa"/>
            <w:vMerge/>
            <w:tcBorders>
              <w:left w:val="single" w:sz="4" w:space="0" w:color="auto"/>
              <w:bottom w:val="single" w:sz="4" w:space="0" w:color="auto"/>
              <w:right w:val="single" w:sz="4" w:space="0" w:color="auto"/>
            </w:tcBorders>
          </w:tcPr>
          <w:p w14:paraId="4F47DF47" w14:textId="77777777" w:rsidR="00867B6E" w:rsidRPr="00866A11" w:rsidRDefault="00867B6E" w:rsidP="000242A2">
            <w:pPr>
              <w:tabs>
                <w:tab w:val="left" w:pos="2268"/>
              </w:tabs>
            </w:pPr>
          </w:p>
        </w:tc>
        <w:tc>
          <w:tcPr>
            <w:tcW w:w="2135" w:type="dxa"/>
            <w:tcBorders>
              <w:left w:val="single" w:sz="4" w:space="0" w:color="auto"/>
              <w:bottom w:val="single" w:sz="4" w:space="0" w:color="auto"/>
              <w:right w:val="single" w:sz="4" w:space="0" w:color="auto"/>
            </w:tcBorders>
          </w:tcPr>
          <w:p w14:paraId="134D770B" w14:textId="77777777" w:rsidR="00867B6E" w:rsidRPr="00866A11" w:rsidRDefault="00867B6E" w:rsidP="000242A2">
            <w:pPr>
              <w:tabs>
                <w:tab w:val="left" w:pos="2268"/>
              </w:tabs>
            </w:pPr>
            <w:r w:rsidRPr="00866A11">
              <w:t xml:space="preserve">...             </w:t>
            </w:r>
          </w:p>
        </w:tc>
        <w:tc>
          <w:tcPr>
            <w:tcW w:w="858" w:type="dxa"/>
            <w:tcBorders>
              <w:left w:val="single" w:sz="4" w:space="0" w:color="auto"/>
              <w:bottom w:val="single" w:sz="4" w:space="0" w:color="auto"/>
              <w:right w:val="single" w:sz="4" w:space="0" w:color="auto"/>
            </w:tcBorders>
          </w:tcPr>
          <w:p w14:paraId="1DDCA914" w14:textId="77777777" w:rsidR="00867B6E" w:rsidRPr="00866A11" w:rsidRDefault="00867B6E" w:rsidP="000242A2">
            <w:pPr>
              <w:tabs>
                <w:tab w:val="left" w:pos="2268"/>
              </w:tabs>
            </w:pPr>
          </w:p>
        </w:tc>
        <w:tc>
          <w:tcPr>
            <w:tcW w:w="1221" w:type="dxa"/>
            <w:tcBorders>
              <w:left w:val="single" w:sz="4" w:space="0" w:color="auto"/>
              <w:bottom w:val="single" w:sz="4" w:space="0" w:color="auto"/>
              <w:right w:val="single" w:sz="4" w:space="0" w:color="auto"/>
            </w:tcBorders>
          </w:tcPr>
          <w:p w14:paraId="354F3411" w14:textId="77777777" w:rsidR="00867B6E" w:rsidRPr="00866A11" w:rsidRDefault="00867B6E" w:rsidP="000242A2">
            <w:pPr>
              <w:tabs>
                <w:tab w:val="left" w:pos="2268"/>
              </w:tabs>
            </w:pPr>
          </w:p>
        </w:tc>
        <w:tc>
          <w:tcPr>
            <w:tcW w:w="1060" w:type="dxa"/>
            <w:tcBorders>
              <w:left w:val="single" w:sz="4" w:space="0" w:color="auto"/>
              <w:bottom w:val="single" w:sz="4" w:space="0" w:color="auto"/>
              <w:right w:val="single" w:sz="4" w:space="0" w:color="auto"/>
            </w:tcBorders>
          </w:tcPr>
          <w:p w14:paraId="3A8D34D0" w14:textId="77777777" w:rsidR="00867B6E" w:rsidRPr="00866A11" w:rsidRDefault="00867B6E" w:rsidP="000242A2">
            <w:pPr>
              <w:tabs>
                <w:tab w:val="left" w:pos="2268"/>
              </w:tabs>
            </w:pPr>
          </w:p>
        </w:tc>
        <w:tc>
          <w:tcPr>
            <w:tcW w:w="963" w:type="dxa"/>
            <w:tcBorders>
              <w:left w:val="single" w:sz="4" w:space="0" w:color="auto"/>
              <w:bottom w:val="single" w:sz="4" w:space="0" w:color="auto"/>
              <w:right w:val="single" w:sz="4" w:space="0" w:color="auto"/>
            </w:tcBorders>
          </w:tcPr>
          <w:p w14:paraId="562FD1B9" w14:textId="77777777" w:rsidR="00867B6E" w:rsidRPr="00866A11" w:rsidRDefault="00867B6E" w:rsidP="000242A2">
            <w:pPr>
              <w:tabs>
                <w:tab w:val="left" w:pos="2268"/>
              </w:tabs>
            </w:pPr>
          </w:p>
        </w:tc>
      </w:tr>
    </w:tbl>
    <w:p w14:paraId="68B2244B" w14:textId="77777777" w:rsidR="00867B6E" w:rsidRPr="00866A11" w:rsidRDefault="00867B6E" w:rsidP="00867B6E">
      <w:pPr>
        <w:tabs>
          <w:tab w:val="left" w:pos="2268"/>
        </w:tabs>
      </w:pPr>
    </w:p>
    <w:p w14:paraId="1527428A" w14:textId="77777777" w:rsidR="00867B6E" w:rsidRPr="00CF1A3F" w:rsidRDefault="00867B6E" w:rsidP="00867B6E">
      <w:pPr>
        <w:tabs>
          <w:tab w:val="left" w:pos="2268"/>
        </w:tabs>
        <w:jc w:val="right"/>
      </w:pPr>
      <w:r w:rsidRPr="00866A11">
        <w:t xml:space="preserve">   </w:t>
      </w:r>
    </w:p>
    <w:p w14:paraId="1E307430" w14:textId="77777777" w:rsidR="00867B6E" w:rsidRDefault="00867B6E" w:rsidP="00867B6E">
      <w:pPr>
        <w:ind w:left="284" w:hanging="284"/>
        <w:jc w:val="right"/>
        <w:rPr>
          <w:b/>
        </w:rPr>
      </w:pPr>
    </w:p>
    <w:p w14:paraId="43E616ED" w14:textId="77777777" w:rsidR="00867B6E" w:rsidRDefault="00867B6E" w:rsidP="00867B6E">
      <w:pPr>
        <w:ind w:left="284" w:hanging="284"/>
        <w:jc w:val="right"/>
        <w:rPr>
          <w:b/>
        </w:rPr>
      </w:pPr>
    </w:p>
    <w:p w14:paraId="6D0A527E" w14:textId="77777777" w:rsidR="00867B6E" w:rsidRPr="004F00B0" w:rsidRDefault="00867B6E" w:rsidP="00867B6E">
      <w:pPr>
        <w:ind w:left="284" w:hanging="284"/>
        <w:jc w:val="right"/>
        <w:rPr>
          <w:b/>
        </w:rPr>
      </w:pPr>
      <w:r>
        <w:rPr>
          <w:b/>
        </w:rPr>
        <w:t>Приложение № 6</w:t>
      </w:r>
    </w:p>
    <w:p w14:paraId="400BA828" w14:textId="77777777" w:rsidR="00867B6E" w:rsidRPr="004F00B0" w:rsidRDefault="00867B6E" w:rsidP="00867B6E">
      <w:pPr>
        <w:ind w:left="284" w:hanging="284"/>
        <w:jc w:val="right"/>
        <w:rPr>
          <w:b/>
        </w:rPr>
      </w:pPr>
      <w:r w:rsidRPr="004F00B0">
        <w:rPr>
          <w:b/>
        </w:rPr>
        <w:t xml:space="preserve">к Постановлению администрации </w:t>
      </w:r>
    </w:p>
    <w:p w14:paraId="1A3ECE17" w14:textId="77777777" w:rsidR="00867B6E" w:rsidRDefault="00867B6E" w:rsidP="00867B6E">
      <w:pPr>
        <w:ind w:left="284" w:hanging="284"/>
        <w:jc w:val="right"/>
        <w:rPr>
          <w:b/>
        </w:rPr>
      </w:pPr>
      <w:r w:rsidRPr="004F00B0">
        <w:rPr>
          <w:b/>
        </w:rPr>
        <w:t>МО «Поселок Айхал»</w:t>
      </w:r>
    </w:p>
    <w:p w14:paraId="76750DBC" w14:textId="77777777" w:rsidR="00867B6E" w:rsidRDefault="00867B6E" w:rsidP="00867B6E">
      <w:pPr>
        <w:ind w:left="284" w:hanging="284"/>
        <w:jc w:val="right"/>
        <w:rPr>
          <w:b/>
        </w:rPr>
      </w:pPr>
      <w:r>
        <w:rPr>
          <w:b/>
        </w:rPr>
        <w:t>_________________________</w:t>
      </w:r>
    </w:p>
    <w:p w14:paraId="039CED25" w14:textId="77777777" w:rsidR="00867B6E" w:rsidRPr="00E40FB4" w:rsidRDefault="00867B6E" w:rsidP="00867B6E">
      <w:pPr>
        <w:tabs>
          <w:tab w:val="left" w:pos="2268"/>
        </w:tabs>
        <w:jc w:val="both"/>
        <w:rPr>
          <w:rFonts w:eastAsia="Calibri"/>
          <w:lang w:eastAsia="en-US"/>
        </w:rPr>
      </w:pPr>
      <w:r>
        <w:rPr>
          <w:rFonts w:eastAsia="Calibri"/>
          <w:lang w:eastAsia="en-US"/>
        </w:rPr>
        <w:t xml:space="preserve">   </w:t>
      </w:r>
    </w:p>
    <w:p w14:paraId="3642640E" w14:textId="77777777" w:rsidR="00867B6E" w:rsidRPr="003A662D" w:rsidRDefault="00867B6E" w:rsidP="00867B6E">
      <w:pPr>
        <w:tabs>
          <w:tab w:val="left" w:pos="2268"/>
        </w:tabs>
        <w:jc w:val="both"/>
      </w:pPr>
    </w:p>
    <w:p w14:paraId="2C054F18" w14:textId="77777777" w:rsidR="00867B6E" w:rsidRPr="003A662D" w:rsidRDefault="00867B6E" w:rsidP="00867B6E">
      <w:pPr>
        <w:tabs>
          <w:tab w:val="left" w:pos="2268"/>
        </w:tabs>
        <w:jc w:val="both"/>
      </w:pPr>
    </w:p>
    <w:p w14:paraId="62B815AC" w14:textId="77777777" w:rsidR="00867B6E" w:rsidRPr="00E40FB4" w:rsidRDefault="00867B6E" w:rsidP="00867B6E">
      <w:pPr>
        <w:tabs>
          <w:tab w:val="left" w:pos="2268"/>
        </w:tabs>
        <w:jc w:val="center"/>
      </w:pPr>
      <w:r w:rsidRPr="00E40FB4">
        <w:t>ФОРМА</w:t>
      </w:r>
    </w:p>
    <w:p w14:paraId="4B244C0A" w14:textId="77777777" w:rsidR="00867B6E" w:rsidRPr="00E40FB4" w:rsidRDefault="00867B6E" w:rsidP="00867B6E">
      <w:pPr>
        <w:tabs>
          <w:tab w:val="left" w:pos="2268"/>
        </w:tabs>
        <w:jc w:val="center"/>
      </w:pPr>
      <w:r w:rsidRPr="00E40FB4">
        <w:lastRenderedPageBreak/>
        <w:t xml:space="preserve">ИТОГОВОГО ОТЧЕТА О ВЫПОЛНЕНИИ </w:t>
      </w:r>
      <w:r w:rsidRPr="00E40FB4">
        <w:rPr>
          <w:caps/>
        </w:rPr>
        <w:t>муниципальной</w:t>
      </w:r>
      <w:r w:rsidRPr="00E40FB4">
        <w:t xml:space="preserve"> ПРОГРАММЫ</w:t>
      </w:r>
    </w:p>
    <w:p w14:paraId="4A85EC55" w14:textId="77777777" w:rsidR="00867B6E" w:rsidRPr="00E40FB4" w:rsidRDefault="00867B6E" w:rsidP="00867B6E">
      <w:pPr>
        <w:tabs>
          <w:tab w:val="left" w:pos="2268"/>
        </w:tabs>
        <w:jc w:val="center"/>
      </w:pPr>
      <w:r w:rsidRPr="00E40FB4">
        <w:t>______________________________________________________</w:t>
      </w:r>
    </w:p>
    <w:p w14:paraId="0EC84469" w14:textId="77777777" w:rsidR="00867B6E" w:rsidRPr="00E40FB4" w:rsidRDefault="00867B6E" w:rsidP="00867B6E">
      <w:pPr>
        <w:tabs>
          <w:tab w:val="left" w:pos="2268"/>
        </w:tabs>
        <w:jc w:val="center"/>
      </w:pPr>
      <w:r w:rsidRPr="00E40FB4">
        <w:t>(название муниципальной программы)</w:t>
      </w:r>
    </w:p>
    <w:p w14:paraId="33F52738" w14:textId="77777777" w:rsidR="00867B6E" w:rsidRPr="00E40FB4" w:rsidRDefault="00867B6E" w:rsidP="00867B6E">
      <w:pPr>
        <w:tabs>
          <w:tab w:val="left" w:pos="2268"/>
        </w:tabs>
      </w:pPr>
      <w:r w:rsidRPr="00E40FB4">
        <w:t xml:space="preserve">    Муниципальный заказчик ______________________________________________</w:t>
      </w:r>
    </w:p>
    <w:p w14:paraId="5EEE5639" w14:textId="77777777" w:rsidR="00867B6E" w:rsidRPr="00E40FB4" w:rsidRDefault="00867B6E" w:rsidP="00867B6E">
      <w:pPr>
        <w:tabs>
          <w:tab w:val="left" w:pos="2268"/>
        </w:tabs>
      </w:pPr>
      <w:r w:rsidRPr="00E40FB4">
        <w:t xml:space="preserve">    Источник финансирования _______________________________________________</w:t>
      </w:r>
    </w:p>
    <w:p w14:paraId="786EC276" w14:textId="77777777" w:rsidR="00867B6E" w:rsidRPr="00E40FB4" w:rsidRDefault="00867B6E" w:rsidP="00867B6E">
      <w:pPr>
        <w:tabs>
          <w:tab w:val="left" w:pos="2268"/>
        </w:tabs>
      </w:pPr>
      <w:r w:rsidRPr="00E40FB4">
        <w:t>(бюджет М, внебюджетные источники)</w:t>
      </w:r>
    </w:p>
    <w:tbl>
      <w:tblPr>
        <w:tblW w:w="13892" w:type="dxa"/>
        <w:tblCellSpacing w:w="5" w:type="nil"/>
        <w:tblInd w:w="75" w:type="dxa"/>
        <w:tblLayout w:type="fixed"/>
        <w:tblCellMar>
          <w:left w:w="75" w:type="dxa"/>
          <w:right w:w="75" w:type="dxa"/>
        </w:tblCellMar>
        <w:tblLook w:val="0000" w:firstRow="0" w:lastRow="0" w:firstColumn="0" w:lastColumn="0" w:noHBand="0" w:noVBand="0"/>
      </w:tblPr>
      <w:tblGrid>
        <w:gridCol w:w="284"/>
        <w:gridCol w:w="2268"/>
        <w:gridCol w:w="1276"/>
        <w:gridCol w:w="2409"/>
        <w:gridCol w:w="1134"/>
        <w:gridCol w:w="885"/>
        <w:gridCol w:w="1383"/>
        <w:gridCol w:w="2552"/>
        <w:gridCol w:w="850"/>
        <w:gridCol w:w="851"/>
      </w:tblGrid>
      <w:tr w:rsidR="00867B6E" w:rsidRPr="00E40FB4" w14:paraId="25F669B8" w14:textId="77777777" w:rsidTr="000242A2">
        <w:trPr>
          <w:trHeight w:val="320"/>
          <w:tblCellSpacing w:w="5" w:type="nil"/>
        </w:trPr>
        <w:tc>
          <w:tcPr>
            <w:tcW w:w="284" w:type="dxa"/>
            <w:vMerge w:val="restart"/>
            <w:tcBorders>
              <w:top w:val="single" w:sz="4" w:space="0" w:color="auto"/>
              <w:left w:val="single" w:sz="4" w:space="0" w:color="auto"/>
              <w:bottom w:val="single" w:sz="4" w:space="0" w:color="auto"/>
              <w:right w:val="single" w:sz="4" w:space="0" w:color="auto"/>
            </w:tcBorders>
          </w:tcPr>
          <w:p w14:paraId="4C272F70" w14:textId="77777777" w:rsidR="00867B6E" w:rsidRPr="00E40FB4" w:rsidRDefault="00867B6E" w:rsidP="000242A2">
            <w:pPr>
              <w:tabs>
                <w:tab w:val="left" w:pos="2268"/>
              </w:tabs>
              <w:jc w:val="center"/>
            </w:pPr>
          </w:p>
          <w:p w14:paraId="1653BE39" w14:textId="77777777" w:rsidR="00867B6E" w:rsidRPr="00E40FB4" w:rsidRDefault="00867B6E" w:rsidP="000242A2">
            <w:pPr>
              <w:tabs>
                <w:tab w:val="left" w:pos="2268"/>
              </w:tabs>
              <w:jc w:val="center"/>
            </w:pPr>
            <w:r w:rsidRPr="00E40FB4">
              <w:t xml:space="preserve">№  </w:t>
            </w:r>
            <w:r w:rsidRPr="00E40FB4">
              <w:br/>
              <w:t>п/п</w:t>
            </w:r>
          </w:p>
        </w:tc>
        <w:tc>
          <w:tcPr>
            <w:tcW w:w="2268" w:type="dxa"/>
            <w:vMerge w:val="restart"/>
            <w:tcBorders>
              <w:top w:val="single" w:sz="4" w:space="0" w:color="auto"/>
              <w:left w:val="single" w:sz="4" w:space="0" w:color="auto"/>
              <w:bottom w:val="single" w:sz="4" w:space="0" w:color="auto"/>
              <w:right w:val="single" w:sz="4" w:space="0" w:color="auto"/>
            </w:tcBorders>
          </w:tcPr>
          <w:p w14:paraId="25B53EB7" w14:textId="77777777" w:rsidR="00867B6E" w:rsidRPr="00E40FB4" w:rsidRDefault="00867B6E" w:rsidP="000242A2">
            <w:pPr>
              <w:tabs>
                <w:tab w:val="left" w:pos="2268"/>
              </w:tabs>
              <w:jc w:val="center"/>
            </w:pPr>
            <w:r w:rsidRPr="00E40FB4">
              <w:t xml:space="preserve">Наименования подпрограммы, мероприятия (с указанием      </w:t>
            </w:r>
            <w:r w:rsidRPr="00E40FB4">
              <w:br/>
              <w:t>порядкового номера)</w:t>
            </w:r>
          </w:p>
        </w:tc>
        <w:tc>
          <w:tcPr>
            <w:tcW w:w="5704" w:type="dxa"/>
            <w:gridSpan w:val="4"/>
            <w:tcBorders>
              <w:top w:val="single" w:sz="4" w:space="0" w:color="auto"/>
              <w:left w:val="single" w:sz="4" w:space="0" w:color="auto"/>
              <w:bottom w:val="single" w:sz="4" w:space="0" w:color="auto"/>
              <w:right w:val="single" w:sz="4" w:space="0" w:color="auto"/>
            </w:tcBorders>
          </w:tcPr>
          <w:p w14:paraId="3533BA30" w14:textId="77777777" w:rsidR="00867B6E" w:rsidRPr="00E40FB4" w:rsidRDefault="00867B6E" w:rsidP="000242A2">
            <w:pPr>
              <w:tabs>
                <w:tab w:val="left" w:pos="2268"/>
              </w:tabs>
              <w:jc w:val="center"/>
            </w:pPr>
            <w:r w:rsidRPr="00E40FB4">
              <w:t>20___-20___ годы</w:t>
            </w:r>
          </w:p>
        </w:tc>
        <w:tc>
          <w:tcPr>
            <w:tcW w:w="5636" w:type="dxa"/>
            <w:gridSpan w:val="4"/>
            <w:tcBorders>
              <w:top w:val="single" w:sz="4" w:space="0" w:color="auto"/>
              <w:left w:val="single" w:sz="4" w:space="0" w:color="auto"/>
              <w:bottom w:val="single" w:sz="4" w:space="0" w:color="auto"/>
              <w:right w:val="single" w:sz="4" w:space="0" w:color="auto"/>
            </w:tcBorders>
          </w:tcPr>
          <w:p w14:paraId="1C7A96C3" w14:textId="77777777" w:rsidR="00867B6E" w:rsidRPr="00E40FB4" w:rsidRDefault="00867B6E" w:rsidP="000242A2">
            <w:pPr>
              <w:tabs>
                <w:tab w:val="left" w:pos="2268"/>
              </w:tabs>
              <w:jc w:val="center"/>
            </w:pPr>
            <w:r w:rsidRPr="00E40FB4">
              <w:t>Всего</w:t>
            </w:r>
          </w:p>
        </w:tc>
      </w:tr>
      <w:tr w:rsidR="00867B6E" w:rsidRPr="00E40FB4" w14:paraId="58752830" w14:textId="77777777" w:rsidTr="000242A2">
        <w:trPr>
          <w:trHeight w:val="1120"/>
          <w:tblCellSpacing w:w="5" w:type="nil"/>
        </w:trPr>
        <w:tc>
          <w:tcPr>
            <w:tcW w:w="284" w:type="dxa"/>
            <w:vMerge/>
            <w:tcBorders>
              <w:left w:val="single" w:sz="4" w:space="0" w:color="auto"/>
              <w:bottom w:val="single" w:sz="4" w:space="0" w:color="auto"/>
              <w:right w:val="single" w:sz="4" w:space="0" w:color="auto"/>
            </w:tcBorders>
          </w:tcPr>
          <w:p w14:paraId="79427821" w14:textId="77777777" w:rsidR="00867B6E" w:rsidRPr="00E40FB4" w:rsidRDefault="00867B6E" w:rsidP="000242A2">
            <w:pPr>
              <w:tabs>
                <w:tab w:val="left" w:pos="2268"/>
              </w:tabs>
              <w:jc w:val="center"/>
            </w:pPr>
          </w:p>
        </w:tc>
        <w:tc>
          <w:tcPr>
            <w:tcW w:w="2268" w:type="dxa"/>
            <w:vMerge/>
            <w:tcBorders>
              <w:left w:val="single" w:sz="4" w:space="0" w:color="auto"/>
              <w:bottom w:val="single" w:sz="4" w:space="0" w:color="auto"/>
              <w:right w:val="single" w:sz="4" w:space="0" w:color="auto"/>
            </w:tcBorders>
          </w:tcPr>
          <w:p w14:paraId="0607845A" w14:textId="77777777" w:rsidR="00867B6E" w:rsidRPr="00E40FB4" w:rsidRDefault="00867B6E" w:rsidP="000242A2">
            <w:pPr>
              <w:tabs>
                <w:tab w:val="left" w:pos="2268"/>
              </w:tabs>
              <w:jc w:val="center"/>
            </w:pPr>
          </w:p>
        </w:tc>
        <w:tc>
          <w:tcPr>
            <w:tcW w:w="1276" w:type="dxa"/>
            <w:tcBorders>
              <w:left w:val="single" w:sz="4" w:space="0" w:color="auto"/>
              <w:bottom w:val="single" w:sz="4" w:space="0" w:color="auto"/>
              <w:right w:val="single" w:sz="4" w:space="0" w:color="auto"/>
            </w:tcBorders>
          </w:tcPr>
          <w:p w14:paraId="696D15A2" w14:textId="77777777" w:rsidR="00867B6E" w:rsidRPr="00E40FB4" w:rsidRDefault="00867B6E" w:rsidP="000242A2">
            <w:pPr>
              <w:tabs>
                <w:tab w:val="left" w:pos="2268"/>
              </w:tabs>
              <w:jc w:val="center"/>
            </w:pPr>
            <w:r w:rsidRPr="00E40FB4">
              <w:t xml:space="preserve">Объем финансирования по муниципальной программе     </w:t>
            </w:r>
            <w:r w:rsidRPr="00E40FB4">
              <w:br/>
              <w:t>(тыс. руб.)</w:t>
            </w:r>
          </w:p>
        </w:tc>
        <w:tc>
          <w:tcPr>
            <w:tcW w:w="2409" w:type="dxa"/>
            <w:tcBorders>
              <w:left w:val="single" w:sz="4" w:space="0" w:color="auto"/>
              <w:bottom w:val="single" w:sz="4" w:space="0" w:color="auto"/>
              <w:right w:val="single" w:sz="4" w:space="0" w:color="auto"/>
            </w:tcBorders>
          </w:tcPr>
          <w:p w14:paraId="18E3D6C0" w14:textId="77777777" w:rsidR="00867B6E" w:rsidRPr="00E40FB4" w:rsidRDefault="00867B6E" w:rsidP="000242A2">
            <w:pPr>
              <w:tabs>
                <w:tab w:val="left" w:pos="2259"/>
                <w:tab w:val="left" w:pos="2334"/>
              </w:tabs>
              <w:contextualSpacing/>
              <w:jc w:val="center"/>
              <w:rPr>
                <w:spacing w:val="-10"/>
              </w:rPr>
            </w:pPr>
            <w:r w:rsidRPr="00E40FB4">
              <w:rPr>
                <w:spacing w:val="-10"/>
              </w:rPr>
              <w:t xml:space="preserve">Объем финансирования, предусмотренный (бюджетом МО «Поселок Айхал», бюджетом МО «Мирнинский район», внебюджетные источники (тыс.  </w:t>
            </w:r>
            <w:r w:rsidRPr="00E40FB4">
              <w:rPr>
                <w:spacing w:val="-10"/>
              </w:rPr>
              <w:br/>
              <w:t>руб.)</w:t>
            </w:r>
          </w:p>
        </w:tc>
        <w:tc>
          <w:tcPr>
            <w:tcW w:w="1134" w:type="dxa"/>
            <w:tcBorders>
              <w:left w:val="single" w:sz="4" w:space="0" w:color="auto"/>
              <w:bottom w:val="single" w:sz="4" w:space="0" w:color="auto"/>
              <w:right w:val="single" w:sz="4" w:space="0" w:color="auto"/>
            </w:tcBorders>
          </w:tcPr>
          <w:p w14:paraId="77B230A1" w14:textId="77777777" w:rsidR="00867B6E" w:rsidRPr="00E40FB4" w:rsidRDefault="00867B6E" w:rsidP="000242A2">
            <w:pPr>
              <w:tabs>
                <w:tab w:val="left" w:pos="2259"/>
                <w:tab w:val="left" w:pos="2334"/>
              </w:tabs>
              <w:contextualSpacing/>
              <w:jc w:val="center"/>
              <w:rPr>
                <w:spacing w:val="-10"/>
              </w:rPr>
            </w:pPr>
            <w:r w:rsidRPr="00E40FB4">
              <w:rPr>
                <w:spacing w:val="-10"/>
              </w:rPr>
              <w:t>Профинансировано (тыс. руб.)</w:t>
            </w:r>
          </w:p>
        </w:tc>
        <w:tc>
          <w:tcPr>
            <w:tcW w:w="885" w:type="dxa"/>
            <w:tcBorders>
              <w:left w:val="single" w:sz="4" w:space="0" w:color="auto"/>
              <w:bottom w:val="single" w:sz="4" w:space="0" w:color="auto"/>
              <w:right w:val="single" w:sz="4" w:space="0" w:color="auto"/>
            </w:tcBorders>
          </w:tcPr>
          <w:p w14:paraId="0A008920" w14:textId="77777777" w:rsidR="00867B6E" w:rsidRPr="00E40FB4" w:rsidRDefault="00867B6E" w:rsidP="000242A2">
            <w:pPr>
              <w:tabs>
                <w:tab w:val="left" w:pos="2259"/>
                <w:tab w:val="left" w:pos="2334"/>
              </w:tabs>
              <w:contextualSpacing/>
              <w:jc w:val="center"/>
              <w:rPr>
                <w:spacing w:val="-10"/>
              </w:rPr>
            </w:pPr>
            <w:r w:rsidRPr="00E40FB4">
              <w:rPr>
                <w:spacing w:val="-10"/>
              </w:rPr>
              <w:t>Выполнено (тыс. руб.)</w:t>
            </w:r>
          </w:p>
        </w:tc>
        <w:tc>
          <w:tcPr>
            <w:tcW w:w="1383" w:type="dxa"/>
            <w:tcBorders>
              <w:left w:val="single" w:sz="4" w:space="0" w:color="auto"/>
              <w:bottom w:val="single" w:sz="4" w:space="0" w:color="auto"/>
              <w:right w:val="single" w:sz="4" w:space="0" w:color="auto"/>
            </w:tcBorders>
          </w:tcPr>
          <w:p w14:paraId="5199552F" w14:textId="77777777" w:rsidR="00867B6E" w:rsidRPr="00E40FB4" w:rsidRDefault="00867B6E" w:rsidP="000242A2">
            <w:pPr>
              <w:tabs>
                <w:tab w:val="left" w:pos="2259"/>
                <w:tab w:val="left" w:pos="2334"/>
              </w:tabs>
              <w:contextualSpacing/>
              <w:jc w:val="center"/>
              <w:rPr>
                <w:spacing w:val="-10"/>
              </w:rPr>
            </w:pPr>
            <w:r w:rsidRPr="00E40FB4">
              <w:rPr>
                <w:spacing w:val="-10"/>
              </w:rPr>
              <w:t>Объем финансирования по муниципальной программе (тыс. руб.)</w:t>
            </w:r>
          </w:p>
        </w:tc>
        <w:tc>
          <w:tcPr>
            <w:tcW w:w="2552" w:type="dxa"/>
            <w:tcBorders>
              <w:left w:val="single" w:sz="4" w:space="0" w:color="auto"/>
              <w:bottom w:val="single" w:sz="4" w:space="0" w:color="auto"/>
              <w:right w:val="single" w:sz="4" w:space="0" w:color="auto"/>
            </w:tcBorders>
          </w:tcPr>
          <w:p w14:paraId="0265CDA3" w14:textId="77777777" w:rsidR="00867B6E" w:rsidRPr="00E40FB4" w:rsidRDefault="00867B6E" w:rsidP="000242A2">
            <w:pPr>
              <w:tabs>
                <w:tab w:val="left" w:pos="2259"/>
                <w:tab w:val="left" w:pos="2334"/>
              </w:tabs>
              <w:contextualSpacing/>
              <w:jc w:val="center"/>
              <w:rPr>
                <w:spacing w:val="-10"/>
              </w:rPr>
            </w:pPr>
            <w:r w:rsidRPr="00E40FB4">
              <w:rPr>
                <w:spacing w:val="-10"/>
              </w:rPr>
              <w:t xml:space="preserve">Объем финансирования, предусмотренный (бюджетом МО «Поселок Айхал», </w:t>
            </w:r>
            <w:proofErr w:type="gramStart"/>
            <w:r w:rsidRPr="00E40FB4">
              <w:rPr>
                <w:spacing w:val="-10"/>
              </w:rPr>
              <w:t>бюджетом  МО</w:t>
            </w:r>
            <w:proofErr w:type="gramEnd"/>
            <w:r w:rsidRPr="00E40FB4">
              <w:rPr>
                <w:spacing w:val="-10"/>
              </w:rPr>
              <w:t xml:space="preserve"> «Мирнинский район», внебюджетные источники (тыс.</w:t>
            </w:r>
          </w:p>
          <w:p w14:paraId="168E865D" w14:textId="77777777" w:rsidR="00867B6E" w:rsidRPr="00E40FB4" w:rsidRDefault="00867B6E" w:rsidP="000242A2">
            <w:pPr>
              <w:tabs>
                <w:tab w:val="left" w:pos="2259"/>
                <w:tab w:val="left" w:pos="2334"/>
              </w:tabs>
              <w:contextualSpacing/>
              <w:jc w:val="center"/>
              <w:rPr>
                <w:spacing w:val="-10"/>
              </w:rPr>
            </w:pPr>
            <w:r w:rsidRPr="00E40FB4">
              <w:rPr>
                <w:spacing w:val="-10"/>
              </w:rPr>
              <w:t>руб.)</w:t>
            </w:r>
          </w:p>
        </w:tc>
        <w:tc>
          <w:tcPr>
            <w:tcW w:w="850" w:type="dxa"/>
            <w:tcBorders>
              <w:left w:val="single" w:sz="4" w:space="0" w:color="auto"/>
              <w:bottom w:val="single" w:sz="4" w:space="0" w:color="auto"/>
              <w:right w:val="single" w:sz="4" w:space="0" w:color="auto"/>
            </w:tcBorders>
          </w:tcPr>
          <w:p w14:paraId="74C54E57" w14:textId="77777777" w:rsidR="00867B6E" w:rsidRPr="00E40FB4" w:rsidRDefault="00867B6E" w:rsidP="000242A2">
            <w:pPr>
              <w:tabs>
                <w:tab w:val="left" w:pos="2259"/>
                <w:tab w:val="left" w:pos="2334"/>
              </w:tabs>
              <w:contextualSpacing/>
              <w:jc w:val="center"/>
              <w:rPr>
                <w:spacing w:val="-10"/>
              </w:rPr>
            </w:pPr>
            <w:r w:rsidRPr="00E40FB4">
              <w:rPr>
                <w:spacing w:val="-10"/>
              </w:rPr>
              <w:t>Профинансировано (тыс. руб.)</w:t>
            </w:r>
          </w:p>
        </w:tc>
        <w:tc>
          <w:tcPr>
            <w:tcW w:w="851" w:type="dxa"/>
            <w:tcBorders>
              <w:left w:val="single" w:sz="4" w:space="0" w:color="auto"/>
              <w:bottom w:val="single" w:sz="4" w:space="0" w:color="auto"/>
              <w:right w:val="single" w:sz="4" w:space="0" w:color="auto"/>
            </w:tcBorders>
          </w:tcPr>
          <w:p w14:paraId="505B450F" w14:textId="77777777" w:rsidR="00867B6E" w:rsidRPr="00E40FB4" w:rsidRDefault="00867B6E" w:rsidP="000242A2">
            <w:pPr>
              <w:tabs>
                <w:tab w:val="left" w:pos="2259"/>
                <w:tab w:val="left" w:pos="2334"/>
              </w:tabs>
              <w:contextualSpacing/>
              <w:jc w:val="center"/>
              <w:rPr>
                <w:spacing w:val="-10"/>
              </w:rPr>
            </w:pPr>
            <w:proofErr w:type="gramStart"/>
            <w:r w:rsidRPr="00E40FB4">
              <w:rPr>
                <w:spacing w:val="-10"/>
              </w:rPr>
              <w:t>Выполнено  (</w:t>
            </w:r>
            <w:proofErr w:type="gramEnd"/>
            <w:r w:rsidRPr="00E40FB4">
              <w:rPr>
                <w:spacing w:val="-10"/>
              </w:rPr>
              <w:t>тыс. руб.)</w:t>
            </w:r>
          </w:p>
        </w:tc>
      </w:tr>
      <w:tr w:rsidR="00867B6E" w:rsidRPr="00E40FB4" w14:paraId="6326A8E7" w14:textId="77777777" w:rsidTr="000242A2">
        <w:trPr>
          <w:tblCellSpacing w:w="5" w:type="nil"/>
        </w:trPr>
        <w:tc>
          <w:tcPr>
            <w:tcW w:w="284" w:type="dxa"/>
            <w:tcBorders>
              <w:left w:val="single" w:sz="4" w:space="0" w:color="auto"/>
              <w:bottom w:val="single" w:sz="4" w:space="0" w:color="auto"/>
              <w:right w:val="single" w:sz="4" w:space="0" w:color="auto"/>
            </w:tcBorders>
          </w:tcPr>
          <w:p w14:paraId="2193AE2E"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398DCE0A" w14:textId="77777777" w:rsidR="00867B6E" w:rsidRPr="00E40FB4" w:rsidRDefault="00867B6E" w:rsidP="000242A2">
            <w:pPr>
              <w:tabs>
                <w:tab w:val="left" w:pos="2268"/>
              </w:tabs>
            </w:pPr>
            <w:r w:rsidRPr="00E40FB4">
              <w:t xml:space="preserve">Подпрограмма 1 </w:t>
            </w:r>
          </w:p>
        </w:tc>
        <w:tc>
          <w:tcPr>
            <w:tcW w:w="1276" w:type="dxa"/>
            <w:tcBorders>
              <w:left w:val="single" w:sz="4" w:space="0" w:color="auto"/>
              <w:bottom w:val="single" w:sz="4" w:space="0" w:color="auto"/>
              <w:right w:val="single" w:sz="4" w:space="0" w:color="auto"/>
            </w:tcBorders>
          </w:tcPr>
          <w:p w14:paraId="1026195F"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20A80CC8"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69FF2221"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7BCD4525"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0CE291A2"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6AF9AA9F"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07138D80"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1428252B" w14:textId="77777777" w:rsidR="00867B6E" w:rsidRPr="00E40FB4" w:rsidRDefault="00867B6E" w:rsidP="000242A2">
            <w:pPr>
              <w:tabs>
                <w:tab w:val="left" w:pos="2268"/>
              </w:tabs>
            </w:pPr>
          </w:p>
        </w:tc>
      </w:tr>
      <w:tr w:rsidR="00867B6E" w:rsidRPr="00E40FB4" w14:paraId="28732A79" w14:textId="77777777" w:rsidTr="000242A2">
        <w:trPr>
          <w:trHeight w:val="320"/>
          <w:tblCellSpacing w:w="5" w:type="nil"/>
        </w:trPr>
        <w:tc>
          <w:tcPr>
            <w:tcW w:w="284" w:type="dxa"/>
            <w:tcBorders>
              <w:left w:val="single" w:sz="4" w:space="0" w:color="auto"/>
              <w:bottom w:val="single" w:sz="4" w:space="0" w:color="auto"/>
              <w:right w:val="single" w:sz="4" w:space="0" w:color="auto"/>
            </w:tcBorders>
          </w:tcPr>
          <w:p w14:paraId="5D2A8E4B"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44A1AE0F" w14:textId="77777777" w:rsidR="00867B6E" w:rsidRPr="00E40FB4" w:rsidRDefault="00867B6E" w:rsidP="000242A2">
            <w:pPr>
              <w:tabs>
                <w:tab w:val="left" w:pos="2268"/>
              </w:tabs>
            </w:pPr>
            <w:r w:rsidRPr="00E40FB4">
              <w:t xml:space="preserve">Мероприятие    </w:t>
            </w:r>
            <w:r w:rsidRPr="00E40FB4">
              <w:br/>
              <w:t xml:space="preserve">подпрограммы 1 </w:t>
            </w:r>
          </w:p>
        </w:tc>
        <w:tc>
          <w:tcPr>
            <w:tcW w:w="1276" w:type="dxa"/>
            <w:tcBorders>
              <w:left w:val="single" w:sz="4" w:space="0" w:color="auto"/>
              <w:bottom w:val="single" w:sz="4" w:space="0" w:color="auto"/>
              <w:right w:val="single" w:sz="4" w:space="0" w:color="auto"/>
            </w:tcBorders>
          </w:tcPr>
          <w:p w14:paraId="099F54FD"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408C11BA"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5890DFAA"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48E16775"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0A4AC029"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70BA9166"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4068F236"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1520DAB6" w14:textId="77777777" w:rsidR="00867B6E" w:rsidRPr="00E40FB4" w:rsidRDefault="00867B6E" w:rsidP="000242A2">
            <w:pPr>
              <w:tabs>
                <w:tab w:val="left" w:pos="2268"/>
              </w:tabs>
            </w:pPr>
          </w:p>
        </w:tc>
      </w:tr>
      <w:tr w:rsidR="00867B6E" w:rsidRPr="00E40FB4" w14:paraId="20576490" w14:textId="77777777" w:rsidTr="000242A2">
        <w:trPr>
          <w:trHeight w:val="158"/>
          <w:tblCellSpacing w:w="5" w:type="nil"/>
        </w:trPr>
        <w:tc>
          <w:tcPr>
            <w:tcW w:w="284" w:type="dxa"/>
            <w:tcBorders>
              <w:left w:val="single" w:sz="4" w:space="0" w:color="auto"/>
              <w:bottom w:val="single" w:sz="4" w:space="0" w:color="auto"/>
              <w:right w:val="single" w:sz="4" w:space="0" w:color="auto"/>
            </w:tcBorders>
          </w:tcPr>
          <w:p w14:paraId="653119D4"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27B8CADC" w14:textId="77777777" w:rsidR="00867B6E" w:rsidRPr="00E40FB4" w:rsidRDefault="00867B6E" w:rsidP="000242A2">
            <w:pPr>
              <w:tabs>
                <w:tab w:val="left" w:pos="2268"/>
              </w:tabs>
            </w:pPr>
            <w:r w:rsidRPr="00E40FB4">
              <w:t xml:space="preserve">...            </w:t>
            </w:r>
          </w:p>
        </w:tc>
        <w:tc>
          <w:tcPr>
            <w:tcW w:w="1276" w:type="dxa"/>
            <w:tcBorders>
              <w:left w:val="single" w:sz="4" w:space="0" w:color="auto"/>
              <w:bottom w:val="single" w:sz="4" w:space="0" w:color="auto"/>
              <w:right w:val="single" w:sz="4" w:space="0" w:color="auto"/>
            </w:tcBorders>
          </w:tcPr>
          <w:p w14:paraId="774B2286"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18786F42"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5F510520"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423E87C6"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73EB8706"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2DA7F80D"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1FE3E2C4"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047F3D18" w14:textId="77777777" w:rsidR="00867B6E" w:rsidRPr="00E40FB4" w:rsidRDefault="00867B6E" w:rsidP="000242A2">
            <w:pPr>
              <w:tabs>
                <w:tab w:val="left" w:pos="2268"/>
              </w:tabs>
            </w:pPr>
          </w:p>
        </w:tc>
      </w:tr>
      <w:tr w:rsidR="00867B6E" w:rsidRPr="00E40FB4" w14:paraId="1690CD72" w14:textId="77777777" w:rsidTr="000242A2">
        <w:trPr>
          <w:tblCellSpacing w:w="5" w:type="nil"/>
        </w:trPr>
        <w:tc>
          <w:tcPr>
            <w:tcW w:w="284" w:type="dxa"/>
            <w:tcBorders>
              <w:left w:val="single" w:sz="4" w:space="0" w:color="auto"/>
              <w:bottom w:val="single" w:sz="4" w:space="0" w:color="auto"/>
              <w:right w:val="single" w:sz="4" w:space="0" w:color="auto"/>
            </w:tcBorders>
          </w:tcPr>
          <w:p w14:paraId="53B9AD8C"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1543A768" w14:textId="77777777" w:rsidR="00867B6E" w:rsidRPr="00E40FB4" w:rsidRDefault="00867B6E" w:rsidP="000242A2">
            <w:pPr>
              <w:tabs>
                <w:tab w:val="left" w:pos="2268"/>
              </w:tabs>
            </w:pPr>
            <w:r w:rsidRPr="00E40FB4">
              <w:t xml:space="preserve">Подпрограмма 2 </w:t>
            </w:r>
          </w:p>
        </w:tc>
        <w:tc>
          <w:tcPr>
            <w:tcW w:w="1276" w:type="dxa"/>
            <w:tcBorders>
              <w:left w:val="single" w:sz="4" w:space="0" w:color="auto"/>
              <w:bottom w:val="single" w:sz="4" w:space="0" w:color="auto"/>
              <w:right w:val="single" w:sz="4" w:space="0" w:color="auto"/>
            </w:tcBorders>
          </w:tcPr>
          <w:p w14:paraId="5F7A0890"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67A75699"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19B22711"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629177D6"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01AF4395"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3BC061C1"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5E72EC8D"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79E9B9FB" w14:textId="77777777" w:rsidR="00867B6E" w:rsidRPr="00E40FB4" w:rsidRDefault="00867B6E" w:rsidP="000242A2">
            <w:pPr>
              <w:tabs>
                <w:tab w:val="left" w:pos="2268"/>
              </w:tabs>
            </w:pPr>
          </w:p>
        </w:tc>
      </w:tr>
      <w:tr w:rsidR="00867B6E" w:rsidRPr="00E40FB4" w14:paraId="30DFB364" w14:textId="77777777" w:rsidTr="000242A2">
        <w:trPr>
          <w:trHeight w:val="320"/>
          <w:tblCellSpacing w:w="5" w:type="nil"/>
        </w:trPr>
        <w:tc>
          <w:tcPr>
            <w:tcW w:w="284" w:type="dxa"/>
            <w:tcBorders>
              <w:left w:val="single" w:sz="4" w:space="0" w:color="auto"/>
              <w:bottom w:val="single" w:sz="4" w:space="0" w:color="auto"/>
              <w:right w:val="single" w:sz="4" w:space="0" w:color="auto"/>
            </w:tcBorders>
          </w:tcPr>
          <w:p w14:paraId="4C263A3F"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719566B0" w14:textId="77777777" w:rsidR="00867B6E" w:rsidRPr="00E40FB4" w:rsidRDefault="00867B6E" w:rsidP="000242A2">
            <w:pPr>
              <w:tabs>
                <w:tab w:val="left" w:pos="2268"/>
              </w:tabs>
            </w:pPr>
            <w:r w:rsidRPr="00E40FB4">
              <w:t xml:space="preserve">Мероприятие    </w:t>
            </w:r>
            <w:r w:rsidRPr="00E40FB4">
              <w:br/>
              <w:t xml:space="preserve">подпрограммы 2 </w:t>
            </w:r>
          </w:p>
        </w:tc>
        <w:tc>
          <w:tcPr>
            <w:tcW w:w="1276" w:type="dxa"/>
            <w:tcBorders>
              <w:left w:val="single" w:sz="4" w:space="0" w:color="auto"/>
              <w:bottom w:val="single" w:sz="4" w:space="0" w:color="auto"/>
              <w:right w:val="single" w:sz="4" w:space="0" w:color="auto"/>
            </w:tcBorders>
          </w:tcPr>
          <w:p w14:paraId="0B916C0C"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64EAB072"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1A7FE613"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37AA2684"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159477F6"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7BCAE251"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31594858"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493928D1" w14:textId="77777777" w:rsidR="00867B6E" w:rsidRPr="00E40FB4" w:rsidRDefault="00867B6E" w:rsidP="000242A2">
            <w:pPr>
              <w:tabs>
                <w:tab w:val="left" w:pos="2268"/>
              </w:tabs>
            </w:pPr>
          </w:p>
        </w:tc>
      </w:tr>
      <w:tr w:rsidR="00867B6E" w:rsidRPr="00E40FB4" w14:paraId="74DF4417" w14:textId="77777777" w:rsidTr="000242A2">
        <w:trPr>
          <w:tblCellSpacing w:w="5" w:type="nil"/>
        </w:trPr>
        <w:tc>
          <w:tcPr>
            <w:tcW w:w="284" w:type="dxa"/>
            <w:tcBorders>
              <w:left w:val="single" w:sz="4" w:space="0" w:color="auto"/>
              <w:bottom w:val="single" w:sz="4" w:space="0" w:color="auto"/>
              <w:right w:val="single" w:sz="4" w:space="0" w:color="auto"/>
            </w:tcBorders>
          </w:tcPr>
          <w:p w14:paraId="10F1D886"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290C5450" w14:textId="77777777" w:rsidR="00867B6E" w:rsidRPr="00E40FB4" w:rsidRDefault="00867B6E" w:rsidP="000242A2">
            <w:pPr>
              <w:tabs>
                <w:tab w:val="left" w:pos="2268"/>
              </w:tabs>
            </w:pPr>
            <w:r w:rsidRPr="00E40FB4">
              <w:t xml:space="preserve">...            </w:t>
            </w:r>
          </w:p>
        </w:tc>
        <w:tc>
          <w:tcPr>
            <w:tcW w:w="1276" w:type="dxa"/>
            <w:tcBorders>
              <w:left w:val="single" w:sz="4" w:space="0" w:color="auto"/>
              <w:bottom w:val="single" w:sz="4" w:space="0" w:color="auto"/>
              <w:right w:val="single" w:sz="4" w:space="0" w:color="auto"/>
            </w:tcBorders>
          </w:tcPr>
          <w:p w14:paraId="590B4D6A"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21A5B8DF"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6DB202EC"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6127159D"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337507DF"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2BBBB5B4"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5B367D00"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54665532" w14:textId="77777777" w:rsidR="00867B6E" w:rsidRPr="00E40FB4" w:rsidRDefault="00867B6E" w:rsidP="000242A2">
            <w:pPr>
              <w:tabs>
                <w:tab w:val="left" w:pos="2268"/>
              </w:tabs>
            </w:pPr>
          </w:p>
        </w:tc>
      </w:tr>
      <w:tr w:rsidR="00867B6E" w:rsidRPr="00E40FB4" w14:paraId="7CFF6F8E" w14:textId="77777777" w:rsidTr="000242A2">
        <w:trPr>
          <w:trHeight w:val="480"/>
          <w:tblCellSpacing w:w="5" w:type="nil"/>
        </w:trPr>
        <w:tc>
          <w:tcPr>
            <w:tcW w:w="284" w:type="dxa"/>
            <w:tcBorders>
              <w:left w:val="single" w:sz="4" w:space="0" w:color="auto"/>
              <w:bottom w:val="single" w:sz="4" w:space="0" w:color="auto"/>
              <w:right w:val="single" w:sz="4" w:space="0" w:color="auto"/>
            </w:tcBorders>
          </w:tcPr>
          <w:p w14:paraId="344419E5" w14:textId="77777777" w:rsidR="00867B6E" w:rsidRPr="00E40FB4" w:rsidRDefault="00867B6E" w:rsidP="000242A2">
            <w:pPr>
              <w:tabs>
                <w:tab w:val="left" w:pos="2268"/>
              </w:tabs>
            </w:pPr>
          </w:p>
        </w:tc>
        <w:tc>
          <w:tcPr>
            <w:tcW w:w="2268" w:type="dxa"/>
            <w:tcBorders>
              <w:left w:val="single" w:sz="4" w:space="0" w:color="auto"/>
              <w:bottom w:val="single" w:sz="4" w:space="0" w:color="auto"/>
              <w:right w:val="single" w:sz="4" w:space="0" w:color="auto"/>
            </w:tcBorders>
          </w:tcPr>
          <w:p w14:paraId="33A243A1" w14:textId="77777777" w:rsidR="00867B6E" w:rsidRPr="00E40FB4" w:rsidRDefault="00867B6E" w:rsidP="000242A2">
            <w:pPr>
              <w:tabs>
                <w:tab w:val="left" w:pos="2268"/>
              </w:tabs>
            </w:pPr>
            <w:r w:rsidRPr="00E40FB4">
              <w:t xml:space="preserve">Итого по       </w:t>
            </w:r>
            <w:r w:rsidRPr="00E40FB4">
              <w:br/>
              <w:t xml:space="preserve">муниципальной программе      </w:t>
            </w:r>
          </w:p>
        </w:tc>
        <w:tc>
          <w:tcPr>
            <w:tcW w:w="1276" w:type="dxa"/>
            <w:tcBorders>
              <w:left w:val="single" w:sz="4" w:space="0" w:color="auto"/>
              <w:bottom w:val="single" w:sz="4" w:space="0" w:color="auto"/>
              <w:right w:val="single" w:sz="4" w:space="0" w:color="auto"/>
            </w:tcBorders>
          </w:tcPr>
          <w:p w14:paraId="73093E5E" w14:textId="77777777" w:rsidR="00867B6E" w:rsidRPr="00E40FB4" w:rsidRDefault="00867B6E" w:rsidP="000242A2">
            <w:pPr>
              <w:tabs>
                <w:tab w:val="left" w:pos="2268"/>
              </w:tabs>
            </w:pPr>
          </w:p>
        </w:tc>
        <w:tc>
          <w:tcPr>
            <w:tcW w:w="2409" w:type="dxa"/>
            <w:tcBorders>
              <w:left w:val="single" w:sz="4" w:space="0" w:color="auto"/>
              <w:bottom w:val="single" w:sz="4" w:space="0" w:color="auto"/>
              <w:right w:val="single" w:sz="4" w:space="0" w:color="auto"/>
            </w:tcBorders>
          </w:tcPr>
          <w:p w14:paraId="44AA95E8" w14:textId="77777777" w:rsidR="00867B6E" w:rsidRPr="00E40FB4" w:rsidRDefault="00867B6E" w:rsidP="000242A2">
            <w:pPr>
              <w:tabs>
                <w:tab w:val="left" w:pos="2268"/>
              </w:tabs>
            </w:pPr>
          </w:p>
        </w:tc>
        <w:tc>
          <w:tcPr>
            <w:tcW w:w="1134" w:type="dxa"/>
            <w:tcBorders>
              <w:left w:val="single" w:sz="4" w:space="0" w:color="auto"/>
              <w:bottom w:val="single" w:sz="4" w:space="0" w:color="auto"/>
              <w:right w:val="single" w:sz="4" w:space="0" w:color="auto"/>
            </w:tcBorders>
          </w:tcPr>
          <w:p w14:paraId="5F45C590" w14:textId="77777777" w:rsidR="00867B6E" w:rsidRPr="00E40FB4" w:rsidRDefault="00867B6E" w:rsidP="000242A2">
            <w:pPr>
              <w:tabs>
                <w:tab w:val="left" w:pos="2268"/>
              </w:tabs>
            </w:pPr>
          </w:p>
        </w:tc>
        <w:tc>
          <w:tcPr>
            <w:tcW w:w="885" w:type="dxa"/>
            <w:tcBorders>
              <w:left w:val="single" w:sz="4" w:space="0" w:color="auto"/>
              <w:bottom w:val="single" w:sz="4" w:space="0" w:color="auto"/>
              <w:right w:val="single" w:sz="4" w:space="0" w:color="auto"/>
            </w:tcBorders>
          </w:tcPr>
          <w:p w14:paraId="12B90ED1" w14:textId="77777777" w:rsidR="00867B6E" w:rsidRPr="00E40FB4" w:rsidRDefault="00867B6E" w:rsidP="000242A2">
            <w:pPr>
              <w:tabs>
                <w:tab w:val="left" w:pos="2268"/>
              </w:tabs>
            </w:pPr>
          </w:p>
        </w:tc>
        <w:tc>
          <w:tcPr>
            <w:tcW w:w="1383" w:type="dxa"/>
            <w:tcBorders>
              <w:left w:val="single" w:sz="4" w:space="0" w:color="auto"/>
              <w:bottom w:val="single" w:sz="4" w:space="0" w:color="auto"/>
              <w:right w:val="single" w:sz="4" w:space="0" w:color="auto"/>
            </w:tcBorders>
          </w:tcPr>
          <w:p w14:paraId="607A11CF" w14:textId="77777777" w:rsidR="00867B6E" w:rsidRPr="00E40FB4" w:rsidRDefault="00867B6E" w:rsidP="000242A2">
            <w:pPr>
              <w:tabs>
                <w:tab w:val="left" w:pos="2268"/>
              </w:tabs>
            </w:pPr>
          </w:p>
        </w:tc>
        <w:tc>
          <w:tcPr>
            <w:tcW w:w="2552" w:type="dxa"/>
            <w:tcBorders>
              <w:left w:val="single" w:sz="4" w:space="0" w:color="auto"/>
              <w:bottom w:val="single" w:sz="4" w:space="0" w:color="auto"/>
              <w:right w:val="single" w:sz="4" w:space="0" w:color="auto"/>
            </w:tcBorders>
          </w:tcPr>
          <w:p w14:paraId="460A20A5" w14:textId="77777777" w:rsidR="00867B6E" w:rsidRPr="00E40FB4" w:rsidRDefault="00867B6E" w:rsidP="000242A2">
            <w:pPr>
              <w:tabs>
                <w:tab w:val="left" w:pos="2268"/>
              </w:tabs>
            </w:pPr>
          </w:p>
        </w:tc>
        <w:tc>
          <w:tcPr>
            <w:tcW w:w="850" w:type="dxa"/>
            <w:tcBorders>
              <w:left w:val="single" w:sz="4" w:space="0" w:color="auto"/>
              <w:bottom w:val="single" w:sz="4" w:space="0" w:color="auto"/>
              <w:right w:val="single" w:sz="4" w:space="0" w:color="auto"/>
            </w:tcBorders>
          </w:tcPr>
          <w:p w14:paraId="0D9329BE" w14:textId="77777777" w:rsidR="00867B6E" w:rsidRPr="00E40FB4" w:rsidRDefault="00867B6E" w:rsidP="000242A2">
            <w:pPr>
              <w:tabs>
                <w:tab w:val="left" w:pos="2268"/>
              </w:tabs>
            </w:pPr>
          </w:p>
        </w:tc>
        <w:tc>
          <w:tcPr>
            <w:tcW w:w="851" w:type="dxa"/>
            <w:tcBorders>
              <w:left w:val="single" w:sz="4" w:space="0" w:color="auto"/>
              <w:bottom w:val="single" w:sz="4" w:space="0" w:color="auto"/>
              <w:right w:val="single" w:sz="4" w:space="0" w:color="auto"/>
            </w:tcBorders>
          </w:tcPr>
          <w:p w14:paraId="61B522A8" w14:textId="77777777" w:rsidR="00867B6E" w:rsidRPr="00E40FB4" w:rsidRDefault="00867B6E" w:rsidP="000242A2">
            <w:pPr>
              <w:tabs>
                <w:tab w:val="left" w:pos="2268"/>
              </w:tabs>
            </w:pPr>
          </w:p>
        </w:tc>
      </w:tr>
    </w:tbl>
    <w:p w14:paraId="6E678355" w14:textId="77777777" w:rsidR="00867B6E" w:rsidRPr="00E40FB4" w:rsidRDefault="00867B6E" w:rsidP="00867B6E">
      <w:pPr>
        <w:tabs>
          <w:tab w:val="left" w:pos="2268"/>
        </w:tabs>
      </w:pPr>
      <w:r w:rsidRPr="00E40FB4">
        <w:t>Руководитель                                                      Подпись</w:t>
      </w:r>
    </w:p>
    <w:p w14:paraId="142651B0" w14:textId="77777777" w:rsidR="00867B6E" w:rsidRPr="00E40FB4" w:rsidRDefault="00867B6E" w:rsidP="00867B6E">
      <w:pPr>
        <w:tabs>
          <w:tab w:val="left" w:pos="2268"/>
        </w:tabs>
        <w:jc w:val="both"/>
      </w:pPr>
    </w:p>
    <w:p w14:paraId="1D187F84" w14:textId="77777777" w:rsidR="00867B6E" w:rsidRPr="00E40FB4" w:rsidRDefault="00867B6E" w:rsidP="00867B6E">
      <w:pPr>
        <w:tabs>
          <w:tab w:val="left" w:pos="2268"/>
        </w:tabs>
        <w:jc w:val="both"/>
      </w:pPr>
    </w:p>
    <w:p w14:paraId="4FE0B5BB" w14:textId="77777777" w:rsidR="00867B6E" w:rsidRPr="00E40FB4" w:rsidRDefault="00867B6E" w:rsidP="00867B6E">
      <w:pPr>
        <w:tabs>
          <w:tab w:val="left" w:pos="2268"/>
        </w:tabs>
        <w:jc w:val="both"/>
      </w:pPr>
    </w:p>
    <w:p w14:paraId="7AA8AB69" w14:textId="77777777" w:rsidR="00867B6E" w:rsidRPr="00E40FB4" w:rsidRDefault="00867B6E" w:rsidP="00867B6E">
      <w:pPr>
        <w:tabs>
          <w:tab w:val="left" w:pos="2268"/>
        </w:tabs>
        <w:jc w:val="both"/>
      </w:pPr>
    </w:p>
    <w:p w14:paraId="33C4CB3D" w14:textId="77777777" w:rsidR="00867B6E" w:rsidRPr="00E40FB4" w:rsidRDefault="00867B6E" w:rsidP="00867B6E">
      <w:pPr>
        <w:rPr>
          <w:b/>
        </w:rPr>
      </w:pPr>
    </w:p>
    <w:p w14:paraId="1FB5B2D0" w14:textId="77777777" w:rsidR="00867B6E" w:rsidRPr="00E40FB4" w:rsidRDefault="00867B6E" w:rsidP="00867B6E">
      <w:pPr>
        <w:ind w:left="360"/>
        <w:jc w:val="center"/>
        <w:rPr>
          <w:b/>
        </w:rPr>
      </w:pPr>
    </w:p>
    <w:p w14:paraId="18998C43" w14:textId="5F3CE913" w:rsidR="00867B6E" w:rsidRDefault="00867B6E" w:rsidP="00867B6E">
      <w:pPr>
        <w:ind w:left="360"/>
        <w:jc w:val="center"/>
        <w:rPr>
          <w:b/>
        </w:rPr>
      </w:pPr>
    </w:p>
    <w:p w14:paraId="3EC660BC" w14:textId="5B79D62D" w:rsidR="00700B65" w:rsidRDefault="00700B65" w:rsidP="00867B6E">
      <w:pPr>
        <w:ind w:left="360"/>
        <w:jc w:val="center"/>
        <w:rPr>
          <w:b/>
        </w:rPr>
      </w:pPr>
    </w:p>
    <w:p w14:paraId="6C1A59EE" w14:textId="49F8FAA5" w:rsidR="00700B65" w:rsidRDefault="00700B65" w:rsidP="00867B6E">
      <w:pPr>
        <w:ind w:left="360"/>
        <w:jc w:val="center"/>
        <w:rPr>
          <w:b/>
        </w:rPr>
      </w:pPr>
    </w:p>
    <w:p w14:paraId="6FB45718" w14:textId="747E14AC" w:rsidR="00700B65" w:rsidRDefault="00700B65" w:rsidP="00867B6E">
      <w:pPr>
        <w:ind w:left="360"/>
        <w:jc w:val="center"/>
        <w:rPr>
          <w:b/>
        </w:rPr>
      </w:pPr>
    </w:p>
    <w:p w14:paraId="23EC0C7D" w14:textId="31A7D095" w:rsidR="00700B65" w:rsidRDefault="00700B65" w:rsidP="00867B6E">
      <w:pPr>
        <w:ind w:left="360"/>
        <w:jc w:val="center"/>
        <w:rPr>
          <w:b/>
        </w:rPr>
      </w:pPr>
    </w:p>
    <w:p w14:paraId="0DF9AE50" w14:textId="3EA0DFCC" w:rsidR="00700B65" w:rsidRDefault="00700B65" w:rsidP="00867B6E">
      <w:pPr>
        <w:ind w:left="360"/>
        <w:jc w:val="center"/>
        <w:rPr>
          <w:b/>
        </w:rPr>
      </w:pPr>
    </w:p>
    <w:p w14:paraId="3CB65972" w14:textId="3A923711" w:rsidR="00700B65" w:rsidRDefault="00700B65" w:rsidP="00867B6E">
      <w:pPr>
        <w:ind w:left="360"/>
        <w:jc w:val="center"/>
        <w:rPr>
          <w:b/>
        </w:rPr>
      </w:pPr>
    </w:p>
    <w:p w14:paraId="16575A0D" w14:textId="30265427" w:rsidR="00700B65" w:rsidRDefault="00700B65" w:rsidP="00867B6E">
      <w:pPr>
        <w:ind w:left="360"/>
        <w:jc w:val="center"/>
        <w:rPr>
          <w:b/>
        </w:rPr>
      </w:pPr>
    </w:p>
    <w:p w14:paraId="4977352F" w14:textId="7D401DD1" w:rsidR="00700B65" w:rsidRDefault="00700B65" w:rsidP="00867B6E">
      <w:pPr>
        <w:ind w:left="360"/>
        <w:jc w:val="center"/>
        <w:rPr>
          <w:b/>
        </w:rPr>
      </w:pPr>
    </w:p>
    <w:p w14:paraId="1FC4E1A6" w14:textId="5F11678F" w:rsidR="00700B65" w:rsidRDefault="00700B65" w:rsidP="00867B6E">
      <w:pPr>
        <w:ind w:left="360"/>
        <w:jc w:val="center"/>
        <w:rPr>
          <w:b/>
        </w:rPr>
      </w:pPr>
    </w:p>
    <w:p w14:paraId="39BEB304" w14:textId="63E660AA" w:rsidR="00700B65" w:rsidRDefault="00700B65" w:rsidP="00867B6E">
      <w:pPr>
        <w:ind w:left="360"/>
        <w:jc w:val="center"/>
        <w:rPr>
          <w:b/>
        </w:rPr>
      </w:pPr>
    </w:p>
    <w:p w14:paraId="18174D26" w14:textId="50F77A27" w:rsidR="00700B65" w:rsidRDefault="00700B65" w:rsidP="00867B6E">
      <w:pPr>
        <w:ind w:left="360"/>
        <w:jc w:val="center"/>
        <w:rPr>
          <w:b/>
        </w:rPr>
      </w:pPr>
    </w:p>
    <w:p w14:paraId="411611B8" w14:textId="06B29ABC" w:rsidR="00700B65" w:rsidRDefault="00700B65" w:rsidP="00867B6E">
      <w:pPr>
        <w:ind w:left="360"/>
        <w:jc w:val="center"/>
        <w:rPr>
          <w:b/>
        </w:rPr>
      </w:pPr>
    </w:p>
    <w:p w14:paraId="0CE6DE70" w14:textId="0FF034C0" w:rsidR="00700B65" w:rsidRDefault="00700B65" w:rsidP="00867B6E">
      <w:pPr>
        <w:ind w:left="360"/>
        <w:jc w:val="center"/>
        <w:rPr>
          <w:b/>
        </w:rPr>
      </w:pPr>
    </w:p>
    <w:p w14:paraId="0D2456DC" w14:textId="4624F6BC" w:rsidR="00700B65" w:rsidRDefault="00700B65" w:rsidP="00867B6E">
      <w:pPr>
        <w:ind w:left="360"/>
        <w:jc w:val="center"/>
        <w:rPr>
          <w:b/>
        </w:rPr>
      </w:pPr>
    </w:p>
    <w:p w14:paraId="131A68B6" w14:textId="772FBC7F" w:rsidR="00700B65" w:rsidRDefault="00700B65" w:rsidP="00867B6E">
      <w:pPr>
        <w:ind w:left="360"/>
        <w:jc w:val="center"/>
        <w:rPr>
          <w:b/>
        </w:rPr>
      </w:pPr>
    </w:p>
    <w:p w14:paraId="7D5F3EAE" w14:textId="49F4A4CD" w:rsidR="00700B65" w:rsidRDefault="00700B65" w:rsidP="00867B6E">
      <w:pPr>
        <w:ind w:left="360"/>
        <w:jc w:val="center"/>
        <w:rPr>
          <w:b/>
        </w:rPr>
      </w:pPr>
    </w:p>
    <w:p w14:paraId="49633599" w14:textId="7E0C0259" w:rsidR="00700B65" w:rsidRDefault="00700B65" w:rsidP="00867B6E">
      <w:pPr>
        <w:ind w:left="360"/>
        <w:jc w:val="center"/>
        <w:rPr>
          <w:b/>
        </w:rPr>
      </w:pPr>
    </w:p>
    <w:p w14:paraId="2DC31362" w14:textId="2FCB649A" w:rsidR="00700B65" w:rsidRDefault="00700B65" w:rsidP="00867B6E">
      <w:pPr>
        <w:ind w:left="360"/>
        <w:jc w:val="center"/>
        <w:rPr>
          <w:b/>
        </w:rPr>
      </w:pPr>
    </w:p>
    <w:p w14:paraId="28DF4528" w14:textId="77777777" w:rsidR="00700B65" w:rsidRPr="00E40FB4" w:rsidRDefault="00700B65" w:rsidP="00867B6E">
      <w:pPr>
        <w:ind w:left="360"/>
        <w:jc w:val="center"/>
        <w:rPr>
          <w:b/>
        </w:rPr>
      </w:pPr>
    </w:p>
    <w:p w14:paraId="55A6B0BE" w14:textId="77777777" w:rsidR="00867B6E" w:rsidRPr="00E40FB4" w:rsidRDefault="00867B6E" w:rsidP="00867B6E">
      <w:pPr>
        <w:ind w:left="360"/>
        <w:jc w:val="center"/>
        <w:rPr>
          <w:b/>
        </w:rPr>
      </w:pPr>
    </w:p>
    <w:p w14:paraId="76D75105" w14:textId="77777777" w:rsidR="00867B6E" w:rsidRPr="00E40FB4" w:rsidRDefault="00867B6E" w:rsidP="00867B6E">
      <w:pPr>
        <w:ind w:left="360"/>
        <w:jc w:val="center"/>
        <w:rPr>
          <w:b/>
        </w:rPr>
      </w:pPr>
    </w:p>
    <w:tbl>
      <w:tblPr>
        <w:tblpPr w:leftFromText="180" w:rightFromText="180" w:vertAnchor="page" w:horzAnchor="margin" w:tblpXSpec="center" w:tblpY="706"/>
        <w:tblW w:w="11772" w:type="dxa"/>
        <w:tblBorders>
          <w:bottom w:val="thickThinSmallGap" w:sz="24" w:space="0" w:color="auto"/>
        </w:tblBorders>
        <w:tblLook w:val="01E0" w:firstRow="1" w:lastRow="1" w:firstColumn="1" w:lastColumn="1" w:noHBand="0" w:noVBand="0"/>
      </w:tblPr>
      <w:tblGrid>
        <w:gridCol w:w="4647"/>
        <w:gridCol w:w="1892"/>
        <w:gridCol w:w="5233"/>
      </w:tblGrid>
      <w:tr w:rsidR="00700B65" w:rsidRPr="00A033F6" w14:paraId="45CD64A9" w14:textId="77777777" w:rsidTr="000242A2">
        <w:trPr>
          <w:trHeight w:val="2031"/>
        </w:trPr>
        <w:tc>
          <w:tcPr>
            <w:tcW w:w="4647" w:type="dxa"/>
            <w:shd w:val="clear" w:color="auto" w:fill="auto"/>
          </w:tcPr>
          <w:p w14:paraId="4FE259B5" w14:textId="77777777" w:rsidR="00700B65" w:rsidRPr="00A033F6" w:rsidRDefault="00700B65" w:rsidP="000242A2">
            <w:pPr>
              <w:ind w:left="426" w:hanging="142"/>
              <w:jc w:val="center"/>
              <w:rPr>
                <w:b/>
              </w:rPr>
            </w:pPr>
            <w:r>
              <w:rPr>
                <w:b/>
              </w:rPr>
              <w:t xml:space="preserve">        </w:t>
            </w:r>
            <w:r w:rsidRPr="00A033F6">
              <w:rPr>
                <w:b/>
              </w:rPr>
              <w:t>Российская Федерация (Россия)</w:t>
            </w:r>
          </w:p>
          <w:p w14:paraId="39984DB2" w14:textId="77777777" w:rsidR="00700B65" w:rsidRPr="00A033F6" w:rsidRDefault="00700B65" w:rsidP="000242A2">
            <w:pPr>
              <w:jc w:val="center"/>
              <w:rPr>
                <w:b/>
              </w:rPr>
            </w:pPr>
            <w:r w:rsidRPr="00A033F6">
              <w:rPr>
                <w:b/>
              </w:rPr>
              <w:t>Республика Саха (Якутия)</w:t>
            </w:r>
          </w:p>
          <w:p w14:paraId="22E97072" w14:textId="77777777" w:rsidR="00700B65" w:rsidRPr="00A033F6" w:rsidRDefault="00700B65" w:rsidP="000242A2">
            <w:pPr>
              <w:jc w:val="center"/>
              <w:rPr>
                <w:b/>
              </w:rPr>
            </w:pPr>
            <w:r>
              <w:rPr>
                <w:b/>
              </w:rPr>
              <w:t>АДМИНИСТРАЦИ</w:t>
            </w:r>
            <w:r w:rsidRPr="00A033F6">
              <w:rPr>
                <w:b/>
              </w:rPr>
              <w:t>Я</w:t>
            </w:r>
          </w:p>
          <w:p w14:paraId="708B8387" w14:textId="77777777" w:rsidR="00700B65" w:rsidRPr="00A033F6" w:rsidRDefault="00700B65" w:rsidP="000242A2">
            <w:pPr>
              <w:jc w:val="center"/>
              <w:rPr>
                <w:b/>
              </w:rPr>
            </w:pPr>
            <w:r>
              <w:rPr>
                <w:b/>
              </w:rPr>
              <w:t>м</w:t>
            </w:r>
            <w:r w:rsidRPr="00A033F6">
              <w:rPr>
                <w:b/>
              </w:rPr>
              <w:t>униципального образования</w:t>
            </w:r>
          </w:p>
          <w:p w14:paraId="3341C223" w14:textId="77777777" w:rsidR="00700B65" w:rsidRPr="00A033F6" w:rsidRDefault="00700B65" w:rsidP="000242A2">
            <w:pPr>
              <w:jc w:val="center"/>
              <w:rPr>
                <w:b/>
              </w:rPr>
            </w:pPr>
            <w:r w:rsidRPr="00A033F6">
              <w:rPr>
                <w:b/>
              </w:rPr>
              <w:t>«Поселок Айхал»</w:t>
            </w:r>
          </w:p>
          <w:p w14:paraId="7CC1885C" w14:textId="77777777" w:rsidR="00700B65" w:rsidRDefault="00700B65" w:rsidP="000242A2">
            <w:pPr>
              <w:jc w:val="center"/>
              <w:rPr>
                <w:b/>
                <w:sz w:val="20"/>
                <w:szCs w:val="20"/>
              </w:rPr>
            </w:pPr>
            <w:r w:rsidRPr="00A033F6">
              <w:rPr>
                <w:b/>
              </w:rPr>
              <w:t>Мирнинского района</w:t>
            </w:r>
          </w:p>
          <w:p w14:paraId="279934D9" w14:textId="77777777" w:rsidR="00700B65" w:rsidRPr="00027749" w:rsidRDefault="00700B65" w:rsidP="000242A2">
            <w:pPr>
              <w:jc w:val="center"/>
              <w:rPr>
                <w:b/>
                <w:bCs/>
                <w:kern w:val="32"/>
                <w:position w:val="6"/>
              </w:rPr>
            </w:pPr>
            <w:r w:rsidRPr="002C38D0">
              <w:rPr>
                <w:b/>
                <w:bCs/>
                <w:kern w:val="32"/>
                <w:position w:val="6"/>
                <w:sz w:val="28"/>
                <w:szCs w:val="28"/>
              </w:rPr>
              <w:t xml:space="preserve"> </w:t>
            </w:r>
          </w:p>
          <w:p w14:paraId="3B8D3363" w14:textId="77777777" w:rsidR="00700B65" w:rsidRPr="00027749" w:rsidRDefault="00700B65" w:rsidP="000242A2">
            <w:pPr>
              <w:jc w:val="center"/>
              <w:rPr>
                <w:b/>
                <w:bCs/>
                <w:kern w:val="32"/>
                <w:position w:val="6"/>
                <w:sz w:val="32"/>
                <w:szCs w:val="32"/>
              </w:rPr>
            </w:pPr>
            <w:r w:rsidRPr="00027749">
              <w:rPr>
                <w:b/>
                <w:bCs/>
                <w:kern w:val="32"/>
                <w:position w:val="6"/>
                <w:sz w:val="32"/>
                <w:szCs w:val="32"/>
              </w:rPr>
              <w:t>ПОСТАНОВЛЕНИЕ</w:t>
            </w:r>
          </w:p>
        </w:tc>
        <w:tc>
          <w:tcPr>
            <w:tcW w:w="1892" w:type="dxa"/>
            <w:shd w:val="clear" w:color="auto" w:fill="auto"/>
          </w:tcPr>
          <w:p w14:paraId="32F92C8A" w14:textId="77777777" w:rsidR="00700B65" w:rsidRDefault="00700B65" w:rsidP="000242A2">
            <w:pPr>
              <w:jc w:val="center"/>
              <w:rPr>
                <w:noProof/>
              </w:rPr>
            </w:pPr>
            <w:r>
              <w:rPr>
                <w:noProof/>
              </w:rPr>
              <w:drawing>
                <wp:anchor distT="0" distB="0" distL="114300" distR="114300" simplePos="0" relativeHeight="251669504" behindDoc="0" locked="0" layoutInCell="1" allowOverlap="1" wp14:anchorId="79604FD4" wp14:editId="7EE369C1">
                  <wp:simplePos x="0" y="0"/>
                  <wp:positionH relativeFrom="column">
                    <wp:posOffset>12065</wp:posOffset>
                  </wp:positionH>
                  <wp:positionV relativeFrom="paragraph">
                    <wp:posOffset>-25400</wp:posOffset>
                  </wp:positionV>
                  <wp:extent cx="838835" cy="822960"/>
                  <wp:effectExtent l="19050" t="0" r="0" b="0"/>
                  <wp:wrapNone/>
                  <wp:docPr id="7"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20" cstate="print"/>
                          <a:srcRect t="21161" r="-61"/>
                          <a:stretch>
                            <a:fillRect/>
                          </a:stretch>
                        </pic:blipFill>
                        <pic:spPr bwMode="auto">
                          <a:xfrm>
                            <a:off x="0" y="0"/>
                            <a:ext cx="838835" cy="822960"/>
                          </a:xfrm>
                          <a:prstGeom prst="rect">
                            <a:avLst/>
                          </a:prstGeom>
                          <a:noFill/>
                          <a:ln w="9525">
                            <a:noFill/>
                            <a:miter lim="800000"/>
                            <a:headEnd/>
                            <a:tailEnd/>
                          </a:ln>
                        </pic:spPr>
                      </pic:pic>
                    </a:graphicData>
                  </a:graphic>
                </wp:anchor>
              </w:drawing>
            </w:r>
          </w:p>
          <w:p w14:paraId="1C2E803A" w14:textId="77777777" w:rsidR="00700B65" w:rsidRDefault="00700B65" w:rsidP="000242A2">
            <w:pPr>
              <w:jc w:val="center"/>
            </w:pPr>
          </w:p>
        </w:tc>
        <w:tc>
          <w:tcPr>
            <w:tcW w:w="5233" w:type="dxa"/>
            <w:shd w:val="clear" w:color="auto" w:fill="auto"/>
          </w:tcPr>
          <w:p w14:paraId="3EF9FF98" w14:textId="77777777" w:rsidR="00700B65" w:rsidRPr="00B16EC4" w:rsidRDefault="00700B65" w:rsidP="000242A2">
            <w:pPr>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17CF51D9" w14:textId="77777777" w:rsidR="00700B65" w:rsidRPr="00B16EC4" w:rsidRDefault="00700B65" w:rsidP="000242A2">
            <w:pPr>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0783AD54" w14:textId="77777777" w:rsidR="00700B65" w:rsidRPr="00B16EC4" w:rsidRDefault="00700B65" w:rsidP="000242A2">
            <w:pPr>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619D2B88" w14:textId="77777777" w:rsidR="00700B65" w:rsidRPr="00B16EC4" w:rsidRDefault="00700B65" w:rsidP="000242A2">
            <w:pPr>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659BED33" w14:textId="77777777" w:rsidR="00700B65" w:rsidRPr="00B16EC4" w:rsidRDefault="00700B65" w:rsidP="000242A2">
            <w:pPr>
              <w:jc w:val="center"/>
              <w:rPr>
                <w:b/>
              </w:rPr>
            </w:pPr>
            <w:proofErr w:type="spellStart"/>
            <w:r>
              <w:rPr>
                <w:b/>
              </w:rPr>
              <w:t>м</w:t>
            </w:r>
            <w:r w:rsidRPr="00B16EC4">
              <w:rPr>
                <w:b/>
              </w:rPr>
              <w:t>униципальнай</w:t>
            </w:r>
            <w:proofErr w:type="spellEnd"/>
            <w:r w:rsidRPr="00B16EC4">
              <w:rPr>
                <w:b/>
              </w:rPr>
              <w:t xml:space="preserve"> </w:t>
            </w:r>
            <w:proofErr w:type="spellStart"/>
            <w:r w:rsidRPr="00B16EC4">
              <w:rPr>
                <w:b/>
              </w:rPr>
              <w:t>тэриллиитин</w:t>
            </w:r>
            <w:proofErr w:type="spellEnd"/>
          </w:p>
          <w:p w14:paraId="29E7B3D7" w14:textId="77777777" w:rsidR="00700B65" w:rsidRDefault="00700B65" w:rsidP="000242A2">
            <w:pPr>
              <w:jc w:val="center"/>
              <w:rPr>
                <w:b/>
                <w:position w:val="6"/>
                <w:sz w:val="28"/>
                <w:szCs w:val="28"/>
              </w:rPr>
            </w:pPr>
            <w:r>
              <w:rPr>
                <w:b/>
              </w:rPr>
              <w:t>ДЬА</w:t>
            </w:r>
            <w:r w:rsidRPr="00B16EC4">
              <w:rPr>
                <w:b/>
                <w:lang w:val="en-US"/>
              </w:rPr>
              <w:t>h</w:t>
            </w:r>
            <w:r>
              <w:rPr>
                <w:b/>
              </w:rPr>
              <w:t>АЛТАТ</w:t>
            </w:r>
            <w:r w:rsidRPr="00B16EC4">
              <w:rPr>
                <w:b/>
              </w:rPr>
              <w:t>А</w:t>
            </w:r>
          </w:p>
          <w:p w14:paraId="38EB11AD" w14:textId="77777777" w:rsidR="00700B65" w:rsidRPr="00027749" w:rsidRDefault="00700B65" w:rsidP="000242A2">
            <w:pPr>
              <w:jc w:val="center"/>
              <w:rPr>
                <w:b/>
                <w:position w:val="6"/>
                <w:sz w:val="20"/>
                <w:szCs w:val="20"/>
              </w:rPr>
            </w:pPr>
          </w:p>
          <w:p w14:paraId="2D11FA22" w14:textId="77777777" w:rsidR="00700B65" w:rsidRPr="00027749" w:rsidRDefault="00700B65" w:rsidP="000242A2">
            <w:pPr>
              <w:jc w:val="center"/>
              <w:rPr>
                <w:b/>
                <w:sz w:val="32"/>
                <w:szCs w:val="32"/>
              </w:rPr>
            </w:pPr>
            <w:r w:rsidRPr="00027749">
              <w:rPr>
                <w:b/>
                <w:position w:val="6"/>
                <w:sz w:val="32"/>
                <w:szCs w:val="32"/>
              </w:rPr>
              <w:t>УУРААХ</w:t>
            </w:r>
          </w:p>
          <w:p w14:paraId="25B5AD7D" w14:textId="77777777" w:rsidR="00700B65" w:rsidRPr="00A033F6" w:rsidRDefault="00700B65" w:rsidP="000242A2">
            <w:pPr>
              <w:jc w:val="center"/>
              <w:rPr>
                <w:b/>
                <w:bCs/>
                <w:kern w:val="32"/>
                <w:position w:val="6"/>
                <w:sz w:val="2"/>
                <w:szCs w:val="2"/>
              </w:rPr>
            </w:pPr>
          </w:p>
        </w:tc>
      </w:tr>
    </w:tbl>
    <w:p w14:paraId="739B6F79" w14:textId="77777777" w:rsidR="00700B65" w:rsidRDefault="00700B65" w:rsidP="00700B65">
      <w:pPr>
        <w:ind w:left="-709" w:right="-284" w:firstLine="709"/>
        <w:jc w:val="right"/>
      </w:pPr>
    </w:p>
    <w:p w14:paraId="2D106B1F" w14:textId="77777777" w:rsidR="00700B65" w:rsidRDefault="00700B65" w:rsidP="00700B65">
      <w:pPr>
        <w:ind w:right="-284"/>
        <w:rPr>
          <w:b/>
        </w:rPr>
      </w:pPr>
    </w:p>
    <w:p w14:paraId="69EA48F8" w14:textId="77777777" w:rsidR="00700B65" w:rsidRDefault="00700B65" w:rsidP="00700B65">
      <w:pPr>
        <w:ind w:right="-284"/>
        <w:rPr>
          <w:b/>
        </w:rPr>
      </w:pPr>
      <w:r>
        <w:rPr>
          <w:b/>
        </w:rPr>
        <w:t xml:space="preserve">14.05.2021                                                                                                                   </w:t>
      </w:r>
      <w:proofErr w:type="gramStart"/>
      <w:r>
        <w:rPr>
          <w:b/>
        </w:rPr>
        <w:t>№  167</w:t>
      </w:r>
      <w:proofErr w:type="gramEnd"/>
      <w:r>
        <w:rPr>
          <w:b/>
        </w:rPr>
        <w:t xml:space="preserve">                                                                                                         </w:t>
      </w:r>
    </w:p>
    <w:p w14:paraId="5BFE4196" w14:textId="77777777" w:rsidR="00700B65" w:rsidRDefault="00700B65" w:rsidP="00700B65">
      <w:pPr>
        <w:ind w:right="-284"/>
        <w:rPr>
          <w:b/>
        </w:rPr>
      </w:pPr>
    </w:p>
    <w:p w14:paraId="4426FC1F" w14:textId="77777777" w:rsidR="00700B65" w:rsidRPr="004F00B0" w:rsidRDefault="00700B65" w:rsidP="00700B65">
      <w:pPr>
        <w:ind w:right="-284"/>
        <w:rPr>
          <w:b/>
        </w:rPr>
      </w:pPr>
      <w:r>
        <w:rPr>
          <w:b/>
        </w:rPr>
        <w:t xml:space="preserve">                                                                                           </w:t>
      </w:r>
    </w:p>
    <w:p w14:paraId="26A308EE" w14:textId="77777777" w:rsidR="00700B65" w:rsidRPr="00D15547" w:rsidRDefault="00700B65" w:rsidP="00700B65">
      <w:pPr>
        <w:jc w:val="both"/>
        <w:rPr>
          <w:b/>
        </w:rPr>
      </w:pPr>
      <w:r w:rsidRPr="00D15547">
        <w:rPr>
          <w:b/>
        </w:rPr>
        <w:t xml:space="preserve">О внесении изменений в постановление администрации </w:t>
      </w:r>
    </w:p>
    <w:p w14:paraId="579A59DE" w14:textId="77777777" w:rsidR="00700B65" w:rsidRPr="00D15547" w:rsidRDefault="00700B65" w:rsidP="00700B65">
      <w:pPr>
        <w:jc w:val="both"/>
        <w:rPr>
          <w:b/>
        </w:rPr>
      </w:pPr>
      <w:r w:rsidRPr="00D15547">
        <w:rPr>
          <w:b/>
        </w:rPr>
        <w:t>МО «Поселок Айхал» от 07.11.2017 г. № 363 «Об утверждении муниципальной целевой программы «Приоритетные направления по молодежной политике в поселке Айхал Мирнинского района  Республики Саха (Якутия) на 2018-</w:t>
      </w:r>
      <w:r>
        <w:rPr>
          <w:b/>
        </w:rPr>
        <w:t>2022</w:t>
      </w:r>
      <w:r w:rsidRPr="00D15547">
        <w:rPr>
          <w:b/>
        </w:rPr>
        <w:t xml:space="preserve"> годы» (с изменениями и дополнениями от 22.03.2018 г. № 77, от 25.07.2018 г. № 272, от 10.10.2018 г. № 350</w:t>
      </w:r>
      <w:r>
        <w:rPr>
          <w:b/>
        </w:rPr>
        <w:t xml:space="preserve">, от 10.12.2018 г. № 462, от 29.03.2019 № 99, </w:t>
      </w:r>
      <w:r w:rsidRPr="00372FF6">
        <w:rPr>
          <w:b/>
        </w:rPr>
        <w:t>№ 180 от 23.05.2019</w:t>
      </w:r>
      <w:r>
        <w:rPr>
          <w:b/>
        </w:rPr>
        <w:t>, № 430 от 13.11.2019 , № 8 от 16.01.2020,№ 96 от 02.04.2020, № 122 от 20.04.2020,№ 201 от 06.07.2020, №18 от 25.01.2021)</w:t>
      </w:r>
      <w:r w:rsidRPr="00D15547">
        <w:rPr>
          <w:b/>
        </w:rPr>
        <w:t xml:space="preserve"> </w:t>
      </w:r>
    </w:p>
    <w:p w14:paraId="57767775" w14:textId="77777777" w:rsidR="00700B65" w:rsidRPr="00D15547" w:rsidRDefault="00700B65" w:rsidP="00700B65">
      <w:pPr>
        <w:rPr>
          <w:b/>
        </w:rPr>
      </w:pPr>
    </w:p>
    <w:p w14:paraId="76D1AD3A" w14:textId="77777777" w:rsidR="00700B65" w:rsidRDefault="00700B65" w:rsidP="00700B65">
      <w:pPr>
        <w:ind w:firstLine="567"/>
        <w:jc w:val="both"/>
      </w:pPr>
      <w:r>
        <w:t>В соответствии со ст.179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w:t>
      </w:r>
      <w:r w:rsidRPr="006E7E83">
        <w:t xml:space="preserve">,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w:t>
      </w:r>
      <w:r>
        <w:t>ПОСТАНОВЛЯЮ</w:t>
      </w:r>
      <w:r w:rsidRPr="006E7E83">
        <w:t>:</w:t>
      </w:r>
    </w:p>
    <w:p w14:paraId="64EF6F39" w14:textId="77777777" w:rsidR="00700B65" w:rsidRDefault="00700B65" w:rsidP="00700B65">
      <w:pPr>
        <w:ind w:firstLine="567"/>
        <w:jc w:val="both"/>
      </w:pPr>
    </w:p>
    <w:p w14:paraId="508ABFF0" w14:textId="77777777" w:rsidR="00700B65" w:rsidRPr="006E7E83" w:rsidRDefault="00700B65" w:rsidP="00700B65">
      <w:pPr>
        <w:ind w:firstLine="567"/>
        <w:jc w:val="both"/>
      </w:pPr>
    </w:p>
    <w:p w14:paraId="75F2390B" w14:textId="77777777" w:rsidR="00700B65" w:rsidRDefault="00700B65" w:rsidP="00390445">
      <w:pPr>
        <w:pStyle w:val="af0"/>
        <w:numPr>
          <w:ilvl w:val="0"/>
          <w:numId w:val="30"/>
        </w:numPr>
        <w:shd w:val="clear" w:color="auto" w:fill="FFFFFF"/>
        <w:tabs>
          <w:tab w:val="left" w:pos="993"/>
        </w:tabs>
        <w:autoSpaceDE w:val="0"/>
        <w:autoSpaceDN w:val="0"/>
        <w:adjustRightInd w:val="0"/>
        <w:spacing w:after="0" w:line="240" w:lineRule="auto"/>
        <w:jc w:val="both"/>
      </w:pPr>
      <w:r w:rsidRPr="006D1001">
        <w:t xml:space="preserve">Внести изменения в </w:t>
      </w:r>
      <w:r>
        <w:t>муниципальную</w:t>
      </w:r>
      <w:r w:rsidRPr="006D1001">
        <w:t xml:space="preserve"> </w:t>
      </w:r>
      <w:r>
        <w:t>п</w:t>
      </w:r>
      <w:r w:rsidRPr="006D1001">
        <w:t>рограмм</w:t>
      </w:r>
      <w:r>
        <w:t>у</w:t>
      </w:r>
      <w:r w:rsidRPr="006D1001">
        <w:t xml:space="preserve"> </w:t>
      </w:r>
      <w:r w:rsidRPr="00FB48ED">
        <w:t xml:space="preserve">«Приоритетные направления по молодежной политике в поселке Айхал Мирнинского </w:t>
      </w:r>
      <w:proofErr w:type="gramStart"/>
      <w:r w:rsidRPr="00FB48ED">
        <w:t>района  Респу</w:t>
      </w:r>
      <w:r>
        <w:t>блики</w:t>
      </w:r>
      <w:proofErr w:type="gramEnd"/>
      <w:r>
        <w:t xml:space="preserve"> Саха (Якутия) на 2018-2023</w:t>
      </w:r>
      <w:r w:rsidRPr="00FB48ED">
        <w:t xml:space="preserve"> годы»</w:t>
      </w:r>
      <w:r w:rsidRPr="002D60DD">
        <w:rPr>
          <w:b/>
        </w:rPr>
        <w:t>:</w:t>
      </w:r>
    </w:p>
    <w:p w14:paraId="6883598C" w14:textId="77777777" w:rsidR="00700B65" w:rsidRDefault="00700B65" w:rsidP="00700B65">
      <w:pPr>
        <w:ind w:left="360"/>
        <w:jc w:val="both"/>
      </w:pPr>
      <w:r>
        <w:t>1.</w:t>
      </w:r>
      <w:proofErr w:type="gramStart"/>
      <w:r>
        <w:t>1.Паспорт</w:t>
      </w:r>
      <w:proofErr w:type="gramEnd"/>
      <w:r>
        <w:t xml:space="preserve"> Программы изложить в новой редакции согласно Приложению № 1 настоящего Постановления;</w:t>
      </w:r>
    </w:p>
    <w:p w14:paraId="120F481F" w14:textId="77777777" w:rsidR="00700B65" w:rsidRDefault="00700B65" w:rsidP="00700B65">
      <w:pPr>
        <w:ind w:left="360"/>
        <w:jc w:val="both"/>
      </w:pPr>
      <w:r>
        <w:t>1.</w:t>
      </w:r>
      <w:proofErr w:type="gramStart"/>
      <w:r>
        <w:t>2.Приложение</w:t>
      </w:r>
      <w:proofErr w:type="gramEnd"/>
      <w:r>
        <w:t xml:space="preserve"> № 2 к Программе изложить в новой редакции согласно Приложению № 2 настоящего Постановления;</w:t>
      </w:r>
    </w:p>
    <w:p w14:paraId="6F4E9531" w14:textId="77777777" w:rsidR="00700B65" w:rsidRDefault="00700B65" w:rsidP="00700B65">
      <w:pPr>
        <w:ind w:left="360"/>
        <w:jc w:val="both"/>
      </w:pPr>
      <w:r>
        <w:t>1.3.  Приложение № 3 к Программе изложить в новой редакции согласно Приложению № 3 настоящего Постановления;</w:t>
      </w:r>
    </w:p>
    <w:p w14:paraId="34BE6107" w14:textId="77777777" w:rsidR="00700B65" w:rsidRDefault="00700B65" w:rsidP="00700B65">
      <w:pPr>
        <w:ind w:left="360"/>
        <w:jc w:val="both"/>
      </w:pPr>
      <w:r>
        <w:t>1.4. Добавить Приложение № 4 «Методика оценки эффективности реализации муниципальной программы», согласно Приложению №4 настоящего Постановления</w:t>
      </w:r>
    </w:p>
    <w:p w14:paraId="069D1680" w14:textId="77777777" w:rsidR="00700B65" w:rsidRDefault="00700B65" w:rsidP="00700B65">
      <w:pPr>
        <w:ind w:left="360"/>
        <w:jc w:val="both"/>
      </w:pPr>
      <w:r>
        <w:t>1.5. Добавить Приложение №</w:t>
      </w:r>
      <w:proofErr w:type="gramStart"/>
      <w:r>
        <w:t>5  «</w:t>
      </w:r>
      <w:proofErr w:type="gramEnd"/>
      <w:r>
        <w:t>Форма годовой (итоговой) оценки результатов выполнения муниципальной программы за 20__год», и Приложение №6  « Форма итогового отчета о выполнении муниципальной программы», согласно Приложениям № 5,6 к настоящему Постановлению.</w:t>
      </w:r>
    </w:p>
    <w:p w14:paraId="5374CE84" w14:textId="77777777" w:rsidR="00700B65" w:rsidRDefault="00700B65" w:rsidP="00700B65">
      <w:pPr>
        <w:ind w:left="360"/>
        <w:jc w:val="both"/>
        <w:rPr>
          <w:u w:val="single"/>
        </w:rPr>
      </w:pPr>
      <w:r>
        <w:t>3.</w:t>
      </w:r>
      <w:r>
        <w:tab/>
        <w:t xml:space="preserve">Специалисту по связям с общественностью разместить настоящее Постановление на официальном сайте Администрации МО «Поселок Айхал» </w:t>
      </w:r>
      <w:hyperlink r:id="rId35" w:history="1">
        <w:r>
          <w:rPr>
            <w:rStyle w:val="a8"/>
            <w:lang w:val="en-US"/>
          </w:rPr>
          <w:t>www</w:t>
        </w:r>
        <w:r>
          <w:rPr>
            <w:rStyle w:val="a8"/>
          </w:rPr>
          <w:t>.</w:t>
        </w:r>
        <w:proofErr w:type="spellStart"/>
        <w:r>
          <w:rPr>
            <w:rStyle w:val="a8"/>
          </w:rPr>
          <w:t>мо-айхал.рф</w:t>
        </w:r>
        <w:proofErr w:type="spellEnd"/>
      </w:hyperlink>
      <w:r>
        <w:rPr>
          <w:u w:val="single"/>
        </w:rPr>
        <w:t>.</w:t>
      </w:r>
    </w:p>
    <w:p w14:paraId="432389A0" w14:textId="77777777" w:rsidR="00700B65" w:rsidRDefault="00700B65" w:rsidP="00700B65">
      <w:pPr>
        <w:ind w:left="360"/>
        <w:jc w:val="both"/>
      </w:pPr>
      <w:r>
        <w:t>4.</w:t>
      </w:r>
      <w:r>
        <w:tab/>
        <w:t>Настоящее Постановление вступает в силу с момента официального опубликования.</w:t>
      </w:r>
    </w:p>
    <w:p w14:paraId="456399A3" w14:textId="77777777" w:rsidR="00700B65" w:rsidRDefault="00700B65" w:rsidP="00700B65">
      <w:pPr>
        <w:ind w:left="360"/>
        <w:jc w:val="both"/>
      </w:pPr>
      <w:r>
        <w:lastRenderedPageBreak/>
        <w:t>5.</w:t>
      </w:r>
      <w:r>
        <w:tab/>
        <w:t>Контроль исполнения настоящего Постановления оставляю за собой.</w:t>
      </w:r>
    </w:p>
    <w:p w14:paraId="1909EC3E" w14:textId="77777777" w:rsidR="00700B65" w:rsidRDefault="00700B65" w:rsidP="00700B65">
      <w:pPr>
        <w:tabs>
          <w:tab w:val="left" w:pos="993"/>
        </w:tabs>
        <w:jc w:val="both"/>
      </w:pPr>
    </w:p>
    <w:p w14:paraId="2CB8BAD3" w14:textId="77777777" w:rsidR="00700B65" w:rsidRDefault="00700B65" w:rsidP="00700B65">
      <w:pPr>
        <w:tabs>
          <w:tab w:val="left" w:pos="993"/>
        </w:tabs>
        <w:jc w:val="both"/>
        <w:rPr>
          <w:b/>
        </w:rPr>
      </w:pPr>
    </w:p>
    <w:p w14:paraId="45E40240" w14:textId="77777777" w:rsidR="00700B65" w:rsidRPr="00502B70" w:rsidRDefault="00700B65" w:rsidP="00700B65">
      <w:pPr>
        <w:jc w:val="both"/>
        <w:rPr>
          <w:b/>
        </w:rPr>
      </w:pPr>
      <w:r w:rsidRPr="00502B70">
        <w:rPr>
          <w:b/>
        </w:rPr>
        <w:t>Исполняющий обязанности</w:t>
      </w:r>
    </w:p>
    <w:p w14:paraId="573723AC" w14:textId="77777777" w:rsidR="00700B65" w:rsidRPr="00502B70" w:rsidRDefault="00700B65" w:rsidP="00700B65">
      <w:pPr>
        <w:jc w:val="both"/>
        <w:rPr>
          <w:b/>
        </w:rPr>
      </w:pPr>
      <w:r w:rsidRPr="00502B70">
        <w:rPr>
          <w:b/>
        </w:rPr>
        <w:t xml:space="preserve"> Главы поселка                                                                         </w:t>
      </w:r>
      <w:r>
        <w:rPr>
          <w:b/>
        </w:rPr>
        <w:t xml:space="preserve">                      </w:t>
      </w:r>
      <w:r w:rsidRPr="00502B70">
        <w:rPr>
          <w:b/>
        </w:rPr>
        <w:t xml:space="preserve">А.С. </w:t>
      </w:r>
      <w:proofErr w:type="spellStart"/>
      <w:r w:rsidRPr="00502B70">
        <w:rPr>
          <w:b/>
        </w:rPr>
        <w:t>Цицора</w:t>
      </w:r>
      <w:proofErr w:type="spellEnd"/>
    </w:p>
    <w:p w14:paraId="3D4C3184" w14:textId="77777777" w:rsidR="00867B6E" w:rsidRPr="00E40FB4" w:rsidRDefault="00867B6E" w:rsidP="00867B6E">
      <w:pPr>
        <w:ind w:left="360"/>
        <w:jc w:val="center"/>
        <w:rPr>
          <w:b/>
        </w:rPr>
      </w:pPr>
    </w:p>
    <w:p w14:paraId="2F1462CE" w14:textId="77777777" w:rsidR="00867B6E" w:rsidRPr="00E40FB4" w:rsidRDefault="00867B6E" w:rsidP="00867B6E">
      <w:pPr>
        <w:ind w:left="360"/>
        <w:jc w:val="center"/>
        <w:rPr>
          <w:b/>
        </w:rPr>
      </w:pPr>
    </w:p>
    <w:p w14:paraId="3C1F481C" w14:textId="77777777" w:rsidR="00867B6E" w:rsidRPr="00E40FB4" w:rsidRDefault="00867B6E" w:rsidP="00867B6E">
      <w:pPr>
        <w:ind w:left="360"/>
        <w:jc w:val="center"/>
        <w:rPr>
          <w:b/>
        </w:rPr>
      </w:pPr>
    </w:p>
    <w:p w14:paraId="171E3AC2" w14:textId="77777777" w:rsidR="00867B6E" w:rsidRPr="003A662D" w:rsidRDefault="00867B6E" w:rsidP="00867B6E">
      <w:pPr>
        <w:ind w:left="360"/>
        <w:jc w:val="center"/>
        <w:rPr>
          <w:b/>
        </w:rPr>
      </w:pPr>
    </w:p>
    <w:p w14:paraId="7DC0DD1E" w14:textId="77777777" w:rsidR="00867B6E" w:rsidRPr="003A662D" w:rsidRDefault="00867B6E" w:rsidP="00867B6E">
      <w:pPr>
        <w:rPr>
          <w:b/>
        </w:rPr>
      </w:pPr>
    </w:p>
    <w:p w14:paraId="6199D2D9" w14:textId="77777777" w:rsidR="009E2052" w:rsidRDefault="009E2052" w:rsidP="009E2052">
      <w:pPr>
        <w:ind w:firstLine="708"/>
      </w:pPr>
    </w:p>
    <w:p w14:paraId="653AC4FE" w14:textId="77777777" w:rsidR="009E2052" w:rsidRDefault="009E2052" w:rsidP="009E2052">
      <w:pPr>
        <w:ind w:firstLine="708"/>
      </w:pPr>
    </w:p>
    <w:p w14:paraId="4E9D9F94"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Утверждена</w:t>
      </w:r>
    </w:p>
    <w:p w14:paraId="0FFFC1D7"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Постановлением Администрации МО «Поселок Айхал»</w:t>
      </w:r>
    </w:p>
    <w:p w14:paraId="61BC1D1C"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 xml:space="preserve">№ 363 от 07.11.2017 г. </w:t>
      </w:r>
    </w:p>
    <w:p w14:paraId="08B5AA5F"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 xml:space="preserve">в редакции Постановления Администрации МО «Поселок Айхал» </w:t>
      </w:r>
    </w:p>
    <w:p w14:paraId="3C55A0E8"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№77 от 22.03.2018г.</w:t>
      </w:r>
    </w:p>
    <w:p w14:paraId="3C0AA612"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7F91C672"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№272 от 25.07.2018г.</w:t>
      </w:r>
    </w:p>
    <w:p w14:paraId="1676EF50"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6BC7991E"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 350 от 10.10.2018г.</w:t>
      </w:r>
    </w:p>
    <w:p w14:paraId="6349F18F"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26C4D6E3" w14:textId="77777777" w:rsidR="00700B65" w:rsidRDefault="00700B65" w:rsidP="00700B65">
      <w:pPr>
        <w:pStyle w:val="affb"/>
        <w:jc w:val="right"/>
        <w:rPr>
          <w:rFonts w:ascii="Times New Roman" w:hAnsi="Times New Roman"/>
          <w:sz w:val="24"/>
          <w:szCs w:val="24"/>
        </w:rPr>
      </w:pPr>
      <w:r w:rsidRPr="00D15547">
        <w:rPr>
          <w:rFonts w:ascii="Times New Roman" w:hAnsi="Times New Roman"/>
          <w:sz w:val="24"/>
          <w:szCs w:val="24"/>
        </w:rPr>
        <w:t>№</w:t>
      </w:r>
      <w:r>
        <w:rPr>
          <w:rFonts w:ascii="Times New Roman" w:hAnsi="Times New Roman"/>
          <w:sz w:val="24"/>
          <w:szCs w:val="24"/>
        </w:rPr>
        <w:t xml:space="preserve">462 </w:t>
      </w:r>
      <w:r w:rsidRPr="00D15547">
        <w:rPr>
          <w:rFonts w:ascii="Times New Roman" w:hAnsi="Times New Roman"/>
          <w:sz w:val="24"/>
          <w:szCs w:val="24"/>
        </w:rPr>
        <w:t>от</w:t>
      </w:r>
      <w:r>
        <w:rPr>
          <w:rFonts w:ascii="Times New Roman" w:hAnsi="Times New Roman"/>
          <w:sz w:val="24"/>
          <w:szCs w:val="24"/>
        </w:rPr>
        <w:t xml:space="preserve"> 10.12.</w:t>
      </w:r>
      <w:r w:rsidRPr="00D15547">
        <w:rPr>
          <w:rFonts w:ascii="Times New Roman" w:hAnsi="Times New Roman"/>
          <w:sz w:val="24"/>
          <w:szCs w:val="24"/>
        </w:rPr>
        <w:t>2018г.</w:t>
      </w:r>
    </w:p>
    <w:p w14:paraId="6874976E" w14:textId="77777777" w:rsidR="00700B65" w:rsidRPr="00D15547"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5BE2566A" w14:textId="77777777" w:rsidR="00700B65" w:rsidRDefault="00700B65" w:rsidP="00700B65">
      <w:pPr>
        <w:pStyle w:val="affb"/>
        <w:jc w:val="right"/>
        <w:rPr>
          <w:rFonts w:ascii="Times New Roman" w:hAnsi="Times New Roman"/>
          <w:sz w:val="24"/>
          <w:szCs w:val="24"/>
        </w:rPr>
      </w:pPr>
      <w:r w:rsidRPr="00D15547">
        <w:rPr>
          <w:rFonts w:ascii="Times New Roman" w:hAnsi="Times New Roman"/>
          <w:sz w:val="24"/>
          <w:szCs w:val="24"/>
        </w:rPr>
        <w:t>№</w:t>
      </w:r>
      <w:r>
        <w:rPr>
          <w:rFonts w:ascii="Times New Roman" w:hAnsi="Times New Roman"/>
          <w:sz w:val="24"/>
          <w:szCs w:val="24"/>
        </w:rPr>
        <w:t xml:space="preserve">99 </w:t>
      </w:r>
      <w:r w:rsidRPr="00D15547">
        <w:rPr>
          <w:rFonts w:ascii="Times New Roman" w:hAnsi="Times New Roman"/>
          <w:sz w:val="24"/>
          <w:szCs w:val="24"/>
        </w:rPr>
        <w:t>от</w:t>
      </w:r>
      <w:r>
        <w:rPr>
          <w:rFonts w:ascii="Times New Roman" w:hAnsi="Times New Roman"/>
          <w:sz w:val="24"/>
          <w:szCs w:val="24"/>
        </w:rPr>
        <w:t xml:space="preserve"> 29.03.2019</w:t>
      </w:r>
      <w:r w:rsidRPr="00D15547">
        <w:rPr>
          <w:rFonts w:ascii="Times New Roman" w:hAnsi="Times New Roman"/>
          <w:sz w:val="24"/>
          <w:szCs w:val="24"/>
        </w:rPr>
        <w:t>г.</w:t>
      </w:r>
    </w:p>
    <w:p w14:paraId="1519F93A" w14:textId="77777777" w:rsidR="00700B65"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207ADBF2" w14:textId="77777777" w:rsidR="00700B65" w:rsidRDefault="00700B65" w:rsidP="00700B65">
      <w:pPr>
        <w:pStyle w:val="affb"/>
        <w:jc w:val="right"/>
        <w:rPr>
          <w:rFonts w:ascii="Times New Roman" w:hAnsi="Times New Roman"/>
          <w:sz w:val="24"/>
          <w:szCs w:val="24"/>
        </w:rPr>
      </w:pPr>
      <w:r>
        <w:rPr>
          <w:rFonts w:ascii="Times New Roman" w:hAnsi="Times New Roman"/>
          <w:sz w:val="24"/>
          <w:szCs w:val="24"/>
        </w:rPr>
        <w:t>№ 180 от 23.05.2019 г.</w:t>
      </w:r>
    </w:p>
    <w:p w14:paraId="24549D65" w14:textId="77777777" w:rsidR="00700B65"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5D26F44C" w14:textId="77777777" w:rsidR="00700B65" w:rsidRDefault="00700B65" w:rsidP="00700B65">
      <w:pPr>
        <w:pStyle w:val="affb"/>
        <w:jc w:val="right"/>
        <w:rPr>
          <w:rFonts w:ascii="Times New Roman" w:hAnsi="Times New Roman"/>
          <w:sz w:val="24"/>
          <w:szCs w:val="24"/>
        </w:rPr>
      </w:pPr>
      <w:r>
        <w:rPr>
          <w:rFonts w:ascii="Times New Roman" w:hAnsi="Times New Roman"/>
          <w:sz w:val="24"/>
          <w:szCs w:val="24"/>
        </w:rPr>
        <w:t>№430 от 13.11.2019 г.</w:t>
      </w:r>
    </w:p>
    <w:p w14:paraId="3A76E1D3" w14:textId="77777777" w:rsidR="00700B65"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7DC229CD" w14:textId="77777777" w:rsidR="00700B65" w:rsidRDefault="00700B65" w:rsidP="00700B65">
      <w:pPr>
        <w:pStyle w:val="affb"/>
        <w:jc w:val="right"/>
        <w:rPr>
          <w:rFonts w:ascii="Times New Roman" w:hAnsi="Times New Roman"/>
          <w:sz w:val="24"/>
          <w:szCs w:val="24"/>
        </w:rPr>
      </w:pPr>
      <w:r>
        <w:rPr>
          <w:rFonts w:ascii="Times New Roman" w:hAnsi="Times New Roman"/>
          <w:sz w:val="24"/>
          <w:szCs w:val="24"/>
        </w:rPr>
        <w:t>№8 от 16.01.2020</w:t>
      </w:r>
    </w:p>
    <w:p w14:paraId="1CCA889F" w14:textId="77777777" w:rsidR="00700B65"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20E80C03" w14:textId="77777777" w:rsidR="00700B65" w:rsidRDefault="00700B65" w:rsidP="00700B65">
      <w:pPr>
        <w:pStyle w:val="affb"/>
        <w:jc w:val="right"/>
        <w:rPr>
          <w:rFonts w:ascii="Times New Roman" w:hAnsi="Times New Roman"/>
          <w:sz w:val="24"/>
          <w:szCs w:val="24"/>
        </w:rPr>
      </w:pPr>
      <w:r>
        <w:rPr>
          <w:rFonts w:ascii="Times New Roman" w:hAnsi="Times New Roman"/>
          <w:sz w:val="24"/>
          <w:szCs w:val="24"/>
        </w:rPr>
        <w:t>№ 96 от 02.04.2020</w:t>
      </w:r>
    </w:p>
    <w:p w14:paraId="0121972D" w14:textId="77777777" w:rsidR="00700B65"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00B142CA" w14:textId="77777777" w:rsidR="00700B65" w:rsidRDefault="00700B65" w:rsidP="00700B65">
      <w:pPr>
        <w:pStyle w:val="affb"/>
        <w:jc w:val="right"/>
        <w:rPr>
          <w:rFonts w:ascii="Times New Roman" w:hAnsi="Times New Roman"/>
          <w:sz w:val="24"/>
          <w:szCs w:val="24"/>
        </w:rPr>
      </w:pPr>
      <w:r>
        <w:rPr>
          <w:rFonts w:ascii="Times New Roman" w:hAnsi="Times New Roman"/>
          <w:sz w:val="24"/>
          <w:szCs w:val="24"/>
        </w:rPr>
        <w:t>№122 от 20.04.2020</w:t>
      </w:r>
    </w:p>
    <w:p w14:paraId="2B5BDDA8" w14:textId="77777777" w:rsidR="00700B65" w:rsidRDefault="00700B65" w:rsidP="00700B65">
      <w:pPr>
        <w:pStyle w:val="affb"/>
        <w:jc w:val="right"/>
        <w:rPr>
          <w:rFonts w:ascii="Times New Roman" w:hAnsi="Times New Roman"/>
          <w:sz w:val="24"/>
          <w:szCs w:val="24"/>
        </w:rPr>
      </w:pPr>
      <w:r>
        <w:rPr>
          <w:rFonts w:ascii="Times New Roman" w:hAnsi="Times New Roman"/>
          <w:sz w:val="24"/>
          <w:szCs w:val="24"/>
        </w:rPr>
        <w:t xml:space="preserve"> </w:t>
      </w:r>
      <w:r w:rsidRPr="00D15547">
        <w:rPr>
          <w:rFonts w:ascii="Times New Roman" w:hAnsi="Times New Roman"/>
          <w:sz w:val="24"/>
          <w:szCs w:val="24"/>
        </w:rPr>
        <w:t>в редакции Постановления Администрации МО «Поселок Айхал»</w:t>
      </w:r>
    </w:p>
    <w:p w14:paraId="7E5343B0" w14:textId="77777777" w:rsidR="00700B65" w:rsidRDefault="00700B65" w:rsidP="00700B65">
      <w:pPr>
        <w:pStyle w:val="affb"/>
        <w:jc w:val="right"/>
        <w:rPr>
          <w:rFonts w:ascii="Times New Roman" w:hAnsi="Times New Roman"/>
          <w:sz w:val="24"/>
          <w:szCs w:val="24"/>
        </w:rPr>
      </w:pPr>
      <w:r>
        <w:rPr>
          <w:rFonts w:ascii="Times New Roman" w:hAnsi="Times New Roman"/>
          <w:sz w:val="24"/>
          <w:szCs w:val="24"/>
        </w:rPr>
        <w:t>№ 201 от 06.07.2020</w:t>
      </w:r>
    </w:p>
    <w:p w14:paraId="5B58BDB2" w14:textId="77777777" w:rsidR="00700B65"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7672368B" w14:textId="77777777" w:rsidR="00700B65" w:rsidRDefault="00700B65" w:rsidP="00700B65">
      <w:pPr>
        <w:pStyle w:val="affb"/>
        <w:jc w:val="right"/>
        <w:rPr>
          <w:rFonts w:ascii="Times New Roman" w:hAnsi="Times New Roman"/>
          <w:sz w:val="24"/>
          <w:szCs w:val="24"/>
        </w:rPr>
      </w:pPr>
      <w:r>
        <w:rPr>
          <w:rFonts w:ascii="Times New Roman" w:hAnsi="Times New Roman"/>
          <w:sz w:val="24"/>
          <w:szCs w:val="24"/>
        </w:rPr>
        <w:t>№18 от 25.01.2021</w:t>
      </w:r>
    </w:p>
    <w:p w14:paraId="16A36D62" w14:textId="77777777" w:rsidR="00700B65" w:rsidRDefault="00700B65" w:rsidP="00700B65">
      <w:pPr>
        <w:pStyle w:val="affb"/>
        <w:jc w:val="right"/>
        <w:rPr>
          <w:rFonts w:ascii="Times New Roman" w:hAnsi="Times New Roman"/>
          <w:sz w:val="24"/>
          <w:szCs w:val="24"/>
        </w:rPr>
      </w:pPr>
      <w:r w:rsidRPr="00D15547">
        <w:rPr>
          <w:rFonts w:ascii="Times New Roman" w:hAnsi="Times New Roman"/>
          <w:sz w:val="24"/>
          <w:szCs w:val="24"/>
        </w:rPr>
        <w:t>в редакции Постановления Администрации МО «Поселок Айхал»</w:t>
      </w:r>
    </w:p>
    <w:p w14:paraId="16A7F7E2" w14:textId="77777777" w:rsidR="00700B65" w:rsidRDefault="00700B65" w:rsidP="00700B65">
      <w:pPr>
        <w:pStyle w:val="affb"/>
        <w:jc w:val="right"/>
        <w:rPr>
          <w:rFonts w:ascii="Times New Roman" w:hAnsi="Times New Roman"/>
          <w:sz w:val="24"/>
          <w:szCs w:val="24"/>
        </w:rPr>
      </w:pPr>
      <w:r>
        <w:rPr>
          <w:rFonts w:ascii="Times New Roman" w:hAnsi="Times New Roman"/>
          <w:sz w:val="24"/>
          <w:szCs w:val="24"/>
        </w:rPr>
        <w:t>№167 от 14.05.2021</w:t>
      </w:r>
    </w:p>
    <w:p w14:paraId="44DD642E" w14:textId="77777777" w:rsidR="00700B65" w:rsidRDefault="00700B65" w:rsidP="00700B65">
      <w:pPr>
        <w:pStyle w:val="affb"/>
        <w:jc w:val="right"/>
        <w:rPr>
          <w:rFonts w:ascii="Times New Roman" w:hAnsi="Times New Roman"/>
          <w:sz w:val="24"/>
          <w:szCs w:val="24"/>
        </w:rPr>
      </w:pPr>
    </w:p>
    <w:p w14:paraId="7C5912B2" w14:textId="77777777" w:rsidR="00700B65" w:rsidRDefault="00700B65" w:rsidP="00700B65">
      <w:pPr>
        <w:pStyle w:val="affb"/>
        <w:jc w:val="right"/>
        <w:rPr>
          <w:rFonts w:ascii="Times New Roman" w:hAnsi="Times New Roman"/>
          <w:sz w:val="24"/>
          <w:szCs w:val="24"/>
        </w:rPr>
      </w:pPr>
    </w:p>
    <w:p w14:paraId="002F3CA4" w14:textId="77777777" w:rsidR="00700B65" w:rsidRDefault="00700B65" w:rsidP="00700B65">
      <w:pPr>
        <w:pStyle w:val="affb"/>
        <w:rPr>
          <w:rFonts w:ascii="Times New Roman" w:hAnsi="Times New Roman"/>
          <w:b/>
          <w:sz w:val="24"/>
          <w:szCs w:val="24"/>
        </w:rPr>
      </w:pPr>
    </w:p>
    <w:p w14:paraId="2F360A5D" w14:textId="77777777" w:rsidR="00700B65" w:rsidRPr="00D15547" w:rsidRDefault="00700B65" w:rsidP="00700B65">
      <w:pPr>
        <w:pStyle w:val="affb"/>
        <w:jc w:val="center"/>
        <w:rPr>
          <w:rFonts w:ascii="Times New Roman" w:hAnsi="Times New Roman"/>
          <w:b/>
          <w:sz w:val="24"/>
          <w:szCs w:val="24"/>
        </w:rPr>
      </w:pPr>
    </w:p>
    <w:p w14:paraId="473860C3" w14:textId="77777777" w:rsidR="00700B65" w:rsidRPr="00D15547" w:rsidRDefault="00700B65" w:rsidP="00700B65">
      <w:pPr>
        <w:pStyle w:val="affb"/>
        <w:jc w:val="center"/>
        <w:rPr>
          <w:rFonts w:ascii="Times New Roman" w:hAnsi="Times New Roman"/>
          <w:b/>
          <w:sz w:val="24"/>
          <w:szCs w:val="24"/>
        </w:rPr>
      </w:pPr>
    </w:p>
    <w:p w14:paraId="58E4EBEF" w14:textId="77777777" w:rsidR="00700B65" w:rsidRPr="00D15547" w:rsidRDefault="00700B65" w:rsidP="00700B65">
      <w:pPr>
        <w:pStyle w:val="affb"/>
        <w:jc w:val="center"/>
        <w:rPr>
          <w:rFonts w:ascii="Times New Roman" w:hAnsi="Times New Roman"/>
          <w:b/>
          <w:sz w:val="28"/>
          <w:szCs w:val="28"/>
        </w:rPr>
      </w:pPr>
      <w:r w:rsidRPr="00D15547">
        <w:rPr>
          <w:rFonts w:ascii="Times New Roman" w:hAnsi="Times New Roman"/>
          <w:b/>
          <w:sz w:val="28"/>
          <w:szCs w:val="28"/>
        </w:rPr>
        <w:t>Муниципальная Программа</w:t>
      </w:r>
    </w:p>
    <w:p w14:paraId="613C1A85" w14:textId="77777777" w:rsidR="00700B65" w:rsidRPr="00D15547" w:rsidRDefault="00700B65" w:rsidP="00700B65">
      <w:pPr>
        <w:pStyle w:val="affb"/>
        <w:jc w:val="center"/>
        <w:rPr>
          <w:rFonts w:ascii="Times New Roman" w:hAnsi="Times New Roman"/>
          <w:b/>
          <w:sz w:val="28"/>
          <w:szCs w:val="28"/>
        </w:rPr>
      </w:pPr>
      <w:r w:rsidRPr="00D15547">
        <w:rPr>
          <w:rFonts w:ascii="Times New Roman" w:hAnsi="Times New Roman"/>
          <w:b/>
          <w:sz w:val="28"/>
          <w:szCs w:val="28"/>
        </w:rPr>
        <w:t xml:space="preserve"> «Приоритетные направления по молодежной политике в поселке Айхал Мирнинского района Республики Саха (Якутия) </w:t>
      </w:r>
    </w:p>
    <w:p w14:paraId="59D25355" w14:textId="77777777" w:rsidR="00700B65" w:rsidRPr="00D15547" w:rsidRDefault="00700B65" w:rsidP="00700B65">
      <w:pPr>
        <w:pStyle w:val="affb"/>
        <w:jc w:val="center"/>
        <w:rPr>
          <w:rFonts w:ascii="Times New Roman" w:hAnsi="Times New Roman"/>
          <w:b/>
          <w:sz w:val="28"/>
          <w:szCs w:val="28"/>
        </w:rPr>
      </w:pPr>
      <w:r>
        <w:rPr>
          <w:rFonts w:ascii="Times New Roman" w:hAnsi="Times New Roman"/>
          <w:b/>
          <w:sz w:val="28"/>
          <w:szCs w:val="28"/>
        </w:rPr>
        <w:t>на 2018-2023</w:t>
      </w:r>
      <w:r w:rsidRPr="00D15547">
        <w:rPr>
          <w:rFonts w:ascii="Times New Roman" w:hAnsi="Times New Roman"/>
          <w:b/>
          <w:sz w:val="28"/>
          <w:szCs w:val="28"/>
        </w:rPr>
        <w:t xml:space="preserve"> годы»</w:t>
      </w:r>
    </w:p>
    <w:p w14:paraId="74D3B6BF" w14:textId="77777777" w:rsidR="00700B65" w:rsidRPr="00D15547" w:rsidRDefault="00700B65" w:rsidP="00700B65">
      <w:pPr>
        <w:pStyle w:val="affb"/>
        <w:rPr>
          <w:rFonts w:ascii="Times New Roman" w:hAnsi="Times New Roman"/>
          <w:sz w:val="28"/>
          <w:szCs w:val="28"/>
        </w:rPr>
      </w:pPr>
    </w:p>
    <w:p w14:paraId="7916B98A" w14:textId="77777777" w:rsidR="00700B65" w:rsidRPr="00D15547" w:rsidRDefault="00700B65" w:rsidP="00700B65">
      <w:pPr>
        <w:pStyle w:val="affb"/>
        <w:jc w:val="center"/>
        <w:rPr>
          <w:rFonts w:ascii="Times New Roman" w:hAnsi="Times New Roman"/>
          <w:b/>
          <w:sz w:val="28"/>
          <w:szCs w:val="28"/>
        </w:rPr>
      </w:pPr>
    </w:p>
    <w:p w14:paraId="77D8E295" w14:textId="77777777" w:rsidR="00700B65" w:rsidRDefault="00700B65" w:rsidP="00700B65">
      <w:pPr>
        <w:pStyle w:val="affb"/>
        <w:rPr>
          <w:rFonts w:ascii="Times New Roman" w:hAnsi="Times New Roman"/>
          <w:b/>
          <w:sz w:val="24"/>
          <w:szCs w:val="24"/>
        </w:rPr>
      </w:pPr>
    </w:p>
    <w:p w14:paraId="56796D48" w14:textId="77777777" w:rsidR="00700B65" w:rsidRPr="00D15547" w:rsidRDefault="00700B65" w:rsidP="00700B65">
      <w:pPr>
        <w:pStyle w:val="affb"/>
        <w:rPr>
          <w:rFonts w:ascii="Times New Roman" w:hAnsi="Times New Roman"/>
          <w:b/>
          <w:sz w:val="24"/>
          <w:szCs w:val="24"/>
        </w:rPr>
      </w:pPr>
    </w:p>
    <w:p w14:paraId="0B624671" w14:textId="77777777" w:rsidR="00700B65" w:rsidRPr="00D15547" w:rsidRDefault="00700B65" w:rsidP="00700B65">
      <w:pPr>
        <w:pStyle w:val="affb"/>
        <w:rPr>
          <w:rFonts w:ascii="Times New Roman" w:hAnsi="Times New Roman"/>
          <w:b/>
          <w:sz w:val="24"/>
          <w:szCs w:val="24"/>
        </w:rPr>
      </w:pPr>
    </w:p>
    <w:p w14:paraId="54350403" w14:textId="77777777" w:rsidR="00700B65" w:rsidRPr="00D15547" w:rsidRDefault="00700B65" w:rsidP="00700B65">
      <w:pPr>
        <w:pStyle w:val="affb"/>
        <w:jc w:val="center"/>
        <w:rPr>
          <w:rFonts w:ascii="Times New Roman" w:hAnsi="Times New Roman"/>
          <w:b/>
          <w:sz w:val="24"/>
          <w:szCs w:val="24"/>
        </w:rPr>
      </w:pPr>
      <w:r w:rsidRPr="00D15547">
        <w:rPr>
          <w:rFonts w:ascii="Times New Roman" w:hAnsi="Times New Roman"/>
          <w:b/>
          <w:sz w:val="24"/>
          <w:szCs w:val="24"/>
        </w:rPr>
        <w:t>МО «Поселок Айхал»</w:t>
      </w:r>
    </w:p>
    <w:p w14:paraId="10E7D251" w14:textId="77777777" w:rsidR="00700B65" w:rsidRDefault="00700B65" w:rsidP="00700B65">
      <w:pPr>
        <w:pStyle w:val="affb"/>
        <w:jc w:val="center"/>
        <w:rPr>
          <w:rFonts w:ascii="Times New Roman" w:hAnsi="Times New Roman"/>
          <w:b/>
          <w:sz w:val="24"/>
          <w:szCs w:val="24"/>
        </w:rPr>
      </w:pPr>
      <w:r>
        <w:rPr>
          <w:rFonts w:ascii="Times New Roman" w:hAnsi="Times New Roman"/>
          <w:b/>
          <w:sz w:val="24"/>
          <w:szCs w:val="24"/>
        </w:rPr>
        <w:t xml:space="preserve">2021    </w:t>
      </w:r>
      <w:r w:rsidRPr="00D15547">
        <w:rPr>
          <w:rFonts w:ascii="Times New Roman" w:hAnsi="Times New Roman"/>
          <w:b/>
          <w:sz w:val="24"/>
          <w:szCs w:val="24"/>
        </w:rPr>
        <w:t xml:space="preserve"> год</w:t>
      </w:r>
    </w:p>
    <w:p w14:paraId="287C1E22" w14:textId="77777777" w:rsidR="00700B65" w:rsidRDefault="00700B65" w:rsidP="00700B65">
      <w:pPr>
        <w:pStyle w:val="affb"/>
        <w:jc w:val="center"/>
        <w:rPr>
          <w:rFonts w:ascii="Times New Roman" w:hAnsi="Times New Roman"/>
          <w:b/>
          <w:sz w:val="24"/>
          <w:szCs w:val="24"/>
        </w:rPr>
      </w:pPr>
    </w:p>
    <w:p w14:paraId="3C9CB460" w14:textId="77777777" w:rsidR="00700B65" w:rsidRDefault="00700B65" w:rsidP="00700B65">
      <w:pPr>
        <w:pStyle w:val="affb"/>
        <w:jc w:val="center"/>
        <w:rPr>
          <w:rFonts w:ascii="Times New Roman" w:hAnsi="Times New Roman"/>
          <w:b/>
          <w:sz w:val="24"/>
          <w:szCs w:val="24"/>
        </w:rPr>
      </w:pPr>
    </w:p>
    <w:p w14:paraId="62C09F4A" w14:textId="77777777" w:rsidR="00700B65" w:rsidRDefault="00700B65" w:rsidP="00700B65">
      <w:pPr>
        <w:pStyle w:val="affb"/>
        <w:jc w:val="center"/>
        <w:rPr>
          <w:rFonts w:ascii="Times New Roman" w:hAnsi="Times New Roman"/>
          <w:b/>
          <w:sz w:val="24"/>
          <w:szCs w:val="24"/>
        </w:rPr>
      </w:pPr>
    </w:p>
    <w:p w14:paraId="12ABC09D" w14:textId="77777777" w:rsidR="00700B65" w:rsidRDefault="00700B65" w:rsidP="00700B65">
      <w:pPr>
        <w:pStyle w:val="affb"/>
        <w:jc w:val="center"/>
        <w:rPr>
          <w:rFonts w:ascii="Times New Roman" w:hAnsi="Times New Roman"/>
          <w:b/>
          <w:sz w:val="24"/>
          <w:szCs w:val="24"/>
        </w:rPr>
      </w:pPr>
    </w:p>
    <w:p w14:paraId="6208FBA2" w14:textId="77777777" w:rsidR="00700B65" w:rsidRDefault="00700B65" w:rsidP="00700B65">
      <w:pPr>
        <w:pStyle w:val="affb"/>
        <w:jc w:val="center"/>
        <w:rPr>
          <w:rFonts w:ascii="Times New Roman" w:hAnsi="Times New Roman"/>
          <w:b/>
          <w:sz w:val="24"/>
          <w:szCs w:val="24"/>
        </w:rPr>
      </w:pPr>
    </w:p>
    <w:p w14:paraId="0DAA6353" w14:textId="77777777" w:rsidR="00700B65" w:rsidRDefault="00700B65" w:rsidP="00700B65">
      <w:pPr>
        <w:pStyle w:val="affb"/>
        <w:jc w:val="center"/>
        <w:rPr>
          <w:rFonts w:ascii="Times New Roman" w:hAnsi="Times New Roman"/>
          <w:b/>
          <w:sz w:val="24"/>
          <w:szCs w:val="24"/>
        </w:rPr>
      </w:pPr>
    </w:p>
    <w:p w14:paraId="5CB12916" w14:textId="77777777" w:rsidR="00700B65" w:rsidRDefault="00700B65" w:rsidP="00700B65">
      <w:pPr>
        <w:pStyle w:val="affb"/>
        <w:jc w:val="center"/>
        <w:rPr>
          <w:rFonts w:ascii="Times New Roman" w:hAnsi="Times New Roman"/>
          <w:b/>
          <w:sz w:val="24"/>
          <w:szCs w:val="24"/>
        </w:rPr>
      </w:pPr>
    </w:p>
    <w:p w14:paraId="13822B34" w14:textId="77777777" w:rsidR="00700B65" w:rsidRPr="00D15547" w:rsidRDefault="00700B65" w:rsidP="00700B65">
      <w:pPr>
        <w:pStyle w:val="affb"/>
        <w:jc w:val="center"/>
        <w:rPr>
          <w:rFonts w:ascii="Times New Roman" w:hAnsi="Times New Roman"/>
          <w:b/>
          <w:sz w:val="24"/>
          <w:szCs w:val="24"/>
        </w:rPr>
      </w:pPr>
    </w:p>
    <w:p w14:paraId="03C02730" w14:textId="77777777" w:rsidR="00700B65" w:rsidRPr="004F00B0" w:rsidRDefault="00700B65" w:rsidP="00700B65">
      <w:pPr>
        <w:ind w:left="284" w:hanging="284"/>
        <w:jc w:val="right"/>
        <w:rPr>
          <w:b/>
        </w:rPr>
      </w:pPr>
      <w:r w:rsidRPr="004F00B0">
        <w:rPr>
          <w:b/>
        </w:rPr>
        <w:t>Приложение № 1</w:t>
      </w:r>
    </w:p>
    <w:p w14:paraId="7DABFFE0" w14:textId="77777777" w:rsidR="00700B65" w:rsidRPr="004F00B0" w:rsidRDefault="00700B65" w:rsidP="00700B65">
      <w:pPr>
        <w:ind w:left="284" w:hanging="284"/>
        <w:jc w:val="right"/>
        <w:rPr>
          <w:b/>
        </w:rPr>
      </w:pPr>
      <w:r w:rsidRPr="004F00B0">
        <w:rPr>
          <w:b/>
        </w:rPr>
        <w:t xml:space="preserve">к Постановлению администрации </w:t>
      </w:r>
    </w:p>
    <w:p w14:paraId="4A84315B" w14:textId="77777777" w:rsidR="00700B65" w:rsidRDefault="00700B65" w:rsidP="00700B65">
      <w:pPr>
        <w:ind w:left="284" w:hanging="284"/>
        <w:jc w:val="right"/>
        <w:rPr>
          <w:b/>
        </w:rPr>
      </w:pPr>
      <w:r w:rsidRPr="004F00B0">
        <w:rPr>
          <w:b/>
        </w:rPr>
        <w:t>МО «Поселок Айхал»</w:t>
      </w:r>
    </w:p>
    <w:p w14:paraId="4C6648FF" w14:textId="77777777" w:rsidR="00700B65" w:rsidRDefault="00700B65" w:rsidP="00700B65">
      <w:pPr>
        <w:pStyle w:val="affb"/>
        <w:jc w:val="right"/>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167  от</w:t>
      </w:r>
      <w:proofErr w:type="gramEnd"/>
      <w:r>
        <w:rPr>
          <w:rFonts w:ascii="Times New Roman" w:hAnsi="Times New Roman"/>
          <w:sz w:val="24"/>
          <w:szCs w:val="24"/>
        </w:rPr>
        <w:t xml:space="preserve"> 14.05.2021</w:t>
      </w:r>
    </w:p>
    <w:p w14:paraId="0B0B4FC8" w14:textId="77777777" w:rsidR="00700B65" w:rsidRDefault="00700B65" w:rsidP="00700B65">
      <w:pPr>
        <w:ind w:left="284" w:hanging="284"/>
        <w:jc w:val="right"/>
        <w:rPr>
          <w:b/>
        </w:rPr>
      </w:pPr>
    </w:p>
    <w:p w14:paraId="4C0069C5" w14:textId="77777777" w:rsidR="00700B65" w:rsidRDefault="00700B65" w:rsidP="00700B65">
      <w:pPr>
        <w:ind w:left="284" w:hanging="284"/>
        <w:jc w:val="right"/>
      </w:pPr>
    </w:p>
    <w:p w14:paraId="46E69AA9" w14:textId="77777777" w:rsidR="00700B65" w:rsidRPr="00D906FC" w:rsidRDefault="00700B65" w:rsidP="00700B65">
      <w:pPr>
        <w:pStyle w:val="affb"/>
        <w:jc w:val="center"/>
        <w:rPr>
          <w:rFonts w:ascii="Times New Roman" w:hAnsi="Times New Roman"/>
          <w:b/>
          <w:sz w:val="24"/>
          <w:szCs w:val="24"/>
        </w:rPr>
      </w:pPr>
    </w:p>
    <w:p w14:paraId="17C8150C" w14:textId="77777777" w:rsidR="00700B65" w:rsidRPr="00D15547" w:rsidRDefault="00700B65" w:rsidP="00700B65">
      <w:pPr>
        <w:pStyle w:val="affb"/>
        <w:jc w:val="center"/>
        <w:rPr>
          <w:rFonts w:ascii="Times New Roman" w:hAnsi="Times New Roman"/>
          <w:b/>
          <w:sz w:val="24"/>
          <w:szCs w:val="24"/>
        </w:rPr>
      </w:pPr>
      <w:r w:rsidRPr="00D15547">
        <w:rPr>
          <w:rFonts w:ascii="Times New Roman" w:hAnsi="Times New Roman"/>
          <w:b/>
          <w:sz w:val="24"/>
          <w:szCs w:val="24"/>
        </w:rPr>
        <w:t>ПАСПОРТ</w:t>
      </w:r>
    </w:p>
    <w:p w14:paraId="71DC240E" w14:textId="77777777" w:rsidR="00700B65" w:rsidRPr="00D15547" w:rsidRDefault="00700B65" w:rsidP="00700B65">
      <w:pPr>
        <w:pStyle w:val="affb"/>
        <w:jc w:val="center"/>
        <w:rPr>
          <w:rFonts w:ascii="Times New Roman" w:hAnsi="Times New Roman"/>
          <w:b/>
          <w:sz w:val="24"/>
          <w:szCs w:val="24"/>
        </w:rPr>
      </w:pPr>
      <w:r w:rsidRPr="00D15547">
        <w:rPr>
          <w:rFonts w:ascii="Times New Roman" w:hAnsi="Times New Roman"/>
          <w:b/>
          <w:sz w:val="24"/>
          <w:szCs w:val="24"/>
        </w:rPr>
        <w:t xml:space="preserve">Муниципальной программы «Приоритетные направления по молодежной политике в поселке Айхал Мирнинского района Республики Саха (Якутия) </w:t>
      </w:r>
    </w:p>
    <w:p w14:paraId="25601DDB" w14:textId="77777777" w:rsidR="00700B65" w:rsidRPr="00D15547" w:rsidRDefault="00700B65" w:rsidP="00700B65">
      <w:pPr>
        <w:pStyle w:val="affb"/>
        <w:jc w:val="center"/>
        <w:rPr>
          <w:rFonts w:ascii="Times New Roman" w:hAnsi="Times New Roman"/>
          <w:b/>
          <w:sz w:val="24"/>
          <w:szCs w:val="24"/>
        </w:rPr>
      </w:pPr>
      <w:r>
        <w:rPr>
          <w:rFonts w:ascii="Times New Roman" w:hAnsi="Times New Roman"/>
          <w:b/>
          <w:sz w:val="24"/>
          <w:szCs w:val="24"/>
        </w:rPr>
        <w:t xml:space="preserve">на 2018-2023   </w:t>
      </w:r>
      <w:r w:rsidRPr="00D15547">
        <w:rPr>
          <w:rFonts w:ascii="Times New Roman" w:hAnsi="Times New Roman"/>
          <w:b/>
          <w:sz w:val="24"/>
          <w:szCs w:val="24"/>
        </w:rPr>
        <w:t xml:space="preserve"> годы»</w:t>
      </w:r>
    </w:p>
    <w:p w14:paraId="73661C45" w14:textId="77777777" w:rsidR="00700B65" w:rsidRPr="00D15547" w:rsidRDefault="00700B65" w:rsidP="00700B65">
      <w:pPr>
        <w:pStyle w:val="affb"/>
        <w:rPr>
          <w:rFonts w:ascii="Times New Roman" w:hAnsi="Times New Roman"/>
          <w:sz w:val="24"/>
          <w:szCs w:val="24"/>
        </w:rPr>
      </w:pPr>
    </w:p>
    <w:tbl>
      <w:tblPr>
        <w:tblW w:w="4958" w:type="pct"/>
        <w:tblInd w:w="212" w:type="dxa"/>
        <w:tblLayout w:type="fixed"/>
        <w:tblCellMar>
          <w:left w:w="70" w:type="dxa"/>
          <w:right w:w="70" w:type="dxa"/>
        </w:tblCellMar>
        <w:tblLook w:val="0000" w:firstRow="0" w:lastRow="0" w:firstColumn="0" w:lastColumn="0" w:noHBand="0" w:noVBand="0"/>
      </w:tblPr>
      <w:tblGrid>
        <w:gridCol w:w="3391"/>
        <w:gridCol w:w="5870"/>
      </w:tblGrid>
      <w:tr w:rsidR="00700B65" w:rsidRPr="00D15547" w14:paraId="6F4B3B27" w14:textId="77777777" w:rsidTr="000242A2">
        <w:trPr>
          <w:trHeight w:val="61"/>
        </w:trPr>
        <w:tc>
          <w:tcPr>
            <w:tcW w:w="1831" w:type="pct"/>
            <w:tcBorders>
              <w:top w:val="single" w:sz="6" w:space="0" w:color="auto"/>
              <w:left w:val="single" w:sz="6" w:space="0" w:color="auto"/>
              <w:bottom w:val="single" w:sz="6" w:space="0" w:color="auto"/>
              <w:right w:val="single" w:sz="6" w:space="0" w:color="auto"/>
            </w:tcBorders>
            <w:vAlign w:val="center"/>
          </w:tcPr>
          <w:p w14:paraId="2F57685F" w14:textId="77777777" w:rsidR="00700B65" w:rsidRPr="0056104E" w:rsidRDefault="00700B65" w:rsidP="000242A2">
            <w:pPr>
              <w:pStyle w:val="affb"/>
              <w:jc w:val="center"/>
              <w:rPr>
                <w:rFonts w:ascii="Times New Roman" w:hAnsi="Times New Roman"/>
                <w:b/>
                <w:sz w:val="24"/>
                <w:szCs w:val="24"/>
              </w:rPr>
            </w:pPr>
            <w:r w:rsidRPr="0056104E">
              <w:rPr>
                <w:rFonts w:ascii="Times New Roman" w:hAnsi="Times New Roman"/>
                <w:b/>
                <w:sz w:val="24"/>
                <w:szCs w:val="24"/>
              </w:rPr>
              <w:t>Наименование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474BCE2B" w14:textId="77777777" w:rsidR="00700B65" w:rsidRPr="00D15547" w:rsidRDefault="00700B65" w:rsidP="000242A2">
            <w:pPr>
              <w:pStyle w:val="affb"/>
              <w:jc w:val="both"/>
              <w:rPr>
                <w:rFonts w:ascii="Times New Roman" w:hAnsi="Times New Roman"/>
                <w:sz w:val="24"/>
                <w:szCs w:val="24"/>
              </w:rPr>
            </w:pPr>
            <w:r w:rsidRPr="00D15547">
              <w:rPr>
                <w:rFonts w:ascii="Times New Roman" w:hAnsi="Times New Roman"/>
                <w:sz w:val="24"/>
                <w:szCs w:val="24"/>
              </w:rPr>
              <w:t>«Приоритетные направления по молодежной политике в поселке Айхал Мирнинского района Респу</w:t>
            </w:r>
            <w:r>
              <w:rPr>
                <w:rFonts w:ascii="Times New Roman" w:hAnsi="Times New Roman"/>
                <w:sz w:val="24"/>
                <w:szCs w:val="24"/>
              </w:rPr>
              <w:t>блики Саха (Якутия) на 2018-2023</w:t>
            </w:r>
            <w:r w:rsidRPr="00D15547">
              <w:rPr>
                <w:rFonts w:ascii="Times New Roman" w:hAnsi="Times New Roman"/>
                <w:sz w:val="24"/>
                <w:szCs w:val="24"/>
              </w:rPr>
              <w:t xml:space="preserve"> годы» (далее Программа)</w:t>
            </w:r>
          </w:p>
          <w:p w14:paraId="4231104D" w14:textId="77777777" w:rsidR="00700B65" w:rsidRPr="00D15547" w:rsidRDefault="00700B65" w:rsidP="000242A2">
            <w:pPr>
              <w:pStyle w:val="affb"/>
              <w:jc w:val="both"/>
              <w:rPr>
                <w:rFonts w:ascii="Times New Roman" w:hAnsi="Times New Roman"/>
                <w:sz w:val="24"/>
                <w:szCs w:val="24"/>
              </w:rPr>
            </w:pPr>
          </w:p>
        </w:tc>
      </w:tr>
      <w:tr w:rsidR="00700B65" w:rsidRPr="00D15547" w14:paraId="7AC67288" w14:textId="77777777" w:rsidTr="000242A2">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34293790" w14:textId="77777777" w:rsidR="00700B65" w:rsidRPr="0056104E" w:rsidRDefault="00700B65" w:rsidP="000242A2">
            <w:pPr>
              <w:pStyle w:val="affb"/>
              <w:jc w:val="center"/>
              <w:rPr>
                <w:rFonts w:ascii="Times New Roman" w:hAnsi="Times New Roman"/>
                <w:b/>
                <w:sz w:val="24"/>
                <w:szCs w:val="24"/>
              </w:rPr>
            </w:pPr>
            <w:r w:rsidRPr="0056104E">
              <w:rPr>
                <w:rFonts w:ascii="Times New Roman" w:hAnsi="Times New Roman"/>
                <w:b/>
                <w:sz w:val="24"/>
                <w:szCs w:val="24"/>
              </w:rPr>
              <w:t>Цели муниципальной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2C455479" w14:textId="77777777" w:rsidR="00700B65" w:rsidRPr="00D15547" w:rsidRDefault="00700B65" w:rsidP="000242A2">
            <w:pPr>
              <w:pStyle w:val="affb"/>
              <w:jc w:val="both"/>
              <w:rPr>
                <w:rFonts w:ascii="Times New Roman" w:hAnsi="Times New Roman"/>
                <w:sz w:val="24"/>
                <w:szCs w:val="24"/>
              </w:rPr>
            </w:pPr>
            <w:r w:rsidRPr="00D15547">
              <w:rPr>
                <w:rFonts w:ascii="Times New Roman" w:hAnsi="Times New Roman"/>
                <w:sz w:val="24"/>
                <w:szCs w:val="24"/>
              </w:rPr>
              <w:t>Реализация государственной политики Президента РС (Я), Правительства РС (Я) и решений районного Совета, направленной на формирование активного вовлечение молодых граждан во все сферы жизнедеятельности общества и создание условий для самореализации молодых граждан</w:t>
            </w:r>
          </w:p>
        </w:tc>
      </w:tr>
      <w:tr w:rsidR="00700B65" w:rsidRPr="00D15547" w14:paraId="4667FF6E" w14:textId="77777777" w:rsidTr="000242A2">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2A24BDAC" w14:textId="77777777" w:rsidR="00700B65" w:rsidRPr="0056104E" w:rsidRDefault="00700B65" w:rsidP="000242A2">
            <w:pPr>
              <w:pStyle w:val="affb"/>
              <w:jc w:val="center"/>
              <w:rPr>
                <w:rFonts w:ascii="Times New Roman" w:hAnsi="Times New Roman"/>
                <w:b/>
                <w:sz w:val="24"/>
                <w:szCs w:val="24"/>
              </w:rPr>
            </w:pPr>
            <w:r w:rsidRPr="0056104E">
              <w:rPr>
                <w:rFonts w:ascii="Times New Roman" w:hAnsi="Times New Roman"/>
                <w:b/>
                <w:sz w:val="24"/>
                <w:szCs w:val="24"/>
              </w:rPr>
              <w:t>Задачи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5E8D4979" w14:textId="77777777" w:rsidR="00700B65" w:rsidRPr="00D15547" w:rsidRDefault="00700B65" w:rsidP="000242A2">
            <w:pPr>
              <w:contextualSpacing/>
              <w:jc w:val="both"/>
            </w:pPr>
            <w:r w:rsidRPr="00D15547">
              <w:t>- развитие и совершенствование системы гражданско-патриотического воспитания молодежи;</w:t>
            </w:r>
          </w:p>
          <w:p w14:paraId="6D488690" w14:textId="77777777" w:rsidR="00700B65" w:rsidRPr="00D15547" w:rsidRDefault="00700B65" w:rsidP="000242A2">
            <w:pPr>
              <w:contextualSpacing/>
              <w:jc w:val="both"/>
            </w:pPr>
            <w:r w:rsidRPr="00D15547">
              <w:t>- поддержка талантливой молодежи;</w:t>
            </w:r>
          </w:p>
          <w:p w14:paraId="125F39D4" w14:textId="77777777" w:rsidR="00700B65" w:rsidRPr="00D15547" w:rsidRDefault="00700B65" w:rsidP="000242A2">
            <w:pPr>
              <w:contextualSpacing/>
              <w:jc w:val="both"/>
              <w:rPr>
                <w:rStyle w:val="a7"/>
                <w:i w:val="0"/>
                <w:iCs w:val="0"/>
              </w:rPr>
            </w:pPr>
            <w:r w:rsidRPr="00D15547">
              <w:t>организация оздоровления и отдыха молодежи, формирование культуры здорового образа жизни;</w:t>
            </w:r>
          </w:p>
          <w:p w14:paraId="6A3A22B3" w14:textId="77777777" w:rsidR="00700B65" w:rsidRPr="00D15547" w:rsidRDefault="00700B65" w:rsidP="000242A2">
            <w:pPr>
              <w:pStyle w:val="aa"/>
              <w:contextualSpacing/>
              <w:jc w:val="both"/>
              <w:rPr>
                <w:rStyle w:val="a7"/>
                <w:i w:val="0"/>
                <w:iCs w:val="0"/>
              </w:rPr>
            </w:pPr>
            <w:r w:rsidRPr="00D15547">
              <w:rPr>
                <w:rStyle w:val="a7"/>
              </w:rPr>
              <w:t>-</w:t>
            </w:r>
            <w:r w:rsidRPr="00D15547">
              <w:t>содействовать увеличению числа подростковых и молодежных общественно-политических и патриотических клубов – материальная, информационная, организационная помощь и поддержка</w:t>
            </w:r>
            <w:r w:rsidRPr="00D15547">
              <w:rPr>
                <w:rStyle w:val="a7"/>
              </w:rPr>
              <w:t>;</w:t>
            </w:r>
          </w:p>
          <w:p w14:paraId="53521F11" w14:textId="77777777" w:rsidR="00700B65" w:rsidRDefault="00700B65" w:rsidP="000242A2">
            <w:pPr>
              <w:pStyle w:val="af9"/>
              <w:ind w:left="0"/>
              <w:contextualSpacing/>
              <w:jc w:val="both"/>
            </w:pPr>
            <w:r w:rsidRPr="00D15547">
              <w:rPr>
                <w:rStyle w:val="a7"/>
              </w:rPr>
              <w:t xml:space="preserve">-  </w:t>
            </w:r>
            <w:r w:rsidRPr="00D15547">
              <w:t>поддержка социальных молодежных инициатив</w:t>
            </w:r>
          </w:p>
          <w:p w14:paraId="107EBA8D" w14:textId="77777777" w:rsidR="00700B65" w:rsidRDefault="00700B65" w:rsidP="000242A2">
            <w:pPr>
              <w:pStyle w:val="af9"/>
              <w:ind w:left="0"/>
              <w:contextualSpacing/>
              <w:jc w:val="both"/>
            </w:pPr>
            <w:r>
              <w:t>-</w:t>
            </w:r>
            <w:r w:rsidRPr="00D15547">
              <w:t xml:space="preserve"> развивать средства массовой информации, ориентированных на молодежь</w:t>
            </w:r>
          </w:p>
          <w:p w14:paraId="68C771DC" w14:textId="77777777" w:rsidR="00700B65" w:rsidRPr="00D15547" w:rsidRDefault="00700B65" w:rsidP="000242A2">
            <w:pPr>
              <w:pStyle w:val="af9"/>
              <w:ind w:left="0"/>
              <w:contextualSpacing/>
              <w:jc w:val="both"/>
              <w:rPr>
                <w:i/>
              </w:rPr>
            </w:pPr>
            <w:r>
              <w:t>- организация занятости студентов</w:t>
            </w:r>
          </w:p>
        </w:tc>
      </w:tr>
      <w:tr w:rsidR="00700B65" w:rsidRPr="00D15547" w14:paraId="38EE85D1" w14:textId="77777777" w:rsidTr="000242A2">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1EBEF821" w14:textId="77777777" w:rsidR="00700B65" w:rsidRPr="0056104E" w:rsidRDefault="00700B65" w:rsidP="000242A2">
            <w:pPr>
              <w:pStyle w:val="affb"/>
              <w:jc w:val="center"/>
              <w:rPr>
                <w:rFonts w:ascii="Times New Roman" w:hAnsi="Times New Roman"/>
                <w:b/>
                <w:sz w:val="24"/>
                <w:szCs w:val="24"/>
              </w:rPr>
            </w:pPr>
            <w:r w:rsidRPr="0056104E">
              <w:rPr>
                <w:rFonts w:ascii="Times New Roman" w:hAnsi="Times New Roman"/>
                <w:b/>
                <w:sz w:val="24"/>
                <w:szCs w:val="24"/>
              </w:rPr>
              <w:t>Координатор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1F41C350" w14:textId="77777777" w:rsidR="00700B65" w:rsidRPr="00D15547" w:rsidRDefault="00700B65" w:rsidP="000242A2">
            <w:pPr>
              <w:pStyle w:val="affb"/>
              <w:jc w:val="both"/>
              <w:rPr>
                <w:rFonts w:ascii="Times New Roman" w:hAnsi="Times New Roman"/>
                <w:sz w:val="24"/>
                <w:szCs w:val="24"/>
              </w:rPr>
            </w:pPr>
            <w:r w:rsidRPr="00D15547">
              <w:rPr>
                <w:rFonts w:ascii="Times New Roman" w:hAnsi="Times New Roman"/>
                <w:sz w:val="24"/>
                <w:szCs w:val="24"/>
              </w:rPr>
              <w:t>Глава МО «Поселок Айхал»</w:t>
            </w:r>
          </w:p>
        </w:tc>
      </w:tr>
      <w:tr w:rsidR="00700B65" w:rsidRPr="00D15547" w14:paraId="2F9C7CA2" w14:textId="77777777" w:rsidTr="000242A2">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31906DC8" w14:textId="77777777" w:rsidR="00700B65" w:rsidRPr="0056104E" w:rsidRDefault="00700B65" w:rsidP="000242A2">
            <w:pPr>
              <w:pStyle w:val="affb"/>
              <w:jc w:val="center"/>
              <w:rPr>
                <w:rFonts w:ascii="Times New Roman" w:hAnsi="Times New Roman"/>
                <w:b/>
                <w:sz w:val="24"/>
                <w:szCs w:val="24"/>
              </w:rPr>
            </w:pPr>
            <w:r w:rsidRPr="0056104E">
              <w:rPr>
                <w:rFonts w:ascii="Times New Roman" w:hAnsi="Times New Roman"/>
                <w:b/>
                <w:sz w:val="24"/>
                <w:szCs w:val="24"/>
              </w:rPr>
              <w:lastRenderedPageBreak/>
              <w:t>Муниципальный заказчик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0CD056BE" w14:textId="77777777" w:rsidR="00700B65" w:rsidRPr="00D15547" w:rsidRDefault="00700B65" w:rsidP="000242A2">
            <w:pPr>
              <w:pStyle w:val="affb"/>
              <w:jc w:val="both"/>
              <w:rPr>
                <w:rFonts w:ascii="Times New Roman" w:hAnsi="Times New Roman"/>
                <w:sz w:val="24"/>
                <w:szCs w:val="24"/>
              </w:rPr>
            </w:pPr>
            <w:r w:rsidRPr="00D15547">
              <w:rPr>
                <w:rFonts w:ascii="Times New Roman" w:hAnsi="Times New Roman"/>
                <w:sz w:val="24"/>
                <w:szCs w:val="24"/>
              </w:rPr>
              <w:t>Администрация МО «Поселок Айхал»</w:t>
            </w:r>
          </w:p>
        </w:tc>
      </w:tr>
      <w:tr w:rsidR="00700B65" w:rsidRPr="00D15547" w14:paraId="230BCCDE" w14:textId="77777777" w:rsidTr="000242A2">
        <w:trPr>
          <w:trHeight w:val="91"/>
        </w:trPr>
        <w:tc>
          <w:tcPr>
            <w:tcW w:w="1831" w:type="pct"/>
            <w:tcBorders>
              <w:top w:val="single" w:sz="6" w:space="0" w:color="auto"/>
              <w:left w:val="single" w:sz="6" w:space="0" w:color="auto"/>
              <w:bottom w:val="single" w:sz="6" w:space="0" w:color="auto"/>
              <w:right w:val="single" w:sz="6" w:space="0" w:color="auto"/>
            </w:tcBorders>
            <w:vAlign w:val="center"/>
          </w:tcPr>
          <w:p w14:paraId="216622E1" w14:textId="77777777" w:rsidR="00700B65" w:rsidRPr="0056104E" w:rsidRDefault="00700B65" w:rsidP="000242A2">
            <w:pPr>
              <w:pStyle w:val="affb"/>
              <w:jc w:val="center"/>
              <w:rPr>
                <w:rFonts w:ascii="Times New Roman" w:hAnsi="Times New Roman"/>
                <w:b/>
                <w:sz w:val="24"/>
                <w:szCs w:val="24"/>
              </w:rPr>
            </w:pPr>
            <w:r w:rsidRPr="0056104E">
              <w:rPr>
                <w:rFonts w:ascii="Times New Roman" w:hAnsi="Times New Roman"/>
                <w:b/>
                <w:sz w:val="24"/>
                <w:szCs w:val="24"/>
              </w:rPr>
              <w:t>Сроки и этапы реализации программы (подпрограмм)</w:t>
            </w:r>
          </w:p>
        </w:tc>
        <w:tc>
          <w:tcPr>
            <w:tcW w:w="3169" w:type="pct"/>
            <w:tcBorders>
              <w:top w:val="single" w:sz="6" w:space="0" w:color="auto"/>
              <w:left w:val="single" w:sz="6" w:space="0" w:color="auto"/>
              <w:bottom w:val="single" w:sz="6" w:space="0" w:color="auto"/>
              <w:right w:val="single" w:sz="6" w:space="0" w:color="auto"/>
            </w:tcBorders>
            <w:vAlign w:val="center"/>
          </w:tcPr>
          <w:p w14:paraId="6654C4EA" w14:textId="77777777" w:rsidR="00700B65" w:rsidRPr="00D15547" w:rsidRDefault="00700B65" w:rsidP="000242A2">
            <w:pPr>
              <w:pStyle w:val="ConsPlusCell"/>
              <w:widowControl/>
              <w:jc w:val="both"/>
              <w:rPr>
                <w:rFonts w:ascii="Times New Roman" w:hAnsi="Times New Roman" w:cs="Times New Roman"/>
                <w:sz w:val="24"/>
                <w:szCs w:val="24"/>
              </w:rPr>
            </w:pPr>
            <w:r w:rsidRPr="00D15547">
              <w:rPr>
                <w:rFonts w:ascii="Times New Roman" w:hAnsi="Times New Roman" w:cs="Times New Roman"/>
                <w:sz w:val="24"/>
                <w:szCs w:val="24"/>
              </w:rPr>
              <w:t>I этап – организационный, начало реализации – 2017 г.</w:t>
            </w:r>
          </w:p>
          <w:p w14:paraId="5D13212B" w14:textId="77777777" w:rsidR="00700B65" w:rsidRPr="00D15547" w:rsidRDefault="00700B65" w:rsidP="000242A2">
            <w:pPr>
              <w:pStyle w:val="ConsPlusCell"/>
              <w:widowControl/>
              <w:jc w:val="both"/>
              <w:rPr>
                <w:rFonts w:ascii="Times New Roman" w:hAnsi="Times New Roman" w:cs="Times New Roman"/>
                <w:sz w:val="24"/>
                <w:szCs w:val="24"/>
              </w:rPr>
            </w:pPr>
            <w:r w:rsidRPr="00D15547">
              <w:rPr>
                <w:rFonts w:ascii="Times New Roman" w:hAnsi="Times New Roman" w:cs="Times New Roman"/>
                <w:sz w:val="24"/>
                <w:szCs w:val="24"/>
              </w:rPr>
              <w:t>II этап – реализация –2018- 2019 – 2020 гг.</w:t>
            </w:r>
          </w:p>
          <w:p w14:paraId="41EC587F" w14:textId="77777777" w:rsidR="00700B65" w:rsidRPr="00D15547" w:rsidRDefault="00700B65" w:rsidP="000242A2">
            <w:pPr>
              <w:jc w:val="both"/>
            </w:pPr>
            <w:r w:rsidRPr="00D15547">
              <w:t>III этап – реал</w:t>
            </w:r>
            <w:r>
              <w:t>изация, подведение итогов – 2023</w:t>
            </w:r>
            <w:r w:rsidRPr="00D15547">
              <w:t>г. (анализ, подготовка предложений по составлению последующих программ, планов).</w:t>
            </w:r>
          </w:p>
        </w:tc>
      </w:tr>
      <w:tr w:rsidR="00700B65" w:rsidRPr="00D15547" w14:paraId="6796F9FF" w14:textId="77777777" w:rsidTr="000242A2">
        <w:trPr>
          <w:trHeight w:val="61"/>
        </w:trPr>
        <w:tc>
          <w:tcPr>
            <w:tcW w:w="1831" w:type="pct"/>
            <w:tcBorders>
              <w:top w:val="single" w:sz="6" w:space="0" w:color="auto"/>
              <w:left w:val="single" w:sz="6" w:space="0" w:color="auto"/>
              <w:bottom w:val="single" w:sz="6" w:space="0" w:color="auto"/>
              <w:right w:val="single" w:sz="6" w:space="0" w:color="auto"/>
            </w:tcBorders>
            <w:vAlign w:val="center"/>
          </w:tcPr>
          <w:p w14:paraId="16BF1421" w14:textId="77777777" w:rsidR="00700B65" w:rsidRPr="0056104E" w:rsidRDefault="00700B65" w:rsidP="000242A2">
            <w:pPr>
              <w:pStyle w:val="affb"/>
              <w:jc w:val="center"/>
              <w:rPr>
                <w:rFonts w:ascii="Times New Roman" w:hAnsi="Times New Roman"/>
                <w:b/>
                <w:sz w:val="24"/>
                <w:szCs w:val="24"/>
              </w:rPr>
            </w:pPr>
            <w:r w:rsidRPr="0056104E">
              <w:rPr>
                <w:rFonts w:ascii="Times New Roman" w:hAnsi="Times New Roman"/>
                <w:b/>
                <w:sz w:val="24"/>
                <w:szCs w:val="24"/>
              </w:rPr>
              <w:t>Основной разработчик программы</w:t>
            </w:r>
          </w:p>
        </w:tc>
        <w:tc>
          <w:tcPr>
            <w:tcW w:w="3169" w:type="pct"/>
            <w:tcBorders>
              <w:top w:val="single" w:sz="6" w:space="0" w:color="auto"/>
              <w:left w:val="single" w:sz="6" w:space="0" w:color="auto"/>
              <w:bottom w:val="single" w:sz="6" w:space="0" w:color="auto"/>
              <w:right w:val="single" w:sz="6" w:space="0" w:color="auto"/>
            </w:tcBorders>
            <w:vAlign w:val="center"/>
          </w:tcPr>
          <w:p w14:paraId="3B73E14C" w14:textId="77777777" w:rsidR="00700B65" w:rsidRPr="00D15547" w:rsidRDefault="00700B65" w:rsidP="000242A2">
            <w:pPr>
              <w:pStyle w:val="affb"/>
              <w:jc w:val="both"/>
              <w:rPr>
                <w:rFonts w:ascii="Times New Roman" w:hAnsi="Times New Roman"/>
                <w:sz w:val="24"/>
                <w:szCs w:val="24"/>
              </w:rPr>
            </w:pPr>
            <w:r w:rsidRPr="00D15547">
              <w:rPr>
                <w:rFonts w:ascii="Times New Roman" w:hAnsi="Times New Roman"/>
                <w:sz w:val="24"/>
                <w:szCs w:val="24"/>
              </w:rPr>
              <w:t xml:space="preserve">Главный специалист по </w:t>
            </w:r>
            <w:proofErr w:type="spellStart"/>
            <w:r w:rsidRPr="00D15547">
              <w:rPr>
                <w:rFonts w:ascii="Times New Roman" w:hAnsi="Times New Roman"/>
                <w:sz w:val="24"/>
                <w:szCs w:val="24"/>
              </w:rPr>
              <w:t>КСиМП</w:t>
            </w:r>
            <w:proofErr w:type="spellEnd"/>
          </w:p>
        </w:tc>
      </w:tr>
      <w:tr w:rsidR="00700B65" w:rsidRPr="00D15547" w14:paraId="396A06C0" w14:textId="77777777" w:rsidTr="000242A2">
        <w:trPr>
          <w:trHeight w:val="61"/>
        </w:trPr>
        <w:tc>
          <w:tcPr>
            <w:tcW w:w="1831" w:type="pct"/>
            <w:tcBorders>
              <w:top w:val="single" w:sz="6" w:space="0" w:color="auto"/>
              <w:left w:val="single" w:sz="6" w:space="0" w:color="auto"/>
              <w:bottom w:val="single" w:sz="6" w:space="0" w:color="auto"/>
              <w:right w:val="single" w:sz="6" w:space="0" w:color="auto"/>
            </w:tcBorders>
            <w:vAlign w:val="center"/>
          </w:tcPr>
          <w:p w14:paraId="2601A03A" w14:textId="77777777" w:rsidR="00700B65" w:rsidRPr="0056104E" w:rsidRDefault="00700B65" w:rsidP="000242A2">
            <w:pPr>
              <w:pStyle w:val="affb"/>
              <w:jc w:val="center"/>
              <w:rPr>
                <w:rFonts w:ascii="Times New Roman" w:hAnsi="Times New Roman"/>
                <w:b/>
                <w:sz w:val="24"/>
                <w:szCs w:val="24"/>
              </w:rPr>
            </w:pPr>
            <w:r w:rsidRPr="0056104E">
              <w:rPr>
                <w:rFonts w:ascii="Times New Roman" w:hAnsi="Times New Roman"/>
                <w:b/>
                <w:sz w:val="24"/>
                <w:szCs w:val="24"/>
              </w:rPr>
              <w:t>Объем и источники финансирования программы</w:t>
            </w:r>
          </w:p>
        </w:tc>
        <w:tc>
          <w:tcPr>
            <w:tcW w:w="3169" w:type="pct"/>
            <w:tcBorders>
              <w:top w:val="single" w:sz="6" w:space="0" w:color="auto"/>
              <w:left w:val="single" w:sz="6" w:space="0" w:color="auto"/>
              <w:bottom w:val="single" w:sz="6" w:space="0" w:color="auto"/>
              <w:right w:val="single" w:sz="6" w:space="0" w:color="auto"/>
            </w:tcBorders>
          </w:tcPr>
          <w:tbl>
            <w:tblPr>
              <w:tblpPr w:leftFromText="180" w:rightFromText="180" w:horzAnchor="margin" w:tblpY="480"/>
              <w:tblOverlap w:val="never"/>
              <w:tblW w:w="5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
              <w:gridCol w:w="1213"/>
              <w:gridCol w:w="671"/>
              <w:gridCol w:w="932"/>
              <w:gridCol w:w="1117"/>
              <w:gridCol w:w="1097"/>
            </w:tblGrid>
            <w:tr w:rsidR="00700B65" w:rsidRPr="00D15547" w14:paraId="5ED2B407" w14:textId="77777777" w:rsidTr="000242A2">
              <w:trPr>
                <w:trHeight w:val="68"/>
              </w:trPr>
              <w:tc>
                <w:tcPr>
                  <w:tcW w:w="787" w:type="dxa"/>
                  <w:vMerge w:val="restart"/>
                  <w:tcBorders>
                    <w:top w:val="single" w:sz="4" w:space="0" w:color="000000"/>
                    <w:left w:val="single" w:sz="4" w:space="0" w:color="000000"/>
                    <w:bottom w:val="single" w:sz="4" w:space="0" w:color="000000"/>
                    <w:right w:val="single" w:sz="4" w:space="0" w:color="000000"/>
                  </w:tcBorders>
                  <w:hideMark/>
                </w:tcPr>
                <w:p w14:paraId="276C9CD3" w14:textId="77777777" w:rsidR="00700B65" w:rsidRPr="006D4C3E" w:rsidRDefault="00700B65" w:rsidP="000242A2">
                  <w:pPr>
                    <w:tabs>
                      <w:tab w:val="left" w:pos="0"/>
                    </w:tabs>
                    <w:jc w:val="center"/>
                    <w:rPr>
                      <w:b/>
                      <w:bCs/>
                    </w:rPr>
                  </w:pPr>
                  <w:r w:rsidRPr="006D4C3E">
                    <w:rPr>
                      <w:b/>
                      <w:bCs/>
                    </w:rPr>
                    <w:t>Всего, в т.ч. по годам</w:t>
                  </w:r>
                </w:p>
              </w:tc>
              <w:tc>
                <w:tcPr>
                  <w:tcW w:w="1213" w:type="dxa"/>
                  <w:vMerge w:val="restart"/>
                  <w:tcBorders>
                    <w:top w:val="single" w:sz="4" w:space="0" w:color="000000"/>
                    <w:left w:val="single" w:sz="4" w:space="0" w:color="000000"/>
                    <w:bottom w:val="single" w:sz="4" w:space="0" w:color="000000"/>
                    <w:right w:val="single" w:sz="4" w:space="0" w:color="000000"/>
                  </w:tcBorders>
                  <w:hideMark/>
                </w:tcPr>
                <w:p w14:paraId="0CC916A2" w14:textId="77777777" w:rsidR="00700B65" w:rsidRPr="006D4C3E" w:rsidRDefault="00700B65" w:rsidP="000242A2">
                  <w:pPr>
                    <w:rPr>
                      <w:b/>
                      <w:bCs/>
                    </w:rPr>
                  </w:pPr>
                  <w:r w:rsidRPr="006D4C3E">
                    <w:rPr>
                      <w:b/>
                      <w:bCs/>
                    </w:rPr>
                    <w:t>Всего, тыс. руб.</w:t>
                  </w:r>
                </w:p>
              </w:tc>
              <w:tc>
                <w:tcPr>
                  <w:tcW w:w="3817" w:type="dxa"/>
                  <w:gridSpan w:val="4"/>
                  <w:tcBorders>
                    <w:top w:val="single" w:sz="4" w:space="0" w:color="000000"/>
                    <w:left w:val="single" w:sz="4" w:space="0" w:color="000000"/>
                    <w:bottom w:val="single" w:sz="4" w:space="0" w:color="000000"/>
                    <w:right w:val="single" w:sz="4" w:space="0" w:color="000000"/>
                  </w:tcBorders>
                  <w:hideMark/>
                </w:tcPr>
                <w:p w14:paraId="1975FF60" w14:textId="77777777" w:rsidR="00700B65" w:rsidRPr="006D4C3E" w:rsidRDefault="00700B65" w:rsidP="000242A2">
                  <w:pPr>
                    <w:rPr>
                      <w:b/>
                      <w:bCs/>
                    </w:rPr>
                  </w:pPr>
                  <w:r w:rsidRPr="006D4C3E">
                    <w:rPr>
                      <w:b/>
                      <w:bCs/>
                    </w:rPr>
                    <w:t>В т.ч. по источникам</w:t>
                  </w:r>
                </w:p>
              </w:tc>
            </w:tr>
            <w:tr w:rsidR="00700B65" w:rsidRPr="00D15547" w14:paraId="717B8A61" w14:textId="77777777" w:rsidTr="000242A2">
              <w:trPr>
                <w:trHeight w:val="37"/>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54516C8C" w14:textId="77777777" w:rsidR="00700B65" w:rsidRPr="006D4C3E" w:rsidRDefault="00700B65" w:rsidP="000242A2">
                  <w:pPr>
                    <w:rPr>
                      <w:b/>
                      <w:bCs/>
                    </w:rPr>
                  </w:pPr>
                </w:p>
              </w:tc>
              <w:tc>
                <w:tcPr>
                  <w:tcW w:w="1213" w:type="dxa"/>
                  <w:vMerge/>
                  <w:tcBorders>
                    <w:top w:val="single" w:sz="4" w:space="0" w:color="000000"/>
                    <w:left w:val="single" w:sz="4" w:space="0" w:color="000000"/>
                    <w:bottom w:val="single" w:sz="4" w:space="0" w:color="000000"/>
                    <w:right w:val="single" w:sz="4" w:space="0" w:color="000000"/>
                  </w:tcBorders>
                  <w:vAlign w:val="center"/>
                  <w:hideMark/>
                </w:tcPr>
                <w:p w14:paraId="52BE284D" w14:textId="77777777" w:rsidR="00700B65" w:rsidRPr="006D4C3E" w:rsidRDefault="00700B65" w:rsidP="000242A2">
                  <w:pPr>
                    <w:rPr>
                      <w:b/>
                      <w:bCs/>
                    </w:rPr>
                  </w:pPr>
                </w:p>
              </w:tc>
              <w:tc>
                <w:tcPr>
                  <w:tcW w:w="671" w:type="dxa"/>
                  <w:tcBorders>
                    <w:top w:val="single" w:sz="4" w:space="0" w:color="000000"/>
                    <w:left w:val="single" w:sz="4" w:space="0" w:color="000000"/>
                    <w:bottom w:val="single" w:sz="4" w:space="0" w:color="000000"/>
                    <w:right w:val="single" w:sz="4" w:space="0" w:color="000000"/>
                  </w:tcBorders>
                  <w:hideMark/>
                </w:tcPr>
                <w:p w14:paraId="641CEBF6" w14:textId="77777777" w:rsidR="00700B65" w:rsidRPr="006D4C3E" w:rsidRDefault="00700B65" w:rsidP="000242A2">
                  <w:pPr>
                    <w:tabs>
                      <w:tab w:val="left" w:pos="0"/>
                    </w:tabs>
                    <w:jc w:val="center"/>
                    <w:rPr>
                      <w:b/>
                      <w:bCs/>
                    </w:rPr>
                  </w:pPr>
                  <w:r w:rsidRPr="006D4C3E">
                    <w:rPr>
                      <w:b/>
                      <w:bCs/>
                    </w:rPr>
                    <w:t>Бюджет</w:t>
                  </w:r>
                </w:p>
                <w:p w14:paraId="44951BFA" w14:textId="77777777" w:rsidR="00700B65" w:rsidRPr="006D4C3E" w:rsidRDefault="00700B65" w:rsidP="000242A2">
                  <w:pPr>
                    <w:tabs>
                      <w:tab w:val="left" w:pos="0"/>
                    </w:tabs>
                    <w:jc w:val="center"/>
                    <w:rPr>
                      <w:b/>
                      <w:bCs/>
                    </w:rPr>
                  </w:pPr>
                  <w:r w:rsidRPr="006D4C3E">
                    <w:rPr>
                      <w:b/>
                      <w:bCs/>
                    </w:rPr>
                    <w:t>РС (Я)</w:t>
                  </w:r>
                </w:p>
              </w:tc>
              <w:tc>
                <w:tcPr>
                  <w:tcW w:w="932" w:type="dxa"/>
                  <w:tcBorders>
                    <w:top w:val="single" w:sz="4" w:space="0" w:color="000000"/>
                    <w:left w:val="single" w:sz="4" w:space="0" w:color="000000"/>
                    <w:bottom w:val="single" w:sz="4" w:space="0" w:color="000000"/>
                    <w:right w:val="single" w:sz="4" w:space="0" w:color="000000"/>
                  </w:tcBorders>
                  <w:hideMark/>
                </w:tcPr>
                <w:p w14:paraId="275F16F8" w14:textId="77777777" w:rsidR="00700B65" w:rsidRPr="006D4C3E" w:rsidRDefault="00700B65" w:rsidP="000242A2">
                  <w:pPr>
                    <w:tabs>
                      <w:tab w:val="left" w:pos="0"/>
                    </w:tabs>
                    <w:jc w:val="center"/>
                    <w:rPr>
                      <w:b/>
                      <w:bCs/>
                    </w:rPr>
                  </w:pPr>
                  <w:r w:rsidRPr="006D4C3E">
                    <w:rPr>
                      <w:b/>
                      <w:bCs/>
                    </w:rPr>
                    <w:t>Бюджет МР</w:t>
                  </w:r>
                </w:p>
              </w:tc>
              <w:tc>
                <w:tcPr>
                  <w:tcW w:w="1117" w:type="dxa"/>
                  <w:tcBorders>
                    <w:top w:val="single" w:sz="4" w:space="0" w:color="000000"/>
                    <w:left w:val="single" w:sz="4" w:space="0" w:color="000000"/>
                    <w:bottom w:val="single" w:sz="4" w:space="0" w:color="000000"/>
                    <w:right w:val="single" w:sz="4" w:space="0" w:color="000000"/>
                  </w:tcBorders>
                  <w:hideMark/>
                </w:tcPr>
                <w:p w14:paraId="0600F712" w14:textId="77777777" w:rsidR="00700B65" w:rsidRPr="006D4C3E" w:rsidRDefault="00700B65" w:rsidP="000242A2">
                  <w:pPr>
                    <w:tabs>
                      <w:tab w:val="left" w:pos="0"/>
                    </w:tabs>
                    <w:jc w:val="center"/>
                    <w:rPr>
                      <w:b/>
                      <w:bCs/>
                    </w:rPr>
                  </w:pPr>
                  <w:r w:rsidRPr="006D4C3E">
                    <w:rPr>
                      <w:b/>
                      <w:bCs/>
                    </w:rPr>
                    <w:t>Местный бюджет</w:t>
                  </w:r>
                </w:p>
              </w:tc>
              <w:tc>
                <w:tcPr>
                  <w:tcW w:w="1097" w:type="dxa"/>
                  <w:tcBorders>
                    <w:top w:val="single" w:sz="4" w:space="0" w:color="000000"/>
                    <w:left w:val="single" w:sz="4" w:space="0" w:color="000000"/>
                    <w:bottom w:val="single" w:sz="4" w:space="0" w:color="000000"/>
                    <w:right w:val="single" w:sz="4" w:space="0" w:color="000000"/>
                  </w:tcBorders>
                  <w:hideMark/>
                </w:tcPr>
                <w:p w14:paraId="6E13323F" w14:textId="77777777" w:rsidR="00700B65" w:rsidRPr="006D4C3E" w:rsidRDefault="00700B65" w:rsidP="000242A2">
                  <w:pPr>
                    <w:jc w:val="center"/>
                    <w:rPr>
                      <w:b/>
                      <w:bCs/>
                    </w:rPr>
                  </w:pPr>
                  <w:r w:rsidRPr="006D4C3E">
                    <w:rPr>
                      <w:b/>
                      <w:bCs/>
                    </w:rPr>
                    <w:t>Иные источники</w:t>
                  </w:r>
                </w:p>
              </w:tc>
            </w:tr>
            <w:tr w:rsidR="00700B65" w:rsidRPr="00D15547" w14:paraId="6E2EA058" w14:textId="77777777" w:rsidTr="000242A2">
              <w:trPr>
                <w:trHeight w:val="37"/>
              </w:trPr>
              <w:tc>
                <w:tcPr>
                  <w:tcW w:w="787" w:type="dxa"/>
                  <w:tcBorders>
                    <w:top w:val="single" w:sz="4" w:space="0" w:color="000000"/>
                    <w:left w:val="single" w:sz="4" w:space="0" w:color="000000"/>
                    <w:bottom w:val="single" w:sz="4" w:space="0" w:color="000000"/>
                    <w:right w:val="single" w:sz="4" w:space="0" w:color="000000"/>
                  </w:tcBorders>
                  <w:hideMark/>
                </w:tcPr>
                <w:p w14:paraId="2B788FDE" w14:textId="77777777" w:rsidR="00700B65" w:rsidRPr="006D4C3E" w:rsidRDefault="00700B65" w:rsidP="000242A2">
                  <w:pPr>
                    <w:tabs>
                      <w:tab w:val="left" w:pos="0"/>
                    </w:tabs>
                    <w:jc w:val="center"/>
                    <w:rPr>
                      <w:b/>
                      <w:bCs/>
                    </w:rPr>
                  </w:pPr>
                  <w:r w:rsidRPr="006D4C3E">
                    <w:rPr>
                      <w:b/>
                      <w:bCs/>
                    </w:rPr>
                    <w:t>2018</w:t>
                  </w:r>
                </w:p>
              </w:tc>
              <w:tc>
                <w:tcPr>
                  <w:tcW w:w="1213" w:type="dxa"/>
                  <w:tcBorders>
                    <w:top w:val="single" w:sz="4" w:space="0" w:color="000000"/>
                    <w:left w:val="single" w:sz="4" w:space="0" w:color="000000"/>
                    <w:bottom w:val="single" w:sz="4" w:space="0" w:color="000000"/>
                    <w:right w:val="single" w:sz="4" w:space="0" w:color="000000"/>
                  </w:tcBorders>
                  <w:hideMark/>
                </w:tcPr>
                <w:p w14:paraId="4B340F64" w14:textId="77777777" w:rsidR="00700B65" w:rsidRPr="006D4C3E" w:rsidRDefault="00700B65" w:rsidP="000242A2">
                  <w:pPr>
                    <w:pStyle w:val="ConsCell"/>
                    <w:jc w:val="center"/>
                    <w:rPr>
                      <w:rFonts w:ascii="Times New Roman" w:hAnsi="Times New Roman" w:cs="Times New Roman"/>
                      <w:sz w:val="24"/>
                      <w:szCs w:val="24"/>
                    </w:rPr>
                  </w:pPr>
                  <w:r w:rsidRPr="006D4C3E">
                    <w:rPr>
                      <w:rFonts w:ascii="Times New Roman" w:hAnsi="Times New Roman" w:cs="Times New Roman"/>
                      <w:sz w:val="24"/>
                      <w:szCs w:val="24"/>
                    </w:rPr>
                    <w:t xml:space="preserve">2 </w:t>
                  </w:r>
                  <w:r>
                    <w:rPr>
                      <w:rFonts w:ascii="Times New Roman" w:hAnsi="Times New Roman" w:cs="Times New Roman"/>
                      <w:sz w:val="24"/>
                      <w:szCs w:val="24"/>
                    </w:rPr>
                    <w:t>517</w:t>
                  </w:r>
                  <w:r w:rsidRPr="006D4C3E">
                    <w:rPr>
                      <w:rFonts w:ascii="Times New Roman" w:hAnsi="Times New Roman" w:cs="Times New Roman"/>
                      <w:sz w:val="24"/>
                      <w:szCs w:val="24"/>
                    </w:rPr>
                    <w:t>,</w:t>
                  </w:r>
                  <w:r>
                    <w:rPr>
                      <w:rFonts w:ascii="Times New Roman" w:hAnsi="Times New Roman" w:cs="Times New Roman"/>
                      <w:sz w:val="24"/>
                      <w:szCs w:val="24"/>
                    </w:rPr>
                    <w:t>3</w:t>
                  </w:r>
                </w:p>
              </w:tc>
              <w:tc>
                <w:tcPr>
                  <w:tcW w:w="671" w:type="dxa"/>
                  <w:tcBorders>
                    <w:top w:val="single" w:sz="4" w:space="0" w:color="000000"/>
                    <w:left w:val="single" w:sz="4" w:space="0" w:color="000000"/>
                    <w:bottom w:val="single" w:sz="4" w:space="0" w:color="000000"/>
                    <w:right w:val="single" w:sz="4" w:space="0" w:color="000000"/>
                  </w:tcBorders>
                  <w:hideMark/>
                </w:tcPr>
                <w:p w14:paraId="273F3DB4" w14:textId="77777777" w:rsidR="00700B65" w:rsidRPr="006D4C3E" w:rsidRDefault="00700B65" w:rsidP="000242A2">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hideMark/>
                </w:tcPr>
                <w:p w14:paraId="402EFC15" w14:textId="77777777" w:rsidR="00700B65" w:rsidRPr="006D4C3E" w:rsidRDefault="00700B65" w:rsidP="000242A2">
                  <w:pPr>
                    <w:pStyle w:val="ConsCell"/>
                    <w:jc w:val="center"/>
                    <w:rPr>
                      <w:rFonts w:ascii="Times New Roman" w:hAnsi="Times New Roman" w:cs="Times New Roman"/>
                      <w:sz w:val="24"/>
                      <w:szCs w:val="24"/>
                    </w:rPr>
                  </w:pPr>
                  <w:r w:rsidRPr="006D4C3E">
                    <w:rPr>
                      <w:rFonts w:ascii="Times New Roman" w:hAnsi="Times New Roman" w:cs="Times New Roman"/>
                      <w:sz w:val="24"/>
                      <w:szCs w:val="24"/>
                    </w:rPr>
                    <w:t>471,3</w:t>
                  </w:r>
                </w:p>
              </w:tc>
              <w:tc>
                <w:tcPr>
                  <w:tcW w:w="1117" w:type="dxa"/>
                  <w:tcBorders>
                    <w:top w:val="single" w:sz="4" w:space="0" w:color="000000"/>
                    <w:left w:val="single" w:sz="4" w:space="0" w:color="000000"/>
                    <w:bottom w:val="single" w:sz="4" w:space="0" w:color="000000"/>
                    <w:right w:val="single" w:sz="4" w:space="0" w:color="000000"/>
                  </w:tcBorders>
                  <w:hideMark/>
                </w:tcPr>
                <w:p w14:paraId="6589755D" w14:textId="77777777" w:rsidR="00700B65" w:rsidRPr="006D4C3E" w:rsidRDefault="00700B65" w:rsidP="000242A2">
                  <w:pPr>
                    <w:pStyle w:val="ConsCell"/>
                    <w:jc w:val="center"/>
                    <w:rPr>
                      <w:rFonts w:ascii="Times New Roman" w:hAnsi="Times New Roman" w:cs="Times New Roman"/>
                      <w:sz w:val="24"/>
                      <w:szCs w:val="24"/>
                    </w:rPr>
                  </w:pPr>
                  <w:r w:rsidRPr="006D4C3E">
                    <w:rPr>
                      <w:rFonts w:ascii="Times New Roman" w:hAnsi="Times New Roman" w:cs="Times New Roman"/>
                      <w:sz w:val="24"/>
                      <w:szCs w:val="24"/>
                    </w:rPr>
                    <w:t>2 </w:t>
                  </w:r>
                  <w:r>
                    <w:rPr>
                      <w:rFonts w:ascii="Times New Roman" w:hAnsi="Times New Roman" w:cs="Times New Roman"/>
                      <w:sz w:val="24"/>
                      <w:szCs w:val="24"/>
                    </w:rPr>
                    <w:t>046</w:t>
                  </w:r>
                  <w:r w:rsidRPr="006D4C3E">
                    <w:rPr>
                      <w:rFonts w:ascii="Times New Roman" w:hAnsi="Times New Roman" w:cs="Times New Roman"/>
                      <w:sz w:val="24"/>
                      <w:szCs w:val="24"/>
                    </w:rPr>
                    <w:t>,</w:t>
                  </w:r>
                  <w:r>
                    <w:rPr>
                      <w:rFonts w:ascii="Times New Roman" w:hAnsi="Times New Roman" w:cs="Times New Roman"/>
                      <w:sz w:val="24"/>
                      <w:szCs w:val="24"/>
                    </w:rPr>
                    <w:t>0</w:t>
                  </w:r>
                </w:p>
              </w:tc>
              <w:tc>
                <w:tcPr>
                  <w:tcW w:w="1097" w:type="dxa"/>
                  <w:tcBorders>
                    <w:top w:val="single" w:sz="4" w:space="0" w:color="000000"/>
                    <w:left w:val="single" w:sz="4" w:space="0" w:color="000000"/>
                    <w:bottom w:val="single" w:sz="4" w:space="0" w:color="000000"/>
                    <w:right w:val="single" w:sz="4" w:space="0" w:color="000000"/>
                  </w:tcBorders>
                  <w:hideMark/>
                </w:tcPr>
                <w:p w14:paraId="6568526A" w14:textId="77777777" w:rsidR="00700B65" w:rsidRPr="006D4C3E" w:rsidRDefault="00700B65" w:rsidP="000242A2">
                  <w:pPr>
                    <w:pStyle w:val="ConsCell"/>
                    <w:jc w:val="center"/>
                    <w:rPr>
                      <w:rFonts w:ascii="Times New Roman" w:hAnsi="Times New Roman" w:cs="Times New Roman"/>
                      <w:sz w:val="24"/>
                      <w:szCs w:val="24"/>
                    </w:rPr>
                  </w:pPr>
                </w:p>
              </w:tc>
            </w:tr>
            <w:tr w:rsidR="00700B65" w:rsidRPr="00D15547" w14:paraId="335C50EE" w14:textId="77777777" w:rsidTr="000242A2">
              <w:trPr>
                <w:trHeight w:val="68"/>
              </w:trPr>
              <w:tc>
                <w:tcPr>
                  <w:tcW w:w="787" w:type="dxa"/>
                  <w:tcBorders>
                    <w:top w:val="single" w:sz="4" w:space="0" w:color="000000"/>
                    <w:left w:val="single" w:sz="4" w:space="0" w:color="000000"/>
                    <w:bottom w:val="single" w:sz="4" w:space="0" w:color="000000"/>
                    <w:right w:val="single" w:sz="4" w:space="0" w:color="000000"/>
                  </w:tcBorders>
                  <w:hideMark/>
                </w:tcPr>
                <w:p w14:paraId="0DCA4922" w14:textId="77777777" w:rsidR="00700B65" w:rsidRPr="006D4C3E" w:rsidRDefault="00700B65" w:rsidP="000242A2">
                  <w:pPr>
                    <w:tabs>
                      <w:tab w:val="left" w:pos="0"/>
                    </w:tabs>
                    <w:jc w:val="center"/>
                    <w:rPr>
                      <w:b/>
                      <w:bCs/>
                    </w:rPr>
                  </w:pPr>
                  <w:r w:rsidRPr="006D4C3E">
                    <w:rPr>
                      <w:b/>
                      <w:bCs/>
                    </w:rPr>
                    <w:t>2019</w:t>
                  </w:r>
                </w:p>
              </w:tc>
              <w:tc>
                <w:tcPr>
                  <w:tcW w:w="1213" w:type="dxa"/>
                  <w:tcBorders>
                    <w:top w:val="single" w:sz="4" w:space="0" w:color="000000"/>
                    <w:left w:val="single" w:sz="4" w:space="0" w:color="000000"/>
                    <w:bottom w:val="single" w:sz="4" w:space="0" w:color="000000"/>
                    <w:right w:val="single" w:sz="4" w:space="0" w:color="000000"/>
                  </w:tcBorders>
                  <w:hideMark/>
                </w:tcPr>
                <w:p w14:paraId="246445E4" w14:textId="77777777" w:rsidR="00700B65" w:rsidRPr="006D4C3E"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1 386,9</w:t>
                  </w:r>
                </w:p>
              </w:tc>
              <w:tc>
                <w:tcPr>
                  <w:tcW w:w="671" w:type="dxa"/>
                  <w:tcBorders>
                    <w:top w:val="single" w:sz="4" w:space="0" w:color="000000"/>
                    <w:left w:val="single" w:sz="4" w:space="0" w:color="000000"/>
                    <w:bottom w:val="single" w:sz="4" w:space="0" w:color="000000"/>
                    <w:right w:val="single" w:sz="4" w:space="0" w:color="000000"/>
                  </w:tcBorders>
                  <w:hideMark/>
                </w:tcPr>
                <w:p w14:paraId="35D9F992" w14:textId="77777777" w:rsidR="00700B65" w:rsidRPr="006D4C3E" w:rsidRDefault="00700B65" w:rsidP="000242A2">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hideMark/>
                </w:tcPr>
                <w:p w14:paraId="0648234B" w14:textId="77777777" w:rsidR="00700B65" w:rsidRPr="006D4C3E"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251,3</w:t>
                  </w:r>
                </w:p>
              </w:tc>
              <w:tc>
                <w:tcPr>
                  <w:tcW w:w="1117" w:type="dxa"/>
                  <w:tcBorders>
                    <w:top w:val="single" w:sz="4" w:space="0" w:color="000000"/>
                    <w:left w:val="single" w:sz="4" w:space="0" w:color="000000"/>
                    <w:bottom w:val="single" w:sz="4" w:space="0" w:color="000000"/>
                    <w:right w:val="single" w:sz="4" w:space="0" w:color="000000"/>
                  </w:tcBorders>
                  <w:hideMark/>
                </w:tcPr>
                <w:p w14:paraId="187EB224" w14:textId="77777777" w:rsidR="00700B65" w:rsidRPr="006D4C3E"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1 135,6</w:t>
                  </w:r>
                </w:p>
              </w:tc>
              <w:tc>
                <w:tcPr>
                  <w:tcW w:w="1097" w:type="dxa"/>
                  <w:tcBorders>
                    <w:top w:val="single" w:sz="4" w:space="0" w:color="000000"/>
                    <w:left w:val="single" w:sz="4" w:space="0" w:color="000000"/>
                    <w:bottom w:val="single" w:sz="4" w:space="0" w:color="000000"/>
                    <w:right w:val="single" w:sz="4" w:space="0" w:color="000000"/>
                  </w:tcBorders>
                  <w:hideMark/>
                </w:tcPr>
                <w:p w14:paraId="4F84C3E7" w14:textId="77777777" w:rsidR="00700B65" w:rsidRPr="006D4C3E" w:rsidRDefault="00700B65" w:rsidP="000242A2">
                  <w:pPr>
                    <w:pStyle w:val="ConsCell"/>
                    <w:jc w:val="center"/>
                    <w:rPr>
                      <w:rFonts w:ascii="Times New Roman" w:hAnsi="Times New Roman" w:cs="Times New Roman"/>
                      <w:sz w:val="24"/>
                      <w:szCs w:val="24"/>
                    </w:rPr>
                  </w:pPr>
                </w:p>
              </w:tc>
            </w:tr>
            <w:tr w:rsidR="00700B65" w:rsidRPr="00D15547" w14:paraId="0DD8C6D5" w14:textId="77777777" w:rsidTr="000242A2">
              <w:trPr>
                <w:trHeight w:val="68"/>
              </w:trPr>
              <w:tc>
                <w:tcPr>
                  <w:tcW w:w="787" w:type="dxa"/>
                  <w:tcBorders>
                    <w:top w:val="single" w:sz="4" w:space="0" w:color="000000"/>
                    <w:left w:val="single" w:sz="4" w:space="0" w:color="000000"/>
                    <w:bottom w:val="single" w:sz="4" w:space="0" w:color="000000"/>
                    <w:right w:val="single" w:sz="4" w:space="0" w:color="000000"/>
                  </w:tcBorders>
                  <w:hideMark/>
                </w:tcPr>
                <w:p w14:paraId="77999665" w14:textId="77777777" w:rsidR="00700B65" w:rsidRPr="006D4C3E" w:rsidRDefault="00700B65" w:rsidP="000242A2">
                  <w:pPr>
                    <w:tabs>
                      <w:tab w:val="left" w:pos="0"/>
                    </w:tabs>
                    <w:jc w:val="center"/>
                    <w:rPr>
                      <w:b/>
                      <w:bCs/>
                    </w:rPr>
                  </w:pPr>
                  <w:r w:rsidRPr="006D4C3E">
                    <w:rPr>
                      <w:b/>
                      <w:bCs/>
                    </w:rPr>
                    <w:t>2020</w:t>
                  </w:r>
                </w:p>
              </w:tc>
              <w:tc>
                <w:tcPr>
                  <w:tcW w:w="1213" w:type="dxa"/>
                  <w:tcBorders>
                    <w:top w:val="single" w:sz="4" w:space="0" w:color="000000"/>
                    <w:left w:val="single" w:sz="4" w:space="0" w:color="000000"/>
                    <w:bottom w:val="single" w:sz="4" w:space="0" w:color="000000"/>
                    <w:right w:val="single" w:sz="4" w:space="0" w:color="000000"/>
                  </w:tcBorders>
                  <w:hideMark/>
                </w:tcPr>
                <w:p w14:paraId="5A2B9C06" w14:textId="77777777" w:rsidR="00700B65" w:rsidRPr="006D4C3E"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1 202,2</w:t>
                  </w:r>
                </w:p>
              </w:tc>
              <w:tc>
                <w:tcPr>
                  <w:tcW w:w="671" w:type="dxa"/>
                  <w:tcBorders>
                    <w:top w:val="single" w:sz="4" w:space="0" w:color="000000"/>
                    <w:left w:val="single" w:sz="4" w:space="0" w:color="000000"/>
                    <w:bottom w:val="single" w:sz="4" w:space="0" w:color="000000"/>
                    <w:right w:val="single" w:sz="4" w:space="0" w:color="000000"/>
                  </w:tcBorders>
                  <w:hideMark/>
                </w:tcPr>
                <w:p w14:paraId="560D6B6B" w14:textId="77777777" w:rsidR="00700B65" w:rsidRPr="006D4C3E" w:rsidRDefault="00700B65" w:rsidP="000242A2">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hideMark/>
                </w:tcPr>
                <w:p w14:paraId="5BDECE85" w14:textId="77777777" w:rsidR="00700B65" w:rsidRPr="006D4C3E"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167,1</w:t>
                  </w:r>
                </w:p>
              </w:tc>
              <w:tc>
                <w:tcPr>
                  <w:tcW w:w="1117" w:type="dxa"/>
                  <w:tcBorders>
                    <w:top w:val="single" w:sz="4" w:space="0" w:color="000000"/>
                    <w:left w:val="single" w:sz="4" w:space="0" w:color="000000"/>
                    <w:bottom w:val="single" w:sz="4" w:space="0" w:color="000000"/>
                    <w:right w:val="single" w:sz="4" w:space="0" w:color="000000"/>
                  </w:tcBorders>
                  <w:hideMark/>
                </w:tcPr>
                <w:p w14:paraId="0DA5BEAD" w14:textId="77777777" w:rsidR="00700B65" w:rsidRPr="006D4C3E"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1 035,1</w:t>
                  </w:r>
                </w:p>
              </w:tc>
              <w:tc>
                <w:tcPr>
                  <w:tcW w:w="1097" w:type="dxa"/>
                  <w:tcBorders>
                    <w:top w:val="single" w:sz="4" w:space="0" w:color="000000"/>
                    <w:left w:val="single" w:sz="4" w:space="0" w:color="000000"/>
                    <w:bottom w:val="single" w:sz="4" w:space="0" w:color="000000"/>
                    <w:right w:val="single" w:sz="4" w:space="0" w:color="000000"/>
                  </w:tcBorders>
                  <w:hideMark/>
                </w:tcPr>
                <w:p w14:paraId="2A90BE14" w14:textId="77777777" w:rsidR="00700B65" w:rsidRPr="006D4C3E" w:rsidRDefault="00700B65" w:rsidP="000242A2">
                  <w:pPr>
                    <w:pStyle w:val="ConsCell"/>
                    <w:jc w:val="center"/>
                    <w:rPr>
                      <w:rFonts w:ascii="Times New Roman" w:hAnsi="Times New Roman" w:cs="Times New Roman"/>
                      <w:sz w:val="24"/>
                      <w:szCs w:val="24"/>
                    </w:rPr>
                  </w:pPr>
                </w:p>
              </w:tc>
            </w:tr>
            <w:tr w:rsidR="00700B65" w:rsidRPr="00D15547" w14:paraId="4A3CF489" w14:textId="77777777" w:rsidTr="000242A2">
              <w:trPr>
                <w:trHeight w:val="68"/>
              </w:trPr>
              <w:tc>
                <w:tcPr>
                  <w:tcW w:w="787" w:type="dxa"/>
                  <w:tcBorders>
                    <w:top w:val="single" w:sz="4" w:space="0" w:color="000000"/>
                    <w:left w:val="single" w:sz="4" w:space="0" w:color="000000"/>
                    <w:bottom w:val="single" w:sz="4" w:space="0" w:color="000000"/>
                    <w:right w:val="single" w:sz="4" w:space="0" w:color="000000"/>
                  </w:tcBorders>
                </w:tcPr>
                <w:p w14:paraId="50508A62" w14:textId="77777777" w:rsidR="00700B65" w:rsidRPr="006D4C3E" w:rsidRDefault="00700B65" w:rsidP="000242A2">
                  <w:pPr>
                    <w:tabs>
                      <w:tab w:val="left" w:pos="0"/>
                    </w:tabs>
                    <w:jc w:val="center"/>
                    <w:rPr>
                      <w:b/>
                      <w:bCs/>
                    </w:rPr>
                  </w:pPr>
                  <w:r w:rsidRPr="006D4C3E">
                    <w:rPr>
                      <w:b/>
                      <w:bCs/>
                    </w:rPr>
                    <w:t>2021</w:t>
                  </w:r>
                </w:p>
              </w:tc>
              <w:tc>
                <w:tcPr>
                  <w:tcW w:w="1213" w:type="dxa"/>
                  <w:tcBorders>
                    <w:top w:val="single" w:sz="4" w:space="0" w:color="000000"/>
                    <w:left w:val="single" w:sz="4" w:space="0" w:color="000000"/>
                    <w:bottom w:val="single" w:sz="4" w:space="0" w:color="000000"/>
                    <w:right w:val="single" w:sz="4" w:space="0" w:color="000000"/>
                  </w:tcBorders>
                </w:tcPr>
                <w:p w14:paraId="3CD9A380" w14:textId="77777777" w:rsidR="00700B65" w:rsidRDefault="00700B65" w:rsidP="000242A2">
                  <w:pPr>
                    <w:jc w:val="center"/>
                  </w:pPr>
                  <w:r>
                    <w:t>779,7</w:t>
                  </w:r>
                </w:p>
              </w:tc>
              <w:tc>
                <w:tcPr>
                  <w:tcW w:w="671" w:type="dxa"/>
                  <w:tcBorders>
                    <w:top w:val="single" w:sz="4" w:space="0" w:color="000000"/>
                    <w:left w:val="single" w:sz="4" w:space="0" w:color="000000"/>
                    <w:bottom w:val="single" w:sz="4" w:space="0" w:color="000000"/>
                    <w:right w:val="single" w:sz="4" w:space="0" w:color="000000"/>
                  </w:tcBorders>
                </w:tcPr>
                <w:p w14:paraId="04622D6F" w14:textId="77777777" w:rsidR="00700B65" w:rsidRPr="006D4C3E" w:rsidRDefault="00700B65" w:rsidP="000242A2">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tcPr>
                <w:p w14:paraId="4575BD30" w14:textId="77777777" w:rsidR="00700B65" w:rsidRPr="006D4C3E" w:rsidRDefault="00700B65" w:rsidP="000242A2">
                  <w:pPr>
                    <w:pStyle w:val="ConsCell"/>
                    <w:jc w:val="center"/>
                    <w:rPr>
                      <w:rFonts w:ascii="Times New Roman" w:hAnsi="Times New Roman" w:cs="Times New Roman"/>
                      <w:sz w:val="24"/>
                      <w:szCs w:val="24"/>
                    </w:rPr>
                  </w:pPr>
                </w:p>
              </w:tc>
              <w:tc>
                <w:tcPr>
                  <w:tcW w:w="1117" w:type="dxa"/>
                  <w:tcBorders>
                    <w:top w:val="single" w:sz="4" w:space="0" w:color="000000"/>
                    <w:left w:val="single" w:sz="4" w:space="0" w:color="000000"/>
                    <w:bottom w:val="single" w:sz="4" w:space="0" w:color="000000"/>
                    <w:right w:val="single" w:sz="4" w:space="0" w:color="000000"/>
                  </w:tcBorders>
                </w:tcPr>
                <w:p w14:paraId="50E7A750" w14:textId="77777777" w:rsidR="00700B65" w:rsidRDefault="00700B65" w:rsidP="000242A2">
                  <w:pPr>
                    <w:jc w:val="center"/>
                  </w:pPr>
                  <w:r>
                    <w:t>779,7</w:t>
                  </w:r>
                </w:p>
              </w:tc>
              <w:tc>
                <w:tcPr>
                  <w:tcW w:w="1097" w:type="dxa"/>
                  <w:tcBorders>
                    <w:top w:val="single" w:sz="4" w:space="0" w:color="000000"/>
                    <w:left w:val="single" w:sz="4" w:space="0" w:color="000000"/>
                    <w:bottom w:val="single" w:sz="4" w:space="0" w:color="000000"/>
                    <w:right w:val="single" w:sz="4" w:space="0" w:color="000000"/>
                  </w:tcBorders>
                </w:tcPr>
                <w:p w14:paraId="620A8FD6" w14:textId="77777777" w:rsidR="00700B65" w:rsidRPr="006D4C3E" w:rsidRDefault="00700B65" w:rsidP="000242A2">
                  <w:pPr>
                    <w:pStyle w:val="ConsCell"/>
                    <w:jc w:val="center"/>
                    <w:rPr>
                      <w:rFonts w:ascii="Times New Roman" w:hAnsi="Times New Roman" w:cs="Times New Roman"/>
                      <w:sz w:val="24"/>
                      <w:szCs w:val="24"/>
                    </w:rPr>
                  </w:pPr>
                </w:p>
              </w:tc>
            </w:tr>
            <w:tr w:rsidR="00700B65" w:rsidRPr="00D15547" w14:paraId="4A0F5519" w14:textId="77777777" w:rsidTr="000242A2">
              <w:trPr>
                <w:trHeight w:val="68"/>
              </w:trPr>
              <w:tc>
                <w:tcPr>
                  <w:tcW w:w="787" w:type="dxa"/>
                  <w:tcBorders>
                    <w:top w:val="single" w:sz="4" w:space="0" w:color="000000"/>
                    <w:left w:val="single" w:sz="4" w:space="0" w:color="000000"/>
                    <w:bottom w:val="single" w:sz="4" w:space="0" w:color="000000"/>
                    <w:right w:val="single" w:sz="4" w:space="0" w:color="000000"/>
                  </w:tcBorders>
                </w:tcPr>
                <w:p w14:paraId="1F7E05E9" w14:textId="77777777" w:rsidR="00700B65" w:rsidRPr="006D4C3E" w:rsidRDefault="00700B65" w:rsidP="000242A2">
                  <w:pPr>
                    <w:tabs>
                      <w:tab w:val="left" w:pos="0"/>
                    </w:tabs>
                    <w:jc w:val="center"/>
                    <w:rPr>
                      <w:b/>
                      <w:bCs/>
                    </w:rPr>
                  </w:pPr>
                  <w:r>
                    <w:rPr>
                      <w:b/>
                      <w:bCs/>
                    </w:rPr>
                    <w:t>2022</w:t>
                  </w:r>
                </w:p>
              </w:tc>
              <w:tc>
                <w:tcPr>
                  <w:tcW w:w="1213" w:type="dxa"/>
                  <w:tcBorders>
                    <w:top w:val="single" w:sz="4" w:space="0" w:color="000000"/>
                    <w:left w:val="single" w:sz="4" w:space="0" w:color="000000"/>
                    <w:bottom w:val="single" w:sz="4" w:space="0" w:color="000000"/>
                    <w:right w:val="single" w:sz="4" w:space="0" w:color="000000"/>
                  </w:tcBorders>
                </w:tcPr>
                <w:p w14:paraId="40B582D4" w14:textId="77777777" w:rsidR="00700B65" w:rsidRDefault="00700B65" w:rsidP="000242A2">
                  <w:pPr>
                    <w:jc w:val="center"/>
                  </w:pPr>
                  <w:r w:rsidRPr="00303FF9">
                    <w:t>592,7</w:t>
                  </w:r>
                </w:p>
              </w:tc>
              <w:tc>
                <w:tcPr>
                  <w:tcW w:w="671" w:type="dxa"/>
                  <w:tcBorders>
                    <w:top w:val="single" w:sz="4" w:space="0" w:color="000000"/>
                    <w:left w:val="single" w:sz="4" w:space="0" w:color="000000"/>
                    <w:bottom w:val="single" w:sz="4" w:space="0" w:color="000000"/>
                    <w:right w:val="single" w:sz="4" w:space="0" w:color="000000"/>
                  </w:tcBorders>
                </w:tcPr>
                <w:p w14:paraId="0E68C7ED" w14:textId="77777777" w:rsidR="00700B65" w:rsidRPr="006D4C3E" w:rsidRDefault="00700B65" w:rsidP="000242A2">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tcPr>
                <w:p w14:paraId="64CA7875" w14:textId="77777777" w:rsidR="00700B65" w:rsidRPr="006D4C3E" w:rsidRDefault="00700B65" w:rsidP="000242A2">
                  <w:pPr>
                    <w:pStyle w:val="ConsCell"/>
                    <w:jc w:val="center"/>
                    <w:rPr>
                      <w:rFonts w:ascii="Times New Roman" w:hAnsi="Times New Roman" w:cs="Times New Roman"/>
                      <w:sz w:val="24"/>
                      <w:szCs w:val="24"/>
                    </w:rPr>
                  </w:pPr>
                </w:p>
              </w:tc>
              <w:tc>
                <w:tcPr>
                  <w:tcW w:w="1117" w:type="dxa"/>
                  <w:tcBorders>
                    <w:top w:val="single" w:sz="4" w:space="0" w:color="000000"/>
                    <w:left w:val="single" w:sz="4" w:space="0" w:color="000000"/>
                    <w:bottom w:val="single" w:sz="4" w:space="0" w:color="000000"/>
                    <w:right w:val="single" w:sz="4" w:space="0" w:color="000000"/>
                  </w:tcBorders>
                </w:tcPr>
                <w:p w14:paraId="467C0488" w14:textId="77777777" w:rsidR="00700B65" w:rsidRDefault="00700B65" w:rsidP="000242A2">
                  <w:pPr>
                    <w:jc w:val="center"/>
                  </w:pPr>
                  <w:r w:rsidRPr="00303FF9">
                    <w:t>592,7</w:t>
                  </w:r>
                </w:p>
              </w:tc>
              <w:tc>
                <w:tcPr>
                  <w:tcW w:w="1097" w:type="dxa"/>
                  <w:tcBorders>
                    <w:top w:val="single" w:sz="4" w:space="0" w:color="000000"/>
                    <w:left w:val="single" w:sz="4" w:space="0" w:color="000000"/>
                    <w:bottom w:val="single" w:sz="4" w:space="0" w:color="000000"/>
                    <w:right w:val="single" w:sz="4" w:space="0" w:color="000000"/>
                  </w:tcBorders>
                </w:tcPr>
                <w:p w14:paraId="1EC6C20E" w14:textId="77777777" w:rsidR="00700B65" w:rsidRPr="006D4C3E" w:rsidRDefault="00700B65" w:rsidP="000242A2">
                  <w:pPr>
                    <w:pStyle w:val="ConsCell"/>
                    <w:jc w:val="center"/>
                    <w:rPr>
                      <w:rFonts w:ascii="Times New Roman" w:hAnsi="Times New Roman" w:cs="Times New Roman"/>
                      <w:sz w:val="24"/>
                      <w:szCs w:val="24"/>
                    </w:rPr>
                  </w:pPr>
                </w:p>
              </w:tc>
            </w:tr>
            <w:tr w:rsidR="00700B65" w:rsidRPr="00D15547" w14:paraId="5DD8724D" w14:textId="77777777" w:rsidTr="000242A2">
              <w:trPr>
                <w:trHeight w:val="68"/>
              </w:trPr>
              <w:tc>
                <w:tcPr>
                  <w:tcW w:w="787" w:type="dxa"/>
                  <w:tcBorders>
                    <w:top w:val="single" w:sz="4" w:space="0" w:color="000000"/>
                    <w:left w:val="single" w:sz="4" w:space="0" w:color="000000"/>
                    <w:bottom w:val="single" w:sz="4" w:space="0" w:color="000000"/>
                    <w:right w:val="single" w:sz="4" w:space="0" w:color="000000"/>
                  </w:tcBorders>
                </w:tcPr>
                <w:p w14:paraId="49407AE5" w14:textId="77777777" w:rsidR="00700B65" w:rsidRDefault="00700B65" w:rsidP="000242A2">
                  <w:pPr>
                    <w:tabs>
                      <w:tab w:val="left" w:pos="0"/>
                    </w:tabs>
                    <w:jc w:val="center"/>
                    <w:rPr>
                      <w:b/>
                      <w:bCs/>
                    </w:rPr>
                  </w:pPr>
                  <w:r>
                    <w:rPr>
                      <w:b/>
                      <w:bCs/>
                    </w:rPr>
                    <w:t>2023</w:t>
                  </w:r>
                </w:p>
              </w:tc>
              <w:tc>
                <w:tcPr>
                  <w:tcW w:w="1213" w:type="dxa"/>
                  <w:tcBorders>
                    <w:top w:val="single" w:sz="4" w:space="0" w:color="000000"/>
                    <w:left w:val="single" w:sz="4" w:space="0" w:color="000000"/>
                    <w:bottom w:val="single" w:sz="4" w:space="0" w:color="000000"/>
                    <w:right w:val="single" w:sz="4" w:space="0" w:color="000000"/>
                  </w:tcBorders>
                </w:tcPr>
                <w:p w14:paraId="49B782BA"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592,7</w:t>
                  </w:r>
                </w:p>
              </w:tc>
              <w:tc>
                <w:tcPr>
                  <w:tcW w:w="671" w:type="dxa"/>
                  <w:tcBorders>
                    <w:top w:val="single" w:sz="4" w:space="0" w:color="000000"/>
                    <w:left w:val="single" w:sz="4" w:space="0" w:color="000000"/>
                    <w:bottom w:val="single" w:sz="4" w:space="0" w:color="000000"/>
                    <w:right w:val="single" w:sz="4" w:space="0" w:color="000000"/>
                  </w:tcBorders>
                </w:tcPr>
                <w:p w14:paraId="201EE3C0" w14:textId="77777777" w:rsidR="00700B65" w:rsidRPr="006D4C3E" w:rsidRDefault="00700B65" w:rsidP="000242A2">
                  <w:pPr>
                    <w:pStyle w:val="ConsCell"/>
                    <w:jc w:val="center"/>
                    <w:rPr>
                      <w:rFonts w:ascii="Times New Roman" w:hAnsi="Times New Roman" w:cs="Times New Roman"/>
                      <w:sz w:val="24"/>
                      <w:szCs w:val="24"/>
                    </w:rPr>
                  </w:pPr>
                </w:p>
              </w:tc>
              <w:tc>
                <w:tcPr>
                  <w:tcW w:w="932" w:type="dxa"/>
                  <w:tcBorders>
                    <w:top w:val="single" w:sz="4" w:space="0" w:color="000000"/>
                    <w:left w:val="single" w:sz="4" w:space="0" w:color="000000"/>
                    <w:bottom w:val="single" w:sz="4" w:space="0" w:color="000000"/>
                    <w:right w:val="single" w:sz="4" w:space="0" w:color="000000"/>
                  </w:tcBorders>
                </w:tcPr>
                <w:p w14:paraId="5C140FD8" w14:textId="77777777" w:rsidR="00700B65" w:rsidRPr="006D4C3E" w:rsidRDefault="00700B65" w:rsidP="000242A2">
                  <w:pPr>
                    <w:pStyle w:val="ConsCell"/>
                    <w:jc w:val="center"/>
                    <w:rPr>
                      <w:rFonts w:ascii="Times New Roman" w:hAnsi="Times New Roman" w:cs="Times New Roman"/>
                      <w:sz w:val="24"/>
                      <w:szCs w:val="24"/>
                    </w:rPr>
                  </w:pPr>
                </w:p>
              </w:tc>
              <w:tc>
                <w:tcPr>
                  <w:tcW w:w="1117" w:type="dxa"/>
                  <w:tcBorders>
                    <w:top w:val="single" w:sz="4" w:space="0" w:color="000000"/>
                    <w:left w:val="single" w:sz="4" w:space="0" w:color="000000"/>
                    <w:bottom w:val="single" w:sz="4" w:space="0" w:color="000000"/>
                    <w:right w:val="single" w:sz="4" w:space="0" w:color="000000"/>
                  </w:tcBorders>
                </w:tcPr>
                <w:p w14:paraId="08B0BC2C"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592,7</w:t>
                  </w:r>
                </w:p>
              </w:tc>
              <w:tc>
                <w:tcPr>
                  <w:tcW w:w="1097" w:type="dxa"/>
                  <w:tcBorders>
                    <w:top w:val="single" w:sz="4" w:space="0" w:color="000000"/>
                    <w:left w:val="single" w:sz="4" w:space="0" w:color="000000"/>
                    <w:bottom w:val="single" w:sz="4" w:space="0" w:color="000000"/>
                    <w:right w:val="single" w:sz="4" w:space="0" w:color="000000"/>
                  </w:tcBorders>
                </w:tcPr>
                <w:p w14:paraId="7F2F8A45" w14:textId="77777777" w:rsidR="00700B65" w:rsidRPr="006D4C3E" w:rsidRDefault="00700B65" w:rsidP="000242A2">
                  <w:pPr>
                    <w:pStyle w:val="ConsCell"/>
                    <w:jc w:val="center"/>
                    <w:rPr>
                      <w:rFonts w:ascii="Times New Roman" w:hAnsi="Times New Roman" w:cs="Times New Roman"/>
                      <w:sz w:val="24"/>
                      <w:szCs w:val="24"/>
                    </w:rPr>
                  </w:pPr>
                </w:p>
              </w:tc>
            </w:tr>
            <w:tr w:rsidR="00700B65" w:rsidRPr="00D15547" w14:paraId="3B161987" w14:textId="77777777" w:rsidTr="000242A2">
              <w:trPr>
                <w:trHeight w:val="68"/>
              </w:trPr>
              <w:tc>
                <w:tcPr>
                  <w:tcW w:w="787" w:type="dxa"/>
                  <w:tcBorders>
                    <w:top w:val="single" w:sz="4" w:space="0" w:color="000000"/>
                    <w:left w:val="single" w:sz="4" w:space="0" w:color="000000"/>
                    <w:bottom w:val="nil"/>
                    <w:right w:val="single" w:sz="4" w:space="0" w:color="000000"/>
                  </w:tcBorders>
                </w:tcPr>
                <w:p w14:paraId="53A5C9EA" w14:textId="77777777" w:rsidR="00700B65" w:rsidRPr="006D4C3E" w:rsidRDefault="00700B65" w:rsidP="000242A2">
                  <w:pPr>
                    <w:tabs>
                      <w:tab w:val="left" w:pos="0"/>
                    </w:tabs>
                    <w:jc w:val="center"/>
                    <w:rPr>
                      <w:b/>
                      <w:bCs/>
                    </w:rPr>
                  </w:pPr>
                  <w:r>
                    <w:rPr>
                      <w:b/>
                      <w:bCs/>
                    </w:rPr>
                    <w:t>итого</w:t>
                  </w:r>
                </w:p>
              </w:tc>
              <w:tc>
                <w:tcPr>
                  <w:tcW w:w="1213" w:type="dxa"/>
                  <w:tcBorders>
                    <w:top w:val="single" w:sz="4" w:space="0" w:color="000000"/>
                    <w:left w:val="single" w:sz="4" w:space="0" w:color="000000"/>
                    <w:bottom w:val="nil"/>
                    <w:right w:val="single" w:sz="4" w:space="0" w:color="000000"/>
                  </w:tcBorders>
                </w:tcPr>
                <w:p w14:paraId="1A3FFCF6" w14:textId="77777777" w:rsidR="00700B65" w:rsidRPr="003C69AF"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7 071,5</w:t>
                  </w:r>
                </w:p>
              </w:tc>
              <w:tc>
                <w:tcPr>
                  <w:tcW w:w="671" w:type="dxa"/>
                  <w:tcBorders>
                    <w:top w:val="single" w:sz="4" w:space="0" w:color="000000"/>
                    <w:left w:val="single" w:sz="4" w:space="0" w:color="000000"/>
                    <w:bottom w:val="nil"/>
                    <w:right w:val="single" w:sz="4" w:space="0" w:color="000000"/>
                  </w:tcBorders>
                </w:tcPr>
                <w:p w14:paraId="23D832E0" w14:textId="77777777" w:rsidR="00700B65" w:rsidRPr="003C69AF" w:rsidRDefault="00700B65" w:rsidP="000242A2">
                  <w:pPr>
                    <w:pStyle w:val="ConsCell"/>
                    <w:jc w:val="center"/>
                    <w:rPr>
                      <w:rFonts w:ascii="Times New Roman" w:hAnsi="Times New Roman" w:cs="Times New Roman"/>
                      <w:b/>
                      <w:sz w:val="24"/>
                      <w:szCs w:val="24"/>
                    </w:rPr>
                  </w:pPr>
                </w:p>
              </w:tc>
              <w:tc>
                <w:tcPr>
                  <w:tcW w:w="932" w:type="dxa"/>
                  <w:tcBorders>
                    <w:top w:val="single" w:sz="4" w:space="0" w:color="000000"/>
                    <w:left w:val="single" w:sz="4" w:space="0" w:color="000000"/>
                    <w:bottom w:val="nil"/>
                    <w:right w:val="single" w:sz="4" w:space="0" w:color="000000"/>
                  </w:tcBorders>
                </w:tcPr>
                <w:p w14:paraId="3824761F" w14:textId="77777777" w:rsidR="00700B65" w:rsidRPr="003C69AF"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889,7</w:t>
                  </w:r>
                </w:p>
              </w:tc>
              <w:tc>
                <w:tcPr>
                  <w:tcW w:w="1117" w:type="dxa"/>
                  <w:tcBorders>
                    <w:top w:val="single" w:sz="4" w:space="0" w:color="000000"/>
                    <w:left w:val="single" w:sz="4" w:space="0" w:color="000000"/>
                    <w:bottom w:val="nil"/>
                    <w:right w:val="single" w:sz="4" w:space="0" w:color="000000"/>
                  </w:tcBorders>
                </w:tcPr>
                <w:p w14:paraId="69D44652" w14:textId="77777777" w:rsidR="00700B65" w:rsidRPr="003C69AF"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6 181,8</w:t>
                  </w:r>
                </w:p>
              </w:tc>
              <w:tc>
                <w:tcPr>
                  <w:tcW w:w="1097" w:type="dxa"/>
                  <w:tcBorders>
                    <w:top w:val="single" w:sz="4" w:space="0" w:color="000000"/>
                    <w:left w:val="single" w:sz="4" w:space="0" w:color="000000"/>
                    <w:bottom w:val="nil"/>
                    <w:right w:val="single" w:sz="4" w:space="0" w:color="000000"/>
                  </w:tcBorders>
                </w:tcPr>
                <w:p w14:paraId="0F9AA76F" w14:textId="77777777" w:rsidR="00700B65" w:rsidRPr="006D4C3E" w:rsidRDefault="00700B65" w:rsidP="000242A2">
                  <w:pPr>
                    <w:pStyle w:val="ConsCell"/>
                    <w:jc w:val="center"/>
                    <w:rPr>
                      <w:rFonts w:ascii="Times New Roman" w:hAnsi="Times New Roman" w:cs="Times New Roman"/>
                      <w:sz w:val="24"/>
                      <w:szCs w:val="24"/>
                    </w:rPr>
                  </w:pPr>
                </w:p>
              </w:tc>
            </w:tr>
          </w:tbl>
          <w:p w14:paraId="59DE1F77" w14:textId="77777777" w:rsidR="00700B65" w:rsidRPr="00D15547" w:rsidRDefault="00700B65" w:rsidP="000242A2">
            <w:pPr>
              <w:pStyle w:val="affb"/>
              <w:rPr>
                <w:rFonts w:ascii="Times New Roman" w:hAnsi="Times New Roman"/>
                <w:sz w:val="24"/>
                <w:szCs w:val="24"/>
              </w:rPr>
            </w:pPr>
          </w:p>
        </w:tc>
      </w:tr>
      <w:tr w:rsidR="00700B65" w:rsidRPr="00D15547" w14:paraId="2C191492" w14:textId="77777777" w:rsidTr="000242A2">
        <w:trPr>
          <w:trHeight w:val="931"/>
        </w:trPr>
        <w:tc>
          <w:tcPr>
            <w:tcW w:w="1831" w:type="pct"/>
            <w:tcBorders>
              <w:top w:val="single" w:sz="6" w:space="0" w:color="auto"/>
              <w:left w:val="single" w:sz="6" w:space="0" w:color="auto"/>
              <w:bottom w:val="single" w:sz="6" w:space="0" w:color="auto"/>
              <w:right w:val="single" w:sz="6" w:space="0" w:color="auto"/>
            </w:tcBorders>
            <w:vAlign w:val="center"/>
          </w:tcPr>
          <w:p w14:paraId="3391CA85" w14:textId="77777777" w:rsidR="00700B65" w:rsidRPr="0056104E" w:rsidRDefault="00700B65" w:rsidP="000242A2">
            <w:pPr>
              <w:pStyle w:val="affb"/>
              <w:jc w:val="center"/>
              <w:rPr>
                <w:rFonts w:ascii="Times New Roman" w:hAnsi="Times New Roman"/>
                <w:b/>
                <w:sz w:val="24"/>
                <w:szCs w:val="24"/>
              </w:rPr>
            </w:pPr>
            <w:r w:rsidRPr="0056104E">
              <w:rPr>
                <w:rFonts w:ascii="Times New Roman" w:hAnsi="Times New Roman"/>
                <w:b/>
                <w:sz w:val="24"/>
                <w:szCs w:val="24"/>
              </w:rPr>
              <w:t>Планируемые результаты реализации программы</w:t>
            </w:r>
          </w:p>
        </w:tc>
        <w:tc>
          <w:tcPr>
            <w:tcW w:w="3169" w:type="pct"/>
            <w:tcBorders>
              <w:top w:val="single" w:sz="6" w:space="0" w:color="auto"/>
              <w:left w:val="single" w:sz="6" w:space="0" w:color="auto"/>
              <w:bottom w:val="single" w:sz="6" w:space="0" w:color="auto"/>
              <w:right w:val="single" w:sz="6" w:space="0" w:color="auto"/>
            </w:tcBorders>
          </w:tcPr>
          <w:p w14:paraId="7B1310D4" w14:textId="77777777" w:rsidR="00700B65" w:rsidRPr="00D15547" w:rsidRDefault="00700B65" w:rsidP="000242A2">
            <w:pPr>
              <w:pStyle w:val="affb"/>
              <w:jc w:val="both"/>
              <w:rPr>
                <w:rFonts w:ascii="Times New Roman" w:hAnsi="Times New Roman"/>
                <w:sz w:val="24"/>
                <w:szCs w:val="24"/>
              </w:rPr>
            </w:pPr>
            <w:r w:rsidRPr="00D15547">
              <w:rPr>
                <w:rFonts w:ascii="Times New Roman" w:hAnsi="Times New Roman"/>
                <w:sz w:val="24"/>
                <w:szCs w:val="24"/>
              </w:rPr>
              <w:t>В целом реализация мероприятий программы позволит:</w:t>
            </w:r>
          </w:p>
          <w:p w14:paraId="25797DEB" w14:textId="77777777" w:rsidR="00700B65" w:rsidRPr="00D15547" w:rsidRDefault="00700B65" w:rsidP="000242A2">
            <w:pPr>
              <w:pStyle w:val="affb"/>
              <w:jc w:val="both"/>
              <w:rPr>
                <w:rFonts w:ascii="Times New Roman" w:hAnsi="Times New Roman"/>
                <w:sz w:val="24"/>
                <w:szCs w:val="24"/>
              </w:rPr>
            </w:pPr>
            <w:r w:rsidRPr="00D15547">
              <w:rPr>
                <w:rStyle w:val="style141"/>
                <w:sz w:val="24"/>
                <w:szCs w:val="24"/>
              </w:rPr>
              <w:t xml:space="preserve">- увеличить количество молодежи различных категорий, вовлеченной в </w:t>
            </w:r>
            <w:r w:rsidRPr="00D15547">
              <w:rPr>
                <w:rFonts w:ascii="Times New Roman" w:hAnsi="Times New Roman"/>
                <w:sz w:val="24"/>
                <w:szCs w:val="24"/>
              </w:rPr>
              <w:t xml:space="preserve">социально-экономические, научно-технические, общественно-политические, творческие, интеллектуальные, спортивные, досуговые мероприятия; </w:t>
            </w:r>
          </w:p>
          <w:p w14:paraId="40E05F3C" w14:textId="77777777" w:rsidR="00700B65" w:rsidRPr="00D15547" w:rsidRDefault="00700B65" w:rsidP="000242A2">
            <w:pPr>
              <w:pStyle w:val="affb"/>
              <w:jc w:val="both"/>
              <w:rPr>
                <w:rFonts w:ascii="Times New Roman" w:hAnsi="Times New Roman"/>
                <w:sz w:val="24"/>
                <w:szCs w:val="24"/>
              </w:rPr>
            </w:pPr>
            <w:r w:rsidRPr="00D15547">
              <w:rPr>
                <w:rFonts w:ascii="Times New Roman" w:hAnsi="Times New Roman"/>
                <w:sz w:val="24"/>
                <w:szCs w:val="24"/>
              </w:rPr>
              <w:t>- увеличить число людей, занятых в работе с молодежью;</w:t>
            </w:r>
          </w:p>
          <w:p w14:paraId="7AB269D8" w14:textId="77777777" w:rsidR="00700B65" w:rsidRPr="00D15547" w:rsidRDefault="00700B65" w:rsidP="000242A2">
            <w:pPr>
              <w:pStyle w:val="affb"/>
              <w:jc w:val="both"/>
              <w:rPr>
                <w:rFonts w:ascii="Times New Roman" w:hAnsi="Times New Roman"/>
                <w:sz w:val="24"/>
                <w:szCs w:val="24"/>
              </w:rPr>
            </w:pPr>
            <w:r w:rsidRPr="00D15547">
              <w:rPr>
                <w:rFonts w:ascii="Times New Roman" w:hAnsi="Times New Roman"/>
                <w:sz w:val="24"/>
                <w:szCs w:val="24"/>
              </w:rPr>
              <w:t>- популяризовать идеи здорового образа жизни с использованием средств, популярных в молодежной среде субкультур</w:t>
            </w:r>
          </w:p>
          <w:p w14:paraId="299376A3" w14:textId="77777777" w:rsidR="00700B65" w:rsidRPr="00D15547" w:rsidRDefault="00700B65" w:rsidP="000242A2">
            <w:pPr>
              <w:pStyle w:val="affb"/>
              <w:jc w:val="both"/>
              <w:rPr>
                <w:rFonts w:ascii="Times New Roman" w:hAnsi="Times New Roman"/>
                <w:sz w:val="24"/>
                <w:szCs w:val="24"/>
              </w:rPr>
            </w:pPr>
            <w:r w:rsidRPr="00D15547">
              <w:rPr>
                <w:rFonts w:ascii="Times New Roman" w:hAnsi="Times New Roman"/>
                <w:sz w:val="24"/>
                <w:szCs w:val="24"/>
              </w:rPr>
              <w:t>- сформировать у подростков уважительное отношение к труду, развить самостоятельность, ответственность, умение принимать решения;</w:t>
            </w:r>
          </w:p>
          <w:p w14:paraId="193B05BD" w14:textId="77777777" w:rsidR="00700B65" w:rsidRPr="00D15547" w:rsidRDefault="00700B65" w:rsidP="000242A2">
            <w:pPr>
              <w:pStyle w:val="affb"/>
              <w:jc w:val="both"/>
              <w:rPr>
                <w:rFonts w:ascii="Times New Roman" w:hAnsi="Times New Roman"/>
                <w:sz w:val="24"/>
                <w:szCs w:val="24"/>
              </w:rPr>
            </w:pPr>
            <w:r w:rsidRPr="00D15547">
              <w:rPr>
                <w:rFonts w:ascii="Times New Roman" w:hAnsi="Times New Roman"/>
                <w:sz w:val="24"/>
                <w:szCs w:val="24"/>
              </w:rPr>
              <w:t>- воспитывать конкурентоспособную личность</w:t>
            </w:r>
          </w:p>
          <w:p w14:paraId="0857D1D2" w14:textId="77777777" w:rsidR="00700B65" w:rsidRPr="00D15547" w:rsidRDefault="00700B65" w:rsidP="000242A2">
            <w:pPr>
              <w:pStyle w:val="affb"/>
              <w:jc w:val="both"/>
              <w:rPr>
                <w:rFonts w:ascii="Times New Roman" w:hAnsi="Times New Roman"/>
                <w:sz w:val="24"/>
                <w:szCs w:val="24"/>
              </w:rPr>
            </w:pPr>
          </w:p>
        </w:tc>
      </w:tr>
    </w:tbl>
    <w:p w14:paraId="5936F01E" w14:textId="77777777" w:rsidR="00700B65" w:rsidRPr="00D15547" w:rsidRDefault="00700B65" w:rsidP="00700B65">
      <w:pPr>
        <w:ind w:left="360"/>
        <w:jc w:val="center"/>
        <w:rPr>
          <w:b/>
        </w:rPr>
      </w:pPr>
    </w:p>
    <w:p w14:paraId="2BA688E4" w14:textId="77777777" w:rsidR="00700B65" w:rsidRPr="00D15547" w:rsidRDefault="00700B65" w:rsidP="00390445">
      <w:pPr>
        <w:pStyle w:val="af9"/>
        <w:numPr>
          <w:ilvl w:val="0"/>
          <w:numId w:val="23"/>
        </w:numPr>
        <w:tabs>
          <w:tab w:val="left" w:pos="1134"/>
          <w:tab w:val="left" w:pos="1276"/>
        </w:tabs>
        <w:spacing w:after="0"/>
        <w:jc w:val="center"/>
        <w:rPr>
          <w:b/>
        </w:rPr>
      </w:pPr>
      <w:r w:rsidRPr="00D15547">
        <w:rPr>
          <w:b/>
        </w:rPr>
        <w:t>Содержание проблемы и обоснование необходимости ее решения программными методами</w:t>
      </w:r>
    </w:p>
    <w:p w14:paraId="2EDE4C13" w14:textId="77777777" w:rsidR="00700B65" w:rsidRPr="00D15547" w:rsidRDefault="00700B65" w:rsidP="00700B65">
      <w:pPr>
        <w:tabs>
          <w:tab w:val="left" w:pos="1134"/>
          <w:tab w:val="left" w:pos="1418"/>
        </w:tabs>
        <w:ind w:firstLine="709"/>
        <w:jc w:val="center"/>
        <w:rPr>
          <w:b/>
        </w:rPr>
      </w:pPr>
    </w:p>
    <w:p w14:paraId="2119460D" w14:textId="77777777" w:rsidR="00700B65" w:rsidRPr="00D15547" w:rsidRDefault="00700B65" w:rsidP="00700B65">
      <w:pPr>
        <w:ind w:firstLine="709"/>
        <w:contextualSpacing/>
        <w:jc w:val="both"/>
        <w:rPr>
          <w:rFonts w:eastAsia="Calibri"/>
          <w:lang w:eastAsia="en-US"/>
        </w:rPr>
      </w:pPr>
      <w:r w:rsidRPr="00D15547">
        <w:rPr>
          <w:rFonts w:eastAsia="Calibri"/>
          <w:lang w:eastAsia="en-US"/>
        </w:rPr>
        <w:t>Программа осуществляется с целью создания политико-правовых, социально-экономических и организационных условий для социального развития и наиболее полной реализации творческого потенциала молодежи. В состав данной социальной группы входят молодые люди в возрасте от 14 до 35 лет, молодые семьи, молодежные общественные объединения.</w:t>
      </w:r>
    </w:p>
    <w:p w14:paraId="61A12FB2" w14:textId="77777777" w:rsidR="00700B65" w:rsidRPr="00D15547" w:rsidRDefault="00700B65" w:rsidP="00700B65">
      <w:pPr>
        <w:ind w:firstLine="709"/>
        <w:contextualSpacing/>
        <w:jc w:val="both"/>
        <w:rPr>
          <w:rFonts w:eastAsia="Calibri"/>
          <w:lang w:eastAsia="en-US"/>
        </w:rPr>
      </w:pPr>
      <w:r w:rsidRPr="00D15547">
        <w:rPr>
          <w:rFonts w:eastAsia="Calibri"/>
          <w:lang w:eastAsia="en-US"/>
        </w:rPr>
        <w:t xml:space="preserve">Поддержка молодежи в ее становлении и развитии, создание условий для </w:t>
      </w:r>
      <w:r w:rsidRPr="00D15547">
        <w:rPr>
          <w:rFonts w:eastAsia="Calibri"/>
          <w:lang w:eastAsia="en-US"/>
        </w:rPr>
        <w:lastRenderedPageBreak/>
        <w:t>интеграции молодого поколения в общество – важная государственная задача.</w:t>
      </w:r>
    </w:p>
    <w:p w14:paraId="7FAFAABC" w14:textId="77777777" w:rsidR="00700B65" w:rsidRPr="00D15547" w:rsidRDefault="00700B65" w:rsidP="00700B65">
      <w:pPr>
        <w:pStyle w:val="affd"/>
        <w:spacing w:before="0"/>
        <w:ind w:left="0" w:firstLine="709"/>
        <w:jc w:val="both"/>
        <w:rPr>
          <w:b w:val="0"/>
          <w:szCs w:val="24"/>
        </w:rPr>
      </w:pPr>
      <w:r w:rsidRPr="00D15547">
        <w:rPr>
          <w:b w:val="0"/>
          <w:szCs w:val="24"/>
        </w:rPr>
        <w:t xml:space="preserve">В рамках программы проводится работа по организации свободного времени молодежи и развитию ее активности через оказание финансовой поддержки молодежным объединениям и организациям. Благодаря такому сотрудничеству сегодня молодежь Айхала имеет возможность реализовывать свои проекты и инициативы, решая тем самым часть социальных проблем и вопросов, существующих на сегодняшний день в нашем поселке. Также за счет этого возможно добиться повышения активности молодежи.  </w:t>
      </w:r>
    </w:p>
    <w:p w14:paraId="1135DDCB" w14:textId="77777777" w:rsidR="00700B65" w:rsidRPr="00D15547" w:rsidRDefault="00700B65" w:rsidP="00700B65">
      <w:pPr>
        <w:pStyle w:val="affd"/>
        <w:spacing w:before="0"/>
        <w:ind w:left="0" w:firstLine="709"/>
        <w:jc w:val="both"/>
        <w:rPr>
          <w:b w:val="0"/>
          <w:szCs w:val="24"/>
        </w:rPr>
      </w:pPr>
      <w:r w:rsidRPr="00D15547">
        <w:rPr>
          <w:b w:val="0"/>
          <w:szCs w:val="24"/>
        </w:rPr>
        <w:t xml:space="preserve">В МО «Поселок Айхал» действовала целевая программа «Молодежь Айхала» на 2010 – 2013 г.г. За время реализации Программы оказана существенная помощь военно-патриотическим клубам и формированиям в части укрепления их материальной базы. Поддержка военно-патриотических клубов и формирований на уровне местной власти сегодня является залогом их успешной и стабильной работы. </w:t>
      </w:r>
    </w:p>
    <w:p w14:paraId="5A8A7303" w14:textId="77777777" w:rsidR="00700B65" w:rsidRPr="00D15547" w:rsidRDefault="00700B65" w:rsidP="00700B65">
      <w:pPr>
        <w:ind w:firstLine="709"/>
        <w:contextualSpacing/>
        <w:jc w:val="both"/>
        <w:rPr>
          <w:b/>
        </w:rPr>
      </w:pPr>
      <w:r w:rsidRPr="00D15547">
        <w:t>Немаловажным является тот факт, что за счет средств Программы десятки ребят стали участниками соревнований, слетов, форумов и конкурсов поселковых, районных до республиканского уровней, получили возможность повысить уровень своей квалификации. Кроме того, программа позволяет поощрять и поддерживать талантливую молодежь города через выплату премий и грантов. Учреждение премии позволяет отмечать и признавать успешные результаты работы как отдельных активистов из числа молодежи, так и руководителей молодежных организаций и объединений, а также отмечать работу организаций в целом</w:t>
      </w:r>
      <w:r w:rsidRPr="00D15547">
        <w:rPr>
          <w:b/>
        </w:rPr>
        <w:t>.</w:t>
      </w:r>
    </w:p>
    <w:p w14:paraId="0C6B11C2" w14:textId="77777777" w:rsidR="00700B65" w:rsidRPr="00D15547" w:rsidRDefault="00700B65" w:rsidP="00700B65">
      <w:pPr>
        <w:ind w:firstLine="709"/>
        <w:contextualSpacing/>
        <w:jc w:val="both"/>
      </w:pPr>
      <w:r w:rsidRPr="00D15547">
        <w:t xml:space="preserve">Фактически реализация Программы дает очевидные положительные результаты. Вместе с тем, остается ряд направлений работы, на которые необходимо обратить особое внимание. Поддержка подобных мероприятий будет способствовать вовлечению молодежи в общественную и культурную жизнь города. </w:t>
      </w:r>
    </w:p>
    <w:p w14:paraId="029506E3" w14:textId="77777777" w:rsidR="00700B65" w:rsidRPr="00D15547" w:rsidRDefault="00700B65" w:rsidP="00700B65">
      <w:pPr>
        <w:pStyle w:val="affd"/>
        <w:spacing w:before="0"/>
        <w:ind w:left="0" w:firstLine="709"/>
        <w:jc w:val="both"/>
        <w:rPr>
          <w:b w:val="0"/>
          <w:noProof w:val="0"/>
          <w:szCs w:val="24"/>
        </w:rPr>
      </w:pPr>
      <w:r w:rsidRPr="00D15547">
        <w:rPr>
          <w:b w:val="0"/>
          <w:noProof w:val="0"/>
          <w:szCs w:val="24"/>
        </w:rPr>
        <w:t xml:space="preserve">Еще одно направление работы, требующее особого внимания в современных реалиях – работа по развитию волонтерского движения в п. Айхал. Сегодня, когда молодежь ориентирована на личностный успех, необходимо проводить параллели между данной социальной потребностью и так называемыми «вечными ценностями». В свою очередь, эти ценности являются, в том числе, основами волонтерской деятельности. Поэтому необходимость развития волонтерского движения в городе становится очевидной. </w:t>
      </w:r>
    </w:p>
    <w:p w14:paraId="2A35E9EA" w14:textId="77777777" w:rsidR="00700B65" w:rsidRPr="00D15547" w:rsidRDefault="00700B65" w:rsidP="00700B65">
      <w:pPr>
        <w:pStyle w:val="affd"/>
        <w:spacing w:before="0"/>
        <w:ind w:left="0" w:firstLine="709"/>
        <w:jc w:val="both"/>
        <w:rPr>
          <w:b w:val="0"/>
          <w:noProof w:val="0"/>
          <w:szCs w:val="24"/>
        </w:rPr>
      </w:pPr>
      <w:r w:rsidRPr="00D15547">
        <w:rPr>
          <w:b w:val="0"/>
          <w:noProof w:val="0"/>
          <w:szCs w:val="24"/>
        </w:rPr>
        <w:t>Необходимо вывести на новый уровень взаимодействие органов местного самоуправления и активной молодежи. В целях систематизации, долгосрочного планирования и стимулирования деятельности молодежных организаций необходимо оказание финансовой поддержки организациям на основе представленного плана мероприятий и обоснования необходимых финансовых затрат.  Данная мера позволит ориентировать организации на соответствующее юридическое оформление, а также координировать их деятельность в части совместного решения социальных вопросов в поселке.</w:t>
      </w:r>
    </w:p>
    <w:p w14:paraId="715B795E" w14:textId="77777777" w:rsidR="00700B65" w:rsidRPr="00D15547" w:rsidRDefault="00700B65" w:rsidP="00700B65">
      <w:pPr>
        <w:pStyle w:val="affb"/>
        <w:ind w:firstLine="709"/>
        <w:jc w:val="both"/>
        <w:rPr>
          <w:rFonts w:ascii="Times New Roman" w:hAnsi="Times New Roman"/>
          <w:sz w:val="24"/>
          <w:szCs w:val="24"/>
        </w:rPr>
      </w:pPr>
      <w:r w:rsidRPr="00D15547">
        <w:rPr>
          <w:rFonts w:ascii="Times New Roman" w:hAnsi="Times New Roman"/>
          <w:sz w:val="24"/>
          <w:szCs w:val="24"/>
        </w:rPr>
        <w:t>Кроме того, в целях успешной реализации программы следует сохранить положительный результат, полученный во время реализации Программы в предыдущие годы.</w:t>
      </w:r>
    </w:p>
    <w:p w14:paraId="5D4C074E" w14:textId="77777777" w:rsidR="00700B65" w:rsidRPr="00D15547" w:rsidRDefault="00700B65" w:rsidP="00700B65">
      <w:pPr>
        <w:pStyle w:val="affb"/>
        <w:ind w:firstLine="709"/>
        <w:jc w:val="center"/>
        <w:rPr>
          <w:rFonts w:ascii="Times New Roman" w:hAnsi="Times New Roman"/>
          <w:b/>
          <w:sz w:val="24"/>
          <w:szCs w:val="24"/>
        </w:rPr>
      </w:pPr>
    </w:p>
    <w:p w14:paraId="48C1146D" w14:textId="77777777" w:rsidR="00700B65" w:rsidRPr="00D15547" w:rsidRDefault="00700B65" w:rsidP="00700B65">
      <w:pPr>
        <w:pStyle w:val="af0"/>
        <w:tabs>
          <w:tab w:val="left" w:pos="3686"/>
          <w:tab w:val="left" w:pos="3828"/>
        </w:tabs>
        <w:ind w:left="1276"/>
        <w:rPr>
          <w:b/>
        </w:rPr>
      </w:pPr>
      <w:r w:rsidRPr="0005064A">
        <w:rPr>
          <w:b/>
        </w:rPr>
        <w:tab/>
      </w:r>
      <w:r>
        <w:rPr>
          <w:b/>
          <w:lang w:val="en-US"/>
        </w:rPr>
        <w:t>II</w:t>
      </w:r>
      <w:r w:rsidRPr="0005064A">
        <w:rPr>
          <w:b/>
        </w:rPr>
        <w:t>.</w:t>
      </w:r>
      <w:r w:rsidRPr="00D15547">
        <w:rPr>
          <w:b/>
        </w:rPr>
        <w:t>Цели и задачи программы</w:t>
      </w:r>
    </w:p>
    <w:p w14:paraId="32397250" w14:textId="77777777" w:rsidR="00700B65" w:rsidRPr="00D15547" w:rsidRDefault="00700B65" w:rsidP="00700B65">
      <w:pPr>
        <w:ind w:firstLine="709"/>
        <w:contextualSpacing/>
        <w:jc w:val="both"/>
        <w:rPr>
          <w:u w:val="single"/>
        </w:rPr>
      </w:pPr>
    </w:p>
    <w:p w14:paraId="60E3434C" w14:textId="77777777" w:rsidR="00700B65" w:rsidRPr="00D15547" w:rsidRDefault="00700B65" w:rsidP="00700B65">
      <w:pPr>
        <w:ind w:firstLine="709"/>
        <w:contextualSpacing/>
        <w:jc w:val="both"/>
        <w:rPr>
          <w:u w:val="single"/>
        </w:rPr>
      </w:pPr>
      <w:r w:rsidRPr="00D15547">
        <w:rPr>
          <w:u w:val="single"/>
        </w:rPr>
        <w:t xml:space="preserve">Основной целью программы является:  </w:t>
      </w:r>
    </w:p>
    <w:p w14:paraId="0999AB74" w14:textId="77777777" w:rsidR="00700B65" w:rsidRPr="00D15547" w:rsidRDefault="00700B65" w:rsidP="00700B65">
      <w:pPr>
        <w:pStyle w:val="aa"/>
        <w:ind w:firstLine="709"/>
        <w:contextualSpacing/>
        <w:jc w:val="both"/>
        <w:rPr>
          <w:rStyle w:val="a7"/>
          <w:i w:val="0"/>
          <w:u w:val="single"/>
        </w:rPr>
      </w:pPr>
      <w:r w:rsidRPr="00D15547">
        <w:t>- Реализация государственной политики Президента РС (Я), Правительства РС (Я) и решений районного Совета, направленной на формирование активного вовлечение молодых граждан во все сферы жизнедеятельности общества и создание условий для самореализации молодых граждан.</w:t>
      </w:r>
    </w:p>
    <w:p w14:paraId="675349BE" w14:textId="77777777" w:rsidR="00700B65" w:rsidRPr="00D15547" w:rsidRDefault="00700B65" w:rsidP="00700B65">
      <w:pPr>
        <w:pStyle w:val="af9"/>
        <w:spacing w:after="0"/>
        <w:ind w:left="0" w:firstLine="709"/>
        <w:contextualSpacing/>
        <w:rPr>
          <w:rStyle w:val="a7"/>
          <w:i w:val="0"/>
          <w:u w:val="single"/>
        </w:rPr>
      </w:pPr>
      <w:r w:rsidRPr="00D15547">
        <w:rPr>
          <w:rStyle w:val="a7"/>
          <w:u w:val="single"/>
        </w:rPr>
        <w:t>Для реализации поставленных целей необходимо решить следующие задачи:</w:t>
      </w:r>
    </w:p>
    <w:p w14:paraId="0140FE9B" w14:textId="77777777" w:rsidR="00700B65" w:rsidRPr="00D15547" w:rsidRDefault="00700B65" w:rsidP="00700B65">
      <w:pPr>
        <w:ind w:firstLine="709"/>
        <w:contextualSpacing/>
        <w:jc w:val="both"/>
      </w:pPr>
      <w:r w:rsidRPr="00D15547">
        <w:t xml:space="preserve">- развивать и совершенствовать систему гражданско-патриотического воспитания </w:t>
      </w:r>
      <w:r w:rsidRPr="00D15547">
        <w:lastRenderedPageBreak/>
        <w:t>молодежи;</w:t>
      </w:r>
    </w:p>
    <w:p w14:paraId="35742819" w14:textId="77777777" w:rsidR="00700B65" w:rsidRPr="00D15547" w:rsidRDefault="00700B65" w:rsidP="00700B65">
      <w:pPr>
        <w:ind w:firstLine="709"/>
        <w:contextualSpacing/>
        <w:jc w:val="both"/>
      </w:pPr>
      <w:r w:rsidRPr="00D15547">
        <w:t>- поддержка талантливой молодежи;</w:t>
      </w:r>
    </w:p>
    <w:p w14:paraId="44330BDE" w14:textId="77777777" w:rsidR="00700B65" w:rsidRPr="00D15547" w:rsidRDefault="00700B65" w:rsidP="00700B65">
      <w:pPr>
        <w:ind w:firstLine="709"/>
        <w:contextualSpacing/>
        <w:jc w:val="both"/>
      </w:pPr>
      <w:r w:rsidRPr="00D15547">
        <w:t>- организация оздоровления и отдыха молодежи, формирование культуры здорового образа жизни;</w:t>
      </w:r>
    </w:p>
    <w:p w14:paraId="755B1F35" w14:textId="77777777" w:rsidR="00700B65" w:rsidRPr="00D15547" w:rsidRDefault="00700B65" w:rsidP="00700B65">
      <w:pPr>
        <w:ind w:firstLine="709"/>
        <w:contextualSpacing/>
        <w:jc w:val="both"/>
        <w:rPr>
          <w:rStyle w:val="a7"/>
          <w:i w:val="0"/>
          <w:iCs w:val="0"/>
        </w:rPr>
      </w:pPr>
      <w:r w:rsidRPr="00D15547">
        <w:rPr>
          <w:rStyle w:val="a7"/>
        </w:rPr>
        <w:t xml:space="preserve">- </w:t>
      </w:r>
      <w:r w:rsidRPr="00D15547">
        <w:t>развивать средства массовой информации, ориентированных на молодежь</w:t>
      </w:r>
      <w:r w:rsidRPr="00D15547">
        <w:rPr>
          <w:rStyle w:val="a7"/>
        </w:rPr>
        <w:t>;</w:t>
      </w:r>
    </w:p>
    <w:p w14:paraId="43C9331C" w14:textId="77777777" w:rsidR="00700B65" w:rsidRPr="00D15547" w:rsidRDefault="00700B65" w:rsidP="00700B65">
      <w:pPr>
        <w:pStyle w:val="aa"/>
        <w:ind w:firstLine="709"/>
        <w:contextualSpacing/>
        <w:jc w:val="both"/>
        <w:rPr>
          <w:rStyle w:val="a7"/>
          <w:i w:val="0"/>
          <w:iCs w:val="0"/>
        </w:rPr>
      </w:pPr>
      <w:r w:rsidRPr="00D15547">
        <w:rPr>
          <w:rStyle w:val="a7"/>
        </w:rPr>
        <w:t>-</w:t>
      </w:r>
      <w:r w:rsidRPr="00D15547">
        <w:t>содействовать увеличению числа подростковых и молодежных общественно-политических и патриотических клубов – материальная, информационная, организационная помощь и поддержка</w:t>
      </w:r>
      <w:r w:rsidRPr="00D15547">
        <w:rPr>
          <w:rStyle w:val="a7"/>
        </w:rPr>
        <w:t>;</w:t>
      </w:r>
    </w:p>
    <w:p w14:paraId="18BA8095" w14:textId="77777777" w:rsidR="00700B65" w:rsidRPr="00D15547" w:rsidRDefault="00700B65" w:rsidP="00700B65">
      <w:pPr>
        <w:ind w:firstLine="709"/>
        <w:contextualSpacing/>
        <w:jc w:val="both"/>
      </w:pPr>
      <w:r w:rsidRPr="00D15547">
        <w:rPr>
          <w:rStyle w:val="a7"/>
        </w:rPr>
        <w:t xml:space="preserve">- обеспечивать </w:t>
      </w:r>
      <w:r w:rsidRPr="00D15547">
        <w:t>поддержку социальных молодежных инициатив.</w:t>
      </w:r>
    </w:p>
    <w:p w14:paraId="45E38B93" w14:textId="77777777" w:rsidR="00700B65" w:rsidRPr="0005064A" w:rsidRDefault="00700B65" w:rsidP="00700B65"/>
    <w:p w14:paraId="456E7020" w14:textId="77777777" w:rsidR="00700B65" w:rsidRPr="00D15547" w:rsidRDefault="00700B65" w:rsidP="00700B65">
      <w:pPr>
        <w:pStyle w:val="affb"/>
        <w:ind w:firstLine="709"/>
        <w:jc w:val="center"/>
        <w:rPr>
          <w:rFonts w:ascii="Times New Roman" w:hAnsi="Times New Roman"/>
          <w:b/>
          <w:sz w:val="24"/>
          <w:szCs w:val="24"/>
        </w:rPr>
      </w:pPr>
      <w:r w:rsidRPr="00D15547">
        <w:rPr>
          <w:rFonts w:ascii="Times New Roman" w:hAnsi="Times New Roman"/>
          <w:b/>
          <w:sz w:val="24"/>
          <w:szCs w:val="24"/>
          <w:lang w:val="en-US"/>
        </w:rPr>
        <w:t>III</w:t>
      </w:r>
      <w:r w:rsidRPr="00D15547">
        <w:rPr>
          <w:rFonts w:ascii="Times New Roman" w:hAnsi="Times New Roman"/>
          <w:b/>
          <w:sz w:val="24"/>
          <w:szCs w:val="24"/>
        </w:rPr>
        <w:t>. Ресурсное обеспечение подпрограммы</w:t>
      </w:r>
    </w:p>
    <w:p w14:paraId="38D060C7" w14:textId="77777777" w:rsidR="00700B65" w:rsidRPr="00D15547" w:rsidRDefault="00700B65" w:rsidP="00700B65">
      <w:pPr>
        <w:pStyle w:val="affb"/>
        <w:ind w:firstLine="709"/>
        <w:rPr>
          <w:rFonts w:ascii="Times New Roman" w:hAnsi="Times New Roman"/>
          <w:sz w:val="24"/>
          <w:szCs w:val="24"/>
        </w:rPr>
      </w:pPr>
    </w:p>
    <w:p w14:paraId="2D1D9460" w14:textId="77777777" w:rsidR="00700B65" w:rsidRPr="00D15547" w:rsidRDefault="00700B65" w:rsidP="00700B65">
      <w:pPr>
        <w:pStyle w:val="affb"/>
        <w:ind w:firstLine="709"/>
        <w:jc w:val="both"/>
        <w:rPr>
          <w:rFonts w:ascii="Times New Roman" w:hAnsi="Times New Roman"/>
          <w:sz w:val="24"/>
          <w:szCs w:val="24"/>
        </w:rPr>
      </w:pPr>
      <w:r w:rsidRPr="00D15547">
        <w:rPr>
          <w:rFonts w:ascii="Times New Roman" w:hAnsi="Times New Roman"/>
          <w:sz w:val="24"/>
          <w:szCs w:val="24"/>
        </w:rPr>
        <w:t>Реализация подпрограммы предполагает наличие финансирования из местного бюджета.</w:t>
      </w:r>
    </w:p>
    <w:p w14:paraId="62D1F7CC" w14:textId="77777777" w:rsidR="00700B65" w:rsidRPr="00D15547" w:rsidRDefault="00700B65" w:rsidP="00700B65">
      <w:pPr>
        <w:pStyle w:val="affb"/>
        <w:ind w:firstLine="709"/>
        <w:jc w:val="both"/>
        <w:rPr>
          <w:rFonts w:ascii="Times New Roman" w:hAnsi="Times New Roman"/>
          <w:sz w:val="24"/>
          <w:szCs w:val="24"/>
        </w:rPr>
      </w:pPr>
    </w:p>
    <w:tbl>
      <w:tblPr>
        <w:tblW w:w="10367" w:type="dxa"/>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6"/>
        <w:gridCol w:w="1829"/>
        <w:gridCol w:w="1830"/>
        <w:gridCol w:w="1341"/>
        <w:gridCol w:w="1341"/>
        <w:gridCol w:w="1220"/>
        <w:gridCol w:w="1220"/>
      </w:tblGrid>
      <w:tr w:rsidR="00700B65" w:rsidRPr="00D15547" w14:paraId="2E83550E" w14:textId="77777777" w:rsidTr="000242A2">
        <w:trPr>
          <w:trHeight w:val="229"/>
        </w:trPr>
        <w:tc>
          <w:tcPr>
            <w:tcW w:w="1586" w:type="dxa"/>
            <w:vAlign w:val="center"/>
          </w:tcPr>
          <w:p w14:paraId="2C1C2D8B" w14:textId="77777777" w:rsidR="00700B65" w:rsidRPr="00D15547" w:rsidRDefault="00700B65" w:rsidP="000242A2">
            <w:pPr>
              <w:pStyle w:val="affb"/>
              <w:jc w:val="center"/>
              <w:rPr>
                <w:rFonts w:ascii="Times New Roman" w:hAnsi="Times New Roman"/>
                <w:b/>
                <w:sz w:val="24"/>
                <w:szCs w:val="24"/>
              </w:rPr>
            </w:pPr>
            <w:r w:rsidRPr="00D15547">
              <w:rPr>
                <w:rFonts w:ascii="Times New Roman" w:hAnsi="Times New Roman"/>
                <w:b/>
                <w:sz w:val="24"/>
                <w:szCs w:val="24"/>
              </w:rPr>
              <w:t xml:space="preserve">2018, </w:t>
            </w:r>
            <w:proofErr w:type="spellStart"/>
            <w:r w:rsidRPr="00D15547">
              <w:rPr>
                <w:rFonts w:ascii="Times New Roman" w:hAnsi="Times New Roman"/>
                <w:b/>
                <w:sz w:val="24"/>
                <w:szCs w:val="24"/>
              </w:rPr>
              <w:t>тыс.руб</w:t>
            </w:r>
            <w:proofErr w:type="spellEnd"/>
            <w:r w:rsidRPr="00D15547">
              <w:rPr>
                <w:rFonts w:ascii="Times New Roman" w:hAnsi="Times New Roman"/>
                <w:b/>
                <w:sz w:val="24"/>
                <w:szCs w:val="24"/>
              </w:rPr>
              <w:t>.</w:t>
            </w:r>
          </w:p>
        </w:tc>
        <w:tc>
          <w:tcPr>
            <w:tcW w:w="1829" w:type="dxa"/>
            <w:vAlign w:val="center"/>
          </w:tcPr>
          <w:p w14:paraId="500BFE91" w14:textId="77777777" w:rsidR="00700B65" w:rsidRPr="00D15547" w:rsidRDefault="00700B65" w:rsidP="000242A2">
            <w:pPr>
              <w:pStyle w:val="affb"/>
              <w:jc w:val="center"/>
              <w:rPr>
                <w:rFonts w:ascii="Times New Roman" w:hAnsi="Times New Roman"/>
                <w:b/>
                <w:sz w:val="24"/>
                <w:szCs w:val="24"/>
              </w:rPr>
            </w:pPr>
            <w:r w:rsidRPr="00D15547">
              <w:rPr>
                <w:rFonts w:ascii="Times New Roman" w:hAnsi="Times New Roman"/>
                <w:b/>
                <w:sz w:val="24"/>
                <w:szCs w:val="24"/>
              </w:rPr>
              <w:t xml:space="preserve">2019, </w:t>
            </w:r>
            <w:proofErr w:type="spellStart"/>
            <w:r w:rsidRPr="00D15547">
              <w:rPr>
                <w:rFonts w:ascii="Times New Roman" w:hAnsi="Times New Roman"/>
                <w:b/>
                <w:sz w:val="24"/>
                <w:szCs w:val="24"/>
              </w:rPr>
              <w:t>тыс.руб</w:t>
            </w:r>
            <w:proofErr w:type="spellEnd"/>
            <w:r w:rsidRPr="00D15547">
              <w:rPr>
                <w:rFonts w:ascii="Times New Roman" w:hAnsi="Times New Roman"/>
                <w:b/>
                <w:sz w:val="24"/>
                <w:szCs w:val="24"/>
              </w:rPr>
              <w:t>.</w:t>
            </w:r>
          </w:p>
        </w:tc>
        <w:tc>
          <w:tcPr>
            <w:tcW w:w="1830" w:type="dxa"/>
            <w:vAlign w:val="center"/>
          </w:tcPr>
          <w:p w14:paraId="7731EF0B" w14:textId="77777777" w:rsidR="00700B65" w:rsidRPr="00D15547" w:rsidRDefault="00700B65" w:rsidP="000242A2">
            <w:pPr>
              <w:pStyle w:val="affb"/>
              <w:jc w:val="center"/>
              <w:rPr>
                <w:rFonts w:ascii="Times New Roman" w:hAnsi="Times New Roman"/>
                <w:b/>
                <w:sz w:val="24"/>
                <w:szCs w:val="24"/>
              </w:rPr>
            </w:pPr>
            <w:r w:rsidRPr="00D15547">
              <w:rPr>
                <w:rFonts w:ascii="Times New Roman" w:hAnsi="Times New Roman"/>
                <w:b/>
                <w:sz w:val="24"/>
                <w:szCs w:val="24"/>
              </w:rPr>
              <w:t xml:space="preserve">2020, </w:t>
            </w:r>
            <w:proofErr w:type="spellStart"/>
            <w:r w:rsidRPr="00D15547">
              <w:rPr>
                <w:rFonts w:ascii="Times New Roman" w:hAnsi="Times New Roman"/>
                <w:b/>
                <w:sz w:val="24"/>
                <w:szCs w:val="24"/>
              </w:rPr>
              <w:t>тыс.руб</w:t>
            </w:r>
            <w:proofErr w:type="spellEnd"/>
            <w:r w:rsidRPr="00D15547">
              <w:rPr>
                <w:rFonts w:ascii="Times New Roman" w:hAnsi="Times New Roman"/>
                <w:b/>
                <w:sz w:val="24"/>
                <w:szCs w:val="24"/>
              </w:rPr>
              <w:t>.</w:t>
            </w:r>
          </w:p>
        </w:tc>
        <w:tc>
          <w:tcPr>
            <w:tcW w:w="1341" w:type="dxa"/>
            <w:vAlign w:val="center"/>
          </w:tcPr>
          <w:p w14:paraId="51AC6830" w14:textId="77777777" w:rsidR="00700B65" w:rsidRPr="00D15547" w:rsidRDefault="00700B65" w:rsidP="000242A2">
            <w:pPr>
              <w:pStyle w:val="affb"/>
              <w:jc w:val="center"/>
              <w:rPr>
                <w:rFonts w:ascii="Times New Roman" w:hAnsi="Times New Roman"/>
                <w:b/>
                <w:sz w:val="24"/>
                <w:szCs w:val="24"/>
              </w:rPr>
            </w:pPr>
            <w:r w:rsidRPr="00D15547">
              <w:rPr>
                <w:rFonts w:ascii="Times New Roman" w:hAnsi="Times New Roman"/>
                <w:b/>
                <w:sz w:val="24"/>
                <w:szCs w:val="24"/>
              </w:rPr>
              <w:t xml:space="preserve">2021, </w:t>
            </w:r>
            <w:proofErr w:type="spellStart"/>
            <w:r w:rsidRPr="00D15547">
              <w:rPr>
                <w:rFonts w:ascii="Times New Roman" w:hAnsi="Times New Roman"/>
                <w:b/>
                <w:sz w:val="24"/>
                <w:szCs w:val="24"/>
              </w:rPr>
              <w:t>тыс.руб</w:t>
            </w:r>
            <w:proofErr w:type="spellEnd"/>
            <w:r>
              <w:rPr>
                <w:rFonts w:ascii="Times New Roman" w:hAnsi="Times New Roman"/>
                <w:b/>
                <w:sz w:val="24"/>
                <w:szCs w:val="24"/>
              </w:rPr>
              <w:t>.</w:t>
            </w:r>
          </w:p>
        </w:tc>
        <w:tc>
          <w:tcPr>
            <w:tcW w:w="1341" w:type="dxa"/>
          </w:tcPr>
          <w:p w14:paraId="5E25E88E" w14:textId="77777777" w:rsidR="00700B65" w:rsidRDefault="00700B65" w:rsidP="000242A2">
            <w:pPr>
              <w:pStyle w:val="affb"/>
              <w:jc w:val="center"/>
              <w:rPr>
                <w:rFonts w:ascii="Times New Roman" w:hAnsi="Times New Roman"/>
                <w:b/>
                <w:sz w:val="24"/>
                <w:szCs w:val="24"/>
              </w:rPr>
            </w:pPr>
            <w:r>
              <w:rPr>
                <w:rFonts w:ascii="Times New Roman" w:hAnsi="Times New Roman"/>
                <w:b/>
                <w:sz w:val="24"/>
                <w:szCs w:val="24"/>
              </w:rPr>
              <w:t>2022</w:t>
            </w:r>
          </w:p>
          <w:p w14:paraId="6F5777BC" w14:textId="77777777" w:rsidR="00700B65" w:rsidRPr="00D15547" w:rsidRDefault="00700B65" w:rsidP="000242A2">
            <w:pPr>
              <w:pStyle w:val="affb"/>
              <w:jc w:val="center"/>
              <w:rPr>
                <w:rFonts w:ascii="Times New Roman" w:hAnsi="Times New Roman"/>
                <w:b/>
                <w:sz w:val="24"/>
                <w:szCs w:val="24"/>
              </w:rPr>
            </w:pPr>
            <w:proofErr w:type="spellStart"/>
            <w:r>
              <w:rPr>
                <w:rFonts w:ascii="Times New Roman" w:hAnsi="Times New Roman"/>
                <w:b/>
                <w:sz w:val="24"/>
                <w:szCs w:val="24"/>
              </w:rPr>
              <w:t>тыс.руб</w:t>
            </w:r>
            <w:proofErr w:type="spellEnd"/>
            <w:r>
              <w:rPr>
                <w:rFonts w:ascii="Times New Roman" w:hAnsi="Times New Roman"/>
                <w:b/>
                <w:sz w:val="24"/>
                <w:szCs w:val="24"/>
              </w:rPr>
              <w:t>.</w:t>
            </w:r>
          </w:p>
        </w:tc>
        <w:tc>
          <w:tcPr>
            <w:tcW w:w="1220" w:type="dxa"/>
          </w:tcPr>
          <w:p w14:paraId="09995392" w14:textId="77777777" w:rsidR="00700B65" w:rsidRDefault="00700B65" w:rsidP="000242A2">
            <w:pPr>
              <w:pStyle w:val="affb"/>
              <w:jc w:val="center"/>
              <w:rPr>
                <w:rFonts w:ascii="Times New Roman" w:hAnsi="Times New Roman"/>
                <w:b/>
                <w:sz w:val="24"/>
                <w:szCs w:val="24"/>
              </w:rPr>
            </w:pPr>
            <w:r>
              <w:rPr>
                <w:rFonts w:ascii="Times New Roman" w:hAnsi="Times New Roman"/>
                <w:b/>
                <w:sz w:val="24"/>
                <w:szCs w:val="24"/>
              </w:rPr>
              <w:t>2023</w:t>
            </w:r>
          </w:p>
          <w:p w14:paraId="5A27CDA5" w14:textId="77777777" w:rsidR="00700B65" w:rsidRPr="00D15547" w:rsidRDefault="00700B65" w:rsidP="000242A2">
            <w:pPr>
              <w:pStyle w:val="affb"/>
              <w:jc w:val="center"/>
              <w:rPr>
                <w:rFonts w:ascii="Times New Roman" w:hAnsi="Times New Roman"/>
                <w:b/>
                <w:sz w:val="24"/>
                <w:szCs w:val="24"/>
              </w:rPr>
            </w:pPr>
            <w:proofErr w:type="spellStart"/>
            <w:proofErr w:type="gramStart"/>
            <w:r>
              <w:rPr>
                <w:rFonts w:ascii="Times New Roman" w:hAnsi="Times New Roman"/>
                <w:b/>
                <w:sz w:val="24"/>
                <w:szCs w:val="24"/>
              </w:rPr>
              <w:t>тыс.руб</w:t>
            </w:r>
            <w:proofErr w:type="spellEnd"/>
            <w:proofErr w:type="gramEnd"/>
          </w:p>
        </w:tc>
        <w:tc>
          <w:tcPr>
            <w:tcW w:w="1220" w:type="dxa"/>
            <w:vAlign w:val="center"/>
          </w:tcPr>
          <w:p w14:paraId="44092954" w14:textId="77777777" w:rsidR="00700B65" w:rsidRPr="00D15547" w:rsidRDefault="00700B65" w:rsidP="000242A2">
            <w:pPr>
              <w:pStyle w:val="affb"/>
              <w:jc w:val="center"/>
              <w:rPr>
                <w:rFonts w:ascii="Times New Roman" w:hAnsi="Times New Roman"/>
                <w:b/>
                <w:sz w:val="24"/>
                <w:szCs w:val="24"/>
              </w:rPr>
            </w:pPr>
            <w:r w:rsidRPr="00D15547">
              <w:rPr>
                <w:rFonts w:ascii="Times New Roman" w:hAnsi="Times New Roman"/>
                <w:b/>
                <w:sz w:val="24"/>
                <w:szCs w:val="24"/>
              </w:rPr>
              <w:t xml:space="preserve">Всего, </w:t>
            </w:r>
            <w:proofErr w:type="spellStart"/>
            <w:r w:rsidRPr="00D15547">
              <w:rPr>
                <w:rFonts w:ascii="Times New Roman" w:hAnsi="Times New Roman"/>
                <w:b/>
                <w:sz w:val="24"/>
                <w:szCs w:val="24"/>
              </w:rPr>
              <w:t>тыс.руб</w:t>
            </w:r>
            <w:proofErr w:type="spellEnd"/>
            <w:r w:rsidRPr="00D15547">
              <w:rPr>
                <w:rFonts w:ascii="Times New Roman" w:hAnsi="Times New Roman"/>
                <w:b/>
                <w:sz w:val="24"/>
                <w:szCs w:val="24"/>
              </w:rPr>
              <w:t>.</w:t>
            </w:r>
          </w:p>
        </w:tc>
      </w:tr>
      <w:tr w:rsidR="00700B65" w:rsidRPr="006C0E14" w14:paraId="173DE65F" w14:textId="77777777" w:rsidTr="000242A2">
        <w:trPr>
          <w:trHeight w:val="129"/>
        </w:trPr>
        <w:tc>
          <w:tcPr>
            <w:tcW w:w="1586" w:type="dxa"/>
            <w:vAlign w:val="center"/>
          </w:tcPr>
          <w:p w14:paraId="7F62D63F" w14:textId="77777777" w:rsidR="00700B65" w:rsidRPr="006C0E14" w:rsidRDefault="00700B65" w:rsidP="000242A2">
            <w:pPr>
              <w:jc w:val="center"/>
              <w:rPr>
                <w:bCs/>
              </w:rPr>
            </w:pPr>
            <w:r w:rsidRPr="006C0E14">
              <w:t>2</w:t>
            </w:r>
            <w:r>
              <w:t> 517,3</w:t>
            </w:r>
          </w:p>
        </w:tc>
        <w:tc>
          <w:tcPr>
            <w:tcW w:w="1829" w:type="dxa"/>
            <w:vAlign w:val="center"/>
          </w:tcPr>
          <w:p w14:paraId="0DC218C4" w14:textId="77777777" w:rsidR="00700B65" w:rsidRPr="006C0E14" w:rsidRDefault="00700B65" w:rsidP="000242A2">
            <w:pPr>
              <w:jc w:val="center"/>
              <w:rPr>
                <w:bCs/>
              </w:rPr>
            </w:pPr>
            <w:r>
              <w:t>1 386,9</w:t>
            </w:r>
          </w:p>
        </w:tc>
        <w:tc>
          <w:tcPr>
            <w:tcW w:w="1830" w:type="dxa"/>
            <w:vAlign w:val="center"/>
          </w:tcPr>
          <w:p w14:paraId="6A3CBDA4" w14:textId="77777777" w:rsidR="00700B65" w:rsidRPr="006C0E14" w:rsidRDefault="00700B65" w:rsidP="000242A2">
            <w:pPr>
              <w:jc w:val="center"/>
              <w:rPr>
                <w:bCs/>
              </w:rPr>
            </w:pPr>
            <w:r>
              <w:t>1 202,2</w:t>
            </w:r>
          </w:p>
        </w:tc>
        <w:tc>
          <w:tcPr>
            <w:tcW w:w="1341" w:type="dxa"/>
            <w:vAlign w:val="center"/>
          </w:tcPr>
          <w:p w14:paraId="37441D63" w14:textId="77777777" w:rsidR="00700B65" w:rsidRPr="006C0E14" w:rsidRDefault="00700B65" w:rsidP="000242A2">
            <w:pPr>
              <w:jc w:val="center"/>
              <w:rPr>
                <w:bCs/>
              </w:rPr>
            </w:pPr>
            <w:r>
              <w:t>815,8</w:t>
            </w:r>
          </w:p>
        </w:tc>
        <w:tc>
          <w:tcPr>
            <w:tcW w:w="1341" w:type="dxa"/>
          </w:tcPr>
          <w:p w14:paraId="4B282C84" w14:textId="77777777" w:rsidR="00700B65" w:rsidRDefault="00700B65" w:rsidP="000242A2">
            <w:r w:rsidRPr="006C1E0B">
              <w:t>592,7</w:t>
            </w:r>
          </w:p>
        </w:tc>
        <w:tc>
          <w:tcPr>
            <w:tcW w:w="1220" w:type="dxa"/>
          </w:tcPr>
          <w:p w14:paraId="5F409DB7" w14:textId="77777777" w:rsidR="00700B65" w:rsidRDefault="00700B65" w:rsidP="000242A2">
            <w:r w:rsidRPr="006C1E0B">
              <w:t>592,7</w:t>
            </w:r>
          </w:p>
        </w:tc>
        <w:tc>
          <w:tcPr>
            <w:tcW w:w="1220" w:type="dxa"/>
            <w:vAlign w:val="center"/>
          </w:tcPr>
          <w:p w14:paraId="4CEF668C" w14:textId="77777777" w:rsidR="00700B65" w:rsidRPr="006C0E14" w:rsidRDefault="00700B65" w:rsidP="000242A2">
            <w:pPr>
              <w:jc w:val="center"/>
              <w:rPr>
                <w:bCs/>
              </w:rPr>
            </w:pPr>
            <w:r>
              <w:rPr>
                <w:b/>
              </w:rPr>
              <w:t> </w:t>
            </w:r>
          </w:p>
        </w:tc>
      </w:tr>
    </w:tbl>
    <w:p w14:paraId="3CBB985D" w14:textId="77777777" w:rsidR="00700B65" w:rsidRPr="006C0E14" w:rsidRDefault="00700B65" w:rsidP="00700B65">
      <w:pPr>
        <w:pStyle w:val="affb"/>
        <w:ind w:firstLine="709"/>
        <w:rPr>
          <w:rFonts w:ascii="Times New Roman" w:hAnsi="Times New Roman"/>
          <w:sz w:val="24"/>
          <w:szCs w:val="24"/>
        </w:rPr>
      </w:pPr>
    </w:p>
    <w:p w14:paraId="03D0F710" w14:textId="77777777" w:rsidR="00700B65" w:rsidRPr="00D15547" w:rsidRDefault="00700B65" w:rsidP="00700B65">
      <w:pPr>
        <w:pStyle w:val="affb"/>
        <w:ind w:firstLine="709"/>
        <w:jc w:val="both"/>
        <w:rPr>
          <w:rFonts w:ascii="Times New Roman" w:hAnsi="Times New Roman"/>
          <w:sz w:val="24"/>
          <w:szCs w:val="24"/>
        </w:rPr>
      </w:pPr>
      <w:r w:rsidRPr="00D15547">
        <w:rPr>
          <w:rFonts w:ascii="Times New Roman" w:hAnsi="Times New Roman"/>
          <w:sz w:val="24"/>
          <w:szCs w:val="24"/>
        </w:rPr>
        <w:t xml:space="preserve">В п. Айхал основными организаторами мероприятий в сфере реализации государственной молодежной политики являются отдел культуры и молодежной политики Администрации МО «Поселок Айхал», Совет молодежи п. Айхал, молодые специалисты </w:t>
      </w:r>
      <w:proofErr w:type="spellStart"/>
      <w:r w:rsidRPr="00D15547">
        <w:rPr>
          <w:rFonts w:ascii="Times New Roman" w:hAnsi="Times New Roman"/>
          <w:sz w:val="24"/>
          <w:szCs w:val="24"/>
        </w:rPr>
        <w:t>АГОКа</w:t>
      </w:r>
      <w:proofErr w:type="spellEnd"/>
      <w:r w:rsidRPr="00D15547">
        <w:rPr>
          <w:rFonts w:ascii="Times New Roman" w:hAnsi="Times New Roman"/>
          <w:sz w:val="24"/>
          <w:szCs w:val="24"/>
        </w:rPr>
        <w:t xml:space="preserve"> и образовательные учреждения, также необходимо отметить работу творческих объединений.</w:t>
      </w:r>
    </w:p>
    <w:p w14:paraId="02A2DB09" w14:textId="77777777" w:rsidR="00700B65" w:rsidRDefault="00700B65" w:rsidP="00700B65">
      <w:pPr>
        <w:pStyle w:val="affb"/>
        <w:ind w:firstLine="709"/>
        <w:jc w:val="both"/>
        <w:rPr>
          <w:rFonts w:ascii="Times New Roman" w:hAnsi="Times New Roman"/>
          <w:sz w:val="24"/>
          <w:szCs w:val="24"/>
        </w:rPr>
      </w:pPr>
      <w:r w:rsidRPr="00D15547">
        <w:rPr>
          <w:rFonts w:ascii="Times New Roman" w:hAnsi="Times New Roman"/>
          <w:sz w:val="24"/>
          <w:szCs w:val="24"/>
        </w:rPr>
        <w:t>Объем финансирования на реализацию Программы уточняется ежегодно при формировании бюджета на очередной финансовый год.</w:t>
      </w:r>
    </w:p>
    <w:p w14:paraId="3CB9A0EA" w14:textId="77777777" w:rsidR="00700B65" w:rsidRPr="00D15547" w:rsidRDefault="00700B65" w:rsidP="00700B65">
      <w:pPr>
        <w:pStyle w:val="affb"/>
        <w:ind w:firstLine="709"/>
        <w:jc w:val="both"/>
        <w:rPr>
          <w:rFonts w:ascii="Times New Roman" w:hAnsi="Times New Roman"/>
          <w:sz w:val="24"/>
          <w:szCs w:val="24"/>
        </w:rPr>
      </w:pPr>
    </w:p>
    <w:p w14:paraId="385F1723" w14:textId="77777777" w:rsidR="00700B65" w:rsidRPr="00D15547" w:rsidRDefault="00700B65" w:rsidP="00700B65">
      <w:pPr>
        <w:pStyle w:val="affb"/>
        <w:jc w:val="center"/>
        <w:rPr>
          <w:rFonts w:ascii="Times New Roman" w:hAnsi="Times New Roman"/>
          <w:b/>
          <w:sz w:val="24"/>
          <w:szCs w:val="24"/>
        </w:rPr>
      </w:pPr>
      <w:r w:rsidRPr="00D15547">
        <w:rPr>
          <w:rFonts w:ascii="Times New Roman" w:hAnsi="Times New Roman"/>
          <w:b/>
          <w:sz w:val="24"/>
          <w:szCs w:val="24"/>
          <w:lang w:val="en-US"/>
        </w:rPr>
        <w:t>IV</w:t>
      </w:r>
      <w:r w:rsidRPr="0005064A">
        <w:rPr>
          <w:rFonts w:ascii="Times New Roman" w:hAnsi="Times New Roman"/>
          <w:b/>
          <w:sz w:val="24"/>
          <w:szCs w:val="24"/>
        </w:rPr>
        <w:t xml:space="preserve">. </w:t>
      </w:r>
      <w:r w:rsidRPr="00D15547">
        <w:rPr>
          <w:rFonts w:ascii="Times New Roman" w:hAnsi="Times New Roman"/>
          <w:b/>
          <w:sz w:val="24"/>
          <w:szCs w:val="24"/>
        </w:rPr>
        <w:t>Механизм реализации программы</w:t>
      </w:r>
    </w:p>
    <w:p w14:paraId="33077A4C" w14:textId="77777777" w:rsidR="00700B65" w:rsidRPr="00D15547" w:rsidRDefault="00700B65" w:rsidP="00700B65">
      <w:pPr>
        <w:pStyle w:val="affb"/>
        <w:jc w:val="both"/>
        <w:rPr>
          <w:rFonts w:ascii="Times New Roman" w:hAnsi="Times New Roman"/>
          <w:sz w:val="24"/>
          <w:szCs w:val="24"/>
        </w:rPr>
      </w:pPr>
    </w:p>
    <w:p w14:paraId="40EB949E" w14:textId="77777777" w:rsidR="00700B65" w:rsidRPr="00D15547" w:rsidRDefault="00700B65" w:rsidP="00700B65">
      <w:pPr>
        <w:pStyle w:val="affb"/>
        <w:ind w:firstLine="709"/>
        <w:jc w:val="both"/>
        <w:rPr>
          <w:rFonts w:ascii="Times New Roman" w:hAnsi="Times New Roman"/>
          <w:bCs/>
          <w:sz w:val="24"/>
          <w:szCs w:val="24"/>
        </w:rPr>
      </w:pPr>
      <w:r w:rsidRPr="00D15547">
        <w:rPr>
          <w:rFonts w:ascii="Times New Roman" w:hAnsi="Times New Roman"/>
          <w:bCs/>
          <w:sz w:val="24"/>
          <w:szCs w:val="24"/>
        </w:rPr>
        <w:t>Механизм реализации Подпрограммы можно представить следующим образом:</w:t>
      </w:r>
    </w:p>
    <w:p w14:paraId="28B15787" w14:textId="77777777" w:rsidR="00700B65" w:rsidRPr="00D15547" w:rsidRDefault="00700B65" w:rsidP="00700B65">
      <w:pPr>
        <w:pStyle w:val="affb"/>
        <w:ind w:firstLine="709"/>
        <w:jc w:val="both"/>
        <w:rPr>
          <w:rFonts w:ascii="Times New Roman" w:hAnsi="Times New Roman"/>
          <w:b/>
          <w:bCs/>
          <w:sz w:val="24"/>
          <w:szCs w:val="24"/>
        </w:rPr>
      </w:pPr>
      <w:r w:rsidRPr="00D15547">
        <w:rPr>
          <w:rFonts w:ascii="Times New Roman" w:hAnsi="Times New Roman"/>
          <w:b/>
          <w:bCs/>
          <w:sz w:val="24"/>
          <w:szCs w:val="24"/>
        </w:rPr>
        <w:t>В сфере организации свободного времени молодежи и развития ее активности:</w:t>
      </w:r>
    </w:p>
    <w:p w14:paraId="36779FA0"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Проведение регулярного мониторинга молодежной среды поселка и создание постоянно обновляемой базы данных молодежных организаций и объединений. База данных позволит реально оценивать, контролировать и влиять на существующую ситуацию;</w:t>
      </w:r>
    </w:p>
    <w:p w14:paraId="26337ED7"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Формирование рабочих документов: ежегодного организационного плана действий по реализации мероприятий программы, перечня работ по подготовке и реализации программных мероприятий конкретными исполнителями с определением объемов и источников финансирования;</w:t>
      </w:r>
    </w:p>
    <w:p w14:paraId="2095BD0C"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Оказание материальной поддержки молодежным организациям с целью стимулирования и поддержки их деятельности;</w:t>
      </w:r>
    </w:p>
    <w:p w14:paraId="2B823F04"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 xml:space="preserve">Проведение мероприятий и творческих конкурсов, ориентированных на молодежь с привлечением в число организаторов лидеров и членов молодежных организаций.  </w:t>
      </w:r>
    </w:p>
    <w:p w14:paraId="3EB84522" w14:textId="77777777" w:rsidR="00700B65" w:rsidRPr="00D15547" w:rsidRDefault="00700B65" w:rsidP="00700B65">
      <w:pPr>
        <w:pStyle w:val="affb"/>
        <w:ind w:firstLine="709"/>
        <w:jc w:val="both"/>
        <w:rPr>
          <w:rFonts w:ascii="Times New Roman" w:hAnsi="Times New Roman"/>
          <w:b/>
          <w:bCs/>
          <w:sz w:val="24"/>
          <w:szCs w:val="24"/>
        </w:rPr>
      </w:pPr>
      <w:r w:rsidRPr="00D15547">
        <w:rPr>
          <w:rFonts w:ascii="Times New Roman" w:hAnsi="Times New Roman"/>
          <w:b/>
          <w:bCs/>
          <w:sz w:val="24"/>
          <w:szCs w:val="24"/>
        </w:rPr>
        <w:t xml:space="preserve">В сфере организации патриотического воспитания:  </w:t>
      </w:r>
    </w:p>
    <w:p w14:paraId="3E410A89"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 xml:space="preserve">Поддержка военно-патриотических клубов в части формирования и обновления материально-технической и методической базы; </w:t>
      </w:r>
    </w:p>
    <w:p w14:paraId="603DF3CC"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Привлечение воспитанников военно-патриотических клубов к участию в молодежных акциях, мероприятиях;</w:t>
      </w:r>
    </w:p>
    <w:p w14:paraId="43BEC4A2" w14:textId="77777777" w:rsidR="00700B65" w:rsidRPr="00D15547" w:rsidRDefault="00700B65" w:rsidP="00700B65">
      <w:pPr>
        <w:pStyle w:val="affb"/>
        <w:ind w:firstLine="709"/>
        <w:jc w:val="both"/>
        <w:rPr>
          <w:rFonts w:ascii="Times New Roman" w:hAnsi="Times New Roman"/>
          <w:b/>
          <w:bCs/>
          <w:sz w:val="24"/>
          <w:szCs w:val="24"/>
        </w:rPr>
      </w:pPr>
      <w:r w:rsidRPr="00D15547">
        <w:rPr>
          <w:rFonts w:ascii="Times New Roman" w:hAnsi="Times New Roman"/>
          <w:b/>
          <w:bCs/>
          <w:sz w:val="24"/>
          <w:szCs w:val="24"/>
        </w:rPr>
        <w:t xml:space="preserve">В сфере нормативно-правового обеспечения: </w:t>
      </w:r>
    </w:p>
    <w:p w14:paraId="088A476F"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Поддержка и развитие СМИ, ориентированных на молодежь;</w:t>
      </w:r>
    </w:p>
    <w:p w14:paraId="3BE312DD"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sz w:val="24"/>
          <w:szCs w:val="24"/>
        </w:rPr>
        <w:lastRenderedPageBreak/>
        <w:t>Привлечение официального сайта Администрации в качестве информационного ресурса, ориентированного на молодежь;</w:t>
      </w:r>
    </w:p>
    <w:p w14:paraId="11578234" w14:textId="77777777" w:rsidR="00700B65" w:rsidRPr="00D15547" w:rsidRDefault="00700B65" w:rsidP="00700B65">
      <w:pPr>
        <w:pStyle w:val="affb"/>
        <w:ind w:firstLine="709"/>
        <w:jc w:val="both"/>
        <w:rPr>
          <w:rFonts w:ascii="Times New Roman" w:hAnsi="Times New Roman"/>
          <w:b/>
          <w:bCs/>
          <w:sz w:val="24"/>
          <w:szCs w:val="24"/>
        </w:rPr>
      </w:pPr>
      <w:r w:rsidRPr="00D15547">
        <w:rPr>
          <w:rFonts w:ascii="Times New Roman" w:hAnsi="Times New Roman"/>
          <w:b/>
          <w:bCs/>
          <w:sz w:val="24"/>
          <w:szCs w:val="24"/>
        </w:rPr>
        <w:t xml:space="preserve">В сфере поддержки талантливой молодежи поселка: </w:t>
      </w:r>
    </w:p>
    <w:p w14:paraId="652AB72A"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 xml:space="preserve">Привлечение молодежи к участию в конкурсе на присуждение премий Главы </w:t>
      </w:r>
    </w:p>
    <w:p w14:paraId="32C1C1E4"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sz w:val="24"/>
          <w:szCs w:val="24"/>
        </w:rPr>
        <w:t>Проведение тематических конкурсов с целью выявления и поддержки талантливой молодежи.</w:t>
      </w:r>
    </w:p>
    <w:p w14:paraId="4E38166D" w14:textId="77777777" w:rsidR="00700B65" w:rsidRPr="00D15547" w:rsidRDefault="00700B65" w:rsidP="00700B65">
      <w:pPr>
        <w:pStyle w:val="affb"/>
        <w:ind w:firstLine="709"/>
        <w:jc w:val="both"/>
        <w:rPr>
          <w:rFonts w:ascii="Times New Roman" w:hAnsi="Times New Roman"/>
          <w:b/>
          <w:bCs/>
          <w:sz w:val="24"/>
          <w:szCs w:val="24"/>
        </w:rPr>
      </w:pPr>
      <w:r w:rsidRPr="00D15547">
        <w:rPr>
          <w:rFonts w:ascii="Times New Roman" w:hAnsi="Times New Roman"/>
          <w:b/>
          <w:bCs/>
          <w:sz w:val="24"/>
          <w:szCs w:val="24"/>
        </w:rPr>
        <w:t>В сфере работы с представителями молодежных субкультур:</w:t>
      </w:r>
    </w:p>
    <w:p w14:paraId="58C14231"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bCs/>
          <w:sz w:val="24"/>
          <w:szCs w:val="24"/>
        </w:rPr>
      </w:pPr>
      <w:r w:rsidRPr="00D15547">
        <w:rPr>
          <w:rFonts w:ascii="Times New Roman" w:hAnsi="Times New Roman"/>
          <w:bCs/>
          <w:sz w:val="24"/>
          <w:szCs w:val="24"/>
        </w:rPr>
        <w:t>Организация и проведение мероприятий, ориентированных на данную целевую группу;</w:t>
      </w:r>
    </w:p>
    <w:p w14:paraId="09152F8A" w14:textId="77777777" w:rsidR="00700B65" w:rsidRPr="00D15547" w:rsidRDefault="00700B65" w:rsidP="00390445">
      <w:pPr>
        <w:pStyle w:val="affb"/>
        <w:numPr>
          <w:ilvl w:val="0"/>
          <w:numId w:val="22"/>
        </w:numPr>
        <w:tabs>
          <w:tab w:val="left" w:pos="993"/>
        </w:tabs>
        <w:ind w:left="0" w:firstLine="709"/>
        <w:jc w:val="both"/>
        <w:rPr>
          <w:rFonts w:ascii="Times New Roman" w:hAnsi="Times New Roman"/>
          <w:sz w:val="24"/>
          <w:szCs w:val="24"/>
        </w:rPr>
      </w:pPr>
      <w:r w:rsidRPr="00D15547">
        <w:rPr>
          <w:rFonts w:ascii="Times New Roman" w:hAnsi="Times New Roman"/>
          <w:bCs/>
          <w:sz w:val="24"/>
          <w:szCs w:val="24"/>
        </w:rPr>
        <w:t xml:space="preserve">Привлечение представителей молодежных субкультур к участию в организации и проведении поселковых молодежных акций и мероприятий. </w:t>
      </w:r>
    </w:p>
    <w:p w14:paraId="0CCD7D87" w14:textId="77777777" w:rsidR="00700B65" w:rsidRDefault="00700B65" w:rsidP="00700B65">
      <w:pPr>
        <w:pStyle w:val="affb"/>
        <w:rPr>
          <w:rFonts w:ascii="Times New Roman" w:hAnsi="Times New Roman"/>
          <w:sz w:val="24"/>
          <w:szCs w:val="24"/>
        </w:rPr>
      </w:pPr>
    </w:p>
    <w:p w14:paraId="425566F4" w14:textId="77777777" w:rsidR="00700B65" w:rsidRDefault="00700B65" w:rsidP="00700B65">
      <w:pPr>
        <w:pStyle w:val="affb"/>
        <w:rPr>
          <w:rFonts w:ascii="Times New Roman" w:hAnsi="Times New Roman"/>
          <w:sz w:val="24"/>
          <w:szCs w:val="24"/>
        </w:rPr>
      </w:pPr>
      <w:r>
        <w:rPr>
          <w:rFonts w:ascii="Times New Roman" w:hAnsi="Times New Roman"/>
          <w:sz w:val="24"/>
          <w:szCs w:val="24"/>
        </w:rPr>
        <w:t>Правовой механизм реализации программы:</w:t>
      </w:r>
    </w:p>
    <w:p w14:paraId="615B8058" w14:textId="77777777" w:rsidR="00700B65" w:rsidRDefault="00700B65" w:rsidP="00700B65">
      <w:pPr>
        <w:pStyle w:val="affb"/>
        <w:rPr>
          <w:rFonts w:ascii="Times New Roman" w:hAnsi="Times New Roman"/>
          <w:sz w:val="24"/>
          <w:szCs w:val="24"/>
        </w:rPr>
      </w:pPr>
    </w:p>
    <w:p w14:paraId="0E57AAC8" w14:textId="77777777" w:rsidR="00700B65" w:rsidRDefault="00700B65" w:rsidP="00700B65">
      <w:pPr>
        <w:pStyle w:val="affb"/>
        <w:rPr>
          <w:rFonts w:ascii="Times New Roman" w:hAnsi="Times New Roman"/>
          <w:sz w:val="24"/>
          <w:szCs w:val="24"/>
        </w:rPr>
      </w:pPr>
      <w:r>
        <w:rPr>
          <w:rFonts w:ascii="Times New Roman" w:hAnsi="Times New Roman"/>
          <w:sz w:val="24"/>
          <w:szCs w:val="24"/>
        </w:rPr>
        <w:t>-Федеральный закон «О молодежной политике в Российской Федерации» от 30.12.2020 № 489-ФЗ</w:t>
      </w:r>
    </w:p>
    <w:p w14:paraId="543F62F7" w14:textId="77777777" w:rsidR="00700B65" w:rsidRDefault="00700B65" w:rsidP="00700B65">
      <w:pPr>
        <w:pStyle w:val="affb"/>
        <w:rPr>
          <w:rFonts w:ascii="Times New Roman" w:hAnsi="Times New Roman"/>
          <w:sz w:val="24"/>
          <w:szCs w:val="24"/>
        </w:rPr>
      </w:pPr>
    </w:p>
    <w:p w14:paraId="1EC4934C" w14:textId="77777777" w:rsidR="00700B65" w:rsidRDefault="00700B65" w:rsidP="00700B65">
      <w:pPr>
        <w:pStyle w:val="affb"/>
        <w:rPr>
          <w:rFonts w:ascii="Times New Roman" w:hAnsi="Times New Roman"/>
        </w:rPr>
      </w:pPr>
      <w:r>
        <w:rPr>
          <w:rFonts w:ascii="Times New Roman" w:hAnsi="Times New Roman"/>
        </w:rPr>
        <w:t xml:space="preserve">- </w:t>
      </w:r>
      <w:hyperlink r:id="rId36" w:history="1">
        <w:r w:rsidRPr="0044713D">
          <w:rPr>
            <w:rStyle w:val="a8"/>
            <w:rFonts w:eastAsiaTheme="minorEastAsia"/>
            <w:sz w:val="27"/>
            <w:szCs w:val="27"/>
          </w:rPr>
          <w:t>П</w:t>
        </w:r>
        <w:r w:rsidRPr="0044713D">
          <w:rPr>
            <w:rStyle w:val="a8"/>
            <w:rFonts w:eastAsiaTheme="minorEastAsia"/>
            <w:sz w:val="24"/>
            <w:szCs w:val="24"/>
          </w:rPr>
          <w:t>риказ от 20 апреля 2020 года №ОД-90 "Об утверждении Плана мероприятий государственных программ Республики Саха (Якутия):"Реализация молодежной политики, патриотического воспитания граждан и развития гражданского общества в РС (Я) на 2020-2024 годы" </w:t>
        </w:r>
      </w:hyperlink>
    </w:p>
    <w:p w14:paraId="76537DDB" w14:textId="77777777" w:rsidR="00700B65" w:rsidRPr="0044713D" w:rsidRDefault="00700B65" w:rsidP="00700B65">
      <w:pPr>
        <w:pStyle w:val="affb"/>
        <w:rPr>
          <w:rFonts w:ascii="Times New Roman" w:hAnsi="Times New Roman"/>
          <w:sz w:val="24"/>
          <w:szCs w:val="24"/>
        </w:rPr>
        <w:sectPr w:rsidR="00700B65" w:rsidRPr="0044713D">
          <w:footerReference w:type="default" r:id="rId37"/>
          <w:pgSz w:w="11906" w:h="16838"/>
          <w:pgMar w:top="1134" w:right="850" w:bottom="568" w:left="1701" w:header="708" w:footer="708" w:gutter="0"/>
          <w:cols w:space="708"/>
          <w:docGrid w:linePitch="360"/>
        </w:sectPr>
      </w:pPr>
    </w:p>
    <w:p w14:paraId="7C10440C" w14:textId="77777777" w:rsidR="00700B65" w:rsidRPr="006C0E14" w:rsidRDefault="00700B65" w:rsidP="00700B65">
      <w:pPr>
        <w:ind w:left="284" w:hanging="284"/>
        <w:jc w:val="right"/>
        <w:rPr>
          <w:b/>
        </w:rPr>
      </w:pPr>
      <w:r w:rsidRPr="006C0E14">
        <w:rPr>
          <w:b/>
        </w:rPr>
        <w:lastRenderedPageBreak/>
        <w:t>Приложение № 2</w:t>
      </w:r>
    </w:p>
    <w:p w14:paraId="170F8C8E" w14:textId="77777777" w:rsidR="00700B65" w:rsidRPr="006C0E14" w:rsidRDefault="00700B65" w:rsidP="00700B65">
      <w:pPr>
        <w:ind w:left="284" w:hanging="284"/>
        <w:jc w:val="right"/>
        <w:rPr>
          <w:b/>
        </w:rPr>
      </w:pPr>
      <w:r w:rsidRPr="006C0E14">
        <w:rPr>
          <w:b/>
        </w:rPr>
        <w:t xml:space="preserve">к Постановлению администрации </w:t>
      </w:r>
    </w:p>
    <w:p w14:paraId="4A8FD15E" w14:textId="77777777" w:rsidR="00700B65" w:rsidRDefault="00700B65" w:rsidP="00700B65">
      <w:pPr>
        <w:ind w:left="284" w:hanging="284"/>
        <w:jc w:val="right"/>
        <w:rPr>
          <w:b/>
        </w:rPr>
      </w:pPr>
      <w:r w:rsidRPr="006C0E14">
        <w:rPr>
          <w:b/>
        </w:rPr>
        <w:t>МО «Поселок Айхал»</w:t>
      </w:r>
    </w:p>
    <w:p w14:paraId="0A5FDC51" w14:textId="77777777" w:rsidR="00700B65" w:rsidRDefault="00700B65" w:rsidP="00700B65">
      <w:pPr>
        <w:ind w:left="284" w:hanging="284"/>
        <w:jc w:val="right"/>
        <w:rPr>
          <w:b/>
        </w:rPr>
      </w:pPr>
      <w:r>
        <w:rPr>
          <w:b/>
        </w:rPr>
        <w:t>№18 от 25.01.20021</w:t>
      </w:r>
    </w:p>
    <w:p w14:paraId="1A93C8C0" w14:textId="77777777" w:rsidR="00700B65" w:rsidRDefault="00700B65" w:rsidP="00700B65">
      <w:pPr>
        <w:ind w:left="284" w:hanging="284"/>
        <w:jc w:val="right"/>
        <w:rPr>
          <w:b/>
        </w:rPr>
      </w:pPr>
    </w:p>
    <w:p w14:paraId="32891F81" w14:textId="77777777" w:rsidR="00700B65" w:rsidRPr="006C0E14" w:rsidRDefault="00700B65" w:rsidP="00700B65">
      <w:pPr>
        <w:ind w:left="284" w:hanging="284"/>
        <w:jc w:val="right"/>
        <w:rPr>
          <w:b/>
        </w:rPr>
      </w:pPr>
    </w:p>
    <w:p w14:paraId="518A62B7" w14:textId="77777777" w:rsidR="00700B65" w:rsidRDefault="00700B65" w:rsidP="00700B65">
      <w:pPr>
        <w:pStyle w:val="affb"/>
        <w:jc w:val="right"/>
        <w:rPr>
          <w:rFonts w:ascii="Times New Roman" w:hAnsi="Times New Roman"/>
          <w:sz w:val="24"/>
          <w:szCs w:val="24"/>
        </w:rPr>
      </w:pPr>
    </w:p>
    <w:p w14:paraId="44F9F1ED" w14:textId="77777777" w:rsidR="00700B65" w:rsidRPr="00D15547" w:rsidRDefault="00700B65" w:rsidP="00700B65">
      <w:pPr>
        <w:pStyle w:val="ConsPlusTitle"/>
        <w:widowControl/>
        <w:jc w:val="center"/>
        <w:rPr>
          <w:rFonts w:ascii="Times New Roman" w:hAnsi="Times New Roman" w:cs="Times New Roman"/>
          <w:sz w:val="24"/>
          <w:szCs w:val="24"/>
        </w:rPr>
      </w:pPr>
      <w:r w:rsidRPr="00D15547">
        <w:rPr>
          <w:rFonts w:ascii="Times New Roman" w:hAnsi="Times New Roman" w:cs="Times New Roman"/>
          <w:sz w:val="24"/>
          <w:szCs w:val="24"/>
        </w:rPr>
        <w:t>Система индикаторов (показателей) муниципальной Программы</w:t>
      </w:r>
    </w:p>
    <w:p w14:paraId="43C2FD12" w14:textId="77777777" w:rsidR="00700B65" w:rsidRPr="00D15547" w:rsidRDefault="00700B65" w:rsidP="00700B65">
      <w:pPr>
        <w:pStyle w:val="affb"/>
        <w:jc w:val="center"/>
        <w:rPr>
          <w:rFonts w:ascii="Times New Roman" w:hAnsi="Times New Roman"/>
          <w:b/>
          <w:sz w:val="24"/>
          <w:szCs w:val="24"/>
        </w:rPr>
      </w:pPr>
      <w:r w:rsidRPr="00D15547">
        <w:rPr>
          <w:rFonts w:ascii="Times New Roman" w:hAnsi="Times New Roman"/>
          <w:b/>
          <w:sz w:val="24"/>
          <w:szCs w:val="24"/>
        </w:rPr>
        <w:t xml:space="preserve">«Приоритетные направления по молодежной политике в поселке Айхал Мирнинского района Республики Саха (Якутия) </w:t>
      </w:r>
    </w:p>
    <w:p w14:paraId="2A736B90" w14:textId="77777777" w:rsidR="00700B65" w:rsidRPr="00D15547" w:rsidRDefault="00700B65" w:rsidP="00700B65">
      <w:pPr>
        <w:pStyle w:val="affb"/>
        <w:jc w:val="center"/>
        <w:rPr>
          <w:rFonts w:ascii="Times New Roman" w:hAnsi="Times New Roman"/>
          <w:b/>
          <w:sz w:val="24"/>
          <w:szCs w:val="24"/>
        </w:rPr>
      </w:pPr>
      <w:r>
        <w:rPr>
          <w:rFonts w:ascii="Times New Roman" w:hAnsi="Times New Roman"/>
          <w:b/>
          <w:sz w:val="24"/>
          <w:szCs w:val="24"/>
        </w:rPr>
        <w:t>на 2018-2023</w:t>
      </w:r>
      <w:r w:rsidRPr="00D15547">
        <w:rPr>
          <w:rFonts w:ascii="Times New Roman" w:hAnsi="Times New Roman"/>
          <w:b/>
          <w:sz w:val="24"/>
          <w:szCs w:val="24"/>
        </w:rPr>
        <w:t>годы»</w:t>
      </w:r>
    </w:p>
    <w:p w14:paraId="28F24CDB" w14:textId="77777777" w:rsidR="00700B65" w:rsidRPr="00D15547" w:rsidRDefault="00700B65" w:rsidP="00700B65">
      <w:pPr>
        <w:pStyle w:val="ConsPlusTitle"/>
        <w:widowControl/>
        <w:jc w:val="center"/>
        <w:rPr>
          <w:rFonts w:ascii="Times New Roman" w:hAnsi="Times New Roman" w:cs="Times New Roman"/>
          <w:sz w:val="24"/>
          <w:szCs w:val="24"/>
        </w:rPr>
      </w:pPr>
    </w:p>
    <w:tbl>
      <w:tblPr>
        <w:tblW w:w="12334" w:type="dxa"/>
        <w:jc w:val="center"/>
        <w:tblLayout w:type="fixed"/>
        <w:tblCellMar>
          <w:left w:w="70" w:type="dxa"/>
          <w:right w:w="70" w:type="dxa"/>
        </w:tblCellMar>
        <w:tblLook w:val="0000" w:firstRow="0" w:lastRow="0" w:firstColumn="0" w:lastColumn="0" w:noHBand="0" w:noVBand="0"/>
      </w:tblPr>
      <w:tblGrid>
        <w:gridCol w:w="602"/>
        <w:gridCol w:w="1896"/>
        <w:gridCol w:w="2552"/>
        <w:gridCol w:w="956"/>
        <w:gridCol w:w="996"/>
        <w:gridCol w:w="739"/>
        <w:gridCol w:w="853"/>
        <w:gridCol w:w="935"/>
        <w:gridCol w:w="935"/>
        <w:gridCol w:w="935"/>
        <w:gridCol w:w="935"/>
      </w:tblGrid>
      <w:tr w:rsidR="00700B65" w:rsidRPr="00D15547" w14:paraId="3C78B06F" w14:textId="77777777" w:rsidTr="000242A2">
        <w:trPr>
          <w:cantSplit/>
          <w:trHeight w:val="808"/>
          <w:jc w:val="center"/>
        </w:trPr>
        <w:tc>
          <w:tcPr>
            <w:tcW w:w="602" w:type="dxa"/>
            <w:tcBorders>
              <w:top w:val="single" w:sz="4" w:space="0" w:color="auto"/>
              <w:left w:val="single" w:sz="6" w:space="0" w:color="auto"/>
              <w:bottom w:val="single" w:sz="6" w:space="0" w:color="auto"/>
              <w:right w:val="single" w:sz="6" w:space="0" w:color="auto"/>
            </w:tcBorders>
            <w:vAlign w:val="center"/>
          </w:tcPr>
          <w:p w14:paraId="727B235B" w14:textId="77777777" w:rsidR="00700B65" w:rsidRPr="00D15547" w:rsidRDefault="00700B65" w:rsidP="000242A2">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 xml:space="preserve">N </w:t>
            </w:r>
            <w:r w:rsidRPr="00D15547">
              <w:rPr>
                <w:rFonts w:ascii="Times New Roman" w:hAnsi="Times New Roman" w:cs="Times New Roman"/>
                <w:b/>
                <w:sz w:val="24"/>
                <w:szCs w:val="24"/>
              </w:rPr>
              <w:br/>
              <w:t>п/п</w:t>
            </w:r>
          </w:p>
        </w:tc>
        <w:tc>
          <w:tcPr>
            <w:tcW w:w="1896" w:type="dxa"/>
            <w:tcBorders>
              <w:top w:val="single" w:sz="4" w:space="0" w:color="auto"/>
              <w:left w:val="single" w:sz="6" w:space="0" w:color="auto"/>
              <w:bottom w:val="single" w:sz="6" w:space="0" w:color="auto"/>
              <w:right w:val="single" w:sz="6" w:space="0" w:color="auto"/>
            </w:tcBorders>
          </w:tcPr>
          <w:p w14:paraId="790843EE" w14:textId="77777777" w:rsidR="00700B65" w:rsidRPr="00D15547" w:rsidRDefault="00700B65" w:rsidP="000242A2">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 xml:space="preserve">Программные   </w:t>
            </w:r>
            <w:r w:rsidRPr="00D15547">
              <w:rPr>
                <w:rFonts w:ascii="Times New Roman" w:hAnsi="Times New Roman" w:cs="Times New Roman"/>
                <w:b/>
                <w:sz w:val="24"/>
                <w:szCs w:val="24"/>
              </w:rPr>
              <w:br/>
              <w:t>мероприятия, обеспечивающие выполнение задачи</w:t>
            </w:r>
          </w:p>
        </w:tc>
        <w:tc>
          <w:tcPr>
            <w:tcW w:w="2552" w:type="dxa"/>
            <w:tcBorders>
              <w:top w:val="single" w:sz="4" w:space="0" w:color="auto"/>
              <w:left w:val="single" w:sz="6" w:space="0" w:color="auto"/>
              <w:bottom w:val="single" w:sz="6" w:space="0" w:color="auto"/>
              <w:right w:val="single" w:sz="6" w:space="0" w:color="auto"/>
            </w:tcBorders>
          </w:tcPr>
          <w:p w14:paraId="4D22F4A0" w14:textId="77777777" w:rsidR="00700B65" w:rsidRPr="00D15547" w:rsidRDefault="00700B65" w:rsidP="000242A2">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Ожидаемый результат</w:t>
            </w:r>
            <w:r w:rsidRPr="00D15547">
              <w:rPr>
                <w:rFonts w:ascii="Times New Roman" w:hAnsi="Times New Roman" w:cs="Times New Roman"/>
                <w:b/>
                <w:sz w:val="24"/>
                <w:szCs w:val="24"/>
              </w:rPr>
              <w:br/>
              <w:t>от реализованных программных</w:t>
            </w:r>
            <w:r w:rsidRPr="00D15547">
              <w:rPr>
                <w:rFonts w:ascii="Times New Roman" w:hAnsi="Times New Roman" w:cs="Times New Roman"/>
                <w:b/>
                <w:sz w:val="24"/>
                <w:szCs w:val="24"/>
              </w:rPr>
              <w:br/>
              <w:t xml:space="preserve">мероприятий (в   </w:t>
            </w:r>
            <w:r w:rsidRPr="00D15547">
              <w:rPr>
                <w:rFonts w:ascii="Times New Roman" w:hAnsi="Times New Roman" w:cs="Times New Roman"/>
                <w:b/>
                <w:sz w:val="24"/>
                <w:szCs w:val="24"/>
              </w:rPr>
              <w:br/>
              <w:t xml:space="preserve">натуральном    </w:t>
            </w:r>
            <w:r w:rsidRPr="00D15547">
              <w:rPr>
                <w:rFonts w:ascii="Times New Roman" w:hAnsi="Times New Roman" w:cs="Times New Roman"/>
                <w:b/>
                <w:sz w:val="24"/>
                <w:szCs w:val="24"/>
              </w:rPr>
              <w:br/>
              <w:t>выражении), эффект</w:t>
            </w:r>
          </w:p>
        </w:tc>
        <w:tc>
          <w:tcPr>
            <w:tcW w:w="956" w:type="dxa"/>
            <w:tcBorders>
              <w:top w:val="single" w:sz="4" w:space="0" w:color="auto"/>
              <w:left w:val="single" w:sz="6" w:space="0" w:color="auto"/>
              <w:bottom w:val="single" w:sz="6" w:space="0" w:color="auto"/>
              <w:right w:val="single" w:sz="4" w:space="0" w:color="auto"/>
            </w:tcBorders>
            <w:vAlign w:val="center"/>
          </w:tcPr>
          <w:p w14:paraId="510F7F02" w14:textId="77777777" w:rsidR="00700B65" w:rsidRPr="00D15547" w:rsidRDefault="00700B65" w:rsidP="000242A2">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Единица измерения</w:t>
            </w:r>
          </w:p>
        </w:tc>
        <w:tc>
          <w:tcPr>
            <w:tcW w:w="996" w:type="dxa"/>
            <w:tcBorders>
              <w:top w:val="single" w:sz="4" w:space="0" w:color="auto"/>
              <w:left w:val="single" w:sz="4" w:space="0" w:color="auto"/>
              <w:bottom w:val="single" w:sz="4" w:space="0" w:color="auto"/>
              <w:right w:val="single" w:sz="4" w:space="0" w:color="auto"/>
            </w:tcBorders>
          </w:tcPr>
          <w:p w14:paraId="5A88443F" w14:textId="77777777" w:rsidR="00700B65" w:rsidRPr="00D15547" w:rsidRDefault="00700B65" w:rsidP="000242A2">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Базовый</w:t>
            </w:r>
            <w:r w:rsidRPr="00D15547">
              <w:rPr>
                <w:rFonts w:ascii="Times New Roman" w:hAnsi="Times New Roman" w:cs="Times New Roman"/>
                <w:b/>
                <w:sz w:val="24"/>
                <w:szCs w:val="24"/>
              </w:rPr>
              <w:br/>
              <w:t>год</w:t>
            </w:r>
          </w:p>
          <w:p w14:paraId="38AEFA88" w14:textId="77777777" w:rsidR="00700B65" w:rsidRPr="00D15547" w:rsidRDefault="00700B65" w:rsidP="000242A2">
            <w:pPr>
              <w:pStyle w:val="ConsPlusCell"/>
              <w:widowControl/>
              <w:jc w:val="center"/>
              <w:rPr>
                <w:rFonts w:ascii="Times New Roman" w:hAnsi="Times New Roman" w:cs="Times New Roman"/>
                <w:b/>
                <w:sz w:val="24"/>
                <w:szCs w:val="24"/>
              </w:rPr>
            </w:pPr>
            <w:r w:rsidRPr="00D15547">
              <w:rPr>
                <w:rFonts w:ascii="Times New Roman" w:hAnsi="Times New Roman" w:cs="Times New Roman"/>
                <w:b/>
                <w:sz w:val="24"/>
                <w:szCs w:val="24"/>
              </w:rPr>
              <w:t>2017 г.</w:t>
            </w:r>
          </w:p>
        </w:tc>
        <w:tc>
          <w:tcPr>
            <w:tcW w:w="739" w:type="dxa"/>
            <w:tcBorders>
              <w:top w:val="single" w:sz="4" w:space="0" w:color="auto"/>
              <w:left w:val="single" w:sz="4" w:space="0" w:color="auto"/>
              <w:bottom w:val="single" w:sz="4" w:space="0" w:color="auto"/>
              <w:right w:val="single" w:sz="4" w:space="0" w:color="auto"/>
            </w:tcBorders>
          </w:tcPr>
          <w:p w14:paraId="2BCDFE7C" w14:textId="77777777" w:rsidR="00700B65" w:rsidRPr="00D15547" w:rsidRDefault="00700B65" w:rsidP="000242A2">
            <w:pPr>
              <w:pStyle w:val="ConsPlusCell"/>
              <w:widowControl/>
              <w:jc w:val="center"/>
              <w:rPr>
                <w:rFonts w:ascii="Times New Roman" w:hAnsi="Times New Roman" w:cs="Times New Roman"/>
                <w:b/>
                <w:sz w:val="24"/>
                <w:szCs w:val="24"/>
                <w:lang w:val="en-US"/>
              </w:rPr>
            </w:pPr>
            <w:r w:rsidRPr="00D15547">
              <w:rPr>
                <w:rFonts w:ascii="Times New Roman" w:hAnsi="Times New Roman" w:cs="Times New Roman"/>
                <w:b/>
                <w:sz w:val="24"/>
                <w:szCs w:val="24"/>
                <w:lang w:val="en-US"/>
              </w:rPr>
              <w:t>2018</w:t>
            </w:r>
          </w:p>
        </w:tc>
        <w:tc>
          <w:tcPr>
            <w:tcW w:w="853" w:type="dxa"/>
            <w:tcBorders>
              <w:top w:val="single" w:sz="4" w:space="0" w:color="auto"/>
              <w:left w:val="single" w:sz="4" w:space="0" w:color="auto"/>
              <w:bottom w:val="single" w:sz="4" w:space="0" w:color="auto"/>
              <w:right w:val="single" w:sz="4" w:space="0" w:color="auto"/>
            </w:tcBorders>
          </w:tcPr>
          <w:p w14:paraId="18A8B50A" w14:textId="77777777" w:rsidR="00700B65" w:rsidRPr="00D15547" w:rsidRDefault="00700B65" w:rsidP="000242A2">
            <w:pPr>
              <w:pStyle w:val="ConsPlusCell"/>
              <w:jc w:val="center"/>
              <w:rPr>
                <w:rFonts w:ascii="Times New Roman" w:hAnsi="Times New Roman" w:cs="Times New Roman"/>
                <w:b/>
                <w:sz w:val="24"/>
                <w:szCs w:val="24"/>
                <w:lang w:val="en-US"/>
              </w:rPr>
            </w:pPr>
            <w:r w:rsidRPr="00D15547">
              <w:rPr>
                <w:rFonts w:ascii="Times New Roman" w:hAnsi="Times New Roman" w:cs="Times New Roman"/>
                <w:b/>
                <w:sz w:val="24"/>
                <w:szCs w:val="24"/>
                <w:lang w:val="en-US"/>
              </w:rPr>
              <w:t>2019</w:t>
            </w:r>
          </w:p>
        </w:tc>
        <w:tc>
          <w:tcPr>
            <w:tcW w:w="935" w:type="dxa"/>
            <w:tcBorders>
              <w:top w:val="single" w:sz="4" w:space="0" w:color="auto"/>
              <w:left w:val="single" w:sz="4" w:space="0" w:color="auto"/>
              <w:bottom w:val="single" w:sz="4" w:space="0" w:color="auto"/>
              <w:right w:val="single" w:sz="4" w:space="0" w:color="auto"/>
            </w:tcBorders>
          </w:tcPr>
          <w:p w14:paraId="1B35F9E1" w14:textId="77777777" w:rsidR="00700B65" w:rsidRPr="00D15547" w:rsidRDefault="00700B65" w:rsidP="000242A2">
            <w:pPr>
              <w:pStyle w:val="ConsPlusCell"/>
              <w:widowControl/>
              <w:jc w:val="center"/>
              <w:rPr>
                <w:rFonts w:ascii="Times New Roman" w:hAnsi="Times New Roman" w:cs="Times New Roman"/>
                <w:b/>
                <w:sz w:val="24"/>
                <w:szCs w:val="24"/>
                <w:lang w:val="en-US"/>
              </w:rPr>
            </w:pPr>
            <w:r w:rsidRPr="00D15547">
              <w:rPr>
                <w:rFonts w:ascii="Times New Roman" w:hAnsi="Times New Roman" w:cs="Times New Roman"/>
                <w:b/>
                <w:sz w:val="24"/>
                <w:szCs w:val="24"/>
                <w:lang w:val="en-US"/>
              </w:rPr>
              <w:t>2020</w:t>
            </w:r>
          </w:p>
        </w:tc>
        <w:tc>
          <w:tcPr>
            <w:tcW w:w="935" w:type="dxa"/>
            <w:tcBorders>
              <w:top w:val="single" w:sz="4" w:space="0" w:color="auto"/>
              <w:left w:val="single" w:sz="4" w:space="0" w:color="auto"/>
              <w:bottom w:val="single" w:sz="4" w:space="0" w:color="auto"/>
              <w:right w:val="single" w:sz="4" w:space="0" w:color="auto"/>
            </w:tcBorders>
          </w:tcPr>
          <w:p w14:paraId="00BFFDE4" w14:textId="77777777" w:rsidR="00700B65" w:rsidRPr="00D15547" w:rsidRDefault="00700B65" w:rsidP="000242A2">
            <w:pPr>
              <w:pStyle w:val="ConsPlusCell"/>
              <w:widowControl/>
              <w:jc w:val="center"/>
              <w:rPr>
                <w:rFonts w:ascii="Times New Roman" w:hAnsi="Times New Roman" w:cs="Times New Roman"/>
                <w:b/>
                <w:sz w:val="24"/>
                <w:szCs w:val="24"/>
                <w:lang w:val="en-US"/>
              </w:rPr>
            </w:pPr>
            <w:r w:rsidRPr="00D15547">
              <w:rPr>
                <w:rFonts w:ascii="Times New Roman" w:hAnsi="Times New Roman" w:cs="Times New Roman"/>
                <w:b/>
                <w:sz w:val="24"/>
                <w:szCs w:val="24"/>
                <w:lang w:val="en-US"/>
              </w:rPr>
              <w:t>2021</w:t>
            </w:r>
          </w:p>
        </w:tc>
        <w:tc>
          <w:tcPr>
            <w:tcW w:w="935" w:type="dxa"/>
            <w:tcBorders>
              <w:top w:val="single" w:sz="4" w:space="0" w:color="auto"/>
              <w:left w:val="single" w:sz="4" w:space="0" w:color="auto"/>
              <w:bottom w:val="single" w:sz="4" w:space="0" w:color="auto"/>
              <w:right w:val="single" w:sz="4" w:space="0" w:color="auto"/>
            </w:tcBorders>
          </w:tcPr>
          <w:p w14:paraId="607BBC70" w14:textId="77777777" w:rsidR="00700B65" w:rsidRPr="00FC2EE8" w:rsidRDefault="00700B65" w:rsidP="000242A2">
            <w:pPr>
              <w:pStyle w:val="ConsPlusCell"/>
              <w:widowControl/>
              <w:jc w:val="center"/>
              <w:rPr>
                <w:rFonts w:ascii="Times New Roman" w:hAnsi="Times New Roman" w:cs="Times New Roman"/>
                <w:b/>
                <w:sz w:val="24"/>
                <w:szCs w:val="24"/>
              </w:rPr>
            </w:pPr>
            <w:r>
              <w:rPr>
                <w:rFonts w:ascii="Times New Roman" w:hAnsi="Times New Roman" w:cs="Times New Roman"/>
                <w:b/>
                <w:sz w:val="24"/>
                <w:szCs w:val="24"/>
              </w:rPr>
              <w:t>2022</w:t>
            </w:r>
          </w:p>
        </w:tc>
        <w:tc>
          <w:tcPr>
            <w:tcW w:w="935" w:type="dxa"/>
            <w:tcBorders>
              <w:top w:val="single" w:sz="4" w:space="0" w:color="auto"/>
              <w:left w:val="single" w:sz="4" w:space="0" w:color="auto"/>
              <w:bottom w:val="single" w:sz="4" w:space="0" w:color="auto"/>
              <w:right w:val="single" w:sz="4" w:space="0" w:color="auto"/>
            </w:tcBorders>
          </w:tcPr>
          <w:p w14:paraId="05F8FFC4" w14:textId="77777777" w:rsidR="00700B65" w:rsidRDefault="00700B65" w:rsidP="000242A2">
            <w:pPr>
              <w:pStyle w:val="ConsPlusCell"/>
              <w:widowControl/>
              <w:jc w:val="center"/>
              <w:rPr>
                <w:rFonts w:ascii="Times New Roman" w:hAnsi="Times New Roman" w:cs="Times New Roman"/>
                <w:b/>
                <w:sz w:val="24"/>
                <w:szCs w:val="24"/>
              </w:rPr>
            </w:pPr>
            <w:r>
              <w:rPr>
                <w:rFonts w:ascii="Times New Roman" w:hAnsi="Times New Roman" w:cs="Times New Roman"/>
                <w:b/>
                <w:sz w:val="24"/>
                <w:szCs w:val="24"/>
              </w:rPr>
              <w:t>2023</w:t>
            </w:r>
          </w:p>
        </w:tc>
      </w:tr>
      <w:tr w:rsidR="00700B65" w:rsidRPr="00D15547" w14:paraId="5CB35942" w14:textId="77777777" w:rsidTr="000242A2">
        <w:trPr>
          <w:cantSplit/>
          <w:trHeight w:val="1458"/>
          <w:jc w:val="center"/>
        </w:trPr>
        <w:tc>
          <w:tcPr>
            <w:tcW w:w="602" w:type="dxa"/>
            <w:vMerge w:val="restart"/>
            <w:tcBorders>
              <w:top w:val="single" w:sz="6" w:space="0" w:color="auto"/>
              <w:left w:val="single" w:sz="6" w:space="0" w:color="auto"/>
              <w:right w:val="single" w:sz="6" w:space="0" w:color="auto"/>
            </w:tcBorders>
            <w:vAlign w:val="center"/>
          </w:tcPr>
          <w:p w14:paraId="7D156EEF"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1.</w:t>
            </w:r>
          </w:p>
        </w:tc>
        <w:tc>
          <w:tcPr>
            <w:tcW w:w="1896" w:type="dxa"/>
            <w:vMerge w:val="restart"/>
            <w:tcBorders>
              <w:top w:val="single" w:sz="6" w:space="0" w:color="auto"/>
              <w:left w:val="single" w:sz="6" w:space="0" w:color="auto"/>
              <w:right w:val="single" w:sz="6" w:space="0" w:color="auto"/>
            </w:tcBorders>
            <w:vAlign w:val="center"/>
          </w:tcPr>
          <w:p w14:paraId="3A4DB425" w14:textId="77777777" w:rsidR="00700B65" w:rsidRPr="00D15547" w:rsidRDefault="00700B65" w:rsidP="000242A2">
            <w:pPr>
              <w:tabs>
                <w:tab w:val="center" w:pos="4153"/>
                <w:tab w:val="right" w:pos="8306"/>
              </w:tabs>
              <w:ind w:left="-21"/>
              <w:jc w:val="center"/>
            </w:pPr>
            <w:r w:rsidRPr="00D15547">
              <w:t>Развитие и совершенствование системы гражданско-патриотического воспитания молодежи</w:t>
            </w:r>
          </w:p>
        </w:tc>
        <w:tc>
          <w:tcPr>
            <w:tcW w:w="2552" w:type="dxa"/>
            <w:tcBorders>
              <w:top w:val="single" w:sz="6" w:space="0" w:color="auto"/>
              <w:left w:val="single" w:sz="6" w:space="0" w:color="auto"/>
              <w:bottom w:val="single" w:sz="6" w:space="0" w:color="auto"/>
              <w:right w:val="single" w:sz="6" w:space="0" w:color="auto"/>
            </w:tcBorders>
            <w:vAlign w:val="center"/>
          </w:tcPr>
          <w:p w14:paraId="5204C9E1" w14:textId="77777777" w:rsidR="00700B65" w:rsidRPr="00D15547" w:rsidRDefault="00700B65" w:rsidP="000242A2">
            <w:pPr>
              <w:pStyle w:val="affb"/>
              <w:tabs>
                <w:tab w:val="left" w:pos="993"/>
              </w:tabs>
              <w:jc w:val="center"/>
              <w:rPr>
                <w:rFonts w:ascii="Times New Roman" w:hAnsi="Times New Roman"/>
                <w:sz w:val="24"/>
                <w:szCs w:val="24"/>
              </w:rPr>
            </w:pPr>
            <w:r w:rsidRPr="00D15547">
              <w:rPr>
                <w:rFonts w:ascii="Times New Roman" w:hAnsi="Times New Roman"/>
                <w:sz w:val="24"/>
                <w:szCs w:val="24"/>
              </w:rPr>
              <w:t>Увеличение количества молодежных организаций и объединений</w:t>
            </w:r>
          </w:p>
        </w:tc>
        <w:tc>
          <w:tcPr>
            <w:tcW w:w="956" w:type="dxa"/>
            <w:tcBorders>
              <w:top w:val="single" w:sz="6" w:space="0" w:color="auto"/>
              <w:left w:val="single" w:sz="6" w:space="0" w:color="auto"/>
              <w:bottom w:val="single" w:sz="6" w:space="0" w:color="auto"/>
              <w:right w:val="single" w:sz="6" w:space="0" w:color="auto"/>
            </w:tcBorders>
            <w:vAlign w:val="center"/>
          </w:tcPr>
          <w:p w14:paraId="1CC19FCC" w14:textId="77777777" w:rsidR="00700B65" w:rsidRPr="00D15547" w:rsidRDefault="00700B65" w:rsidP="000242A2">
            <w:pPr>
              <w:pStyle w:val="ConsPlusCell"/>
              <w:widowControl/>
              <w:jc w:val="center"/>
              <w:rPr>
                <w:rFonts w:ascii="Times New Roman" w:hAnsi="Times New Roman" w:cs="Times New Roman"/>
                <w:sz w:val="24"/>
                <w:szCs w:val="24"/>
              </w:rPr>
            </w:pPr>
          </w:p>
          <w:p w14:paraId="4B1C0D88" w14:textId="77777777" w:rsidR="00700B65" w:rsidRPr="00D15547" w:rsidRDefault="00700B65" w:rsidP="000242A2">
            <w:pPr>
              <w:jc w:val="center"/>
            </w:pPr>
            <w:r w:rsidRPr="00D15547">
              <w:t>Ед.</w:t>
            </w:r>
          </w:p>
        </w:tc>
        <w:tc>
          <w:tcPr>
            <w:tcW w:w="996" w:type="dxa"/>
            <w:tcBorders>
              <w:top w:val="single" w:sz="4" w:space="0" w:color="auto"/>
              <w:left w:val="single" w:sz="6" w:space="0" w:color="auto"/>
              <w:bottom w:val="single" w:sz="6" w:space="0" w:color="auto"/>
              <w:right w:val="single" w:sz="4" w:space="0" w:color="auto"/>
            </w:tcBorders>
            <w:vAlign w:val="center"/>
          </w:tcPr>
          <w:p w14:paraId="0E3FEBA2"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4</w:t>
            </w:r>
          </w:p>
        </w:tc>
        <w:tc>
          <w:tcPr>
            <w:tcW w:w="739" w:type="dxa"/>
            <w:tcBorders>
              <w:top w:val="single" w:sz="4" w:space="0" w:color="auto"/>
              <w:left w:val="single" w:sz="4" w:space="0" w:color="auto"/>
              <w:bottom w:val="single" w:sz="6" w:space="0" w:color="auto"/>
              <w:right w:val="single" w:sz="4" w:space="0" w:color="auto"/>
            </w:tcBorders>
            <w:vAlign w:val="center"/>
          </w:tcPr>
          <w:p w14:paraId="453F556E"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853" w:type="dxa"/>
            <w:tcBorders>
              <w:top w:val="single" w:sz="4" w:space="0" w:color="auto"/>
              <w:left w:val="single" w:sz="4" w:space="0" w:color="auto"/>
              <w:bottom w:val="single" w:sz="6" w:space="0" w:color="auto"/>
              <w:right w:val="single" w:sz="6" w:space="0" w:color="auto"/>
            </w:tcBorders>
            <w:vAlign w:val="center"/>
          </w:tcPr>
          <w:p w14:paraId="29BD43EA"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4" w:space="0" w:color="auto"/>
              <w:left w:val="single" w:sz="6" w:space="0" w:color="auto"/>
              <w:bottom w:val="single" w:sz="6" w:space="0" w:color="auto"/>
              <w:right w:val="single" w:sz="6" w:space="0" w:color="auto"/>
            </w:tcBorders>
            <w:vAlign w:val="center"/>
          </w:tcPr>
          <w:p w14:paraId="5CE33183"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4" w:space="0" w:color="auto"/>
              <w:left w:val="single" w:sz="6" w:space="0" w:color="auto"/>
              <w:bottom w:val="single" w:sz="6" w:space="0" w:color="auto"/>
              <w:right w:val="single" w:sz="6" w:space="0" w:color="auto"/>
            </w:tcBorders>
          </w:tcPr>
          <w:p w14:paraId="12EF4FB3" w14:textId="77777777" w:rsidR="00700B65" w:rsidRPr="00BF1B7C" w:rsidRDefault="00700B65" w:rsidP="000242A2">
            <w:pPr>
              <w:pStyle w:val="ConsPlusCell"/>
              <w:widowControl/>
              <w:jc w:val="center"/>
              <w:rPr>
                <w:rFonts w:ascii="Times New Roman" w:hAnsi="Times New Roman" w:cs="Times New Roman"/>
                <w:sz w:val="24"/>
                <w:szCs w:val="24"/>
              </w:rPr>
            </w:pPr>
          </w:p>
          <w:p w14:paraId="01D14918" w14:textId="77777777" w:rsidR="00700B65" w:rsidRPr="00BF1B7C" w:rsidRDefault="00700B65" w:rsidP="000242A2">
            <w:pPr>
              <w:pStyle w:val="ConsPlusCell"/>
              <w:widowControl/>
              <w:jc w:val="center"/>
              <w:rPr>
                <w:rFonts w:ascii="Times New Roman" w:hAnsi="Times New Roman" w:cs="Times New Roman"/>
                <w:sz w:val="24"/>
                <w:szCs w:val="24"/>
              </w:rPr>
            </w:pPr>
          </w:p>
          <w:p w14:paraId="54EDC0A2" w14:textId="77777777" w:rsidR="00700B65" w:rsidRPr="00BF1B7C" w:rsidRDefault="00700B65" w:rsidP="000242A2">
            <w:pPr>
              <w:pStyle w:val="ConsPlusCell"/>
              <w:widowControl/>
              <w:rPr>
                <w:rFonts w:ascii="Times New Roman" w:hAnsi="Times New Roman" w:cs="Times New Roman"/>
                <w:sz w:val="24"/>
                <w:szCs w:val="24"/>
              </w:rPr>
            </w:pPr>
            <w:r w:rsidRPr="00BF1B7C">
              <w:rPr>
                <w:rFonts w:ascii="Times New Roman" w:hAnsi="Times New Roman" w:cs="Times New Roman"/>
                <w:sz w:val="24"/>
                <w:szCs w:val="24"/>
              </w:rPr>
              <w:t xml:space="preserve">       1</w:t>
            </w:r>
          </w:p>
        </w:tc>
        <w:tc>
          <w:tcPr>
            <w:tcW w:w="935" w:type="dxa"/>
            <w:tcBorders>
              <w:top w:val="single" w:sz="4" w:space="0" w:color="auto"/>
              <w:left w:val="single" w:sz="6" w:space="0" w:color="auto"/>
              <w:bottom w:val="single" w:sz="6" w:space="0" w:color="auto"/>
              <w:right w:val="single" w:sz="6" w:space="0" w:color="auto"/>
            </w:tcBorders>
          </w:tcPr>
          <w:p w14:paraId="4003F96B" w14:textId="77777777" w:rsidR="00700B65" w:rsidRDefault="00700B65" w:rsidP="000242A2">
            <w:pPr>
              <w:pStyle w:val="ConsPlusCell"/>
              <w:widowControl/>
              <w:jc w:val="center"/>
              <w:rPr>
                <w:rFonts w:ascii="Times New Roman" w:hAnsi="Times New Roman" w:cs="Times New Roman"/>
                <w:sz w:val="24"/>
                <w:szCs w:val="24"/>
              </w:rPr>
            </w:pPr>
          </w:p>
          <w:p w14:paraId="7384644C" w14:textId="77777777" w:rsidR="00700B65" w:rsidRDefault="00700B65" w:rsidP="000242A2">
            <w:pPr>
              <w:pStyle w:val="ConsPlusCell"/>
              <w:widowControl/>
              <w:jc w:val="center"/>
              <w:rPr>
                <w:rFonts w:ascii="Times New Roman" w:hAnsi="Times New Roman" w:cs="Times New Roman"/>
                <w:sz w:val="24"/>
                <w:szCs w:val="24"/>
              </w:rPr>
            </w:pPr>
          </w:p>
          <w:p w14:paraId="39089D10"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935" w:type="dxa"/>
            <w:tcBorders>
              <w:top w:val="single" w:sz="4" w:space="0" w:color="auto"/>
              <w:left w:val="single" w:sz="6" w:space="0" w:color="auto"/>
              <w:bottom w:val="single" w:sz="6" w:space="0" w:color="auto"/>
              <w:right w:val="single" w:sz="6" w:space="0" w:color="auto"/>
            </w:tcBorders>
          </w:tcPr>
          <w:p w14:paraId="1A7E468E" w14:textId="77777777" w:rsidR="00700B65" w:rsidRDefault="00700B65" w:rsidP="000242A2">
            <w:pPr>
              <w:pStyle w:val="ConsPlusCell"/>
              <w:widowControl/>
              <w:jc w:val="center"/>
              <w:rPr>
                <w:rFonts w:ascii="Times New Roman" w:hAnsi="Times New Roman" w:cs="Times New Roman"/>
                <w:sz w:val="24"/>
                <w:szCs w:val="24"/>
              </w:rPr>
            </w:pPr>
          </w:p>
          <w:p w14:paraId="796583F5" w14:textId="77777777" w:rsidR="00700B65" w:rsidRDefault="00700B65" w:rsidP="000242A2">
            <w:pPr>
              <w:pStyle w:val="ConsPlusCell"/>
              <w:widowControl/>
              <w:jc w:val="center"/>
              <w:rPr>
                <w:rFonts w:ascii="Times New Roman" w:hAnsi="Times New Roman" w:cs="Times New Roman"/>
                <w:sz w:val="24"/>
                <w:szCs w:val="24"/>
              </w:rPr>
            </w:pPr>
          </w:p>
          <w:p w14:paraId="46844E0E" w14:textId="77777777" w:rsidR="00700B65"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r>
      <w:tr w:rsidR="00700B65" w:rsidRPr="00D15547" w14:paraId="4C77848F" w14:textId="77777777" w:rsidTr="000242A2">
        <w:trPr>
          <w:cantSplit/>
          <w:trHeight w:val="360"/>
          <w:jc w:val="center"/>
        </w:trPr>
        <w:tc>
          <w:tcPr>
            <w:tcW w:w="602" w:type="dxa"/>
            <w:vMerge/>
            <w:tcBorders>
              <w:left w:val="single" w:sz="6" w:space="0" w:color="auto"/>
              <w:bottom w:val="single" w:sz="6" w:space="0" w:color="auto"/>
              <w:right w:val="single" w:sz="6" w:space="0" w:color="auto"/>
            </w:tcBorders>
            <w:vAlign w:val="center"/>
          </w:tcPr>
          <w:p w14:paraId="67742193" w14:textId="77777777" w:rsidR="00700B65" w:rsidRPr="00D15547" w:rsidRDefault="00700B65" w:rsidP="000242A2">
            <w:pPr>
              <w:pStyle w:val="ConsPlusCell"/>
              <w:widowControl/>
              <w:jc w:val="center"/>
              <w:rPr>
                <w:rFonts w:ascii="Times New Roman" w:hAnsi="Times New Roman" w:cs="Times New Roman"/>
                <w:sz w:val="24"/>
                <w:szCs w:val="24"/>
              </w:rPr>
            </w:pPr>
          </w:p>
        </w:tc>
        <w:tc>
          <w:tcPr>
            <w:tcW w:w="1896" w:type="dxa"/>
            <w:vMerge/>
            <w:tcBorders>
              <w:left w:val="single" w:sz="6" w:space="0" w:color="auto"/>
              <w:bottom w:val="single" w:sz="6" w:space="0" w:color="auto"/>
              <w:right w:val="single" w:sz="6" w:space="0" w:color="auto"/>
            </w:tcBorders>
            <w:vAlign w:val="center"/>
          </w:tcPr>
          <w:p w14:paraId="6D38F41E" w14:textId="77777777" w:rsidR="00700B65" w:rsidRPr="00D15547" w:rsidRDefault="00700B65" w:rsidP="000242A2">
            <w:pPr>
              <w:pStyle w:val="ConsPlusCell"/>
              <w:widowControl/>
              <w:jc w:val="center"/>
              <w:rPr>
                <w:rFonts w:ascii="Times New Roman" w:hAnsi="Times New Roman" w:cs="Times New Roman"/>
                <w:sz w:val="24"/>
                <w:szCs w:val="24"/>
                <w:u w:val="single"/>
              </w:rPr>
            </w:pPr>
          </w:p>
        </w:tc>
        <w:tc>
          <w:tcPr>
            <w:tcW w:w="2552" w:type="dxa"/>
            <w:tcBorders>
              <w:top w:val="single" w:sz="6" w:space="0" w:color="auto"/>
              <w:left w:val="single" w:sz="6" w:space="0" w:color="auto"/>
              <w:bottom w:val="single" w:sz="6" w:space="0" w:color="auto"/>
              <w:right w:val="single" w:sz="6" w:space="0" w:color="auto"/>
            </w:tcBorders>
            <w:vAlign w:val="center"/>
          </w:tcPr>
          <w:p w14:paraId="3CFA1C6F"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количества мероприятий с привлечением воспитанников военно-патриотических клубов, общественных объединений</w:t>
            </w:r>
          </w:p>
        </w:tc>
        <w:tc>
          <w:tcPr>
            <w:tcW w:w="956" w:type="dxa"/>
            <w:tcBorders>
              <w:top w:val="single" w:sz="6" w:space="0" w:color="auto"/>
              <w:left w:val="single" w:sz="6" w:space="0" w:color="auto"/>
              <w:bottom w:val="single" w:sz="6" w:space="0" w:color="auto"/>
              <w:right w:val="single" w:sz="6" w:space="0" w:color="auto"/>
            </w:tcBorders>
            <w:vAlign w:val="center"/>
          </w:tcPr>
          <w:p w14:paraId="622199C6"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Мероприятия</w:t>
            </w:r>
          </w:p>
        </w:tc>
        <w:tc>
          <w:tcPr>
            <w:tcW w:w="996" w:type="dxa"/>
            <w:tcBorders>
              <w:top w:val="single" w:sz="6" w:space="0" w:color="auto"/>
              <w:left w:val="single" w:sz="6" w:space="0" w:color="auto"/>
              <w:bottom w:val="single" w:sz="6" w:space="0" w:color="auto"/>
              <w:right w:val="single" w:sz="6" w:space="0" w:color="auto"/>
            </w:tcBorders>
            <w:vAlign w:val="center"/>
          </w:tcPr>
          <w:p w14:paraId="3E153DC3"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7</w:t>
            </w:r>
          </w:p>
        </w:tc>
        <w:tc>
          <w:tcPr>
            <w:tcW w:w="739" w:type="dxa"/>
            <w:tcBorders>
              <w:top w:val="single" w:sz="6" w:space="0" w:color="auto"/>
              <w:left w:val="single" w:sz="6" w:space="0" w:color="auto"/>
              <w:bottom w:val="single" w:sz="6" w:space="0" w:color="auto"/>
              <w:right w:val="single" w:sz="4" w:space="0" w:color="auto"/>
            </w:tcBorders>
            <w:vAlign w:val="center"/>
          </w:tcPr>
          <w:p w14:paraId="4FEF2CD8"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853" w:type="dxa"/>
            <w:tcBorders>
              <w:top w:val="single" w:sz="6" w:space="0" w:color="auto"/>
              <w:left w:val="single" w:sz="4" w:space="0" w:color="auto"/>
              <w:bottom w:val="single" w:sz="6" w:space="0" w:color="auto"/>
              <w:right w:val="single" w:sz="6" w:space="0" w:color="auto"/>
            </w:tcBorders>
            <w:vAlign w:val="center"/>
          </w:tcPr>
          <w:p w14:paraId="25982D7E"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vAlign w:val="center"/>
          </w:tcPr>
          <w:p w14:paraId="5A15F823"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2</w:t>
            </w:r>
          </w:p>
        </w:tc>
        <w:tc>
          <w:tcPr>
            <w:tcW w:w="935" w:type="dxa"/>
            <w:tcBorders>
              <w:top w:val="single" w:sz="6" w:space="0" w:color="auto"/>
              <w:left w:val="single" w:sz="6" w:space="0" w:color="auto"/>
              <w:bottom w:val="single" w:sz="6" w:space="0" w:color="auto"/>
              <w:right w:val="single" w:sz="6" w:space="0" w:color="auto"/>
            </w:tcBorders>
          </w:tcPr>
          <w:p w14:paraId="17DD4DDB" w14:textId="77777777" w:rsidR="00700B65" w:rsidRPr="00BF1B7C" w:rsidRDefault="00700B65" w:rsidP="000242A2">
            <w:pPr>
              <w:pStyle w:val="ConsPlusCell"/>
              <w:widowControl/>
              <w:jc w:val="center"/>
              <w:rPr>
                <w:rFonts w:ascii="Times New Roman" w:hAnsi="Times New Roman" w:cs="Times New Roman"/>
                <w:sz w:val="24"/>
                <w:szCs w:val="24"/>
              </w:rPr>
            </w:pPr>
          </w:p>
          <w:p w14:paraId="200076B2" w14:textId="77777777" w:rsidR="00700B65" w:rsidRPr="00BF1B7C" w:rsidRDefault="00700B65" w:rsidP="000242A2">
            <w:pPr>
              <w:pStyle w:val="ConsPlusCell"/>
              <w:widowControl/>
              <w:jc w:val="center"/>
              <w:rPr>
                <w:rFonts w:ascii="Times New Roman" w:hAnsi="Times New Roman" w:cs="Times New Roman"/>
                <w:sz w:val="24"/>
                <w:szCs w:val="24"/>
              </w:rPr>
            </w:pPr>
          </w:p>
          <w:p w14:paraId="4CD63D9D" w14:textId="77777777" w:rsidR="00700B65" w:rsidRPr="00BF1B7C" w:rsidRDefault="00700B65" w:rsidP="000242A2">
            <w:pPr>
              <w:pStyle w:val="ConsPlusCell"/>
              <w:widowControl/>
              <w:jc w:val="center"/>
              <w:rPr>
                <w:rFonts w:ascii="Times New Roman" w:hAnsi="Times New Roman" w:cs="Times New Roman"/>
                <w:sz w:val="24"/>
                <w:szCs w:val="24"/>
              </w:rPr>
            </w:pPr>
          </w:p>
          <w:p w14:paraId="52069DA8"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62DB05E7" w14:textId="77777777" w:rsidR="00700B65" w:rsidRDefault="00700B65" w:rsidP="000242A2">
            <w:pPr>
              <w:pStyle w:val="ConsPlusCell"/>
              <w:widowControl/>
              <w:jc w:val="center"/>
              <w:rPr>
                <w:rFonts w:ascii="Times New Roman" w:hAnsi="Times New Roman" w:cs="Times New Roman"/>
                <w:sz w:val="24"/>
                <w:szCs w:val="24"/>
              </w:rPr>
            </w:pPr>
          </w:p>
          <w:p w14:paraId="077E60E3" w14:textId="77777777" w:rsidR="00700B65" w:rsidRDefault="00700B65" w:rsidP="000242A2">
            <w:pPr>
              <w:pStyle w:val="ConsPlusCell"/>
              <w:widowControl/>
              <w:jc w:val="center"/>
              <w:rPr>
                <w:rFonts w:ascii="Times New Roman" w:hAnsi="Times New Roman" w:cs="Times New Roman"/>
                <w:sz w:val="24"/>
                <w:szCs w:val="24"/>
              </w:rPr>
            </w:pPr>
          </w:p>
          <w:p w14:paraId="1657A282" w14:textId="77777777" w:rsidR="00700B65" w:rsidRDefault="00700B65" w:rsidP="000242A2">
            <w:pPr>
              <w:pStyle w:val="ConsPlusCell"/>
              <w:widowControl/>
              <w:jc w:val="center"/>
              <w:rPr>
                <w:rFonts w:ascii="Times New Roman" w:hAnsi="Times New Roman" w:cs="Times New Roman"/>
                <w:sz w:val="24"/>
                <w:szCs w:val="24"/>
              </w:rPr>
            </w:pPr>
          </w:p>
          <w:p w14:paraId="3B0217FD"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5A5F18AE" w14:textId="77777777" w:rsidR="00700B65" w:rsidRDefault="00700B65" w:rsidP="000242A2">
            <w:pPr>
              <w:pStyle w:val="ConsPlusCell"/>
              <w:widowControl/>
              <w:jc w:val="center"/>
              <w:rPr>
                <w:rFonts w:ascii="Times New Roman" w:hAnsi="Times New Roman" w:cs="Times New Roman"/>
                <w:sz w:val="24"/>
                <w:szCs w:val="24"/>
              </w:rPr>
            </w:pPr>
          </w:p>
          <w:p w14:paraId="0D42A7E7" w14:textId="77777777" w:rsidR="00700B65" w:rsidRDefault="00700B65" w:rsidP="000242A2">
            <w:pPr>
              <w:pStyle w:val="ConsPlusCell"/>
              <w:widowControl/>
              <w:jc w:val="center"/>
              <w:rPr>
                <w:rFonts w:ascii="Times New Roman" w:hAnsi="Times New Roman" w:cs="Times New Roman"/>
                <w:sz w:val="24"/>
                <w:szCs w:val="24"/>
              </w:rPr>
            </w:pPr>
          </w:p>
          <w:p w14:paraId="512FF07B" w14:textId="77777777" w:rsidR="00700B65" w:rsidRDefault="00700B65" w:rsidP="000242A2">
            <w:pPr>
              <w:pStyle w:val="ConsPlusCell"/>
              <w:widowControl/>
              <w:jc w:val="center"/>
              <w:rPr>
                <w:rFonts w:ascii="Times New Roman" w:hAnsi="Times New Roman" w:cs="Times New Roman"/>
                <w:sz w:val="24"/>
                <w:szCs w:val="24"/>
              </w:rPr>
            </w:pPr>
          </w:p>
          <w:p w14:paraId="372974ED" w14:textId="77777777" w:rsidR="00700B65"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r>
      <w:tr w:rsidR="00700B65" w:rsidRPr="00D15547" w14:paraId="3CF6349F" w14:textId="77777777" w:rsidTr="000242A2">
        <w:trPr>
          <w:cantSplit/>
          <w:trHeight w:val="360"/>
          <w:jc w:val="center"/>
        </w:trPr>
        <w:tc>
          <w:tcPr>
            <w:tcW w:w="602" w:type="dxa"/>
            <w:tcBorders>
              <w:top w:val="single" w:sz="6" w:space="0" w:color="auto"/>
              <w:left w:val="single" w:sz="6" w:space="0" w:color="auto"/>
              <w:bottom w:val="single" w:sz="4" w:space="0" w:color="auto"/>
              <w:right w:val="single" w:sz="6" w:space="0" w:color="auto"/>
            </w:tcBorders>
            <w:vAlign w:val="center"/>
          </w:tcPr>
          <w:p w14:paraId="20254156"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lastRenderedPageBreak/>
              <w:t>2.</w:t>
            </w:r>
          </w:p>
        </w:tc>
        <w:tc>
          <w:tcPr>
            <w:tcW w:w="1896" w:type="dxa"/>
            <w:tcBorders>
              <w:top w:val="single" w:sz="6" w:space="0" w:color="auto"/>
              <w:left w:val="single" w:sz="6" w:space="0" w:color="auto"/>
              <w:bottom w:val="single" w:sz="4" w:space="0" w:color="auto"/>
              <w:right w:val="single" w:sz="6" w:space="0" w:color="auto"/>
            </w:tcBorders>
            <w:vAlign w:val="center"/>
          </w:tcPr>
          <w:p w14:paraId="50483C7C"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 xml:space="preserve">Поддержка талантливой молодежи (выплата </w:t>
            </w:r>
            <w:proofErr w:type="gramStart"/>
            <w:r w:rsidRPr="00D15547">
              <w:rPr>
                <w:rFonts w:ascii="Times New Roman" w:hAnsi="Times New Roman" w:cs="Times New Roman"/>
                <w:sz w:val="24"/>
                <w:szCs w:val="24"/>
              </w:rPr>
              <w:t>Грантов,  премий</w:t>
            </w:r>
            <w:proofErr w:type="gramEnd"/>
            <w:r w:rsidRPr="00D15547">
              <w:rPr>
                <w:rFonts w:ascii="Times New Roman" w:hAnsi="Times New Roman" w:cs="Times New Roman"/>
                <w:sz w:val="24"/>
                <w:szCs w:val="24"/>
              </w:rPr>
              <w:t xml:space="preserve"> и стипендий)</w:t>
            </w:r>
          </w:p>
        </w:tc>
        <w:tc>
          <w:tcPr>
            <w:tcW w:w="2552" w:type="dxa"/>
            <w:tcBorders>
              <w:top w:val="single" w:sz="6" w:space="0" w:color="auto"/>
              <w:left w:val="single" w:sz="6" w:space="0" w:color="auto"/>
              <w:bottom w:val="single" w:sz="6" w:space="0" w:color="auto"/>
              <w:right w:val="single" w:sz="6" w:space="0" w:color="auto"/>
            </w:tcBorders>
            <w:vAlign w:val="center"/>
          </w:tcPr>
          <w:p w14:paraId="7E453C62"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количества обладателей грантов и стипендий из числа молодежи</w:t>
            </w:r>
          </w:p>
        </w:tc>
        <w:tc>
          <w:tcPr>
            <w:tcW w:w="956" w:type="dxa"/>
            <w:tcBorders>
              <w:top w:val="single" w:sz="6" w:space="0" w:color="auto"/>
              <w:left w:val="single" w:sz="6" w:space="0" w:color="auto"/>
              <w:bottom w:val="single" w:sz="6" w:space="0" w:color="auto"/>
              <w:right w:val="single" w:sz="6" w:space="0" w:color="auto"/>
            </w:tcBorders>
            <w:vAlign w:val="center"/>
          </w:tcPr>
          <w:p w14:paraId="412A658D"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Чел.</w:t>
            </w:r>
          </w:p>
        </w:tc>
        <w:tc>
          <w:tcPr>
            <w:tcW w:w="996" w:type="dxa"/>
            <w:tcBorders>
              <w:top w:val="single" w:sz="6" w:space="0" w:color="auto"/>
              <w:left w:val="single" w:sz="6" w:space="0" w:color="auto"/>
              <w:bottom w:val="single" w:sz="6" w:space="0" w:color="auto"/>
              <w:right w:val="single" w:sz="6" w:space="0" w:color="auto"/>
            </w:tcBorders>
            <w:vAlign w:val="center"/>
          </w:tcPr>
          <w:p w14:paraId="1286A612"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42</w:t>
            </w:r>
          </w:p>
        </w:tc>
        <w:tc>
          <w:tcPr>
            <w:tcW w:w="739" w:type="dxa"/>
            <w:tcBorders>
              <w:top w:val="single" w:sz="6" w:space="0" w:color="auto"/>
              <w:left w:val="single" w:sz="6" w:space="0" w:color="auto"/>
              <w:bottom w:val="single" w:sz="6" w:space="0" w:color="auto"/>
              <w:right w:val="single" w:sz="4" w:space="0" w:color="auto"/>
            </w:tcBorders>
            <w:vAlign w:val="center"/>
          </w:tcPr>
          <w:p w14:paraId="529DBDD4"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3</w:t>
            </w:r>
          </w:p>
        </w:tc>
        <w:tc>
          <w:tcPr>
            <w:tcW w:w="853" w:type="dxa"/>
            <w:tcBorders>
              <w:top w:val="single" w:sz="6" w:space="0" w:color="auto"/>
              <w:left w:val="single" w:sz="4" w:space="0" w:color="auto"/>
              <w:bottom w:val="single" w:sz="6" w:space="0" w:color="auto"/>
              <w:right w:val="single" w:sz="6" w:space="0" w:color="auto"/>
            </w:tcBorders>
            <w:vAlign w:val="center"/>
          </w:tcPr>
          <w:p w14:paraId="08885E30"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4</w:t>
            </w:r>
          </w:p>
        </w:tc>
        <w:tc>
          <w:tcPr>
            <w:tcW w:w="935" w:type="dxa"/>
            <w:tcBorders>
              <w:top w:val="single" w:sz="6" w:space="0" w:color="auto"/>
              <w:left w:val="single" w:sz="6" w:space="0" w:color="auto"/>
              <w:bottom w:val="single" w:sz="6" w:space="0" w:color="auto"/>
              <w:right w:val="single" w:sz="6" w:space="0" w:color="auto"/>
            </w:tcBorders>
            <w:vAlign w:val="center"/>
          </w:tcPr>
          <w:p w14:paraId="729207B0"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4</w:t>
            </w:r>
          </w:p>
        </w:tc>
        <w:tc>
          <w:tcPr>
            <w:tcW w:w="935" w:type="dxa"/>
            <w:tcBorders>
              <w:top w:val="single" w:sz="6" w:space="0" w:color="auto"/>
              <w:left w:val="single" w:sz="6" w:space="0" w:color="auto"/>
              <w:bottom w:val="single" w:sz="6" w:space="0" w:color="auto"/>
              <w:right w:val="single" w:sz="6" w:space="0" w:color="auto"/>
            </w:tcBorders>
          </w:tcPr>
          <w:p w14:paraId="673DEA3D" w14:textId="77777777" w:rsidR="00700B65" w:rsidRPr="00BF1B7C" w:rsidRDefault="00700B65" w:rsidP="000242A2">
            <w:pPr>
              <w:pStyle w:val="ConsPlusCell"/>
              <w:widowControl/>
              <w:jc w:val="center"/>
              <w:rPr>
                <w:rFonts w:ascii="Times New Roman" w:hAnsi="Times New Roman" w:cs="Times New Roman"/>
                <w:sz w:val="24"/>
                <w:szCs w:val="24"/>
              </w:rPr>
            </w:pPr>
          </w:p>
          <w:p w14:paraId="4D501760" w14:textId="77777777" w:rsidR="00700B65" w:rsidRPr="00BF1B7C" w:rsidRDefault="00700B65" w:rsidP="000242A2">
            <w:pPr>
              <w:pStyle w:val="ConsPlusCell"/>
              <w:widowControl/>
              <w:jc w:val="center"/>
              <w:rPr>
                <w:rFonts w:ascii="Times New Roman" w:hAnsi="Times New Roman" w:cs="Times New Roman"/>
                <w:sz w:val="24"/>
                <w:szCs w:val="24"/>
              </w:rPr>
            </w:pPr>
          </w:p>
          <w:p w14:paraId="149DA953" w14:textId="77777777" w:rsidR="00700B65" w:rsidRPr="00BF1B7C" w:rsidRDefault="00700B65" w:rsidP="000242A2">
            <w:pPr>
              <w:pStyle w:val="ConsPlusCell"/>
              <w:widowControl/>
              <w:jc w:val="center"/>
              <w:rPr>
                <w:rFonts w:ascii="Times New Roman" w:hAnsi="Times New Roman" w:cs="Times New Roman"/>
                <w:sz w:val="24"/>
                <w:szCs w:val="24"/>
              </w:rPr>
            </w:pPr>
          </w:p>
          <w:p w14:paraId="7F759AC2" w14:textId="77777777" w:rsidR="00700B65" w:rsidRPr="00BF1B7C" w:rsidRDefault="00700B65" w:rsidP="000242A2">
            <w:pPr>
              <w:pStyle w:val="ConsPlusCell"/>
              <w:widowControl/>
              <w:rPr>
                <w:rFonts w:ascii="Times New Roman" w:hAnsi="Times New Roman" w:cs="Times New Roman"/>
                <w:sz w:val="24"/>
                <w:szCs w:val="24"/>
              </w:rPr>
            </w:pPr>
            <w:r w:rsidRPr="00BF1B7C">
              <w:rPr>
                <w:rFonts w:ascii="Times New Roman" w:hAnsi="Times New Roman" w:cs="Times New Roman"/>
                <w:sz w:val="24"/>
                <w:szCs w:val="24"/>
              </w:rPr>
              <w:t>5</w:t>
            </w:r>
          </w:p>
        </w:tc>
        <w:tc>
          <w:tcPr>
            <w:tcW w:w="935" w:type="dxa"/>
            <w:tcBorders>
              <w:top w:val="single" w:sz="6" w:space="0" w:color="auto"/>
              <w:left w:val="single" w:sz="6" w:space="0" w:color="auto"/>
              <w:bottom w:val="single" w:sz="6" w:space="0" w:color="auto"/>
              <w:right w:val="single" w:sz="6" w:space="0" w:color="auto"/>
            </w:tcBorders>
          </w:tcPr>
          <w:p w14:paraId="5DBEFADD" w14:textId="77777777" w:rsidR="00700B65" w:rsidRDefault="00700B65" w:rsidP="000242A2">
            <w:pPr>
              <w:pStyle w:val="ConsPlusCell"/>
              <w:widowControl/>
              <w:jc w:val="center"/>
              <w:rPr>
                <w:rFonts w:ascii="Times New Roman" w:hAnsi="Times New Roman" w:cs="Times New Roman"/>
                <w:sz w:val="24"/>
                <w:szCs w:val="24"/>
              </w:rPr>
            </w:pPr>
          </w:p>
          <w:p w14:paraId="02AAC9D4" w14:textId="77777777" w:rsidR="00700B65" w:rsidRDefault="00700B65" w:rsidP="000242A2">
            <w:pPr>
              <w:pStyle w:val="ConsPlusCell"/>
              <w:widowControl/>
              <w:jc w:val="center"/>
              <w:rPr>
                <w:rFonts w:ascii="Times New Roman" w:hAnsi="Times New Roman" w:cs="Times New Roman"/>
                <w:sz w:val="24"/>
                <w:szCs w:val="24"/>
              </w:rPr>
            </w:pPr>
          </w:p>
          <w:p w14:paraId="6D0D7FD0" w14:textId="77777777" w:rsidR="00700B65" w:rsidRDefault="00700B65" w:rsidP="000242A2">
            <w:pPr>
              <w:pStyle w:val="ConsPlusCell"/>
              <w:widowControl/>
              <w:jc w:val="center"/>
              <w:rPr>
                <w:rFonts w:ascii="Times New Roman" w:hAnsi="Times New Roman" w:cs="Times New Roman"/>
                <w:sz w:val="24"/>
                <w:szCs w:val="24"/>
              </w:rPr>
            </w:pPr>
          </w:p>
          <w:p w14:paraId="39ED3870"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w:t>
            </w:r>
          </w:p>
        </w:tc>
        <w:tc>
          <w:tcPr>
            <w:tcW w:w="935" w:type="dxa"/>
            <w:tcBorders>
              <w:top w:val="single" w:sz="6" w:space="0" w:color="auto"/>
              <w:left w:val="single" w:sz="6" w:space="0" w:color="auto"/>
              <w:bottom w:val="single" w:sz="6" w:space="0" w:color="auto"/>
              <w:right w:val="single" w:sz="6" w:space="0" w:color="auto"/>
            </w:tcBorders>
          </w:tcPr>
          <w:p w14:paraId="5C9B046A" w14:textId="77777777" w:rsidR="00700B65" w:rsidRDefault="00700B65" w:rsidP="000242A2">
            <w:pPr>
              <w:pStyle w:val="ConsPlusCell"/>
              <w:widowControl/>
              <w:jc w:val="center"/>
              <w:rPr>
                <w:rFonts w:ascii="Times New Roman" w:hAnsi="Times New Roman" w:cs="Times New Roman"/>
                <w:sz w:val="24"/>
                <w:szCs w:val="24"/>
              </w:rPr>
            </w:pPr>
          </w:p>
          <w:p w14:paraId="42054DA5" w14:textId="77777777" w:rsidR="00700B65" w:rsidRDefault="00700B65" w:rsidP="000242A2">
            <w:pPr>
              <w:pStyle w:val="ConsPlusCell"/>
              <w:widowControl/>
              <w:jc w:val="center"/>
              <w:rPr>
                <w:rFonts w:ascii="Times New Roman" w:hAnsi="Times New Roman" w:cs="Times New Roman"/>
                <w:sz w:val="24"/>
                <w:szCs w:val="24"/>
              </w:rPr>
            </w:pPr>
          </w:p>
          <w:p w14:paraId="60808570" w14:textId="77777777" w:rsidR="00700B65" w:rsidRDefault="00700B65" w:rsidP="000242A2">
            <w:pPr>
              <w:pStyle w:val="ConsPlusCell"/>
              <w:widowControl/>
              <w:jc w:val="center"/>
              <w:rPr>
                <w:rFonts w:ascii="Times New Roman" w:hAnsi="Times New Roman" w:cs="Times New Roman"/>
                <w:sz w:val="24"/>
                <w:szCs w:val="24"/>
              </w:rPr>
            </w:pPr>
          </w:p>
          <w:p w14:paraId="3D8BF301" w14:textId="77777777" w:rsidR="00700B65"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700B65" w:rsidRPr="00D15547" w14:paraId="2EEAA12D" w14:textId="77777777" w:rsidTr="000242A2">
        <w:trPr>
          <w:cantSplit/>
          <w:trHeight w:val="766"/>
          <w:jc w:val="center"/>
        </w:trPr>
        <w:tc>
          <w:tcPr>
            <w:tcW w:w="602" w:type="dxa"/>
            <w:vMerge w:val="restart"/>
            <w:tcBorders>
              <w:top w:val="single" w:sz="4" w:space="0" w:color="auto"/>
              <w:left w:val="single" w:sz="6" w:space="0" w:color="auto"/>
              <w:right w:val="single" w:sz="6" w:space="0" w:color="auto"/>
            </w:tcBorders>
            <w:vAlign w:val="center"/>
          </w:tcPr>
          <w:p w14:paraId="4C4D87A3"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3.</w:t>
            </w:r>
          </w:p>
        </w:tc>
        <w:tc>
          <w:tcPr>
            <w:tcW w:w="1896" w:type="dxa"/>
            <w:vMerge w:val="restart"/>
            <w:tcBorders>
              <w:top w:val="single" w:sz="4" w:space="0" w:color="auto"/>
              <w:left w:val="single" w:sz="6" w:space="0" w:color="auto"/>
              <w:right w:val="single" w:sz="6" w:space="0" w:color="auto"/>
            </w:tcBorders>
            <w:vAlign w:val="center"/>
          </w:tcPr>
          <w:p w14:paraId="555943D1" w14:textId="77777777" w:rsidR="00700B65" w:rsidRPr="00D15547" w:rsidRDefault="00700B65" w:rsidP="000242A2">
            <w:pPr>
              <w:jc w:val="center"/>
            </w:pPr>
            <w:r w:rsidRPr="00D15547">
              <w:t>Организация оздоровления и отдыха молодежи, формирование здорового образа жизни, занятость</w:t>
            </w:r>
          </w:p>
          <w:p w14:paraId="5C8B8D54" w14:textId="77777777" w:rsidR="00700B65" w:rsidRPr="00D15547" w:rsidRDefault="00700B65" w:rsidP="000242A2">
            <w:pPr>
              <w:pStyle w:val="ConsPlusCell"/>
              <w:widowControl/>
              <w:jc w:val="center"/>
              <w:rPr>
                <w:rFonts w:ascii="Times New Roman" w:hAnsi="Times New Roman" w:cs="Times New Roman"/>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14:paraId="70B9B8A3"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количества мероприятий, направленных на популяризацию ЗОЖ, активного отдыха, массового оздоровления</w:t>
            </w:r>
          </w:p>
        </w:tc>
        <w:tc>
          <w:tcPr>
            <w:tcW w:w="956" w:type="dxa"/>
            <w:tcBorders>
              <w:top w:val="single" w:sz="6" w:space="0" w:color="auto"/>
              <w:left w:val="single" w:sz="6" w:space="0" w:color="auto"/>
              <w:bottom w:val="single" w:sz="6" w:space="0" w:color="auto"/>
              <w:right w:val="single" w:sz="6" w:space="0" w:color="auto"/>
            </w:tcBorders>
            <w:vAlign w:val="center"/>
          </w:tcPr>
          <w:p w14:paraId="1FED3F5A"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Мероприятия</w:t>
            </w:r>
          </w:p>
        </w:tc>
        <w:tc>
          <w:tcPr>
            <w:tcW w:w="996" w:type="dxa"/>
            <w:tcBorders>
              <w:top w:val="single" w:sz="6" w:space="0" w:color="auto"/>
              <w:left w:val="single" w:sz="6" w:space="0" w:color="auto"/>
              <w:bottom w:val="single" w:sz="6" w:space="0" w:color="auto"/>
              <w:right w:val="single" w:sz="6" w:space="0" w:color="auto"/>
            </w:tcBorders>
            <w:vAlign w:val="center"/>
          </w:tcPr>
          <w:p w14:paraId="6BA4162A"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8</w:t>
            </w:r>
          </w:p>
        </w:tc>
        <w:tc>
          <w:tcPr>
            <w:tcW w:w="739" w:type="dxa"/>
            <w:tcBorders>
              <w:top w:val="single" w:sz="6" w:space="0" w:color="auto"/>
              <w:left w:val="single" w:sz="6" w:space="0" w:color="auto"/>
              <w:bottom w:val="single" w:sz="6" w:space="0" w:color="auto"/>
              <w:right w:val="single" w:sz="4" w:space="0" w:color="auto"/>
            </w:tcBorders>
            <w:vAlign w:val="center"/>
          </w:tcPr>
          <w:p w14:paraId="10F34B7D"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853" w:type="dxa"/>
            <w:tcBorders>
              <w:top w:val="single" w:sz="6" w:space="0" w:color="auto"/>
              <w:left w:val="single" w:sz="4" w:space="0" w:color="auto"/>
              <w:bottom w:val="single" w:sz="6" w:space="0" w:color="auto"/>
              <w:right w:val="single" w:sz="6" w:space="0" w:color="auto"/>
            </w:tcBorders>
            <w:vAlign w:val="center"/>
          </w:tcPr>
          <w:p w14:paraId="60A3A232"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vAlign w:val="center"/>
          </w:tcPr>
          <w:p w14:paraId="00924351"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2</w:t>
            </w:r>
          </w:p>
        </w:tc>
        <w:tc>
          <w:tcPr>
            <w:tcW w:w="935" w:type="dxa"/>
            <w:tcBorders>
              <w:top w:val="single" w:sz="6" w:space="0" w:color="auto"/>
              <w:left w:val="single" w:sz="6" w:space="0" w:color="auto"/>
              <w:bottom w:val="single" w:sz="6" w:space="0" w:color="auto"/>
              <w:right w:val="single" w:sz="6" w:space="0" w:color="auto"/>
            </w:tcBorders>
          </w:tcPr>
          <w:p w14:paraId="062D242A" w14:textId="77777777" w:rsidR="00700B65" w:rsidRPr="00BF1B7C" w:rsidRDefault="00700B65" w:rsidP="000242A2">
            <w:pPr>
              <w:pStyle w:val="ConsPlusCell"/>
              <w:widowControl/>
              <w:jc w:val="center"/>
              <w:rPr>
                <w:rFonts w:ascii="Times New Roman" w:hAnsi="Times New Roman" w:cs="Times New Roman"/>
                <w:sz w:val="24"/>
                <w:szCs w:val="24"/>
              </w:rPr>
            </w:pPr>
          </w:p>
          <w:p w14:paraId="0CD11968" w14:textId="77777777" w:rsidR="00700B65" w:rsidRPr="00BF1B7C" w:rsidRDefault="00700B65" w:rsidP="000242A2">
            <w:pPr>
              <w:pStyle w:val="ConsPlusCell"/>
              <w:widowControl/>
              <w:jc w:val="center"/>
              <w:rPr>
                <w:rFonts w:ascii="Times New Roman" w:hAnsi="Times New Roman" w:cs="Times New Roman"/>
                <w:sz w:val="24"/>
                <w:szCs w:val="24"/>
              </w:rPr>
            </w:pPr>
          </w:p>
          <w:p w14:paraId="4CC867F4" w14:textId="77777777" w:rsidR="00700B65" w:rsidRDefault="00700B65" w:rsidP="000242A2">
            <w:pPr>
              <w:pStyle w:val="ConsPlusCell"/>
              <w:widowControl/>
              <w:jc w:val="center"/>
              <w:rPr>
                <w:rFonts w:ascii="Times New Roman" w:hAnsi="Times New Roman" w:cs="Times New Roman"/>
                <w:sz w:val="24"/>
                <w:szCs w:val="24"/>
              </w:rPr>
            </w:pPr>
          </w:p>
          <w:p w14:paraId="3F48ECEA" w14:textId="77777777" w:rsidR="00700B65" w:rsidRPr="00BF1B7C" w:rsidRDefault="00700B65" w:rsidP="000242A2">
            <w:pPr>
              <w:pStyle w:val="ConsPlusCell"/>
              <w:widowControl/>
              <w:rPr>
                <w:rFonts w:ascii="Times New Roman" w:hAnsi="Times New Roman" w:cs="Times New Roman"/>
                <w:sz w:val="24"/>
                <w:szCs w:val="24"/>
              </w:rPr>
            </w:pPr>
            <w:r w:rsidRPr="00BF1B7C">
              <w:rPr>
                <w:rFonts w:ascii="Times New Roman" w:hAnsi="Times New Roman" w:cs="Times New Roman"/>
                <w:sz w:val="24"/>
                <w:szCs w:val="24"/>
              </w:rPr>
              <w:t>2</w:t>
            </w:r>
          </w:p>
        </w:tc>
        <w:tc>
          <w:tcPr>
            <w:tcW w:w="935" w:type="dxa"/>
            <w:tcBorders>
              <w:top w:val="single" w:sz="6" w:space="0" w:color="auto"/>
              <w:left w:val="single" w:sz="6" w:space="0" w:color="auto"/>
              <w:bottom w:val="single" w:sz="6" w:space="0" w:color="auto"/>
              <w:right w:val="single" w:sz="6" w:space="0" w:color="auto"/>
            </w:tcBorders>
          </w:tcPr>
          <w:p w14:paraId="6BB5A0ED" w14:textId="77777777" w:rsidR="00700B65" w:rsidRDefault="00700B65" w:rsidP="000242A2">
            <w:pPr>
              <w:pStyle w:val="ConsPlusCell"/>
              <w:widowControl/>
              <w:jc w:val="center"/>
              <w:rPr>
                <w:rFonts w:ascii="Times New Roman" w:hAnsi="Times New Roman" w:cs="Times New Roman"/>
                <w:sz w:val="24"/>
                <w:szCs w:val="24"/>
              </w:rPr>
            </w:pPr>
          </w:p>
          <w:p w14:paraId="31EB8EB9" w14:textId="77777777" w:rsidR="00700B65" w:rsidRDefault="00700B65" w:rsidP="000242A2">
            <w:pPr>
              <w:pStyle w:val="ConsPlusCell"/>
              <w:widowControl/>
              <w:jc w:val="center"/>
              <w:rPr>
                <w:rFonts w:ascii="Times New Roman" w:hAnsi="Times New Roman" w:cs="Times New Roman"/>
                <w:sz w:val="24"/>
                <w:szCs w:val="24"/>
              </w:rPr>
            </w:pPr>
          </w:p>
          <w:p w14:paraId="34CF14F7" w14:textId="77777777" w:rsidR="00700B65" w:rsidRDefault="00700B65" w:rsidP="000242A2">
            <w:pPr>
              <w:pStyle w:val="ConsPlusCell"/>
              <w:widowControl/>
              <w:jc w:val="center"/>
              <w:rPr>
                <w:rFonts w:ascii="Times New Roman" w:hAnsi="Times New Roman" w:cs="Times New Roman"/>
                <w:sz w:val="24"/>
                <w:szCs w:val="24"/>
              </w:rPr>
            </w:pPr>
          </w:p>
          <w:p w14:paraId="076425B2"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935" w:type="dxa"/>
            <w:tcBorders>
              <w:top w:val="single" w:sz="6" w:space="0" w:color="auto"/>
              <w:left w:val="single" w:sz="6" w:space="0" w:color="auto"/>
              <w:bottom w:val="single" w:sz="6" w:space="0" w:color="auto"/>
              <w:right w:val="single" w:sz="6" w:space="0" w:color="auto"/>
            </w:tcBorders>
          </w:tcPr>
          <w:p w14:paraId="2806C89A" w14:textId="77777777" w:rsidR="00700B65" w:rsidRDefault="00700B65" w:rsidP="000242A2">
            <w:pPr>
              <w:pStyle w:val="ConsPlusCell"/>
              <w:widowControl/>
              <w:jc w:val="center"/>
              <w:rPr>
                <w:rFonts w:ascii="Times New Roman" w:hAnsi="Times New Roman" w:cs="Times New Roman"/>
                <w:sz w:val="24"/>
                <w:szCs w:val="24"/>
              </w:rPr>
            </w:pPr>
          </w:p>
          <w:p w14:paraId="274A727F" w14:textId="77777777" w:rsidR="00700B65" w:rsidRDefault="00700B65" w:rsidP="000242A2">
            <w:pPr>
              <w:pStyle w:val="ConsPlusCell"/>
              <w:widowControl/>
              <w:jc w:val="center"/>
              <w:rPr>
                <w:rFonts w:ascii="Times New Roman" w:hAnsi="Times New Roman" w:cs="Times New Roman"/>
                <w:sz w:val="24"/>
                <w:szCs w:val="24"/>
              </w:rPr>
            </w:pPr>
          </w:p>
          <w:p w14:paraId="6E172E9A" w14:textId="77777777" w:rsidR="00700B65" w:rsidRDefault="00700B65" w:rsidP="000242A2">
            <w:pPr>
              <w:pStyle w:val="ConsPlusCell"/>
              <w:widowControl/>
              <w:jc w:val="center"/>
              <w:rPr>
                <w:rFonts w:ascii="Times New Roman" w:hAnsi="Times New Roman" w:cs="Times New Roman"/>
                <w:sz w:val="24"/>
                <w:szCs w:val="24"/>
              </w:rPr>
            </w:pPr>
          </w:p>
          <w:p w14:paraId="0A63BA31" w14:textId="77777777" w:rsidR="00700B65"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w:t>
            </w:r>
          </w:p>
        </w:tc>
      </w:tr>
      <w:tr w:rsidR="00700B65" w:rsidRPr="00D15547" w14:paraId="23712160" w14:textId="77777777" w:rsidTr="000242A2">
        <w:trPr>
          <w:cantSplit/>
          <w:trHeight w:val="360"/>
          <w:jc w:val="center"/>
        </w:trPr>
        <w:tc>
          <w:tcPr>
            <w:tcW w:w="602" w:type="dxa"/>
            <w:vMerge/>
            <w:tcBorders>
              <w:left w:val="single" w:sz="6" w:space="0" w:color="auto"/>
              <w:bottom w:val="single" w:sz="6" w:space="0" w:color="auto"/>
              <w:right w:val="single" w:sz="6" w:space="0" w:color="auto"/>
            </w:tcBorders>
            <w:vAlign w:val="center"/>
          </w:tcPr>
          <w:p w14:paraId="7A35F7BD" w14:textId="77777777" w:rsidR="00700B65" w:rsidRPr="00D15547" w:rsidRDefault="00700B65" w:rsidP="000242A2">
            <w:pPr>
              <w:pStyle w:val="ConsPlusCell"/>
              <w:widowControl/>
              <w:jc w:val="center"/>
              <w:rPr>
                <w:rFonts w:ascii="Times New Roman" w:hAnsi="Times New Roman" w:cs="Times New Roman"/>
                <w:sz w:val="24"/>
                <w:szCs w:val="24"/>
              </w:rPr>
            </w:pPr>
          </w:p>
        </w:tc>
        <w:tc>
          <w:tcPr>
            <w:tcW w:w="1896" w:type="dxa"/>
            <w:vMerge/>
            <w:tcBorders>
              <w:left w:val="single" w:sz="6" w:space="0" w:color="auto"/>
              <w:bottom w:val="single" w:sz="6" w:space="0" w:color="auto"/>
              <w:right w:val="single" w:sz="6" w:space="0" w:color="auto"/>
            </w:tcBorders>
            <w:vAlign w:val="center"/>
          </w:tcPr>
          <w:p w14:paraId="036DF6F0" w14:textId="77777777" w:rsidR="00700B65" w:rsidRPr="00D15547" w:rsidRDefault="00700B65" w:rsidP="000242A2">
            <w:pPr>
              <w:pStyle w:val="ConsPlusCell"/>
              <w:widowControl/>
              <w:jc w:val="center"/>
              <w:rPr>
                <w:rFonts w:ascii="Times New Roman" w:hAnsi="Times New Roman" w:cs="Times New Roman"/>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14:paraId="2CA7109B"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количества выездных мероприятий районного и республиканского уровня (участие в молодежных съездах, форумах, конференциях, семинарах)</w:t>
            </w:r>
          </w:p>
        </w:tc>
        <w:tc>
          <w:tcPr>
            <w:tcW w:w="956" w:type="dxa"/>
            <w:tcBorders>
              <w:top w:val="single" w:sz="6" w:space="0" w:color="auto"/>
              <w:left w:val="single" w:sz="6" w:space="0" w:color="auto"/>
              <w:bottom w:val="single" w:sz="6" w:space="0" w:color="auto"/>
              <w:right w:val="single" w:sz="6" w:space="0" w:color="auto"/>
            </w:tcBorders>
            <w:vAlign w:val="center"/>
          </w:tcPr>
          <w:p w14:paraId="2034E5B9"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Мероприятия</w:t>
            </w:r>
          </w:p>
        </w:tc>
        <w:tc>
          <w:tcPr>
            <w:tcW w:w="996" w:type="dxa"/>
            <w:tcBorders>
              <w:top w:val="single" w:sz="6" w:space="0" w:color="auto"/>
              <w:left w:val="single" w:sz="6" w:space="0" w:color="auto"/>
              <w:bottom w:val="single" w:sz="6" w:space="0" w:color="auto"/>
              <w:right w:val="single" w:sz="6" w:space="0" w:color="auto"/>
            </w:tcBorders>
            <w:vAlign w:val="center"/>
          </w:tcPr>
          <w:p w14:paraId="285DB4C3"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4</w:t>
            </w:r>
          </w:p>
        </w:tc>
        <w:tc>
          <w:tcPr>
            <w:tcW w:w="739" w:type="dxa"/>
            <w:tcBorders>
              <w:top w:val="single" w:sz="6" w:space="0" w:color="auto"/>
              <w:left w:val="single" w:sz="6" w:space="0" w:color="auto"/>
              <w:bottom w:val="single" w:sz="6" w:space="0" w:color="auto"/>
              <w:right w:val="single" w:sz="4" w:space="0" w:color="auto"/>
            </w:tcBorders>
            <w:vAlign w:val="center"/>
          </w:tcPr>
          <w:p w14:paraId="2DEC6C6A"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2</w:t>
            </w:r>
          </w:p>
        </w:tc>
        <w:tc>
          <w:tcPr>
            <w:tcW w:w="853" w:type="dxa"/>
            <w:tcBorders>
              <w:top w:val="single" w:sz="6" w:space="0" w:color="auto"/>
              <w:left w:val="single" w:sz="4" w:space="0" w:color="auto"/>
              <w:bottom w:val="single" w:sz="6" w:space="0" w:color="auto"/>
              <w:right w:val="single" w:sz="6" w:space="0" w:color="auto"/>
            </w:tcBorders>
            <w:vAlign w:val="center"/>
          </w:tcPr>
          <w:p w14:paraId="6207F499"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vAlign w:val="center"/>
          </w:tcPr>
          <w:p w14:paraId="663F8678"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5</w:t>
            </w:r>
          </w:p>
        </w:tc>
        <w:tc>
          <w:tcPr>
            <w:tcW w:w="935" w:type="dxa"/>
            <w:tcBorders>
              <w:top w:val="single" w:sz="6" w:space="0" w:color="auto"/>
              <w:left w:val="single" w:sz="6" w:space="0" w:color="auto"/>
              <w:bottom w:val="single" w:sz="6" w:space="0" w:color="auto"/>
              <w:right w:val="single" w:sz="6" w:space="0" w:color="auto"/>
            </w:tcBorders>
          </w:tcPr>
          <w:p w14:paraId="2E169139" w14:textId="77777777" w:rsidR="00700B65" w:rsidRPr="00BF1B7C" w:rsidRDefault="00700B65" w:rsidP="000242A2">
            <w:pPr>
              <w:pStyle w:val="ConsPlusCell"/>
              <w:widowControl/>
              <w:jc w:val="center"/>
              <w:rPr>
                <w:rFonts w:ascii="Times New Roman" w:hAnsi="Times New Roman" w:cs="Times New Roman"/>
                <w:sz w:val="24"/>
                <w:szCs w:val="24"/>
              </w:rPr>
            </w:pPr>
          </w:p>
          <w:p w14:paraId="32CDF334" w14:textId="77777777" w:rsidR="00700B65" w:rsidRPr="00BF1B7C" w:rsidRDefault="00700B65" w:rsidP="000242A2">
            <w:pPr>
              <w:pStyle w:val="ConsPlusCell"/>
              <w:widowControl/>
              <w:jc w:val="center"/>
              <w:rPr>
                <w:rFonts w:ascii="Times New Roman" w:hAnsi="Times New Roman" w:cs="Times New Roman"/>
                <w:sz w:val="24"/>
                <w:szCs w:val="24"/>
              </w:rPr>
            </w:pPr>
          </w:p>
          <w:p w14:paraId="21F7CDE9" w14:textId="77777777" w:rsidR="00700B65" w:rsidRPr="00BF1B7C" w:rsidRDefault="00700B65" w:rsidP="000242A2">
            <w:pPr>
              <w:pStyle w:val="ConsPlusCell"/>
              <w:widowControl/>
              <w:jc w:val="center"/>
              <w:rPr>
                <w:rFonts w:ascii="Times New Roman" w:hAnsi="Times New Roman" w:cs="Times New Roman"/>
                <w:sz w:val="24"/>
                <w:szCs w:val="24"/>
              </w:rPr>
            </w:pPr>
          </w:p>
          <w:p w14:paraId="3AA32A14" w14:textId="77777777" w:rsidR="00700B65" w:rsidRPr="00BF1B7C" w:rsidRDefault="00700B65" w:rsidP="000242A2">
            <w:pPr>
              <w:pStyle w:val="ConsPlusCell"/>
              <w:widowControl/>
              <w:jc w:val="center"/>
              <w:rPr>
                <w:rFonts w:ascii="Times New Roman" w:hAnsi="Times New Roman" w:cs="Times New Roman"/>
                <w:sz w:val="24"/>
                <w:szCs w:val="24"/>
              </w:rPr>
            </w:pPr>
          </w:p>
          <w:p w14:paraId="20921137"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3</w:t>
            </w:r>
          </w:p>
        </w:tc>
        <w:tc>
          <w:tcPr>
            <w:tcW w:w="935" w:type="dxa"/>
            <w:tcBorders>
              <w:top w:val="single" w:sz="6" w:space="0" w:color="auto"/>
              <w:left w:val="single" w:sz="6" w:space="0" w:color="auto"/>
              <w:bottom w:val="single" w:sz="6" w:space="0" w:color="auto"/>
              <w:right w:val="single" w:sz="6" w:space="0" w:color="auto"/>
            </w:tcBorders>
          </w:tcPr>
          <w:p w14:paraId="1EAB3D8E" w14:textId="77777777" w:rsidR="00700B65" w:rsidRDefault="00700B65" w:rsidP="000242A2">
            <w:pPr>
              <w:pStyle w:val="ConsPlusCell"/>
              <w:widowControl/>
              <w:jc w:val="center"/>
              <w:rPr>
                <w:rFonts w:ascii="Times New Roman" w:hAnsi="Times New Roman" w:cs="Times New Roman"/>
                <w:sz w:val="24"/>
                <w:szCs w:val="24"/>
              </w:rPr>
            </w:pPr>
          </w:p>
          <w:p w14:paraId="2A652A82" w14:textId="77777777" w:rsidR="00700B65" w:rsidRDefault="00700B65" w:rsidP="000242A2">
            <w:pPr>
              <w:pStyle w:val="ConsPlusCell"/>
              <w:widowControl/>
              <w:jc w:val="center"/>
              <w:rPr>
                <w:rFonts w:ascii="Times New Roman" w:hAnsi="Times New Roman" w:cs="Times New Roman"/>
                <w:sz w:val="24"/>
                <w:szCs w:val="24"/>
              </w:rPr>
            </w:pPr>
          </w:p>
          <w:p w14:paraId="061C805E" w14:textId="77777777" w:rsidR="00700B65" w:rsidRDefault="00700B65" w:rsidP="000242A2">
            <w:pPr>
              <w:pStyle w:val="ConsPlusCell"/>
              <w:widowControl/>
              <w:jc w:val="center"/>
              <w:rPr>
                <w:rFonts w:ascii="Times New Roman" w:hAnsi="Times New Roman" w:cs="Times New Roman"/>
                <w:sz w:val="24"/>
                <w:szCs w:val="24"/>
              </w:rPr>
            </w:pPr>
          </w:p>
          <w:p w14:paraId="0E754009" w14:textId="77777777" w:rsidR="00700B65" w:rsidRDefault="00700B65" w:rsidP="000242A2">
            <w:pPr>
              <w:pStyle w:val="ConsPlusCell"/>
              <w:widowControl/>
              <w:jc w:val="center"/>
              <w:rPr>
                <w:rFonts w:ascii="Times New Roman" w:hAnsi="Times New Roman" w:cs="Times New Roman"/>
                <w:sz w:val="24"/>
                <w:szCs w:val="24"/>
              </w:rPr>
            </w:pPr>
          </w:p>
          <w:p w14:paraId="4326615A"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935" w:type="dxa"/>
            <w:tcBorders>
              <w:top w:val="single" w:sz="6" w:space="0" w:color="auto"/>
              <w:left w:val="single" w:sz="6" w:space="0" w:color="auto"/>
              <w:bottom w:val="single" w:sz="6" w:space="0" w:color="auto"/>
              <w:right w:val="single" w:sz="6" w:space="0" w:color="auto"/>
            </w:tcBorders>
          </w:tcPr>
          <w:p w14:paraId="3271897F" w14:textId="77777777" w:rsidR="00700B65" w:rsidRDefault="00700B65" w:rsidP="000242A2">
            <w:pPr>
              <w:pStyle w:val="ConsPlusCell"/>
              <w:widowControl/>
              <w:jc w:val="center"/>
              <w:rPr>
                <w:rFonts w:ascii="Times New Roman" w:hAnsi="Times New Roman" w:cs="Times New Roman"/>
                <w:sz w:val="24"/>
                <w:szCs w:val="24"/>
              </w:rPr>
            </w:pPr>
          </w:p>
          <w:p w14:paraId="48B491C5" w14:textId="77777777" w:rsidR="00700B65" w:rsidRDefault="00700B65" w:rsidP="000242A2">
            <w:pPr>
              <w:pStyle w:val="ConsPlusCell"/>
              <w:widowControl/>
              <w:jc w:val="center"/>
              <w:rPr>
                <w:rFonts w:ascii="Times New Roman" w:hAnsi="Times New Roman" w:cs="Times New Roman"/>
                <w:sz w:val="24"/>
                <w:szCs w:val="24"/>
              </w:rPr>
            </w:pPr>
          </w:p>
          <w:p w14:paraId="52491B17" w14:textId="77777777" w:rsidR="00700B65" w:rsidRDefault="00700B65" w:rsidP="000242A2">
            <w:pPr>
              <w:pStyle w:val="ConsPlusCell"/>
              <w:widowControl/>
              <w:jc w:val="center"/>
              <w:rPr>
                <w:rFonts w:ascii="Times New Roman" w:hAnsi="Times New Roman" w:cs="Times New Roman"/>
                <w:sz w:val="24"/>
                <w:szCs w:val="24"/>
              </w:rPr>
            </w:pPr>
          </w:p>
          <w:p w14:paraId="59A12A1B" w14:textId="77777777" w:rsidR="00700B65" w:rsidRDefault="00700B65" w:rsidP="000242A2">
            <w:pPr>
              <w:pStyle w:val="ConsPlusCell"/>
              <w:widowControl/>
              <w:jc w:val="center"/>
              <w:rPr>
                <w:rFonts w:ascii="Times New Roman" w:hAnsi="Times New Roman" w:cs="Times New Roman"/>
                <w:sz w:val="24"/>
                <w:szCs w:val="24"/>
              </w:rPr>
            </w:pPr>
          </w:p>
          <w:p w14:paraId="16D9251A" w14:textId="77777777" w:rsidR="00700B65"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700B65" w:rsidRPr="00D15547" w14:paraId="1D9E689E" w14:textId="77777777" w:rsidTr="000242A2">
        <w:trPr>
          <w:cantSplit/>
          <w:trHeight w:val="360"/>
          <w:jc w:val="center"/>
        </w:trPr>
        <w:tc>
          <w:tcPr>
            <w:tcW w:w="602" w:type="dxa"/>
            <w:vMerge w:val="restart"/>
            <w:tcBorders>
              <w:top w:val="single" w:sz="6" w:space="0" w:color="auto"/>
              <w:left w:val="single" w:sz="6" w:space="0" w:color="auto"/>
              <w:right w:val="single" w:sz="6" w:space="0" w:color="auto"/>
            </w:tcBorders>
            <w:vAlign w:val="center"/>
          </w:tcPr>
          <w:p w14:paraId="461A2BED"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4.</w:t>
            </w:r>
          </w:p>
        </w:tc>
        <w:tc>
          <w:tcPr>
            <w:tcW w:w="1896" w:type="dxa"/>
            <w:vMerge w:val="restart"/>
            <w:tcBorders>
              <w:top w:val="single" w:sz="6" w:space="0" w:color="auto"/>
              <w:left w:val="single" w:sz="6" w:space="0" w:color="auto"/>
              <w:right w:val="single" w:sz="6" w:space="0" w:color="auto"/>
            </w:tcBorders>
            <w:vAlign w:val="center"/>
          </w:tcPr>
          <w:p w14:paraId="75140AF2"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Поддержка социальных молодежных инициатив</w:t>
            </w:r>
          </w:p>
        </w:tc>
        <w:tc>
          <w:tcPr>
            <w:tcW w:w="2552" w:type="dxa"/>
            <w:tcBorders>
              <w:top w:val="single" w:sz="6" w:space="0" w:color="auto"/>
              <w:left w:val="single" w:sz="6" w:space="0" w:color="auto"/>
              <w:bottom w:val="single" w:sz="6" w:space="0" w:color="auto"/>
              <w:right w:val="single" w:sz="6" w:space="0" w:color="auto"/>
            </w:tcBorders>
            <w:vAlign w:val="center"/>
          </w:tcPr>
          <w:p w14:paraId="1CF4DCAE"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количества инициатив</w:t>
            </w:r>
          </w:p>
        </w:tc>
        <w:tc>
          <w:tcPr>
            <w:tcW w:w="956" w:type="dxa"/>
            <w:tcBorders>
              <w:top w:val="single" w:sz="6" w:space="0" w:color="auto"/>
              <w:left w:val="single" w:sz="6" w:space="0" w:color="auto"/>
              <w:bottom w:val="single" w:sz="6" w:space="0" w:color="auto"/>
              <w:right w:val="single" w:sz="6" w:space="0" w:color="auto"/>
            </w:tcBorders>
            <w:vAlign w:val="center"/>
          </w:tcPr>
          <w:p w14:paraId="78C2AEF0"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ед.</w:t>
            </w:r>
          </w:p>
        </w:tc>
        <w:tc>
          <w:tcPr>
            <w:tcW w:w="996" w:type="dxa"/>
            <w:tcBorders>
              <w:top w:val="single" w:sz="6" w:space="0" w:color="auto"/>
              <w:left w:val="single" w:sz="6" w:space="0" w:color="auto"/>
              <w:bottom w:val="single" w:sz="6" w:space="0" w:color="auto"/>
              <w:right w:val="single" w:sz="6" w:space="0" w:color="auto"/>
            </w:tcBorders>
            <w:vAlign w:val="center"/>
          </w:tcPr>
          <w:p w14:paraId="5FBE2213"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3</w:t>
            </w:r>
          </w:p>
        </w:tc>
        <w:tc>
          <w:tcPr>
            <w:tcW w:w="739" w:type="dxa"/>
            <w:tcBorders>
              <w:top w:val="single" w:sz="6" w:space="0" w:color="auto"/>
              <w:left w:val="single" w:sz="6" w:space="0" w:color="auto"/>
              <w:bottom w:val="single" w:sz="6" w:space="0" w:color="auto"/>
              <w:right w:val="single" w:sz="4" w:space="0" w:color="auto"/>
            </w:tcBorders>
            <w:vAlign w:val="center"/>
          </w:tcPr>
          <w:p w14:paraId="1C2E1A88"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853" w:type="dxa"/>
            <w:tcBorders>
              <w:top w:val="single" w:sz="6" w:space="0" w:color="auto"/>
              <w:left w:val="single" w:sz="4" w:space="0" w:color="auto"/>
              <w:bottom w:val="single" w:sz="6" w:space="0" w:color="auto"/>
              <w:right w:val="single" w:sz="6" w:space="0" w:color="auto"/>
            </w:tcBorders>
            <w:vAlign w:val="center"/>
          </w:tcPr>
          <w:p w14:paraId="2FBC8EE7"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vAlign w:val="center"/>
          </w:tcPr>
          <w:p w14:paraId="6FC2EFEF"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2</w:t>
            </w:r>
          </w:p>
        </w:tc>
        <w:tc>
          <w:tcPr>
            <w:tcW w:w="935" w:type="dxa"/>
            <w:tcBorders>
              <w:top w:val="single" w:sz="6" w:space="0" w:color="auto"/>
              <w:left w:val="single" w:sz="6" w:space="0" w:color="auto"/>
              <w:bottom w:val="single" w:sz="6" w:space="0" w:color="auto"/>
              <w:right w:val="single" w:sz="6" w:space="0" w:color="auto"/>
            </w:tcBorders>
          </w:tcPr>
          <w:p w14:paraId="247B909F" w14:textId="77777777" w:rsidR="00700B65" w:rsidRPr="00BF1B7C" w:rsidRDefault="00700B65" w:rsidP="000242A2">
            <w:pPr>
              <w:pStyle w:val="ConsPlusCell"/>
              <w:widowControl/>
              <w:jc w:val="center"/>
              <w:rPr>
                <w:rFonts w:ascii="Times New Roman" w:hAnsi="Times New Roman" w:cs="Times New Roman"/>
                <w:sz w:val="24"/>
                <w:szCs w:val="24"/>
              </w:rPr>
            </w:pPr>
          </w:p>
          <w:p w14:paraId="3367F3B6" w14:textId="77777777" w:rsidR="00700B65" w:rsidRPr="00BF1B7C" w:rsidRDefault="00700B65" w:rsidP="000242A2">
            <w:pPr>
              <w:pStyle w:val="ConsPlusCell"/>
              <w:widowControl/>
              <w:rPr>
                <w:rFonts w:ascii="Times New Roman" w:hAnsi="Times New Roman" w:cs="Times New Roman"/>
                <w:sz w:val="24"/>
                <w:szCs w:val="24"/>
              </w:rPr>
            </w:pPr>
          </w:p>
          <w:p w14:paraId="35FD5FB0" w14:textId="77777777" w:rsidR="00700B65" w:rsidRPr="00BF1B7C" w:rsidRDefault="00700B65" w:rsidP="000242A2">
            <w:pPr>
              <w:pStyle w:val="ConsPlusCell"/>
              <w:widowControl/>
              <w:rPr>
                <w:rFonts w:ascii="Times New Roman" w:hAnsi="Times New Roman" w:cs="Times New Roman"/>
                <w:sz w:val="24"/>
                <w:szCs w:val="24"/>
              </w:rPr>
            </w:pPr>
            <w:r w:rsidRPr="00BF1B7C">
              <w:rPr>
                <w:rFonts w:ascii="Times New Roman" w:hAnsi="Times New Roman" w:cs="Times New Roman"/>
                <w:sz w:val="24"/>
                <w:szCs w:val="24"/>
              </w:rPr>
              <w:t xml:space="preserve">    2</w:t>
            </w:r>
          </w:p>
        </w:tc>
        <w:tc>
          <w:tcPr>
            <w:tcW w:w="935" w:type="dxa"/>
            <w:tcBorders>
              <w:top w:val="single" w:sz="6" w:space="0" w:color="auto"/>
              <w:left w:val="single" w:sz="6" w:space="0" w:color="auto"/>
              <w:bottom w:val="single" w:sz="6" w:space="0" w:color="auto"/>
              <w:right w:val="single" w:sz="6" w:space="0" w:color="auto"/>
            </w:tcBorders>
          </w:tcPr>
          <w:p w14:paraId="544CC338" w14:textId="77777777" w:rsidR="00700B65" w:rsidRDefault="00700B65" w:rsidP="000242A2">
            <w:pPr>
              <w:pStyle w:val="ConsPlusCell"/>
              <w:widowControl/>
              <w:jc w:val="center"/>
              <w:rPr>
                <w:rFonts w:ascii="Times New Roman" w:hAnsi="Times New Roman" w:cs="Times New Roman"/>
                <w:sz w:val="24"/>
                <w:szCs w:val="24"/>
              </w:rPr>
            </w:pPr>
          </w:p>
          <w:p w14:paraId="1FEA24D8" w14:textId="77777777" w:rsidR="00700B65" w:rsidRDefault="00700B65" w:rsidP="000242A2">
            <w:pPr>
              <w:pStyle w:val="ConsPlusCell"/>
              <w:widowControl/>
              <w:jc w:val="center"/>
              <w:rPr>
                <w:rFonts w:ascii="Times New Roman" w:hAnsi="Times New Roman" w:cs="Times New Roman"/>
                <w:sz w:val="24"/>
                <w:szCs w:val="24"/>
              </w:rPr>
            </w:pPr>
          </w:p>
          <w:p w14:paraId="749442B7"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w:t>
            </w:r>
          </w:p>
        </w:tc>
        <w:tc>
          <w:tcPr>
            <w:tcW w:w="935" w:type="dxa"/>
            <w:tcBorders>
              <w:top w:val="single" w:sz="6" w:space="0" w:color="auto"/>
              <w:left w:val="single" w:sz="6" w:space="0" w:color="auto"/>
              <w:bottom w:val="single" w:sz="6" w:space="0" w:color="auto"/>
              <w:right w:val="single" w:sz="6" w:space="0" w:color="auto"/>
            </w:tcBorders>
          </w:tcPr>
          <w:p w14:paraId="76D054EC" w14:textId="77777777" w:rsidR="00700B65" w:rsidRDefault="00700B65" w:rsidP="000242A2">
            <w:pPr>
              <w:pStyle w:val="ConsPlusCell"/>
              <w:widowControl/>
              <w:jc w:val="center"/>
              <w:rPr>
                <w:rFonts w:ascii="Times New Roman" w:hAnsi="Times New Roman" w:cs="Times New Roman"/>
                <w:sz w:val="24"/>
                <w:szCs w:val="24"/>
              </w:rPr>
            </w:pPr>
          </w:p>
          <w:p w14:paraId="3156D80C" w14:textId="77777777" w:rsidR="00700B65" w:rsidRDefault="00700B65" w:rsidP="000242A2">
            <w:pPr>
              <w:pStyle w:val="ConsPlusCell"/>
              <w:widowControl/>
              <w:jc w:val="center"/>
              <w:rPr>
                <w:rFonts w:ascii="Times New Roman" w:hAnsi="Times New Roman" w:cs="Times New Roman"/>
                <w:sz w:val="24"/>
                <w:szCs w:val="24"/>
              </w:rPr>
            </w:pPr>
          </w:p>
          <w:p w14:paraId="6BAB1701" w14:textId="77777777" w:rsidR="00700B65"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700B65" w:rsidRPr="00D15547" w14:paraId="3D2C6F08" w14:textId="77777777" w:rsidTr="000242A2">
        <w:trPr>
          <w:cantSplit/>
          <w:trHeight w:val="360"/>
          <w:jc w:val="center"/>
        </w:trPr>
        <w:tc>
          <w:tcPr>
            <w:tcW w:w="602" w:type="dxa"/>
            <w:vMerge/>
            <w:tcBorders>
              <w:left w:val="single" w:sz="6" w:space="0" w:color="auto"/>
              <w:bottom w:val="single" w:sz="6" w:space="0" w:color="auto"/>
              <w:right w:val="single" w:sz="6" w:space="0" w:color="auto"/>
            </w:tcBorders>
            <w:vAlign w:val="center"/>
          </w:tcPr>
          <w:p w14:paraId="61203490" w14:textId="77777777" w:rsidR="00700B65" w:rsidRPr="00D15547" w:rsidRDefault="00700B65" w:rsidP="000242A2">
            <w:pPr>
              <w:pStyle w:val="ConsPlusCell"/>
              <w:widowControl/>
              <w:jc w:val="center"/>
              <w:rPr>
                <w:rFonts w:ascii="Times New Roman" w:hAnsi="Times New Roman" w:cs="Times New Roman"/>
                <w:sz w:val="24"/>
                <w:szCs w:val="24"/>
              </w:rPr>
            </w:pPr>
          </w:p>
        </w:tc>
        <w:tc>
          <w:tcPr>
            <w:tcW w:w="1896" w:type="dxa"/>
            <w:vMerge/>
            <w:tcBorders>
              <w:left w:val="single" w:sz="6" w:space="0" w:color="auto"/>
              <w:bottom w:val="single" w:sz="6" w:space="0" w:color="auto"/>
              <w:right w:val="single" w:sz="6" w:space="0" w:color="auto"/>
            </w:tcBorders>
            <w:vAlign w:val="center"/>
          </w:tcPr>
          <w:p w14:paraId="2B8D56E0" w14:textId="77777777" w:rsidR="00700B65" w:rsidRPr="00D15547" w:rsidRDefault="00700B65" w:rsidP="000242A2">
            <w:pPr>
              <w:pStyle w:val="ConsPlusCell"/>
              <w:widowControl/>
              <w:jc w:val="center"/>
              <w:rPr>
                <w:rFonts w:ascii="Times New Roman" w:hAnsi="Times New Roman" w:cs="Times New Roman"/>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14:paraId="684A8BB1" w14:textId="77777777" w:rsidR="00700B65" w:rsidRPr="00D15547"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Создание молодежных СМИ </w:t>
            </w:r>
          </w:p>
        </w:tc>
        <w:tc>
          <w:tcPr>
            <w:tcW w:w="956" w:type="dxa"/>
            <w:tcBorders>
              <w:top w:val="single" w:sz="6" w:space="0" w:color="auto"/>
              <w:left w:val="single" w:sz="6" w:space="0" w:color="auto"/>
              <w:bottom w:val="single" w:sz="6" w:space="0" w:color="auto"/>
              <w:right w:val="single" w:sz="6" w:space="0" w:color="auto"/>
            </w:tcBorders>
            <w:vAlign w:val="center"/>
          </w:tcPr>
          <w:p w14:paraId="0EDDE79C" w14:textId="77777777" w:rsidR="00700B65" w:rsidRPr="00D15547" w:rsidRDefault="00700B65" w:rsidP="000242A2">
            <w:pPr>
              <w:pStyle w:val="ConsPlusCell"/>
              <w:widowControl/>
              <w:jc w:val="center"/>
              <w:rPr>
                <w:rFonts w:ascii="Times New Roman" w:hAnsi="Times New Roman" w:cs="Times New Roman"/>
                <w:sz w:val="24"/>
                <w:szCs w:val="24"/>
              </w:rPr>
            </w:pPr>
            <w:proofErr w:type="spellStart"/>
            <w:r>
              <w:rPr>
                <w:rFonts w:ascii="Times New Roman" w:hAnsi="Times New Roman" w:cs="Times New Roman"/>
                <w:sz w:val="24"/>
                <w:szCs w:val="24"/>
              </w:rPr>
              <w:t>ед</w:t>
            </w:r>
            <w:proofErr w:type="spellEnd"/>
          </w:p>
        </w:tc>
        <w:tc>
          <w:tcPr>
            <w:tcW w:w="996" w:type="dxa"/>
            <w:tcBorders>
              <w:top w:val="single" w:sz="6" w:space="0" w:color="auto"/>
              <w:left w:val="single" w:sz="6" w:space="0" w:color="auto"/>
              <w:bottom w:val="single" w:sz="6" w:space="0" w:color="auto"/>
              <w:right w:val="single" w:sz="6" w:space="0" w:color="auto"/>
            </w:tcBorders>
            <w:vAlign w:val="center"/>
          </w:tcPr>
          <w:p w14:paraId="720B0B22"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w:t>
            </w:r>
          </w:p>
        </w:tc>
        <w:tc>
          <w:tcPr>
            <w:tcW w:w="739" w:type="dxa"/>
            <w:tcBorders>
              <w:top w:val="single" w:sz="6" w:space="0" w:color="auto"/>
              <w:left w:val="single" w:sz="6" w:space="0" w:color="auto"/>
              <w:bottom w:val="single" w:sz="6" w:space="0" w:color="auto"/>
              <w:right w:val="single" w:sz="4" w:space="0" w:color="auto"/>
            </w:tcBorders>
            <w:vAlign w:val="center"/>
          </w:tcPr>
          <w:p w14:paraId="2CB711C9"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0</w:t>
            </w:r>
          </w:p>
        </w:tc>
        <w:tc>
          <w:tcPr>
            <w:tcW w:w="853" w:type="dxa"/>
            <w:tcBorders>
              <w:top w:val="single" w:sz="6" w:space="0" w:color="auto"/>
              <w:left w:val="single" w:sz="4" w:space="0" w:color="auto"/>
              <w:bottom w:val="single" w:sz="6" w:space="0" w:color="auto"/>
              <w:right w:val="single" w:sz="6" w:space="0" w:color="auto"/>
            </w:tcBorders>
            <w:vAlign w:val="center"/>
          </w:tcPr>
          <w:p w14:paraId="06321E5F"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vAlign w:val="center"/>
          </w:tcPr>
          <w:p w14:paraId="4BC3C787"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30CA558B"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5D40849E" w14:textId="77777777" w:rsidR="00700B65"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0F2C9A69" w14:textId="77777777" w:rsidR="00700B65"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r>
      <w:tr w:rsidR="00700B65" w:rsidRPr="00D15547" w14:paraId="55B0480C" w14:textId="77777777" w:rsidTr="000242A2">
        <w:trPr>
          <w:cantSplit/>
          <w:trHeight w:val="360"/>
          <w:jc w:val="center"/>
        </w:trPr>
        <w:tc>
          <w:tcPr>
            <w:tcW w:w="602" w:type="dxa"/>
            <w:tcBorders>
              <w:top w:val="single" w:sz="6" w:space="0" w:color="auto"/>
              <w:left w:val="single" w:sz="6" w:space="0" w:color="auto"/>
              <w:bottom w:val="single" w:sz="6" w:space="0" w:color="auto"/>
              <w:right w:val="single" w:sz="6" w:space="0" w:color="auto"/>
            </w:tcBorders>
            <w:vAlign w:val="center"/>
          </w:tcPr>
          <w:p w14:paraId="6CAC6B48"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lastRenderedPageBreak/>
              <w:t>5.</w:t>
            </w:r>
          </w:p>
        </w:tc>
        <w:tc>
          <w:tcPr>
            <w:tcW w:w="1896" w:type="dxa"/>
            <w:tcBorders>
              <w:top w:val="single" w:sz="6" w:space="0" w:color="auto"/>
              <w:left w:val="single" w:sz="6" w:space="0" w:color="auto"/>
              <w:bottom w:val="single" w:sz="6" w:space="0" w:color="auto"/>
              <w:right w:val="single" w:sz="6" w:space="0" w:color="auto"/>
            </w:tcBorders>
            <w:vAlign w:val="center"/>
          </w:tcPr>
          <w:p w14:paraId="2D9CA025"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Организация занятости студентов</w:t>
            </w:r>
          </w:p>
        </w:tc>
        <w:tc>
          <w:tcPr>
            <w:tcW w:w="2552" w:type="dxa"/>
            <w:tcBorders>
              <w:top w:val="single" w:sz="6" w:space="0" w:color="auto"/>
              <w:left w:val="single" w:sz="6" w:space="0" w:color="auto"/>
              <w:bottom w:val="single" w:sz="6" w:space="0" w:color="auto"/>
              <w:right w:val="single" w:sz="6" w:space="0" w:color="auto"/>
            </w:tcBorders>
            <w:vAlign w:val="center"/>
          </w:tcPr>
          <w:p w14:paraId="6CB87000"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Увеличение численности студентов, принимающих активное участие в студенческих отрядах</w:t>
            </w:r>
          </w:p>
        </w:tc>
        <w:tc>
          <w:tcPr>
            <w:tcW w:w="956" w:type="dxa"/>
            <w:tcBorders>
              <w:top w:val="single" w:sz="6" w:space="0" w:color="auto"/>
              <w:left w:val="single" w:sz="6" w:space="0" w:color="auto"/>
              <w:bottom w:val="single" w:sz="6" w:space="0" w:color="auto"/>
              <w:right w:val="single" w:sz="6" w:space="0" w:color="auto"/>
            </w:tcBorders>
            <w:vAlign w:val="center"/>
          </w:tcPr>
          <w:p w14:paraId="7AAD918E" w14:textId="77777777" w:rsidR="00700B65" w:rsidRPr="00D15547" w:rsidRDefault="00700B65" w:rsidP="000242A2">
            <w:pPr>
              <w:pStyle w:val="ConsPlusCell"/>
              <w:widowControl/>
              <w:jc w:val="center"/>
              <w:rPr>
                <w:rFonts w:ascii="Times New Roman" w:hAnsi="Times New Roman" w:cs="Times New Roman"/>
                <w:sz w:val="24"/>
                <w:szCs w:val="24"/>
              </w:rPr>
            </w:pPr>
            <w:r w:rsidRPr="00D15547">
              <w:rPr>
                <w:rFonts w:ascii="Times New Roman" w:hAnsi="Times New Roman" w:cs="Times New Roman"/>
                <w:sz w:val="24"/>
                <w:szCs w:val="24"/>
              </w:rPr>
              <w:t>Чел.</w:t>
            </w:r>
          </w:p>
        </w:tc>
        <w:tc>
          <w:tcPr>
            <w:tcW w:w="996" w:type="dxa"/>
            <w:tcBorders>
              <w:top w:val="single" w:sz="6" w:space="0" w:color="auto"/>
              <w:left w:val="single" w:sz="6" w:space="0" w:color="auto"/>
              <w:bottom w:val="single" w:sz="6" w:space="0" w:color="auto"/>
              <w:right w:val="single" w:sz="6" w:space="0" w:color="auto"/>
            </w:tcBorders>
            <w:vAlign w:val="center"/>
          </w:tcPr>
          <w:p w14:paraId="6FB5E19B"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5</w:t>
            </w:r>
          </w:p>
        </w:tc>
        <w:tc>
          <w:tcPr>
            <w:tcW w:w="739" w:type="dxa"/>
            <w:tcBorders>
              <w:top w:val="single" w:sz="6" w:space="0" w:color="auto"/>
              <w:left w:val="single" w:sz="6" w:space="0" w:color="auto"/>
              <w:bottom w:val="single" w:sz="6" w:space="0" w:color="auto"/>
              <w:right w:val="single" w:sz="4" w:space="0" w:color="auto"/>
            </w:tcBorders>
            <w:vAlign w:val="center"/>
          </w:tcPr>
          <w:p w14:paraId="2F9CDC3D"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0</w:t>
            </w:r>
          </w:p>
        </w:tc>
        <w:tc>
          <w:tcPr>
            <w:tcW w:w="853" w:type="dxa"/>
            <w:tcBorders>
              <w:top w:val="single" w:sz="6" w:space="0" w:color="auto"/>
              <w:left w:val="single" w:sz="4" w:space="0" w:color="auto"/>
              <w:bottom w:val="single" w:sz="6" w:space="0" w:color="auto"/>
              <w:right w:val="single" w:sz="6" w:space="0" w:color="auto"/>
            </w:tcBorders>
            <w:vAlign w:val="center"/>
          </w:tcPr>
          <w:p w14:paraId="2FB9DD6A"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15</w:t>
            </w:r>
          </w:p>
        </w:tc>
        <w:tc>
          <w:tcPr>
            <w:tcW w:w="935" w:type="dxa"/>
            <w:tcBorders>
              <w:top w:val="single" w:sz="6" w:space="0" w:color="auto"/>
              <w:left w:val="single" w:sz="6" w:space="0" w:color="auto"/>
              <w:bottom w:val="single" w:sz="6" w:space="0" w:color="auto"/>
              <w:right w:val="single" w:sz="6" w:space="0" w:color="auto"/>
            </w:tcBorders>
            <w:vAlign w:val="center"/>
          </w:tcPr>
          <w:p w14:paraId="086FE967"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4859C93E" w14:textId="77777777" w:rsidR="00700B65" w:rsidRPr="00BF1B7C" w:rsidRDefault="00700B65" w:rsidP="000242A2">
            <w:pPr>
              <w:pStyle w:val="ConsPlusCell"/>
              <w:widowControl/>
              <w:jc w:val="center"/>
              <w:rPr>
                <w:rFonts w:ascii="Times New Roman" w:hAnsi="Times New Roman" w:cs="Times New Roman"/>
                <w:sz w:val="24"/>
                <w:szCs w:val="24"/>
              </w:rPr>
            </w:pPr>
          </w:p>
          <w:p w14:paraId="378A2B89" w14:textId="77777777" w:rsidR="00700B65" w:rsidRPr="00BF1B7C" w:rsidRDefault="00700B65" w:rsidP="000242A2">
            <w:pPr>
              <w:pStyle w:val="ConsPlusCell"/>
              <w:widowControl/>
              <w:jc w:val="center"/>
              <w:rPr>
                <w:rFonts w:ascii="Times New Roman" w:hAnsi="Times New Roman" w:cs="Times New Roman"/>
                <w:sz w:val="24"/>
                <w:szCs w:val="24"/>
              </w:rPr>
            </w:pPr>
          </w:p>
          <w:p w14:paraId="4AB502B5" w14:textId="77777777" w:rsidR="00700B65" w:rsidRPr="00BF1B7C" w:rsidRDefault="00700B65" w:rsidP="000242A2">
            <w:pPr>
              <w:pStyle w:val="ConsPlusCell"/>
              <w:widowControl/>
              <w:jc w:val="center"/>
              <w:rPr>
                <w:rFonts w:ascii="Times New Roman" w:hAnsi="Times New Roman" w:cs="Times New Roman"/>
                <w:sz w:val="24"/>
                <w:szCs w:val="24"/>
              </w:rPr>
            </w:pPr>
            <w:r w:rsidRPr="00BF1B7C">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1D35AEBA" w14:textId="77777777" w:rsidR="00700B65" w:rsidRDefault="00700B65" w:rsidP="000242A2">
            <w:pPr>
              <w:pStyle w:val="ConsPlusCell"/>
              <w:widowControl/>
              <w:jc w:val="center"/>
              <w:rPr>
                <w:rFonts w:ascii="Times New Roman" w:hAnsi="Times New Roman" w:cs="Times New Roman"/>
                <w:sz w:val="24"/>
                <w:szCs w:val="24"/>
              </w:rPr>
            </w:pPr>
          </w:p>
          <w:p w14:paraId="2F7CC84C" w14:textId="77777777" w:rsidR="00700B65" w:rsidRDefault="00700B65" w:rsidP="000242A2">
            <w:pPr>
              <w:pStyle w:val="ConsPlusCell"/>
              <w:widowControl/>
              <w:jc w:val="center"/>
              <w:rPr>
                <w:rFonts w:ascii="Times New Roman" w:hAnsi="Times New Roman" w:cs="Times New Roman"/>
                <w:sz w:val="24"/>
                <w:szCs w:val="24"/>
              </w:rPr>
            </w:pPr>
          </w:p>
          <w:p w14:paraId="611CE453" w14:textId="77777777" w:rsidR="00700B65" w:rsidRPr="00BF1B7C"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935" w:type="dxa"/>
            <w:tcBorders>
              <w:top w:val="single" w:sz="6" w:space="0" w:color="auto"/>
              <w:left w:val="single" w:sz="6" w:space="0" w:color="auto"/>
              <w:bottom w:val="single" w:sz="6" w:space="0" w:color="auto"/>
              <w:right w:val="single" w:sz="6" w:space="0" w:color="auto"/>
            </w:tcBorders>
          </w:tcPr>
          <w:p w14:paraId="2C702064" w14:textId="77777777" w:rsidR="00700B65" w:rsidRDefault="00700B65" w:rsidP="000242A2">
            <w:pPr>
              <w:pStyle w:val="ConsPlusCell"/>
              <w:widowControl/>
              <w:jc w:val="center"/>
              <w:rPr>
                <w:rFonts w:ascii="Times New Roman" w:hAnsi="Times New Roman" w:cs="Times New Roman"/>
                <w:sz w:val="24"/>
                <w:szCs w:val="24"/>
              </w:rPr>
            </w:pPr>
          </w:p>
          <w:p w14:paraId="649766CE" w14:textId="77777777" w:rsidR="00700B65" w:rsidRDefault="00700B65" w:rsidP="000242A2">
            <w:pPr>
              <w:pStyle w:val="ConsPlusCell"/>
              <w:widowControl/>
              <w:jc w:val="center"/>
              <w:rPr>
                <w:rFonts w:ascii="Times New Roman" w:hAnsi="Times New Roman" w:cs="Times New Roman"/>
                <w:sz w:val="24"/>
                <w:szCs w:val="24"/>
              </w:rPr>
            </w:pPr>
          </w:p>
          <w:p w14:paraId="1F4FDBCF" w14:textId="77777777" w:rsidR="00700B65" w:rsidRDefault="00700B65" w:rsidP="000242A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w:t>
            </w:r>
          </w:p>
        </w:tc>
      </w:tr>
    </w:tbl>
    <w:p w14:paraId="66C8E8DF" w14:textId="77777777" w:rsidR="00700B65" w:rsidRPr="00D15547" w:rsidRDefault="00700B65" w:rsidP="00700B65">
      <w:pPr>
        <w:rPr>
          <w:b/>
        </w:rPr>
      </w:pPr>
    </w:p>
    <w:p w14:paraId="449A9E29" w14:textId="77777777" w:rsidR="00700B65" w:rsidRDefault="00700B65" w:rsidP="00700B65">
      <w:pPr>
        <w:ind w:left="284" w:hanging="284"/>
        <w:jc w:val="right"/>
      </w:pPr>
    </w:p>
    <w:p w14:paraId="7AB25AFD" w14:textId="77777777" w:rsidR="00700B65" w:rsidRDefault="00700B65" w:rsidP="00700B65">
      <w:pPr>
        <w:ind w:left="284" w:hanging="284"/>
        <w:jc w:val="right"/>
      </w:pPr>
    </w:p>
    <w:p w14:paraId="2759A2C8" w14:textId="77777777" w:rsidR="00700B65" w:rsidRDefault="00700B65" w:rsidP="00700B65">
      <w:pPr>
        <w:ind w:left="284" w:hanging="284"/>
        <w:jc w:val="right"/>
      </w:pPr>
    </w:p>
    <w:p w14:paraId="34C6AAB3" w14:textId="77777777" w:rsidR="00700B65" w:rsidRDefault="00700B65" w:rsidP="00700B65">
      <w:pPr>
        <w:ind w:left="284" w:hanging="284"/>
        <w:jc w:val="right"/>
      </w:pPr>
    </w:p>
    <w:p w14:paraId="448F58EA" w14:textId="77777777" w:rsidR="00700B65" w:rsidRDefault="00700B65" w:rsidP="00700B65">
      <w:pPr>
        <w:ind w:left="284" w:hanging="284"/>
        <w:jc w:val="right"/>
      </w:pPr>
    </w:p>
    <w:p w14:paraId="4A52D236" w14:textId="77777777" w:rsidR="00700B65" w:rsidRDefault="00700B65" w:rsidP="00700B65">
      <w:pPr>
        <w:ind w:left="284" w:hanging="284"/>
        <w:jc w:val="right"/>
      </w:pPr>
    </w:p>
    <w:p w14:paraId="66574D36" w14:textId="77777777" w:rsidR="00700B65" w:rsidRDefault="00700B65" w:rsidP="00700B65">
      <w:pPr>
        <w:ind w:left="284" w:hanging="284"/>
        <w:jc w:val="right"/>
      </w:pPr>
    </w:p>
    <w:p w14:paraId="3E3A0A87" w14:textId="77777777" w:rsidR="00700B65" w:rsidRDefault="00700B65" w:rsidP="00700B65">
      <w:pPr>
        <w:ind w:left="284" w:hanging="284"/>
        <w:jc w:val="right"/>
      </w:pPr>
    </w:p>
    <w:p w14:paraId="53B2A4D3" w14:textId="77777777" w:rsidR="00700B65" w:rsidRDefault="00700B65" w:rsidP="00700B65">
      <w:pPr>
        <w:ind w:left="284" w:hanging="284"/>
        <w:jc w:val="right"/>
      </w:pPr>
    </w:p>
    <w:p w14:paraId="076A0CF2" w14:textId="77777777" w:rsidR="00700B65" w:rsidRDefault="00700B65" w:rsidP="00700B65">
      <w:pPr>
        <w:ind w:left="284" w:hanging="284"/>
        <w:jc w:val="right"/>
      </w:pPr>
    </w:p>
    <w:p w14:paraId="0A7F4EAC" w14:textId="77777777" w:rsidR="00700B65" w:rsidRDefault="00700B65" w:rsidP="00700B65">
      <w:pPr>
        <w:ind w:left="284" w:hanging="284"/>
        <w:jc w:val="right"/>
      </w:pPr>
    </w:p>
    <w:p w14:paraId="50F9DD26" w14:textId="77777777" w:rsidR="00700B65" w:rsidRDefault="00700B65" w:rsidP="00700B65">
      <w:pPr>
        <w:ind w:left="284" w:hanging="284"/>
        <w:jc w:val="right"/>
      </w:pPr>
    </w:p>
    <w:p w14:paraId="1CA5CB48" w14:textId="77777777" w:rsidR="00700B65" w:rsidRDefault="00700B65" w:rsidP="00700B65">
      <w:pPr>
        <w:ind w:left="284" w:hanging="284"/>
        <w:jc w:val="right"/>
      </w:pPr>
    </w:p>
    <w:p w14:paraId="1F743FC8" w14:textId="77777777" w:rsidR="00700B65" w:rsidRDefault="00700B65" w:rsidP="00700B65">
      <w:pPr>
        <w:ind w:left="284" w:hanging="284"/>
        <w:jc w:val="right"/>
      </w:pPr>
    </w:p>
    <w:p w14:paraId="49BF9F17" w14:textId="77777777" w:rsidR="00700B65" w:rsidRDefault="00700B65" w:rsidP="00700B65">
      <w:pPr>
        <w:ind w:left="284" w:hanging="284"/>
        <w:jc w:val="right"/>
      </w:pPr>
    </w:p>
    <w:p w14:paraId="5747217A" w14:textId="77777777" w:rsidR="00700B65" w:rsidRDefault="00700B65" w:rsidP="00700B65">
      <w:pPr>
        <w:ind w:left="284" w:hanging="284"/>
        <w:jc w:val="right"/>
      </w:pPr>
    </w:p>
    <w:p w14:paraId="5EDC2347" w14:textId="77777777" w:rsidR="00700B65" w:rsidRDefault="00700B65" w:rsidP="00700B65">
      <w:pPr>
        <w:ind w:left="284" w:hanging="284"/>
        <w:jc w:val="right"/>
      </w:pPr>
    </w:p>
    <w:p w14:paraId="3E425274" w14:textId="77777777" w:rsidR="00700B65" w:rsidRDefault="00700B65" w:rsidP="00700B65">
      <w:pPr>
        <w:ind w:left="284" w:hanging="284"/>
        <w:jc w:val="right"/>
      </w:pPr>
    </w:p>
    <w:p w14:paraId="1162090E" w14:textId="77777777" w:rsidR="00700B65" w:rsidRDefault="00700B65" w:rsidP="00700B65">
      <w:pPr>
        <w:ind w:left="284" w:hanging="284"/>
        <w:jc w:val="right"/>
      </w:pPr>
    </w:p>
    <w:p w14:paraId="79021A8D" w14:textId="77777777" w:rsidR="00700B65" w:rsidRDefault="00700B65" w:rsidP="00700B65">
      <w:pPr>
        <w:ind w:left="284" w:hanging="284"/>
        <w:jc w:val="right"/>
      </w:pPr>
    </w:p>
    <w:p w14:paraId="60C18377" w14:textId="77777777" w:rsidR="00700B65" w:rsidRDefault="00700B65" w:rsidP="00700B65">
      <w:pPr>
        <w:ind w:left="284" w:hanging="284"/>
        <w:jc w:val="right"/>
      </w:pPr>
    </w:p>
    <w:p w14:paraId="7ADD49F6" w14:textId="77777777" w:rsidR="00700B65" w:rsidRDefault="00700B65" w:rsidP="00700B65">
      <w:pPr>
        <w:ind w:left="284" w:hanging="284"/>
        <w:jc w:val="right"/>
      </w:pPr>
    </w:p>
    <w:p w14:paraId="166B6B7D" w14:textId="77777777" w:rsidR="00700B65" w:rsidRDefault="00700B65" w:rsidP="00700B65">
      <w:pPr>
        <w:ind w:left="284" w:hanging="284"/>
        <w:jc w:val="right"/>
      </w:pPr>
    </w:p>
    <w:p w14:paraId="32075D79" w14:textId="77777777" w:rsidR="00700B65" w:rsidRDefault="00700B65" w:rsidP="00700B65">
      <w:pPr>
        <w:ind w:left="284" w:hanging="284"/>
        <w:jc w:val="right"/>
      </w:pPr>
    </w:p>
    <w:p w14:paraId="5F99B43C" w14:textId="77777777" w:rsidR="00700B65" w:rsidRDefault="00700B65" w:rsidP="00700B65">
      <w:pPr>
        <w:ind w:left="284" w:hanging="284"/>
        <w:jc w:val="right"/>
      </w:pPr>
    </w:p>
    <w:p w14:paraId="26A4545D" w14:textId="77777777" w:rsidR="00700B65" w:rsidRDefault="00700B65" w:rsidP="00700B65">
      <w:pPr>
        <w:ind w:left="284" w:hanging="284"/>
        <w:jc w:val="right"/>
      </w:pPr>
    </w:p>
    <w:p w14:paraId="09454336" w14:textId="77777777" w:rsidR="00700B65" w:rsidRDefault="00700B65" w:rsidP="00700B65">
      <w:pPr>
        <w:ind w:left="284" w:hanging="284"/>
        <w:jc w:val="right"/>
      </w:pPr>
    </w:p>
    <w:p w14:paraId="413036C6" w14:textId="77777777" w:rsidR="00700B65" w:rsidRDefault="00700B65" w:rsidP="00700B65">
      <w:pPr>
        <w:ind w:left="284" w:hanging="284"/>
        <w:jc w:val="right"/>
      </w:pPr>
    </w:p>
    <w:p w14:paraId="71B220B2" w14:textId="77777777" w:rsidR="00700B65" w:rsidRPr="006C0E14" w:rsidRDefault="00700B65" w:rsidP="00700B65">
      <w:pPr>
        <w:ind w:left="284" w:hanging="284"/>
        <w:jc w:val="right"/>
        <w:rPr>
          <w:b/>
        </w:rPr>
      </w:pPr>
      <w:r w:rsidRPr="006C0E14">
        <w:rPr>
          <w:b/>
        </w:rPr>
        <w:t>Приложение № 3</w:t>
      </w:r>
    </w:p>
    <w:p w14:paraId="599D338A" w14:textId="77777777" w:rsidR="00700B65" w:rsidRPr="006C0E14" w:rsidRDefault="00700B65" w:rsidP="00700B65">
      <w:pPr>
        <w:ind w:left="284" w:hanging="284"/>
        <w:jc w:val="right"/>
        <w:rPr>
          <w:b/>
        </w:rPr>
      </w:pPr>
      <w:r w:rsidRPr="006C0E14">
        <w:rPr>
          <w:b/>
        </w:rPr>
        <w:t xml:space="preserve">к Постановлению администрации </w:t>
      </w:r>
    </w:p>
    <w:p w14:paraId="7ECF1E1B" w14:textId="77777777" w:rsidR="00700B65" w:rsidRDefault="00700B65" w:rsidP="00700B65">
      <w:pPr>
        <w:ind w:left="284" w:hanging="284"/>
        <w:jc w:val="right"/>
        <w:rPr>
          <w:b/>
        </w:rPr>
      </w:pPr>
      <w:r w:rsidRPr="006C0E14">
        <w:rPr>
          <w:b/>
        </w:rPr>
        <w:t>МО «Поселок Айхал»</w:t>
      </w:r>
    </w:p>
    <w:p w14:paraId="6AC2DE01" w14:textId="77777777" w:rsidR="00700B65" w:rsidRDefault="00700B65" w:rsidP="00700B65">
      <w:pPr>
        <w:ind w:left="284" w:hanging="284"/>
        <w:jc w:val="right"/>
        <w:rPr>
          <w:b/>
        </w:rPr>
      </w:pPr>
      <w:r>
        <w:rPr>
          <w:b/>
        </w:rPr>
        <w:t>№167 от 14.05.2021</w:t>
      </w:r>
    </w:p>
    <w:p w14:paraId="50CBB14A" w14:textId="77777777" w:rsidR="00700B65" w:rsidRDefault="00700B65" w:rsidP="00700B65">
      <w:pPr>
        <w:ind w:left="284" w:hanging="284"/>
        <w:jc w:val="right"/>
        <w:rPr>
          <w:b/>
        </w:rPr>
      </w:pPr>
    </w:p>
    <w:p w14:paraId="315D576C" w14:textId="77777777" w:rsidR="00700B65" w:rsidRDefault="00700B65" w:rsidP="00700B65">
      <w:pPr>
        <w:pStyle w:val="affb"/>
        <w:jc w:val="right"/>
        <w:rPr>
          <w:rFonts w:ascii="Times New Roman" w:hAnsi="Times New Roman"/>
          <w:sz w:val="24"/>
          <w:szCs w:val="24"/>
        </w:rPr>
      </w:pPr>
    </w:p>
    <w:p w14:paraId="64EFA785" w14:textId="77777777" w:rsidR="00700B65" w:rsidRDefault="00700B65" w:rsidP="00700B65">
      <w:pPr>
        <w:pStyle w:val="affb"/>
        <w:jc w:val="right"/>
        <w:rPr>
          <w:rFonts w:ascii="Times New Roman" w:hAnsi="Times New Roman"/>
          <w:sz w:val="24"/>
          <w:szCs w:val="24"/>
        </w:rPr>
      </w:pPr>
    </w:p>
    <w:p w14:paraId="58FA78A0" w14:textId="77777777" w:rsidR="00700B65" w:rsidRPr="00D15547" w:rsidRDefault="00700B65" w:rsidP="00700B65">
      <w:pPr>
        <w:pStyle w:val="affb"/>
        <w:jc w:val="center"/>
        <w:rPr>
          <w:rFonts w:ascii="Times New Roman" w:hAnsi="Times New Roman"/>
          <w:b/>
          <w:sz w:val="24"/>
          <w:szCs w:val="24"/>
        </w:rPr>
      </w:pPr>
      <w:r w:rsidRPr="00D15547">
        <w:rPr>
          <w:rFonts w:ascii="Times New Roman" w:hAnsi="Times New Roman"/>
          <w:b/>
          <w:sz w:val="24"/>
          <w:szCs w:val="24"/>
        </w:rPr>
        <w:t xml:space="preserve">Система программных мероприятий муниципальной Программы </w:t>
      </w:r>
    </w:p>
    <w:p w14:paraId="1BF26DC4" w14:textId="77777777" w:rsidR="00700B65" w:rsidRPr="00D15547" w:rsidRDefault="00700B65" w:rsidP="00700B65">
      <w:pPr>
        <w:pStyle w:val="affb"/>
        <w:jc w:val="center"/>
        <w:rPr>
          <w:rFonts w:ascii="Times New Roman" w:hAnsi="Times New Roman"/>
          <w:b/>
          <w:sz w:val="24"/>
          <w:szCs w:val="24"/>
        </w:rPr>
      </w:pPr>
      <w:r w:rsidRPr="00D15547">
        <w:rPr>
          <w:rFonts w:ascii="Times New Roman" w:hAnsi="Times New Roman"/>
          <w:b/>
          <w:sz w:val="24"/>
          <w:szCs w:val="24"/>
        </w:rPr>
        <w:t xml:space="preserve"> «Приоритетные направления по молодежной политике в поселке Айхал Мирнинского района Республики Саха (Якутия) </w:t>
      </w:r>
    </w:p>
    <w:p w14:paraId="3E69B14D" w14:textId="77777777" w:rsidR="00700B65" w:rsidRPr="00D15547" w:rsidRDefault="00700B65" w:rsidP="00700B65">
      <w:pPr>
        <w:pStyle w:val="affb"/>
        <w:jc w:val="center"/>
        <w:rPr>
          <w:rFonts w:ascii="Times New Roman" w:hAnsi="Times New Roman"/>
          <w:b/>
          <w:sz w:val="24"/>
          <w:szCs w:val="24"/>
        </w:rPr>
      </w:pPr>
      <w:r>
        <w:rPr>
          <w:rFonts w:ascii="Times New Roman" w:hAnsi="Times New Roman"/>
          <w:b/>
          <w:sz w:val="24"/>
          <w:szCs w:val="24"/>
        </w:rPr>
        <w:t>на 2018-2023</w:t>
      </w:r>
      <w:r w:rsidRPr="00D15547">
        <w:rPr>
          <w:rFonts w:ascii="Times New Roman" w:hAnsi="Times New Roman"/>
          <w:b/>
          <w:sz w:val="24"/>
          <w:szCs w:val="24"/>
        </w:rPr>
        <w:t xml:space="preserve"> годы»</w:t>
      </w:r>
    </w:p>
    <w:p w14:paraId="77C39A2E" w14:textId="77777777" w:rsidR="00700B65" w:rsidRPr="00D15547" w:rsidRDefault="00700B65" w:rsidP="00700B65">
      <w:pPr>
        <w:pStyle w:val="affb"/>
        <w:jc w:val="center"/>
        <w:rPr>
          <w:rFonts w:ascii="Times New Roman" w:hAnsi="Times New Roman"/>
          <w:b/>
          <w:sz w:val="24"/>
          <w:szCs w:val="24"/>
          <w:u w:val="single"/>
        </w:rPr>
      </w:pPr>
    </w:p>
    <w:p w14:paraId="25FED44B" w14:textId="77777777" w:rsidR="00700B65" w:rsidRPr="00D15547" w:rsidRDefault="00700B65" w:rsidP="00700B65">
      <w:pPr>
        <w:pStyle w:val="ConsPlusNormal"/>
        <w:jc w:val="center"/>
        <w:rPr>
          <w:rFonts w:ascii="Times New Roman" w:hAnsi="Times New Roman" w:cs="Times New Roman"/>
          <w:b/>
          <w:sz w:val="24"/>
          <w:szCs w:val="24"/>
          <w:u w:val="single"/>
        </w:rPr>
      </w:pPr>
      <w:r w:rsidRPr="00D15547">
        <w:rPr>
          <w:rFonts w:ascii="Times New Roman" w:hAnsi="Times New Roman" w:cs="Times New Roman"/>
          <w:b/>
          <w:sz w:val="24"/>
          <w:szCs w:val="24"/>
          <w:u w:val="single"/>
        </w:rPr>
        <w:t>ПЕРЕЧЕНЬ ПРОГРАММНЫХ МЕРОПРИЯТИЙ</w:t>
      </w:r>
    </w:p>
    <w:tbl>
      <w:tblPr>
        <w:tblW w:w="14799" w:type="dxa"/>
        <w:tblInd w:w="70" w:type="dxa"/>
        <w:tblLayout w:type="fixed"/>
        <w:tblCellMar>
          <w:left w:w="70" w:type="dxa"/>
          <w:right w:w="70" w:type="dxa"/>
        </w:tblCellMar>
        <w:tblLook w:val="0000" w:firstRow="0" w:lastRow="0" w:firstColumn="0" w:lastColumn="0" w:noHBand="0" w:noVBand="0"/>
      </w:tblPr>
      <w:tblGrid>
        <w:gridCol w:w="719"/>
        <w:gridCol w:w="1259"/>
        <w:gridCol w:w="999"/>
        <w:gridCol w:w="142"/>
        <w:gridCol w:w="398"/>
        <w:gridCol w:w="720"/>
        <w:gridCol w:w="822"/>
        <w:gridCol w:w="711"/>
        <w:gridCol w:w="880"/>
        <w:gridCol w:w="1005"/>
        <w:gridCol w:w="992"/>
        <w:gridCol w:w="851"/>
        <w:gridCol w:w="12"/>
        <w:gridCol w:w="980"/>
        <w:gridCol w:w="709"/>
        <w:gridCol w:w="900"/>
        <w:gridCol w:w="720"/>
        <w:gridCol w:w="1980"/>
      </w:tblGrid>
      <w:tr w:rsidR="00700B65" w:rsidRPr="00D15547" w14:paraId="3C0FDFB1" w14:textId="77777777" w:rsidTr="000242A2">
        <w:trPr>
          <w:cantSplit/>
          <w:trHeight w:val="240"/>
        </w:trPr>
        <w:tc>
          <w:tcPr>
            <w:tcW w:w="719" w:type="dxa"/>
            <w:vMerge w:val="restart"/>
            <w:tcBorders>
              <w:top w:val="single" w:sz="6" w:space="0" w:color="auto"/>
              <w:left w:val="single" w:sz="6" w:space="0" w:color="auto"/>
              <w:bottom w:val="nil"/>
              <w:right w:val="single" w:sz="6" w:space="0" w:color="auto"/>
            </w:tcBorders>
            <w:vAlign w:val="center"/>
          </w:tcPr>
          <w:p w14:paraId="3C230535" w14:textId="77777777" w:rsidR="00700B65" w:rsidRPr="002C387E" w:rsidRDefault="00700B65" w:rsidP="000242A2">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 xml:space="preserve">Но- </w:t>
            </w:r>
            <w:r w:rsidRPr="002C387E">
              <w:rPr>
                <w:rFonts w:ascii="Times New Roman" w:hAnsi="Times New Roman" w:cs="Times New Roman"/>
                <w:b/>
                <w:sz w:val="24"/>
                <w:szCs w:val="24"/>
              </w:rPr>
              <w:br/>
              <w:t xml:space="preserve">мер </w:t>
            </w:r>
            <w:r w:rsidRPr="002C387E">
              <w:rPr>
                <w:rFonts w:ascii="Times New Roman" w:hAnsi="Times New Roman" w:cs="Times New Roman"/>
                <w:b/>
                <w:sz w:val="24"/>
                <w:szCs w:val="24"/>
              </w:rPr>
              <w:br/>
              <w:t>про-</w:t>
            </w:r>
            <w:r w:rsidRPr="002C387E">
              <w:rPr>
                <w:rFonts w:ascii="Times New Roman" w:hAnsi="Times New Roman" w:cs="Times New Roman"/>
                <w:b/>
                <w:sz w:val="24"/>
                <w:szCs w:val="24"/>
              </w:rPr>
              <w:br/>
            </w:r>
            <w:proofErr w:type="spellStart"/>
            <w:r w:rsidRPr="002C387E">
              <w:rPr>
                <w:rFonts w:ascii="Times New Roman" w:hAnsi="Times New Roman" w:cs="Times New Roman"/>
                <w:b/>
                <w:sz w:val="24"/>
                <w:szCs w:val="24"/>
              </w:rPr>
              <w:t>екта</w:t>
            </w:r>
            <w:proofErr w:type="spellEnd"/>
          </w:p>
        </w:tc>
        <w:tc>
          <w:tcPr>
            <w:tcW w:w="1259" w:type="dxa"/>
            <w:vMerge w:val="restart"/>
            <w:tcBorders>
              <w:top w:val="single" w:sz="6" w:space="0" w:color="auto"/>
              <w:left w:val="single" w:sz="6" w:space="0" w:color="auto"/>
              <w:bottom w:val="nil"/>
              <w:right w:val="single" w:sz="6" w:space="0" w:color="auto"/>
            </w:tcBorders>
            <w:vAlign w:val="center"/>
          </w:tcPr>
          <w:p w14:paraId="268B926E" w14:textId="77777777" w:rsidR="00700B65" w:rsidRPr="002C387E" w:rsidRDefault="00700B65" w:rsidP="000242A2">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 xml:space="preserve">Наименование   </w:t>
            </w:r>
            <w:r w:rsidRPr="002C387E">
              <w:rPr>
                <w:rFonts w:ascii="Times New Roman" w:hAnsi="Times New Roman" w:cs="Times New Roman"/>
                <w:b/>
                <w:sz w:val="24"/>
                <w:szCs w:val="24"/>
              </w:rPr>
              <w:br/>
              <w:t>проекта</w:t>
            </w:r>
          </w:p>
          <w:p w14:paraId="537D4713" w14:textId="77777777" w:rsidR="00700B65" w:rsidRPr="002C387E" w:rsidRDefault="00700B65" w:rsidP="000242A2">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(раздел, объект, мероприятие)</w:t>
            </w:r>
          </w:p>
        </w:tc>
        <w:tc>
          <w:tcPr>
            <w:tcW w:w="999" w:type="dxa"/>
            <w:vMerge w:val="restart"/>
            <w:tcBorders>
              <w:top w:val="single" w:sz="6" w:space="0" w:color="auto"/>
              <w:left w:val="single" w:sz="6" w:space="0" w:color="auto"/>
              <w:bottom w:val="nil"/>
              <w:right w:val="single" w:sz="6" w:space="0" w:color="auto"/>
            </w:tcBorders>
            <w:vAlign w:val="center"/>
          </w:tcPr>
          <w:p w14:paraId="081C77D3" w14:textId="77777777" w:rsidR="00700B65" w:rsidRPr="002C387E" w:rsidRDefault="00700B65" w:rsidP="000242A2">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 xml:space="preserve">Всего </w:t>
            </w:r>
            <w:proofErr w:type="spellStart"/>
            <w:r w:rsidRPr="002C387E">
              <w:rPr>
                <w:rFonts w:ascii="Times New Roman" w:hAnsi="Times New Roman" w:cs="Times New Roman"/>
                <w:b/>
                <w:sz w:val="24"/>
                <w:szCs w:val="24"/>
              </w:rPr>
              <w:t>финан</w:t>
            </w:r>
            <w:proofErr w:type="spellEnd"/>
            <w:r w:rsidRPr="002C387E">
              <w:rPr>
                <w:rFonts w:ascii="Times New Roman" w:hAnsi="Times New Roman" w:cs="Times New Roman"/>
                <w:b/>
                <w:sz w:val="24"/>
                <w:szCs w:val="24"/>
              </w:rPr>
              <w:t xml:space="preserve">- </w:t>
            </w:r>
            <w:r w:rsidRPr="002C387E">
              <w:rPr>
                <w:rFonts w:ascii="Times New Roman" w:hAnsi="Times New Roman" w:cs="Times New Roman"/>
                <w:b/>
                <w:sz w:val="24"/>
                <w:szCs w:val="24"/>
              </w:rPr>
              <w:br/>
            </w:r>
            <w:proofErr w:type="spellStart"/>
            <w:r w:rsidRPr="002C387E">
              <w:rPr>
                <w:rFonts w:ascii="Times New Roman" w:hAnsi="Times New Roman" w:cs="Times New Roman"/>
                <w:b/>
                <w:sz w:val="24"/>
                <w:szCs w:val="24"/>
              </w:rPr>
              <w:t>совых</w:t>
            </w:r>
            <w:proofErr w:type="spellEnd"/>
            <w:r w:rsidRPr="002C387E">
              <w:rPr>
                <w:rFonts w:ascii="Times New Roman" w:hAnsi="Times New Roman" w:cs="Times New Roman"/>
                <w:b/>
                <w:sz w:val="24"/>
                <w:szCs w:val="24"/>
              </w:rPr>
              <w:t xml:space="preserve"> средств</w:t>
            </w:r>
          </w:p>
        </w:tc>
        <w:tc>
          <w:tcPr>
            <w:tcW w:w="11822" w:type="dxa"/>
            <w:gridSpan w:val="15"/>
            <w:tcBorders>
              <w:top w:val="single" w:sz="6" w:space="0" w:color="auto"/>
              <w:left w:val="single" w:sz="6" w:space="0" w:color="auto"/>
              <w:bottom w:val="single" w:sz="6" w:space="0" w:color="auto"/>
              <w:right w:val="single" w:sz="4" w:space="0" w:color="auto"/>
            </w:tcBorders>
            <w:vAlign w:val="center"/>
          </w:tcPr>
          <w:p w14:paraId="472D9DE9" w14:textId="77777777" w:rsidR="00700B65" w:rsidRPr="002C387E" w:rsidRDefault="00700B65" w:rsidP="000242A2">
            <w:pPr>
              <w:pStyle w:val="ConsCell"/>
              <w:ind w:left="113" w:right="113"/>
              <w:jc w:val="center"/>
              <w:rPr>
                <w:rFonts w:ascii="Times New Roman" w:hAnsi="Times New Roman" w:cs="Times New Roman"/>
                <w:b/>
                <w:sz w:val="24"/>
                <w:szCs w:val="24"/>
              </w:rPr>
            </w:pPr>
            <w:r w:rsidRPr="002C387E">
              <w:rPr>
                <w:rFonts w:ascii="Times New Roman" w:hAnsi="Times New Roman" w:cs="Times New Roman"/>
                <w:b/>
                <w:sz w:val="24"/>
                <w:szCs w:val="24"/>
              </w:rPr>
              <w:t>в том числе по источникам финансирования</w:t>
            </w:r>
          </w:p>
        </w:tc>
      </w:tr>
      <w:tr w:rsidR="00700B65" w:rsidRPr="00D15547" w14:paraId="7ACE61BF" w14:textId="77777777" w:rsidTr="000242A2">
        <w:trPr>
          <w:cantSplit/>
          <w:trHeight w:val="441"/>
        </w:trPr>
        <w:tc>
          <w:tcPr>
            <w:tcW w:w="719" w:type="dxa"/>
            <w:vMerge/>
            <w:tcBorders>
              <w:top w:val="nil"/>
              <w:left w:val="single" w:sz="6" w:space="0" w:color="auto"/>
              <w:bottom w:val="nil"/>
              <w:right w:val="single" w:sz="6" w:space="0" w:color="auto"/>
            </w:tcBorders>
            <w:vAlign w:val="center"/>
          </w:tcPr>
          <w:p w14:paraId="4805604B" w14:textId="77777777" w:rsidR="00700B65" w:rsidRPr="002C387E" w:rsidRDefault="00700B65" w:rsidP="000242A2">
            <w:pPr>
              <w:pStyle w:val="ConsCell"/>
              <w:jc w:val="center"/>
              <w:rPr>
                <w:rFonts w:ascii="Times New Roman" w:hAnsi="Times New Roman" w:cs="Times New Roman"/>
                <w:b/>
                <w:sz w:val="24"/>
                <w:szCs w:val="24"/>
              </w:rPr>
            </w:pPr>
          </w:p>
        </w:tc>
        <w:tc>
          <w:tcPr>
            <w:tcW w:w="1259" w:type="dxa"/>
            <w:vMerge/>
            <w:tcBorders>
              <w:top w:val="nil"/>
              <w:left w:val="single" w:sz="6" w:space="0" w:color="auto"/>
              <w:bottom w:val="nil"/>
              <w:right w:val="single" w:sz="6" w:space="0" w:color="auto"/>
            </w:tcBorders>
            <w:vAlign w:val="center"/>
          </w:tcPr>
          <w:p w14:paraId="114BF2AB" w14:textId="77777777" w:rsidR="00700B65" w:rsidRPr="002C387E" w:rsidRDefault="00700B65" w:rsidP="000242A2">
            <w:pPr>
              <w:pStyle w:val="ConsCell"/>
              <w:jc w:val="center"/>
              <w:rPr>
                <w:rFonts w:ascii="Times New Roman" w:hAnsi="Times New Roman" w:cs="Times New Roman"/>
                <w:b/>
                <w:sz w:val="24"/>
                <w:szCs w:val="24"/>
              </w:rPr>
            </w:pPr>
          </w:p>
        </w:tc>
        <w:tc>
          <w:tcPr>
            <w:tcW w:w="999" w:type="dxa"/>
            <w:vMerge/>
            <w:tcBorders>
              <w:top w:val="nil"/>
              <w:left w:val="single" w:sz="6" w:space="0" w:color="auto"/>
              <w:bottom w:val="nil"/>
              <w:right w:val="single" w:sz="6" w:space="0" w:color="auto"/>
            </w:tcBorders>
            <w:vAlign w:val="center"/>
          </w:tcPr>
          <w:p w14:paraId="29A9404C" w14:textId="77777777" w:rsidR="00700B65" w:rsidRPr="002C387E" w:rsidRDefault="00700B65" w:rsidP="000242A2">
            <w:pPr>
              <w:pStyle w:val="ConsCell"/>
              <w:jc w:val="center"/>
              <w:rPr>
                <w:rFonts w:ascii="Times New Roman" w:hAnsi="Times New Roman" w:cs="Times New Roman"/>
                <w:b/>
                <w:sz w:val="24"/>
                <w:szCs w:val="24"/>
              </w:rPr>
            </w:pPr>
          </w:p>
        </w:tc>
        <w:tc>
          <w:tcPr>
            <w:tcW w:w="2082" w:type="dxa"/>
            <w:gridSpan w:val="4"/>
            <w:tcBorders>
              <w:top w:val="single" w:sz="6" w:space="0" w:color="auto"/>
              <w:left w:val="single" w:sz="6" w:space="0" w:color="auto"/>
              <w:bottom w:val="single" w:sz="6" w:space="0" w:color="auto"/>
              <w:right w:val="single" w:sz="6" w:space="0" w:color="auto"/>
            </w:tcBorders>
            <w:vAlign w:val="center"/>
          </w:tcPr>
          <w:p w14:paraId="5D146399" w14:textId="77777777" w:rsidR="00700B65" w:rsidRPr="002C387E" w:rsidRDefault="00700B65" w:rsidP="000242A2">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Бюджет РС (Я)</w:t>
            </w:r>
          </w:p>
        </w:tc>
        <w:tc>
          <w:tcPr>
            <w:tcW w:w="2596" w:type="dxa"/>
            <w:gridSpan w:val="3"/>
            <w:tcBorders>
              <w:top w:val="single" w:sz="6" w:space="0" w:color="auto"/>
              <w:left w:val="single" w:sz="6" w:space="0" w:color="auto"/>
              <w:bottom w:val="single" w:sz="6" w:space="0" w:color="auto"/>
              <w:right w:val="single" w:sz="6" w:space="0" w:color="auto"/>
            </w:tcBorders>
            <w:vAlign w:val="center"/>
          </w:tcPr>
          <w:p w14:paraId="723DC310" w14:textId="77777777" w:rsidR="00700B65" w:rsidRPr="002C387E" w:rsidRDefault="00700B65" w:rsidP="000242A2">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Районный бюджет</w:t>
            </w:r>
          </w:p>
        </w:tc>
        <w:tc>
          <w:tcPr>
            <w:tcW w:w="2835" w:type="dxa"/>
            <w:gridSpan w:val="4"/>
            <w:tcBorders>
              <w:top w:val="single" w:sz="6" w:space="0" w:color="auto"/>
              <w:left w:val="single" w:sz="6" w:space="0" w:color="auto"/>
              <w:bottom w:val="single" w:sz="6" w:space="0" w:color="auto"/>
              <w:right w:val="single" w:sz="6" w:space="0" w:color="auto"/>
            </w:tcBorders>
            <w:vAlign w:val="center"/>
          </w:tcPr>
          <w:p w14:paraId="46713EE3" w14:textId="77777777" w:rsidR="00700B65" w:rsidRPr="002C387E" w:rsidRDefault="00700B65" w:rsidP="000242A2">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Местный бюджет</w:t>
            </w:r>
          </w:p>
        </w:tc>
        <w:tc>
          <w:tcPr>
            <w:tcW w:w="2329" w:type="dxa"/>
            <w:gridSpan w:val="3"/>
            <w:tcBorders>
              <w:top w:val="single" w:sz="6" w:space="0" w:color="auto"/>
              <w:left w:val="single" w:sz="6" w:space="0" w:color="auto"/>
              <w:bottom w:val="single" w:sz="6" w:space="0" w:color="auto"/>
              <w:right w:val="single" w:sz="4" w:space="0" w:color="auto"/>
            </w:tcBorders>
            <w:vAlign w:val="center"/>
          </w:tcPr>
          <w:p w14:paraId="018670E5" w14:textId="77777777" w:rsidR="00700B65" w:rsidRPr="002C387E" w:rsidRDefault="00700B65" w:rsidP="000242A2">
            <w:pPr>
              <w:pStyle w:val="ConsCell"/>
              <w:jc w:val="center"/>
              <w:rPr>
                <w:rFonts w:ascii="Times New Roman" w:hAnsi="Times New Roman" w:cs="Times New Roman"/>
                <w:b/>
                <w:sz w:val="24"/>
                <w:szCs w:val="24"/>
              </w:rPr>
            </w:pPr>
            <w:r w:rsidRPr="002C387E">
              <w:rPr>
                <w:rFonts w:ascii="Times New Roman" w:hAnsi="Times New Roman" w:cs="Times New Roman"/>
                <w:b/>
                <w:sz w:val="24"/>
                <w:szCs w:val="24"/>
              </w:rPr>
              <w:t>Прочие источники</w:t>
            </w:r>
          </w:p>
        </w:tc>
        <w:tc>
          <w:tcPr>
            <w:tcW w:w="1980" w:type="dxa"/>
            <w:vMerge w:val="restart"/>
            <w:tcBorders>
              <w:top w:val="single" w:sz="4" w:space="0" w:color="auto"/>
              <w:left w:val="single" w:sz="4" w:space="0" w:color="auto"/>
              <w:right w:val="single" w:sz="4" w:space="0" w:color="auto"/>
            </w:tcBorders>
            <w:vAlign w:val="center"/>
          </w:tcPr>
          <w:p w14:paraId="1DA5C049" w14:textId="77777777" w:rsidR="00700B65" w:rsidRPr="002C387E" w:rsidRDefault="00700B65" w:rsidP="000242A2">
            <w:pPr>
              <w:pStyle w:val="ConsCell"/>
              <w:ind w:left="113" w:right="113"/>
              <w:jc w:val="center"/>
              <w:rPr>
                <w:rFonts w:ascii="Times New Roman" w:hAnsi="Times New Roman" w:cs="Times New Roman"/>
                <w:b/>
                <w:sz w:val="24"/>
                <w:szCs w:val="24"/>
              </w:rPr>
            </w:pPr>
            <w:r w:rsidRPr="002C387E">
              <w:rPr>
                <w:rFonts w:ascii="Times New Roman" w:hAnsi="Times New Roman" w:cs="Times New Roman"/>
                <w:b/>
                <w:sz w:val="24"/>
                <w:szCs w:val="24"/>
              </w:rPr>
              <w:t>Исполнители</w:t>
            </w:r>
          </w:p>
        </w:tc>
      </w:tr>
      <w:tr w:rsidR="00700B65" w:rsidRPr="00D15547" w14:paraId="1F58F471" w14:textId="77777777" w:rsidTr="000242A2">
        <w:trPr>
          <w:cantSplit/>
          <w:trHeight w:val="1200"/>
        </w:trPr>
        <w:tc>
          <w:tcPr>
            <w:tcW w:w="719" w:type="dxa"/>
            <w:vMerge/>
            <w:tcBorders>
              <w:top w:val="single" w:sz="4" w:space="0" w:color="auto"/>
              <w:left w:val="single" w:sz="6" w:space="0" w:color="auto"/>
              <w:bottom w:val="single" w:sz="6" w:space="0" w:color="auto"/>
              <w:right w:val="single" w:sz="6" w:space="0" w:color="auto"/>
            </w:tcBorders>
          </w:tcPr>
          <w:p w14:paraId="5A88CEB0" w14:textId="77777777" w:rsidR="00700B65" w:rsidRPr="00D15547" w:rsidRDefault="00700B65" w:rsidP="000242A2">
            <w:pPr>
              <w:pStyle w:val="ConsCell"/>
              <w:rPr>
                <w:rFonts w:ascii="Times New Roman" w:hAnsi="Times New Roman" w:cs="Times New Roman"/>
                <w:sz w:val="24"/>
                <w:szCs w:val="24"/>
              </w:rPr>
            </w:pPr>
          </w:p>
        </w:tc>
        <w:tc>
          <w:tcPr>
            <w:tcW w:w="1259" w:type="dxa"/>
            <w:vMerge/>
            <w:tcBorders>
              <w:top w:val="single" w:sz="4" w:space="0" w:color="auto"/>
              <w:left w:val="single" w:sz="6" w:space="0" w:color="auto"/>
              <w:bottom w:val="single" w:sz="6" w:space="0" w:color="auto"/>
              <w:right w:val="single" w:sz="6" w:space="0" w:color="auto"/>
            </w:tcBorders>
          </w:tcPr>
          <w:p w14:paraId="4D6E268E" w14:textId="77777777" w:rsidR="00700B65" w:rsidRPr="00D15547" w:rsidRDefault="00700B65" w:rsidP="000242A2">
            <w:pPr>
              <w:pStyle w:val="ConsCell"/>
              <w:rPr>
                <w:rFonts w:ascii="Times New Roman" w:hAnsi="Times New Roman" w:cs="Times New Roman"/>
                <w:sz w:val="24"/>
                <w:szCs w:val="24"/>
              </w:rPr>
            </w:pPr>
          </w:p>
        </w:tc>
        <w:tc>
          <w:tcPr>
            <w:tcW w:w="999" w:type="dxa"/>
            <w:vMerge/>
            <w:tcBorders>
              <w:top w:val="single" w:sz="4" w:space="0" w:color="auto"/>
              <w:left w:val="single" w:sz="6" w:space="0" w:color="auto"/>
              <w:bottom w:val="single" w:sz="6" w:space="0" w:color="auto"/>
              <w:right w:val="single" w:sz="6" w:space="0" w:color="auto"/>
            </w:tcBorders>
          </w:tcPr>
          <w:p w14:paraId="15C9EFA7" w14:textId="77777777" w:rsidR="00700B65" w:rsidRPr="00D15547" w:rsidRDefault="00700B65" w:rsidP="000242A2">
            <w:pPr>
              <w:pStyle w:val="ConsCell"/>
              <w:rPr>
                <w:rFonts w:ascii="Times New Roman" w:hAnsi="Times New Roman" w:cs="Times New Roman"/>
                <w:sz w:val="24"/>
                <w:szCs w:val="24"/>
              </w:rPr>
            </w:pPr>
          </w:p>
        </w:tc>
        <w:tc>
          <w:tcPr>
            <w:tcW w:w="540" w:type="dxa"/>
            <w:gridSpan w:val="2"/>
            <w:tcBorders>
              <w:top w:val="single" w:sz="4" w:space="0" w:color="auto"/>
              <w:left w:val="single" w:sz="6" w:space="0" w:color="auto"/>
              <w:bottom w:val="single" w:sz="6" w:space="0" w:color="auto"/>
              <w:right w:val="single" w:sz="6" w:space="0" w:color="auto"/>
            </w:tcBorders>
            <w:textDirection w:val="btLr"/>
          </w:tcPr>
          <w:p w14:paraId="7EFB99E1"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Всего</w:t>
            </w:r>
          </w:p>
        </w:tc>
        <w:tc>
          <w:tcPr>
            <w:tcW w:w="720" w:type="dxa"/>
            <w:tcBorders>
              <w:top w:val="single" w:sz="4" w:space="0" w:color="auto"/>
              <w:left w:val="single" w:sz="6" w:space="0" w:color="auto"/>
              <w:bottom w:val="single" w:sz="6" w:space="0" w:color="auto"/>
              <w:right w:val="single" w:sz="6" w:space="0" w:color="auto"/>
            </w:tcBorders>
            <w:textDirection w:val="btLr"/>
          </w:tcPr>
          <w:p w14:paraId="154B4021"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Капиталь-</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ные</w:t>
            </w:r>
            <w:proofErr w:type="spellEnd"/>
            <w:r w:rsidRPr="00D90303">
              <w:rPr>
                <w:rFonts w:ascii="Times New Roman" w:hAnsi="Times New Roman" w:cs="Times New Roman"/>
                <w:b/>
                <w:sz w:val="24"/>
                <w:szCs w:val="24"/>
              </w:rPr>
              <w:t xml:space="preserve"> </w:t>
            </w:r>
            <w:proofErr w:type="spellStart"/>
            <w:r w:rsidRPr="00D90303">
              <w:rPr>
                <w:rFonts w:ascii="Times New Roman" w:hAnsi="Times New Roman" w:cs="Times New Roman"/>
                <w:b/>
                <w:sz w:val="24"/>
                <w:szCs w:val="24"/>
              </w:rPr>
              <w:t>вло</w:t>
            </w:r>
            <w:proofErr w:type="spellEnd"/>
            <w:r w:rsidRPr="00D90303">
              <w:rPr>
                <w:rFonts w:ascii="Times New Roman" w:hAnsi="Times New Roman" w:cs="Times New Roman"/>
                <w:b/>
                <w:sz w:val="24"/>
                <w:szCs w:val="24"/>
              </w:rPr>
              <w:t xml:space="preserve">- </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жения</w:t>
            </w:r>
            <w:proofErr w:type="spellEnd"/>
          </w:p>
        </w:tc>
        <w:tc>
          <w:tcPr>
            <w:tcW w:w="822" w:type="dxa"/>
            <w:tcBorders>
              <w:top w:val="single" w:sz="4" w:space="0" w:color="auto"/>
              <w:left w:val="single" w:sz="6" w:space="0" w:color="auto"/>
              <w:bottom w:val="single" w:sz="6" w:space="0" w:color="auto"/>
              <w:right w:val="single" w:sz="6" w:space="0" w:color="auto"/>
            </w:tcBorders>
            <w:textDirection w:val="btLr"/>
          </w:tcPr>
          <w:p w14:paraId="02E80157"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 xml:space="preserve">Прочие  </w:t>
            </w:r>
            <w:r w:rsidRPr="00D90303">
              <w:rPr>
                <w:rFonts w:ascii="Times New Roman" w:hAnsi="Times New Roman" w:cs="Times New Roman"/>
                <w:b/>
                <w:sz w:val="24"/>
                <w:szCs w:val="24"/>
              </w:rPr>
              <w:br/>
              <w:t xml:space="preserve">текущие  </w:t>
            </w:r>
            <w:r w:rsidRPr="00D90303">
              <w:rPr>
                <w:rFonts w:ascii="Times New Roman" w:hAnsi="Times New Roman" w:cs="Times New Roman"/>
                <w:b/>
                <w:sz w:val="24"/>
                <w:szCs w:val="24"/>
              </w:rPr>
              <w:br/>
              <w:t>затраты</w:t>
            </w:r>
          </w:p>
        </w:tc>
        <w:tc>
          <w:tcPr>
            <w:tcW w:w="711" w:type="dxa"/>
            <w:tcBorders>
              <w:top w:val="single" w:sz="4" w:space="0" w:color="auto"/>
              <w:left w:val="single" w:sz="6" w:space="0" w:color="auto"/>
              <w:bottom w:val="single" w:sz="6" w:space="0" w:color="auto"/>
              <w:right w:val="single" w:sz="6" w:space="0" w:color="auto"/>
            </w:tcBorders>
            <w:textDirection w:val="btLr"/>
          </w:tcPr>
          <w:p w14:paraId="198827CC"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Всего</w:t>
            </w:r>
          </w:p>
        </w:tc>
        <w:tc>
          <w:tcPr>
            <w:tcW w:w="880" w:type="dxa"/>
            <w:tcBorders>
              <w:top w:val="single" w:sz="4" w:space="0" w:color="auto"/>
              <w:left w:val="single" w:sz="6" w:space="0" w:color="auto"/>
              <w:bottom w:val="single" w:sz="6" w:space="0" w:color="auto"/>
              <w:right w:val="single" w:sz="6" w:space="0" w:color="auto"/>
            </w:tcBorders>
            <w:textDirection w:val="btLr"/>
          </w:tcPr>
          <w:p w14:paraId="176B71A4"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Капиталь-</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ные</w:t>
            </w:r>
            <w:proofErr w:type="spellEnd"/>
            <w:r w:rsidRPr="00D90303">
              <w:rPr>
                <w:rFonts w:ascii="Times New Roman" w:hAnsi="Times New Roman" w:cs="Times New Roman"/>
                <w:b/>
                <w:sz w:val="24"/>
                <w:szCs w:val="24"/>
              </w:rPr>
              <w:t xml:space="preserve"> </w:t>
            </w:r>
            <w:proofErr w:type="spellStart"/>
            <w:r w:rsidRPr="00D90303">
              <w:rPr>
                <w:rFonts w:ascii="Times New Roman" w:hAnsi="Times New Roman" w:cs="Times New Roman"/>
                <w:b/>
                <w:sz w:val="24"/>
                <w:szCs w:val="24"/>
              </w:rPr>
              <w:t>вло</w:t>
            </w:r>
            <w:proofErr w:type="spellEnd"/>
            <w:r w:rsidRPr="00D90303">
              <w:rPr>
                <w:rFonts w:ascii="Times New Roman" w:hAnsi="Times New Roman" w:cs="Times New Roman"/>
                <w:b/>
                <w:sz w:val="24"/>
                <w:szCs w:val="24"/>
              </w:rPr>
              <w:t xml:space="preserve">- </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жения</w:t>
            </w:r>
            <w:proofErr w:type="spellEnd"/>
          </w:p>
        </w:tc>
        <w:tc>
          <w:tcPr>
            <w:tcW w:w="1005" w:type="dxa"/>
            <w:tcBorders>
              <w:top w:val="single" w:sz="4" w:space="0" w:color="auto"/>
              <w:left w:val="single" w:sz="6" w:space="0" w:color="auto"/>
              <w:bottom w:val="single" w:sz="6" w:space="0" w:color="auto"/>
              <w:right w:val="single" w:sz="6" w:space="0" w:color="auto"/>
            </w:tcBorders>
            <w:textDirection w:val="btLr"/>
          </w:tcPr>
          <w:p w14:paraId="0FF3515C"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 xml:space="preserve">Прочие  </w:t>
            </w:r>
            <w:r w:rsidRPr="00D90303">
              <w:rPr>
                <w:rFonts w:ascii="Times New Roman" w:hAnsi="Times New Roman" w:cs="Times New Roman"/>
                <w:b/>
                <w:sz w:val="24"/>
                <w:szCs w:val="24"/>
              </w:rPr>
              <w:br/>
              <w:t xml:space="preserve">текущие  </w:t>
            </w:r>
            <w:r w:rsidRPr="00D90303">
              <w:rPr>
                <w:rFonts w:ascii="Times New Roman" w:hAnsi="Times New Roman" w:cs="Times New Roman"/>
                <w:b/>
                <w:sz w:val="24"/>
                <w:szCs w:val="24"/>
              </w:rPr>
              <w:br/>
              <w:t>затраты</w:t>
            </w:r>
          </w:p>
        </w:tc>
        <w:tc>
          <w:tcPr>
            <w:tcW w:w="992" w:type="dxa"/>
            <w:tcBorders>
              <w:top w:val="single" w:sz="4" w:space="0" w:color="auto"/>
              <w:left w:val="single" w:sz="6" w:space="0" w:color="auto"/>
              <w:bottom w:val="single" w:sz="6" w:space="0" w:color="auto"/>
              <w:right w:val="single" w:sz="6" w:space="0" w:color="auto"/>
            </w:tcBorders>
            <w:textDirection w:val="btLr"/>
          </w:tcPr>
          <w:p w14:paraId="0484F36B"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Всего</w:t>
            </w:r>
          </w:p>
        </w:tc>
        <w:tc>
          <w:tcPr>
            <w:tcW w:w="863" w:type="dxa"/>
            <w:gridSpan w:val="2"/>
            <w:tcBorders>
              <w:top w:val="single" w:sz="4" w:space="0" w:color="auto"/>
              <w:left w:val="single" w:sz="6" w:space="0" w:color="auto"/>
              <w:bottom w:val="single" w:sz="6" w:space="0" w:color="auto"/>
              <w:right w:val="single" w:sz="6" w:space="0" w:color="auto"/>
            </w:tcBorders>
            <w:textDirection w:val="btLr"/>
          </w:tcPr>
          <w:p w14:paraId="7B7AFDCD"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 xml:space="preserve">Капитальные </w:t>
            </w:r>
            <w:proofErr w:type="spellStart"/>
            <w:r w:rsidRPr="00D90303">
              <w:rPr>
                <w:rFonts w:ascii="Times New Roman" w:hAnsi="Times New Roman" w:cs="Times New Roman"/>
                <w:b/>
                <w:sz w:val="24"/>
                <w:szCs w:val="24"/>
              </w:rPr>
              <w:t>вло</w:t>
            </w:r>
            <w:proofErr w:type="spellEnd"/>
            <w:r w:rsidRPr="00D90303">
              <w:rPr>
                <w:rFonts w:ascii="Times New Roman" w:hAnsi="Times New Roman" w:cs="Times New Roman"/>
                <w:b/>
                <w:sz w:val="24"/>
                <w:szCs w:val="24"/>
              </w:rPr>
              <w:t xml:space="preserve">- </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жения</w:t>
            </w:r>
            <w:proofErr w:type="spellEnd"/>
          </w:p>
        </w:tc>
        <w:tc>
          <w:tcPr>
            <w:tcW w:w="980" w:type="dxa"/>
            <w:tcBorders>
              <w:top w:val="single" w:sz="4" w:space="0" w:color="auto"/>
              <w:left w:val="single" w:sz="6" w:space="0" w:color="auto"/>
              <w:bottom w:val="single" w:sz="6" w:space="0" w:color="auto"/>
              <w:right w:val="single" w:sz="6" w:space="0" w:color="auto"/>
            </w:tcBorders>
            <w:textDirection w:val="btLr"/>
          </w:tcPr>
          <w:p w14:paraId="38678893"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Прочие текущие затраты</w:t>
            </w:r>
          </w:p>
        </w:tc>
        <w:tc>
          <w:tcPr>
            <w:tcW w:w="709" w:type="dxa"/>
            <w:tcBorders>
              <w:top w:val="single" w:sz="4" w:space="0" w:color="auto"/>
              <w:left w:val="single" w:sz="6" w:space="0" w:color="auto"/>
              <w:bottom w:val="single" w:sz="4" w:space="0" w:color="auto"/>
              <w:right w:val="single" w:sz="6" w:space="0" w:color="auto"/>
            </w:tcBorders>
            <w:textDirection w:val="btLr"/>
          </w:tcPr>
          <w:p w14:paraId="76EF46D7"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Всего</w:t>
            </w:r>
          </w:p>
        </w:tc>
        <w:tc>
          <w:tcPr>
            <w:tcW w:w="900" w:type="dxa"/>
            <w:tcBorders>
              <w:top w:val="single" w:sz="4" w:space="0" w:color="auto"/>
              <w:left w:val="single" w:sz="6" w:space="0" w:color="auto"/>
              <w:bottom w:val="single" w:sz="4" w:space="0" w:color="auto"/>
              <w:right w:val="single" w:sz="6" w:space="0" w:color="auto"/>
            </w:tcBorders>
            <w:textDirection w:val="btLr"/>
          </w:tcPr>
          <w:p w14:paraId="547DA555"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 xml:space="preserve">Капитальные </w:t>
            </w:r>
            <w:proofErr w:type="spellStart"/>
            <w:r w:rsidRPr="00D90303">
              <w:rPr>
                <w:rFonts w:ascii="Times New Roman" w:hAnsi="Times New Roman" w:cs="Times New Roman"/>
                <w:b/>
                <w:sz w:val="24"/>
                <w:szCs w:val="24"/>
              </w:rPr>
              <w:t>вло</w:t>
            </w:r>
            <w:proofErr w:type="spellEnd"/>
            <w:r w:rsidRPr="00D90303">
              <w:rPr>
                <w:rFonts w:ascii="Times New Roman" w:hAnsi="Times New Roman" w:cs="Times New Roman"/>
                <w:b/>
                <w:sz w:val="24"/>
                <w:szCs w:val="24"/>
              </w:rPr>
              <w:t>-</w:t>
            </w:r>
            <w:r w:rsidRPr="00D90303">
              <w:rPr>
                <w:rFonts w:ascii="Times New Roman" w:hAnsi="Times New Roman" w:cs="Times New Roman"/>
                <w:b/>
                <w:sz w:val="24"/>
                <w:szCs w:val="24"/>
              </w:rPr>
              <w:br/>
            </w:r>
            <w:proofErr w:type="spellStart"/>
            <w:r w:rsidRPr="00D90303">
              <w:rPr>
                <w:rFonts w:ascii="Times New Roman" w:hAnsi="Times New Roman" w:cs="Times New Roman"/>
                <w:b/>
                <w:sz w:val="24"/>
                <w:szCs w:val="24"/>
              </w:rPr>
              <w:t>жения</w:t>
            </w:r>
            <w:proofErr w:type="spellEnd"/>
          </w:p>
        </w:tc>
        <w:tc>
          <w:tcPr>
            <w:tcW w:w="720" w:type="dxa"/>
            <w:tcBorders>
              <w:top w:val="single" w:sz="4" w:space="0" w:color="auto"/>
              <w:left w:val="single" w:sz="6" w:space="0" w:color="auto"/>
              <w:bottom w:val="single" w:sz="4" w:space="0" w:color="auto"/>
              <w:right w:val="single" w:sz="4" w:space="0" w:color="auto"/>
            </w:tcBorders>
            <w:textDirection w:val="btLr"/>
          </w:tcPr>
          <w:p w14:paraId="733C9833" w14:textId="77777777" w:rsidR="00700B65" w:rsidRPr="00D90303" w:rsidRDefault="00700B65" w:rsidP="000242A2">
            <w:pPr>
              <w:pStyle w:val="ConsCell"/>
              <w:ind w:left="113" w:right="113"/>
              <w:jc w:val="center"/>
              <w:rPr>
                <w:rFonts w:ascii="Times New Roman" w:hAnsi="Times New Roman" w:cs="Times New Roman"/>
                <w:b/>
                <w:sz w:val="24"/>
                <w:szCs w:val="24"/>
              </w:rPr>
            </w:pPr>
            <w:r w:rsidRPr="00D90303">
              <w:rPr>
                <w:rFonts w:ascii="Times New Roman" w:hAnsi="Times New Roman" w:cs="Times New Roman"/>
                <w:b/>
                <w:sz w:val="24"/>
                <w:szCs w:val="24"/>
              </w:rPr>
              <w:t>Прочие текущие затраты</w:t>
            </w:r>
          </w:p>
        </w:tc>
        <w:tc>
          <w:tcPr>
            <w:tcW w:w="1980" w:type="dxa"/>
            <w:vMerge/>
            <w:tcBorders>
              <w:left w:val="single" w:sz="4" w:space="0" w:color="auto"/>
              <w:bottom w:val="single" w:sz="4" w:space="0" w:color="auto"/>
              <w:right w:val="single" w:sz="4" w:space="0" w:color="auto"/>
            </w:tcBorders>
            <w:textDirection w:val="btLr"/>
          </w:tcPr>
          <w:p w14:paraId="76A7D310" w14:textId="77777777" w:rsidR="00700B65" w:rsidRPr="00D15547" w:rsidRDefault="00700B65" w:rsidP="000242A2">
            <w:pPr>
              <w:pStyle w:val="ConsCell"/>
              <w:ind w:left="113" w:right="113"/>
              <w:jc w:val="center"/>
              <w:rPr>
                <w:rFonts w:ascii="Times New Roman" w:hAnsi="Times New Roman" w:cs="Times New Roman"/>
                <w:sz w:val="24"/>
                <w:szCs w:val="24"/>
              </w:rPr>
            </w:pPr>
          </w:p>
        </w:tc>
      </w:tr>
      <w:tr w:rsidR="00700B65" w:rsidRPr="00D15547" w14:paraId="621588FA"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2A64E9F"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w:t>
            </w:r>
          </w:p>
        </w:tc>
        <w:tc>
          <w:tcPr>
            <w:tcW w:w="1259" w:type="dxa"/>
            <w:tcBorders>
              <w:top w:val="single" w:sz="6" w:space="0" w:color="auto"/>
              <w:left w:val="single" w:sz="6" w:space="0" w:color="auto"/>
              <w:bottom w:val="single" w:sz="6" w:space="0" w:color="auto"/>
              <w:right w:val="single" w:sz="6" w:space="0" w:color="auto"/>
            </w:tcBorders>
          </w:tcPr>
          <w:p w14:paraId="3122ECC0"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w:t>
            </w:r>
          </w:p>
        </w:tc>
        <w:tc>
          <w:tcPr>
            <w:tcW w:w="999" w:type="dxa"/>
            <w:tcBorders>
              <w:top w:val="single" w:sz="6" w:space="0" w:color="auto"/>
              <w:left w:val="single" w:sz="6" w:space="0" w:color="auto"/>
              <w:bottom w:val="single" w:sz="6" w:space="0" w:color="auto"/>
              <w:right w:val="single" w:sz="6" w:space="0" w:color="auto"/>
            </w:tcBorders>
          </w:tcPr>
          <w:p w14:paraId="23E14410"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3</w:t>
            </w:r>
          </w:p>
        </w:tc>
        <w:tc>
          <w:tcPr>
            <w:tcW w:w="540" w:type="dxa"/>
            <w:gridSpan w:val="2"/>
            <w:tcBorders>
              <w:top w:val="single" w:sz="6" w:space="0" w:color="auto"/>
              <w:left w:val="single" w:sz="6" w:space="0" w:color="auto"/>
              <w:bottom w:val="single" w:sz="6" w:space="0" w:color="auto"/>
              <w:right w:val="single" w:sz="6" w:space="0" w:color="auto"/>
            </w:tcBorders>
          </w:tcPr>
          <w:p w14:paraId="13FCEA23"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4</w:t>
            </w:r>
          </w:p>
        </w:tc>
        <w:tc>
          <w:tcPr>
            <w:tcW w:w="720" w:type="dxa"/>
            <w:tcBorders>
              <w:top w:val="single" w:sz="6" w:space="0" w:color="auto"/>
              <w:left w:val="single" w:sz="6" w:space="0" w:color="auto"/>
              <w:bottom w:val="single" w:sz="6" w:space="0" w:color="auto"/>
              <w:right w:val="single" w:sz="6" w:space="0" w:color="auto"/>
            </w:tcBorders>
          </w:tcPr>
          <w:p w14:paraId="68AF0FC3"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5</w:t>
            </w:r>
          </w:p>
        </w:tc>
        <w:tc>
          <w:tcPr>
            <w:tcW w:w="822" w:type="dxa"/>
            <w:tcBorders>
              <w:top w:val="single" w:sz="6" w:space="0" w:color="auto"/>
              <w:left w:val="single" w:sz="6" w:space="0" w:color="auto"/>
              <w:bottom w:val="single" w:sz="6" w:space="0" w:color="auto"/>
              <w:right w:val="single" w:sz="6" w:space="0" w:color="auto"/>
            </w:tcBorders>
          </w:tcPr>
          <w:p w14:paraId="1EFC9DE2" w14:textId="77777777" w:rsidR="00700B65" w:rsidRPr="00D15547"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6</w:t>
            </w:r>
          </w:p>
        </w:tc>
        <w:tc>
          <w:tcPr>
            <w:tcW w:w="711" w:type="dxa"/>
            <w:tcBorders>
              <w:top w:val="single" w:sz="6" w:space="0" w:color="auto"/>
              <w:left w:val="single" w:sz="6" w:space="0" w:color="auto"/>
              <w:bottom w:val="single" w:sz="6" w:space="0" w:color="auto"/>
              <w:right w:val="single" w:sz="6" w:space="0" w:color="auto"/>
            </w:tcBorders>
          </w:tcPr>
          <w:p w14:paraId="5C41AC1C" w14:textId="77777777" w:rsidR="00700B65" w:rsidRPr="00D15547"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7</w:t>
            </w:r>
          </w:p>
        </w:tc>
        <w:tc>
          <w:tcPr>
            <w:tcW w:w="880" w:type="dxa"/>
            <w:tcBorders>
              <w:top w:val="single" w:sz="6" w:space="0" w:color="auto"/>
              <w:left w:val="single" w:sz="6" w:space="0" w:color="auto"/>
              <w:bottom w:val="single" w:sz="6" w:space="0" w:color="auto"/>
              <w:right w:val="single" w:sz="6" w:space="0" w:color="auto"/>
            </w:tcBorders>
          </w:tcPr>
          <w:p w14:paraId="5E74932C" w14:textId="77777777" w:rsidR="00700B65" w:rsidRPr="00D15547"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8</w:t>
            </w:r>
          </w:p>
        </w:tc>
        <w:tc>
          <w:tcPr>
            <w:tcW w:w="1005" w:type="dxa"/>
            <w:tcBorders>
              <w:top w:val="single" w:sz="6" w:space="0" w:color="auto"/>
              <w:left w:val="single" w:sz="6" w:space="0" w:color="auto"/>
              <w:bottom w:val="single" w:sz="6" w:space="0" w:color="auto"/>
              <w:right w:val="single" w:sz="6" w:space="0" w:color="auto"/>
            </w:tcBorders>
          </w:tcPr>
          <w:p w14:paraId="393EF97E"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9</w:t>
            </w:r>
          </w:p>
        </w:tc>
        <w:tc>
          <w:tcPr>
            <w:tcW w:w="992" w:type="dxa"/>
            <w:tcBorders>
              <w:top w:val="single" w:sz="6" w:space="0" w:color="auto"/>
              <w:left w:val="single" w:sz="6" w:space="0" w:color="auto"/>
              <w:bottom w:val="single" w:sz="6" w:space="0" w:color="auto"/>
              <w:right w:val="single" w:sz="6" w:space="0" w:color="auto"/>
            </w:tcBorders>
          </w:tcPr>
          <w:p w14:paraId="3FF62FF0"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10</w:t>
            </w:r>
          </w:p>
        </w:tc>
        <w:tc>
          <w:tcPr>
            <w:tcW w:w="863" w:type="dxa"/>
            <w:gridSpan w:val="2"/>
            <w:tcBorders>
              <w:top w:val="single" w:sz="6" w:space="0" w:color="auto"/>
              <w:left w:val="single" w:sz="6" w:space="0" w:color="auto"/>
              <w:bottom w:val="single" w:sz="6" w:space="0" w:color="auto"/>
              <w:right w:val="single" w:sz="6" w:space="0" w:color="auto"/>
            </w:tcBorders>
          </w:tcPr>
          <w:p w14:paraId="6299E9DF"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11</w:t>
            </w:r>
          </w:p>
        </w:tc>
        <w:tc>
          <w:tcPr>
            <w:tcW w:w="980" w:type="dxa"/>
            <w:tcBorders>
              <w:top w:val="single" w:sz="6" w:space="0" w:color="auto"/>
              <w:left w:val="single" w:sz="6" w:space="0" w:color="auto"/>
              <w:bottom w:val="single" w:sz="6" w:space="0" w:color="auto"/>
              <w:right w:val="single" w:sz="4" w:space="0" w:color="auto"/>
            </w:tcBorders>
          </w:tcPr>
          <w:p w14:paraId="45ADE821"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14:paraId="3BAF04D8"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13</w:t>
            </w:r>
          </w:p>
        </w:tc>
        <w:tc>
          <w:tcPr>
            <w:tcW w:w="900" w:type="dxa"/>
            <w:tcBorders>
              <w:top w:val="single" w:sz="4" w:space="0" w:color="auto"/>
              <w:left w:val="single" w:sz="4" w:space="0" w:color="auto"/>
              <w:bottom w:val="single" w:sz="4" w:space="0" w:color="auto"/>
              <w:right w:val="single" w:sz="4" w:space="0" w:color="auto"/>
            </w:tcBorders>
          </w:tcPr>
          <w:p w14:paraId="4459978D"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14</w:t>
            </w:r>
          </w:p>
        </w:tc>
        <w:tc>
          <w:tcPr>
            <w:tcW w:w="720" w:type="dxa"/>
            <w:tcBorders>
              <w:top w:val="single" w:sz="4" w:space="0" w:color="auto"/>
              <w:left w:val="single" w:sz="4" w:space="0" w:color="auto"/>
              <w:bottom w:val="single" w:sz="4" w:space="0" w:color="auto"/>
              <w:right w:val="single" w:sz="4" w:space="0" w:color="auto"/>
            </w:tcBorders>
          </w:tcPr>
          <w:p w14:paraId="3C17E832"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15</w:t>
            </w:r>
          </w:p>
        </w:tc>
        <w:tc>
          <w:tcPr>
            <w:tcW w:w="1980" w:type="dxa"/>
            <w:tcBorders>
              <w:top w:val="single" w:sz="4" w:space="0" w:color="auto"/>
              <w:left w:val="single" w:sz="4" w:space="0" w:color="auto"/>
              <w:bottom w:val="single" w:sz="4" w:space="0" w:color="auto"/>
              <w:right w:val="single" w:sz="4" w:space="0" w:color="auto"/>
            </w:tcBorders>
          </w:tcPr>
          <w:p w14:paraId="7C33962F"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16</w:t>
            </w:r>
          </w:p>
        </w:tc>
      </w:tr>
      <w:tr w:rsidR="00700B65" w:rsidRPr="00D15547" w14:paraId="6696D6B6"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6F34BB0E" w14:textId="77777777" w:rsidR="00700B65" w:rsidRPr="002C387E" w:rsidRDefault="00700B65" w:rsidP="000242A2">
            <w:pPr>
              <w:pStyle w:val="ConsCell"/>
              <w:rPr>
                <w:rFonts w:ascii="Times New Roman" w:hAnsi="Times New Roman" w:cs="Times New Roman"/>
                <w:b/>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4F8F8ED" w14:textId="77777777" w:rsidR="00700B65" w:rsidRPr="00610542" w:rsidRDefault="00700B65" w:rsidP="000242A2">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ВСЕГО</w:t>
            </w:r>
          </w:p>
        </w:tc>
        <w:tc>
          <w:tcPr>
            <w:tcW w:w="999" w:type="dxa"/>
            <w:tcBorders>
              <w:top w:val="single" w:sz="6" w:space="0" w:color="auto"/>
              <w:left w:val="single" w:sz="6" w:space="0" w:color="auto"/>
              <w:bottom w:val="single" w:sz="6" w:space="0" w:color="auto"/>
              <w:right w:val="single" w:sz="6" w:space="0" w:color="auto"/>
            </w:tcBorders>
          </w:tcPr>
          <w:p w14:paraId="6E728B37"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7 7071,5</w:t>
            </w:r>
          </w:p>
        </w:tc>
        <w:tc>
          <w:tcPr>
            <w:tcW w:w="540" w:type="dxa"/>
            <w:gridSpan w:val="2"/>
            <w:tcBorders>
              <w:top w:val="single" w:sz="6" w:space="0" w:color="auto"/>
              <w:left w:val="single" w:sz="6" w:space="0" w:color="auto"/>
              <w:bottom w:val="single" w:sz="6" w:space="0" w:color="auto"/>
              <w:right w:val="single" w:sz="6" w:space="0" w:color="auto"/>
            </w:tcBorders>
          </w:tcPr>
          <w:p w14:paraId="3B53A522" w14:textId="77777777" w:rsidR="00700B65" w:rsidRPr="00610542" w:rsidRDefault="00700B65"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12F2CF6A" w14:textId="77777777" w:rsidR="00700B65" w:rsidRPr="00610542" w:rsidRDefault="00700B65"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080BC29E" w14:textId="77777777" w:rsidR="00700B65" w:rsidRPr="00610542" w:rsidRDefault="00700B65"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4635E836"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722,6</w:t>
            </w:r>
          </w:p>
        </w:tc>
        <w:tc>
          <w:tcPr>
            <w:tcW w:w="880" w:type="dxa"/>
            <w:tcBorders>
              <w:top w:val="single" w:sz="6" w:space="0" w:color="auto"/>
              <w:left w:val="single" w:sz="6" w:space="0" w:color="auto"/>
              <w:bottom w:val="single" w:sz="6" w:space="0" w:color="auto"/>
              <w:right w:val="single" w:sz="6" w:space="0" w:color="auto"/>
            </w:tcBorders>
          </w:tcPr>
          <w:p w14:paraId="1D1A3E07" w14:textId="77777777" w:rsidR="00700B65" w:rsidRPr="00610542"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2CA674A"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722,6</w:t>
            </w:r>
          </w:p>
        </w:tc>
        <w:tc>
          <w:tcPr>
            <w:tcW w:w="992" w:type="dxa"/>
            <w:tcBorders>
              <w:top w:val="single" w:sz="6" w:space="0" w:color="auto"/>
              <w:left w:val="single" w:sz="6" w:space="0" w:color="auto"/>
              <w:bottom w:val="single" w:sz="6" w:space="0" w:color="auto"/>
              <w:right w:val="single" w:sz="6" w:space="0" w:color="auto"/>
            </w:tcBorders>
          </w:tcPr>
          <w:p w14:paraId="79E94610" w14:textId="77777777" w:rsidR="00700B65" w:rsidRPr="00610542" w:rsidRDefault="00700B65" w:rsidP="000242A2">
            <w:pPr>
              <w:pStyle w:val="ConsCell"/>
              <w:jc w:val="center"/>
              <w:rPr>
                <w:rFonts w:ascii="Times New Roman" w:hAnsi="Times New Roman" w:cs="Times New Roman"/>
                <w:b/>
                <w:sz w:val="24"/>
                <w:szCs w:val="24"/>
              </w:rPr>
            </w:pPr>
          </w:p>
        </w:tc>
        <w:tc>
          <w:tcPr>
            <w:tcW w:w="863" w:type="dxa"/>
            <w:gridSpan w:val="2"/>
            <w:tcBorders>
              <w:top w:val="single" w:sz="6" w:space="0" w:color="auto"/>
              <w:left w:val="single" w:sz="6" w:space="0" w:color="auto"/>
              <w:bottom w:val="single" w:sz="6" w:space="0" w:color="auto"/>
              <w:right w:val="single" w:sz="6" w:space="0" w:color="auto"/>
            </w:tcBorders>
          </w:tcPr>
          <w:p w14:paraId="0531DF42" w14:textId="77777777" w:rsidR="00700B65" w:rsidRPr="00610542" w:rsidRDefault="00700B65" w:rsidP="000242A2">
            <w:pPr>
              <w:pStyle w:val="ConsCell"/>
              <w:jc w:val="center"/>
              <w:rPr>
                <w:rFonts w:ascii="Times New Roman" w:hAnsi="Times New Roman" w:cs="Times New Roman"/>
                <w:b/>
                <w:sz w:val="24"/>
                <w:szCs w:val="24"/>
              </w:rPr>
            </w:pPr>
          </w:p>
        </w:tc>
        <w:tc>
          <w:tcPr>
            <w:tcW w:w="980" w:type="dxa"/>
            <w:tcBorders>
              <w:top w:val="single" w:sz="6" w:space="0" w:color="auto"/>
              <w:left w:val="single" w:sz="6" w:space="0" w:color="auto"/>
              <w:bottom w:val="single" w:sz="6" w:space="0" w:color="auto"/>
              <w:right w:val="single" w:sz="4" w:space="0" w:color="auto"/>
            </w:tcBorders>
          </w:tcPr>
          <w:p w14:paraId="654E9BCD"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6 181,8</w:t>
            </w:r>
          </w:p>
        </w:tc>
        <w:tc>
          <w:tcPr>
            <w:tcW w:w="709" w:type="dxa"/>
            <w:tcBorders>
              <w:top w:val="single" w:sz="4" w:space="0" w:color="auto"/>
              <w:left w:val="single" w:sz="4" w:space="0" w:color="auto"/>
              <w:bottom w:val="single" w:sz="4" w:space="0" w:color="auto"/>
              <w:right w:val="single" w:sz="4" w:space="0" w:color="auto"/>
            </w:tcBorders>
          </w:tcPr>
          <w:p w14:paraId="13BBE37D" w14:textId="77777777" w:rsidR="00700B65" w:rsidRPr="00E625BE" w:rsidRDefault="00700B65" w:rsidP="000242A2">
            <w:pPr>
              <w:pStyle w:val="ConsCell"/>
              <w:jc w:val="center"/>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tcPr>
          <w:p w14:paraId="2A12E7FC" w14:textId="77777777" w:rsidR="00700B65" w:rsidRPr="002C387E" w:rsidRDefault="00700B65" w:rsidP="000242A2">
            <w:pPr>
              <w:pStyle w:val="ConsCell"/>
              <w:jc w:val="center"/>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tcPr>
          <w:p w14:paraId="325A8384" w14:textId="77777777" w:rsidR="00700B65" w:rsidRPr="002C387E" w:rsidRDefault="00700B65" w:rsidP="000242A2">
            <w:pPr>
              <w:pStyle w:val="ConsCell"/>
              <w:jc w:val="center"/>
              <w:rPr>
                <w:rFonts w:ascii="Times New Roman" w:hAnsi="Times New Roman" w:cs="Times New Roman"/>
                <w:b/>
                <w:sz w:val="24"/>
                <w:szCs w:val="24"/>
              </w:rPr>
            </w:pPr>
          </w:p>
        </w:tc>
        <w:tc>
          <w:tcPr>
            <w:tcW w:w="1980" w:type="dxa"/>
            <w:vMerge w:val="restart"/>
            <w:tcBorders>
              <w:top w:val="single" w:sz="4" w:space="0" w:color="auto"/>
              <w:left w:val="single" w:sz="4" w:space="0" w:color="auto"/>
              <w:right w:val="single" w:sz="4" w:space="0" w:color="auto"/>
            </w:tcBorders>
          </w:tcPr>
          <w:p w14:paraId="5574380B"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МО «Поселок Айхал», предприятия и организации,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w:t>
            </w:r>
          </w:p>
        </w:tc>
      </w:tr>
      <w:tr w:rsidR="00700B65" w:rsidRPr="00D15547" w14:paraId="6E9F85F0"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43B7E05B"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0026CD8B" w14:textId="77777777" w:rsidR="00700B65" w:rsidRPr="00610542" w:rsidRDefault="00700B65" w:rsidP="000242A2">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2018</w:t>
            </w:r>
          </w:p>
        </w:tc>
        <w:tc>
          <w:tcPr>
            <w:tcW w:w="999" w:type="dxa"/>
            <w:tcBorders>
              <w:top w:val="single" w:sz="6" w:space="0" w:color="auto"/>
              <w:left w:val="single" w:sz="6" w:space="0" w:color="auto"/>
              <w:bottom w:val="single" w:sz="4" w:space="0" w:color="auto"/>
              <w:right w:val="single" w:sz="6" w:space="0" w:color="auto"/>
            </w:tcBorders>
          </w:tcPr>
          <w:p w14:paraId="6BA7EFBC"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2 517</w:t>
            </w:r>
            <w:r w:rsidRPr="00610542">
              <w:rPr>
                <w:rFonts w:ascii="Times New Roman" w:hAnsi="Times New Roman" w:cs="Times New Roman"/>
                <w:b/>
                <w:sz w:val="24"/>
                <w:szCs w:val="24"/>
              </w:rPr>
              <w:t>,</w:t>
            </w:r>
            <w:r>
              <w:rPr>
                <w:rFonts w:ascii="Times New Roman" w:hAnsi="Times New Roman" w:cs="Times New Roman"/>
                <w:b/>
                <w:sz w:val="24"/>
                <w:szCs w:val="24"/>
              </w:rPr>
              <w:t>3</w:t>
            </w:r>
          </w:p>
        </w:tc>
        <w:tc>
          <w:tcPr>
            <w:tcW w:w="540" w:type="dxa"/>
            <w:gridSpan w:val="2"/>
            <w:tcBorders>
              <w:top w:val="single" w:sz="6" w:space="0" w:color="auto"/>
              <w:left w:val="single" w:sz="6" w:space="0" w:color="auto"/>
              <w:bottom w:val="single" w:sz="4" w:space="0" w:color="auto"/>
              <w:right w:val="single" w:sz="6" w:space="0" w:color="auto"/>
            </w:tcBorders>
          </w:tcPr>
          <w:p w14:paraId="24A4FFE1" w14:textId="77777777" w:rsidR="00700B65" w:rsidRPr="00610542" w:rsidRDefault="00700B65"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68F910E9" w14:textId="77777777" w:rsidR="00700B65" w:rsidRPr="00610542" w:rsidRDefault="00700B65"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360AA0FF" w14:textId="77777777" w:rsidR="00700B65" w:rsidRPr="00610542" w:rsidRDefault="00700B65"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50CF351F" w14:textId="77777777" w:rsidR="00700B65" w:rsidRPr="00610542" w:rsidRDefault="00700B65" w:rsidP="000242A2">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471,3</w:t>
            </w:r>
          </w:p>
        </w:tc>
        <w:tc>
          <w:tcPr>
            <w:tcW w:w="880" w:type="dxa"/>
            <w:tcBorders>
              <w:top w:val="single" w:sz="6" w:space="0" w:color="auto"/>
              <w:left w:val="single" w:sz="6" w:space="0" w:color="auto"/>
              <w:bottom w:val="single" w:sz="4" w:space="0" w:color="auto"/>
              <w:right w:val="single" w:sz="6" w:space="0" w:color="auto"/>
            </w:tcBorders>
          </w:tcPr>
          <w:p w14:paraId="3835C1FA" w14:textId="77777777" w:rsidR="00700B65" w:rsidRPr="00610542"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015F53E3" w14:textId="77777777" w:rsidR="00700B65" w:rsidRPr="00610542" w:rsidRDefault="00700B65" w:rsidP="000242A2">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471,3</w:t>
            </w:r>
          </w:p>
        </w:tc>
        <w:tc>
          <w:tcPr>
            <w:tcW w:w="992" w:type="dxa"/>
            <w:tcBorders>
              <w:top w:val="single" w:sz="6" w:space="0" w:color="auto"/>
              <w:left w:val="single" w:sz="6" w:space="0" w:color="auto"/>
              <w:bottom w:val="single" w:sz="4" w:space="0" w:color="auto"/>
              <w:right w:val="single" w:sz="6" w:space="0" w:color="auto"/>
            </w:tcBorders>
          </w:tcPr>
          <w:p w14:paraId="4121EA8E" w14:textId="77777777" w:rsidR="00700B65" w:rsidRPr="009A26B1" w:rsidRDefault="00700B65" w:rsidP="000242A2">
            <w:pPr>
              <w:pStyle w:val="ConsCell"/>
              <w:jc w:val="center"/>
              <w:rPr>
                <w:rFonts w:ascii="Times New Roman" w:hAnsi="Times New Roman" w:cs="Times New Roman"/>
                <w:b/>
                <w:sz w:val="24"/>
                <w:szCs w:val="24"/>
              </w:rPr>
            </w:pPr>
          </w:p>
        </w:tc>
        <w:tc>
          <w:tcPr>
            <w:tcW w:w="863" w:type="dxa"/>
            <w:gridSpan w:val="2"/>
            <w:tcBorders>
              <w:top w:val="single" w:sz="6" w:space="0" w:color="auto"/>
              <w:left w:val="single" w:sz="6" w:space="0" w:color="auto"/>
              <w:bottom w:val="single" w:sz="4" w:space="0" w:color="auto"/>
              <w:right w:val="single" w:sz="6" w:space="0" w:color="auto"/>
            </w:tcBorders>
          </w:tcPr>
          <w:p w14:paraId="4D30212E" w14:textId="77777777" w:rsidR="00700B65" w:rsidRPr="009A26B1" w:rsidRDefault="00700B65" w:rsidP="000242A2">
            <w:pPr>
              <w:pStyle w:val="ConsCell"/>
              <w:jc w:val="center"/>
              <w:rPr>
                <w:rFonts w:ascii="Times New Roman" w:hAnsi="Times New Roman" w:cs="Times New Roman"/>
                <w:b/>
                <w:sz w:val="24"/>
                <w:szCs w:val="24"/>
              </w:rPr>
            </w:pPr>
          </w:p>
        </w:tc>
        <w:tc>
          <w:tcPr>
            <w:tcW w:w="980" w:type="dxa"/>
            <w:tcBorders>
              <w:top w:val="single" w:sz="6" w:space="0" w:color="auto"/>
              <w:left w:val="single" w:sz="6" w:space="0" w:color="auto"/>
              <w:bottom w:val="single" w:sz="4" w:space="0" w:color="auto"/>
              <w:right w:val="single" w:sz="4" w:space="0" w:color="auto"/>
            </w:tcBorders>
          </w:tcPr>
          <w:p w14:paraId="4A75AD9D" w14:textId="77777777" w:rsidR="00700B65" w:rsidRPr="009A26B1" w:rsidRDefault="00700B65" w:rsidP="000242A2">
            <w:pPr>
              <w:pStyle w:val="ConsCell"/>
              <w:jc w:val="center"/>
              <w:rPr>
                <w:rFonts w:ascii="Times New Roman" w:hAnsi="Times New Roman" w:cs="Times New Roman"/>
                <w:b/>
                <w:sz w:val="24"/>
                <w:szCs w:val="24"/>
              </w:rPr>
            </w:pPr>
            <w:r w:rsidRPr="009A26B1">
              <w:rPr>
                <w:rFonts w:ascii="Times New Roman" w:hAnsi="Times New Roman" w:cs="Times New Roman"/>
                <w:b/>
                <w:sz w:val="24"/>
                <w:szCs w:val="24"/>
              </w:rPr>
              <w:t>2 046,0</w:t>
            </w:r>
          </w:p>
        </w:tc>
        <w:tc>
          <w:tcPr>
            <w:tcW w:w="709" w:type="dxa"/>
            <w:tcBorders>
              <w:top w:val="single" w:sz="4" w:space="0" w:color="auto"/>
              <w:left w:val="single" w:sz="4" w:space="0" w:color="auto"/>
              <w:bottom w:val="single" w:sz="4" w:space="0" w:color="auto"/>
              <w:right w:val="single" w:sz="4" w:space="0" w:color="auto"/>
            </w:tcBorders>
          </w:tcPr>
          <w:p w14:paraId="1F9239F4" w14:textId="77777777" w:rsidR="00700B65" w:rsidRPr="00E625BE"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7C5F7EB"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0C4C7A5"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682BAD2D"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198CD41C"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78E24C48"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1C956F5A" w14:textId="77777777" w:rsidR="00700B65" w:rsidRPr="00610542" w:rsidRDefault="00700B65" w:rsidP="000242A2">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2019</w:t>
            </w:r>
          </w:p>
        </w:tc>
        <w:tc>
          <w:tcPr>
            <w:tcW w:w="999" w:type="dxa"/>
            <w:tcBorders>
              <w:top w:val="single" w:sz="6" w:space="0" w:color="auto"/>
              <w:left w:val="single" w:sz="6" w:space="0" w:color="auto"/>
              <w:bottom w:val="single" w:sz="4" w:space="0" w:color="auto"/>
              <w:right w:val="single" w:sz="6" w:space="0" w:color="auto"/>
            </w:tcBorders>
          </w:tcPr>
          <w:p w14:paraId="2BDD99A7" w14:textId="77777777" w:rsidR="00700B65" w:rsidRPr="00610542" w:rsidRDefault="00700B65" w:rsidP="000242A2">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1</w:t>
            </w:r>
            <w:r>
              <w:rPr>
                <w:rFonts w:ascii="Times New Roman" w:hAnsi="Times New Roman" w:cs="Times New Roman"/>
                <w:b/>
                <w:sz w:val="24"/>
                <w:szCs w:val="24"/>
              </w:rPr>
              <w:t> 386,9</w:t>
            </w:r>
          </w:p>
        </w:tc>
        <w:tc>
          <w:tcPr>
            <w:tcW w:w="540" w:type="dxa"/>
            <w:gridSpan w:val="2"/>
            <w:tcBorders>
              <w:top w:val="single" w:sz="6" w:space="0" w:color="auto"/>
              <w:left w:val="single" w:sz="6" w:space="0" w:color="auto"/>
              <w:bottom w:val="single" w:sz="4" w:space="0" w:color="auto"/>
              <w:right w:val="single" w:sz="6" w:space="0" w:color="auto"/>
            </w:tcBorders>
          </w:tcPr>
          <w:p w14:paraId="6F5C59DB" w14:textId="77777777" w:rsidR="00700B65" w:rsidRPr="00610542" w:rsidRDefault="00700B65"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44F01D9F" w14:textId="77777777" w:rsidR="00700B65" w:rsidRPr="00610542" w:rsidRDefault="00700B65"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4AAD285D" w14:textId="77777777" w:rsidR="00700B65" w:rsidRPr="00610542" w:rsidRDefault="00700B65"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6FF25C30"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251,3</w:t>
            </w:r>
          </w:p>
        </w:tc>
        <w:tc>
          <w:tcPr>
            <w:tcW w:w="880" w:type="dxa"/>
            <w:tcBorders>
              <w:top w:val="single" w:sz="6" w:space="0" w:color="auto"/>
              <w:left w:val="single" w:sz="6" w:space="0" w:color="auto"/>
              <w:bottom w:val="single" w:sz="4" w:space="0" w:color="auto"/>
              <w:right w:val="single" w:sz="6" w:space="0" w:color="auto"/>
            </w:tcBorders>
          </w:tcPr>
          <w:p w14:paraId="3FC78690" w14:textId="77777777" w:rsidR="00700B65" w:rsidRPr="00610542"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64821628"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251,3</w:t>
            </w:r>
          </w:p>
        </w:tc>
        <w:tc>
          <w:tcPr>
            <w:tcW w:w="992" w:type="dxa"/>
            <w:tcBorders>
              <w:top w:val="single" w:sz="6" w:space="0" w:color="auto"/>
              <w:left w:val="single" w:sz="6" w:space="0" w:color="auto"/>
              <w:bottom w:val="single" w:sz="4" w:space="0" w:color="auto"/>
              <w:right w:val="single" w:sz="6" w:space="0" w:color="auto"/>
            </w:tcBorders>
          </w:tcPr>
          <w:p w14:paraId="6D98E02F" w14:textId="77777777" w:rsidR="00700B65" w:rsidRPr="009A26B1" w:rsidRDefault="00700B65" w:rsidP="000242A2">
            <w:pPr>
              <w:pStyle w:val="ConsCell"/>
              <w:jc w:val="center"/>
              <w:rPr>
                <w:rFonts w:ascii="Times New Roman" w:hAnsi="Times New Roman" w:cs="Times New Roman"/>
                <w:b/>
                <w:sz w:val="24"/>
                <w:szCs w:val="24"/>
              </w:rPr>
            </w:pPr>
          </w:p>
        </w:tc>
        <w:tc>
          <w:tcPr>
            <w:tcW w:w="863" w:type="dxa"/>
            <w:gridSpan w:val="2"/>
            <w:tcBorders>
              <w:top w:val="single" w:sz="6" w:space="0" w:color="auto"/>
              <w:left w:val="single" w:sz="6" w:space="0" w:color="auto"/>
              <w:bottom w:val="single" w:sz="4" w:space="0" w:color="auto"/>
              <w:right w:val="single" w:sz="6" w:space="0" w:color="auto"/>
            </w:tcBorders>
          </w:tcPr>
          <w:p w14:paraId="1CDD5B3F" w14:textId="77777777" w:rsidR="00700B65" w:rsidRPr="009A26B1" w:rsidRDefault="00700B65" w:rsidP="000242A2">
            <w:pPr>
              <w:pStyle w:val="ConsCell"/>
              <w:jc w:val="center"/>
              <w:rPr>
                <w:rFonts w:ascii="Times New Roman" w:hAnsi="Times New Roman" w:cs="Times New Roman"/>
                <w:b/>
                <w:sz w:val="24"/>
                <w:szCs w:val="24"/>
              </w:rPr>
            </w:pPr>
          </w:p>
        </w:tc>
        <w:tc>
          <w:tcPr>
            <w:tcW w:w="980" w:type="dxa"/>
            <w:tcBorders>
              <w:top w:val="single" w:sz="6" w:space="0" w:color="auto"/>
              <w:left w:val="single" w:sz="6" w:space="0" w:color="auto"/>
              <w:bottom w:val="single" w:sz="4" w:space="0" w:color="auto"/>
              <w:right w:val="single" w:sz="4" w:space="0" w:color="auto"/>
            </w:tcBorders>
          </w:tcPr>
          <w:p w14:paraId="73023036" w14:textId="77777777" w:rsidR="00700B65" w:rsidRPr="009A26B1" w:rsidRDefault="00700B65" w:rsidP="000242A2">
            <w:pPr>
              <w:pStyle w:val="ConsCell"/>
              <w:jc w:val="center"/>
              <w:rPr>
                <w:rFonts w:ascii="Times New Roman" w:hAnsi="Times New Roman" w:cs="Times New Roman"/>
                <w:b/>
                <w:sz w:val="24"/>
                <w:szCs w:val="24"/>
              </w:rPr>
            </w:pPr>
            <w:r w:rsidRPr="009A26B1">
              <w:rPr>
                <w:rFonts w:ascii="Times New Roman" w:hAnsi="Times New Roman" w:cs="Times New Roman"/>
                <w:b/>
                <w:sz w:val="24"/>
                <w:szCs w:val="24"/>
              </w:rPr>
              <w:t>1 135,6</w:t>
            </w:r>
          </w:p>
        </w:tc>
        <w:tc>
          <w:tcPr>
            <w:tcW w:w="709" w:type="dxa"/>
            <w:tcBorders>
              <w:top w:val="single" w:sz="4" w:space="0" w:color="auto"/>
              <w:left w:val="single" w:sz="4" w:space="0" w:color="auto"/>
              <w:bottom w:val="single" w:sz="4" w:space="0" w:color="auto"/>
              <w:right w:val="single" w:sz="4" w:space="0" w:color="auto"/>
            </w:tcBorders>
          </w:tcPr>
          <w:p w14:paraId="36008DE4" w14:textId="77777777" w:rsidR="00700B65" w:rsidRPr="00E625BE"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E502A7C"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747ABBE6"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23875321"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0C888451"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4AB1F5B6"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282C2228" w14:textId="77777777" w:rsidR="00700B65" w:rsidRPr="00610542" w:rsidRDefault="00700B65" w:rsidP="000242A2">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2020</w:t>
            </w:r>
          </w:p>
        </w:tc>
        <w:tc>
          <w:tcPr>
            <w:tcW w:w="999" w:type="dxa"/>
            <w:tcBorders>
              <w:top w:val="single" w:sz="6" w:space="0" w:color="auto"/>
              <w:left w:val="single" w:sz="6" w:space="0" w:color="auto"/>
              <w:bottom w:val="single" w:sz="4" w:space="0" w:color="auto"/>
              <w:right w:val="single" w:sz="6" w:space="0" w:color="auto"/>
            </w:tcBorders>
          </w:tcPr>
          <w:p w14:paraId="4027269B"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 xml:space="preserve"> 1 202,2</w:t>
            </w:r>
          </w:p>
        </w:tc>
        <w:tc>
          <w:tcPr>
            <w:tcW w:w="540" w:type="dxa"/>
            <w:gridSpan w:val="2"/>
            <w:tcBorders>
              <w:top w:val="single" w:sz="6" w:space="0" w:color="auto"/>
              <w:left w:val="single" w:sz="6" w:space="0" w:color="auto"/>
              <w:bottom w:val="single" w:sz="4" w:space="0" w:color="auto"/>
              <w:right w:val="single" w:sz="6" w:space="0" w:color="auto"/>
            </w:tcBorders>
          </w:tcPr>
          <w:p w14:paraId="3900EC7D" w14:textId="77777777" w:rsidR="00700B65" w:rsidRPr="00610542" w:rsidRDefault="00700B65"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737D4BA0" w14:textId="77777777" w:rsidR="00700B65" w:rsidRPr="00610542" w:rsidRDefault="00700B65"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28CB3F9F" w14:textId="77777777" w:rsidR="00700B65" w:rsidRPr="00610542" w:rsidRDefault="00700B65"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18549267"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167,1</w:t>
            </w:r>
          </w:p>
        </w:tc>
        <w:tc>
          <w:tcPr>
            <w:tcW w:w="880" w:type="dxa"/>
            <w:tcBorders>
              <w:top w:val="single" w:sz="6" w:space="0" w:color="auto"/>
              <w:left w:val="single" w:sz="6" w:space="0" w:color="auto"/>
              <w:bottom w:val="single" w:sz="4" w:space="0" w:color="auto"/>
              <w:right w:val="single" w:sz="6" w:space="0" w:color="auto"/>
            </w:tcBorders>
          </w:tcPr>
          <w:p w14:paraId="7F813283" w14:textId="77777777" w:rsidR="00700B65" w:rsidRPr="00610542"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1A7BB52B"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167,1</w:t>
            </w:r>
          </w:p>
        </w:tc>
        <w:tc>
          <w:tcPr>
            <w:tcW w:w="992" w:type="dxa"/>
            <w:tcBorders>
              <w:top w:val="single" w:sz="6" w:space="0" w:color="auto"/>
              <w:left w:val="single" w:sz="6" w:space="0" w:color="auto"/>
              <w:bottom w:val="single" w:sz="4" w:space="0" w:color="auto"/>
              <w:right w:val="single" w:sz="6" w:space="0" w:color="auto"/>
            </w:tcBorders>
          </w:tcPr>
          <w:p w14:paraId="16E1E38D" w14:textId="77777777" w:rsidR="00700B65" w:rsidRPr="009A26B1" w:rsidRDefault="00700B65" w:rsidP="000242A2">
            <w:pPr>
              <w:pStyle w:val="ConsCell"/>
              <w:jc w:val="center"/>
              <w:rPr>
                <w:rFonts w:ascii="Times New Roman" w:hAnsi="Times New Roman" w:cs="Times New Roman"/>
                <w:b/>
                <w:sz w:val="24"/>
                <w:szCs w:val="24"/>
              </w:rPr>
            </w:pPr>
          </w:p>
        </w:tc>
        <w:tc>
          <w:tcPr>
            <w:tcW w:w="863" w:type="dxa"/>
            <w:gridSpan w:val="2"/>
            <w:tcBorders>
              <w:top w:val="single" w:sz="6" w:space="0" w:color="auto"/>
              <w:left w:val="single" w:sz="6" w:space="0" w:color="auto"/>
              <w:bottom w:val="single" w:sz="4" w:space="0" w:color="auto"/>
              <w:right w:val="single" w:sz="6" w:space="0" w:color="auto"/>
            </w:tcBorders>
          </w:tcPr>
          <w:p w14:paraId="72E36326" w14:textId="77777777" w:rsidR="00700B65" w:rsidRPr="009A26B1" w:rsidRDefault="00700B65" w:rsidP="000242A2">
            <w:pPr>
              <w:jc w:val="center"/>
              <w:rPr>
                <w:b/>
              </w:rPr>
            </w:pPr>
          </w:p>
        </w:tc>
        <w:tc>
          <w:tcPr>
            <w:tcW w:w="980" w:type="dxa"/>
            <w:tcBorders>
              <w:top w:val="single" w:sz="6" w:space="0" w:color="auto"/>
              <w:left w:val="single" w:sz="6" w:space="0" w:color="auto"/>
              <w:bottom w:val="single" w:sz="4" w:space="0" w:color="auto"/>
              <w:right w:val="single" w:sz="4" w:space="0" w:color="auto"/>
            </w:tcBorders>
          </w:tcPr>
          <w:p w14:paraId="185F9B39" w14:textId="77777777" w:rsidR="00700B65" w:rsidRPr="00FF3900" w:rsidRDefault="00700B65" w:rsidP="000242A2">
            <w:pPr>
              <w:pStyle w:val="ConsCell"/>
              <w:jc w:val="center"/>
              <w:rPr>
                <w:rFonts w:ascii="Times New Roman" w:hAnsi="Times New Roman" w:cs="Times New Roman"/>
                <w:b/>
                <w:sz w:val="24"/>
                <w:szCs w:val="24"/>
              </w:rPr>
            </w:pPr>
            <w:r w:rsidRPr="00FF3900">
              <w:rPr>
                <w:rFonts w:ascii="Times New Roman" w:hAnsi="Times New Roman" w:cs="Times New Roman"/>
                <w:b/>
                <w:sz w:val="24"/>
                <w:szCs w:val="24"/>
              </w:rPr>
              <w:t>1 035,1</w:t>
            </w:r>
          </w:p>
        </w:tc>
        <w:tc>
          <w:tcPr>
            <w:tcW w:w="709" w:type="dxa"/>
            <w:tcBorders>
              <w:top w:val="single" w:sz="4" w:space="0" w:color="auto"/>
              <w:left w:val="single" w:sz="4" w:space="0" w:color="auto"/>
              <w:bottom w:val="single" w:sz="4" w:space="0" w:color="auto"/>
              <w:right w:val="single" w:sz="4" w:space="0" w:color="auto"/>
            </w:tcBorders>
          </w:tcPr>
          <w:p w14:paraId="26D29B45" w14:textId="77777777" w:rsidR="00700B65" w:rsidRPr="00E625BE"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89B7D6E"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0027DD3A"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145E9BB7"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38D078DE"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6C48C82F"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3F349E47" w14:textId="77777777" w:rsidR="00700B65" w:rsidRPr="00610542" w:rsidRDefault="00700B65" w:rsidP="000242A2">
            <w:pPr>
              <w:pStyle w:val="ConsCell"/>
              <w:jc w:val="center"/>
              <w:rPr>
                <w:rFonts w:ascii="Times New Roman" w:hAnsi="Times New Roman" w:cs="Times New Roman"/>
                <w:b/>
                <w:sz w:val="24"/>
                <w:szCs w:val="24"/>
              </w:rPr>
            </w:pPr>
            <w:r w:rsidRPr="00610542">
              <w:rPr>
                <w:rFonts w:ascii="Times New Roman" w:hAnsi="Times New Roman" w:cs="Times New Roman"/>
                <w:b/>
                <w:sz w:val="24"/>
                <w:szCs w:val="24"/>
              </w:rPr>
              <w:t>2021</w:t>
            </w:r>
          </w:p>
        </w:tc>
        <w:tc>
          <w:tcPr>
            <w:tcW w:w="999" w:type="dxa"/>
            <w:tcBorders>
              <w:top w:val="single" w:sz="6" w:space="0" w:color="auto"/>
              <w:left w:val="single" w:sz="6" w:space="0" w:color="auto"/>
              <w:bottom w:val="single" w:sz="4" w:space="0" w:color="auto"/>
              <w:right w:val="single" w:sz="6" w:space="0" w:color="auto"/>
            </w:tcBorders>
          </w:tcPr>
          <w:p w14:paraId="60A8E8BA"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779,7</w:t>
            </w:r>
          </w:p>
        </w:tc>
        <w:tc>
          <w:tcPr>
            <w:tcW w:w="540" w:type="dxa"/>
            <w:gridSpan w:val="2"/>
            <w:tcBorders>
              <w:top w:val="single" w:sz="6" w:space="0" w:color="auto"/>
              <w:left w:val="single" w:sz="6" w:space="0" w:color="auto"/>
              <w:bottom w:val="single" w:sz="4" w:space="0" w:color="auto"/>
              <w:right w:val="single" w:sz="6" w:space="0" w:color="auto"/>
            </w:tcBorders>
          </w:tcPr>
          <w:p w14:paraId="4AF506BB" w14:textId="77777777" w:rsidR="00700B65" w:rsidRPr="00610542" w:rsidRDefault="00700B65"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351001A3" w14:textId="77777777" w:rsidR="00700B65" w:rsidRPr="00610542" w:rsidRDefault="00700B65"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421B8B8D" w14:textId="77777777" w:rsidR="00700B65" w:rsidRPr="00610542" w:rsidRDefault="00700B65"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35C5890C" w14:textId="77777777" w:rsidR="00700B65" w:rsidRPr="00610542" w:rsidRDefault="00700B65"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76276F9E" w14:textId="77777777" w:rsidR="00700B65" w:rsidRPr="00610542"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61F1ED91" w14:textId="77777777" w:rsidR="00700B65" w:rsidRPr="00610542" w:rsidRDefault="00700B65" w:rsidP="000242A2">
            <w:pPr>
              <w:pStyle w:val="ConsCell"/>
              <w:jc w:val="center"/>
              <w:rPr>
                <w:rFonts w:ascii="Times New Roman" w:hAnsi="Times New Roman" w:cs="Times New Roman"/>
                <w:b/>
                <w:sz w:val="24"/>
                <w:szCs w:val="24"/>
              </w:rPr>
            </w:pPr>
          </w:p>
        </w:tc>
        <w:tc>
          <w:tcPr>
            <w:tcW w:w="992" w:type="dxa"/>
            <w:tcBorders>
              <w:top w:val="single" w:sz="6" w:space="0" w:color="auto"/>
              <w:left w:val="single" w:sz="6" w:space="0" w:color="auto"/>
              <w:bottom w:val="single" w:sz="4" w:space="0" w:color="auto"/>
              <w:right w:val="single" w:sz="6" w:space="0" w:color="auto"/>
            </w:tcBorders>
          </w:tcPr>
          <w:p w14:paraId="1933C68B" w14:textId="77777777" w:rsidR="00700B65" w:rsidRDefault="00700B65" w:rsidP="000242A2"/>
        </w:tc>
        <w:tc>
          <w:tcPr>
            <w:tcW w:w="863" w:type="dxa"/>
            <w:gridSpan w:val="2"/>
            <w:tcBorders>
              <w:top w:val="single" w:sz="6" w:space="0" w:color="auto"/>
              <w:left w:val="single" w:sz="6" w:space="0" w:color="auto"/>
              <w:bottom w:val="single" w:sz="4" w:space="0" w:color="auto"/>
              <w:right w:val="single" w:sz="6" w:space="0" w:color="auto"/>
            </w:tcBorders>
          </w:tcPr>
          <w:p w14:paraId="7254876D" w14:textId="77777777" w:rsidR="00700B65" w:rsidRPr="009A26B1" w:rsidRDefault="00700B65" w:rsidP="000242A2">
            <w:pPr>
              <w:jc w:val="center"/>
              <w:rPr>
                <w:b/>
                <w:highlight w:val="yellow"/>
              </w:rPr>
            </w:pPr>
          </w:p>
        </w:tc>
        <w:tc>
          <w:tcPr>
            <w:tcW w:w="980" w:type="dxa"/>
            <w:tcBorders>
              <w:top w:val="single" w:sz="6" w:space="0" w:color="auto"/>
              <w:left w:val="single" w:sz="6" w:space="0" w:color="auto"/>
              <w:bottom w:val="single" w:sz="4" w:space="0" w:color="auto"/>
              <w:right w:val="single" w:sz="4" w:space="0" w:color="auto"/>
            </w:tcBorders>
          </w:tcPr>
          <w:p w14:paraId="2FDC64FF" w14:textId="77777777" w:rsidR="00700B65" w:rsidRDefault="00700B65" w:rsidP="000242A2">
            <w:r>
              <w:rPr>
                <w:b/>
              </w:rPr>
              <w:t>779,7</w:t>
            </w:r>
          </w:p>
        </w:tc>
        <w:tc>
          <w:tcPr>
            <w:tcW w:w="709" w:type="dxa"/>
            <w:tcBorders>
              <w:top w:val="single" w:sz="4" w:space="0" w:color="auto"/>
              <w:left w:val="single" w:sz="4" w:space="0" w:color="auto"/>
              <w:bottom w:val="single" w:sz="4" w:space="0" w:color="auto"/>
              <w:right w:val="single" w:sz="4" w:space="0" w:color="auto"/>
            </w:tcBorders>
          </w:tcPr>
          <w:p w14:paraId="351B62FA"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6B0F093"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7D0A3CD9"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0CCD3E02"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59D4DF6C"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30B9A195"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5C78AF2A" w14:textId="77777777" w:rsidR="00700B65" w:rsidRPr="00610542"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2022</w:t>
            </w:r>
          </w:p>
        </w:tc>
        <w:tc>
          <w:tcPr>
            <w:tcW w:w="999" w:type="dxa"/>
            <w:tcBorders>
              <w:top w:val="single" w:sz="6" w:space="0" w:color="auto"/>
              <w:left w:val="single" w:sz="6" w:space="0" w:color="auto"/>
              <w:bottom w:val="single" w:sz="4" w:space="0" w:color="auto"/>
              <w:right w:val="single" w:sz="6" w:space="0" w:color="auto"/>
            </w:tcBorders>
          </w:tcPr>
          <w:p w14:paraId="1CE4B687" w14:textId="77777777" w:rsidR="00700B65" w:rsidRDefault="00700B65" w:rsidP="000242A2">
            <w:r w:rsidRPr="00FE54A7">
              <w:rPr>
                <w:b/>
              </w:rPr>
              <w:t>592,7</w:t>
            </w:r>
          </w:p>
        </w:tc>
        <w:tc>
          <w:tcPr>
            <w:tcW w:w="540" w:type="dxa"/>
            <w:gridSpan w:val="2"/>
            <w:tcBorders>
              <w:top w:val="single" w:sz="6" w:space="0" w:color="auto"/>
              <w:left w:val="single" w:sz="6" w:space="0" w:color="auto"/>
              <w:bottom w:val="single" w:sz="4" w:space="0" w:color="auto"/>
              <w:right w:val="single" w:sz="6" w:space="0" w:color="auto"/>
            </w:tcBorders>
          </w:tcPr>
          <w:p w14:paraId="0D3B0B79" w14:textId="77777777" w:rsidR="00700B65" w:rsidRPr="00610542" w:rsidRDefault="00700B65"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2D33DDCD" w14:textId="77777777" w:rsidR="00700B65" w:rsidRPr="00610542" w:rsidRDefault="00700B65"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39D0C7D5" w14:textId="77777777" w:rsidR="00700B65" w:rsidRPr="00610542" w:rsidRDefault="00700B65"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198EFF5D" w14:textId="77777777" w:rsidR="00700B65" w:rsidRPr="00610542" w:rsidRDefault="00700B65"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1DE7431E" w14:textId="77777777" w:rsidR="00700B65" w:rsidRPr="00610542"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4C068F71" w14:textId="77777777" w:rsidR="00700B65" w:rsidRPr="00610542" w:rsidRDefault="00700B65" w:rsidP="000242A2">
            <w:pPr>
              <w:pStyle w:val="ConsCell"/>
              <w:jc w:val="center"/>
              <w:rPr>
                <w:rFonts w:ascii="Times New Roman" w:hAnsi="Times New Roman" w:cs="Times New Roman"/>
                <w:b/>
                <w:sz w:val="24"/>
                <w:szCs w:val="24"/>
              </w:rPr>
            </w:pPr>
          </w:p>
        </w:tc>
        <w:tc>
          <w:tcPr>
            <w:tcW w:w="992" w:type="dxa"/>
            <w:tcBorders>
              <w:top w:val="single" w:sz="6" w:space="0" w:color="auto"/>
              <w:left w:val="single" w:sz="6" w:space="0" w:color="auto"/>
              <w:bottom w:val="single" w:sz="4" w:space="0" w:color="auto"/>
              <w:right w:val="single" w:sz="6" w:space="0" w:color="auto"/>
            </w:tcBorders>
          </w:tcPr>
          <w:p w14:paraId="32B9CF13" w14:textId="77777777" w:rsidR="00700B65" w:rsidRDefault="00700B65" w:rsidP="000242A2"/>
        </w:tc>
        <w:tc>
          <w:tcPr>
            <w:tcW w:w="863" w:type="dxa"/>
            <w:gridSpan w:val="2"/>
            <w:tcBorders>
              <w:top w:val="single" w:sz="6" w:space="0" w:color="auto"/>
              <w:left w:val="single" w:sz="6" w:space="0" w:color="auto"/>
              <w:bottom w:val="single" w:sz="4" w:space="0" w:color="auto"/>
              <w:right w:val="single" w:sz="6" w:space="0" w:color="auto"/>
            </w:tcBorders>
          </w:tcPr>
          <w:p w14:paraId="1D49CA65" w14:textId="77777777" w:rsidR="00700B65" w:rsidRPr="009A26B1" w:rsidRDefault="00700B65" w:rsidP="000242A2">
            <w:pPr>
              <w:jc w:val="center"/>
              <w:rPr>
                <w:b/>
                <w:highlight w:val="yellow"/>
              </w:rPr>
            </w:pPr>
          </w:p>
        </w:tc>
        <w:tc>
          <w:tcPr>
            <w:tcW w:w="980" w:type="dxa"/>
            <w:tcBorders>
              <w:top w:val="single" w:sz="6" w:space="0" w:color="auto"/>
              <w:left w:val="single" w:sz="6" w:space="0" w:color="auto"/>
              <w:bottom w:val="single" w:sz="4" w:space="0" w:color="auto"/>
              <w:right w:val="single" w:sz="4" w:space="0" w:color="auto"/>
            </w:tcBorders>
          </w:tcPr>
          <w:p w14:paraId="32E64AE6" w14:textId="77777777" w:rsidR="00700B65" w:rsidRDefault="00700B65" w:rsidP="000242A2">
            <w:r w:rsidRPr="0006143C">
              <w:rPr>
                <w:b/>
              </w:rPr>
              <w:t>592,7</w:t>
            </w:r>
          </w:p>
        </w:tc>
        <w:tc>
          <w:tcPr>
            <w:tcW w:w="709" w:type="dxa"/>
            <w:tcBorders>
              <w:top w:val="single" w:sz="4" w:space="0" w:color="auto"/>
              <w:left w:val="single" w:sz="4" w:space="0" w:color="auto"/>
              <w:bottom w:val="single" w:sz="4" w:space="0" w:color="auto"/>
              <w:right w:val="single" w:sz="4" w:space="0" w:color="auto"/>
            </w:tcBorders>
          </w:tcPr>
          <w:p w14:paraId="47D43AF6"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33E6CE4D"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38853F22"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6AD3C90D"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48E94ECC"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tcPr>
          <w:p w14:paraId="568C1B0F"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tcPr>
          <w:p w14:paraId="57F6ECB5" w14:textId="77777777" w:rsidR="00700B65"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2023</w:t>
            </w:r>
          </w:p>
        </w:tc>
        <w:tc>
          <w:tcPr>
            <w:tcW w:w="999" w:type="dxa"/>
            <w:tcBorders>
              <w:top w:val="single" w:sz="6" w:space="0" w:color="auto"/>
              <w:left w:val="single" w:sz="6" w:space="0" w:color="auto"/>
              <w:bottom w:val="single" w:sz="4" w:space="0" w:color="auto"/>
              <w:right w:val="single" w:sz="6" w:space="0" w:color="auto"/>
            </w:tcBorders>
          </w:tcPr>
          <w:p w14:paraId="36E3C8ED" w14:textId="77777777" w:rsidR="00700B65" w:rsidRDefault="00700B65" w:rsidP="000242A2">
            <w:r w:rsidRPr="00FE54A7">
              <w:rPr>
                <w:b/>
              </w:rPr>
              <w:t>592,7</w:t>
            </w:r>
          </w:p>
        </w:tc>
        <w:tc>
          <w:tcPr>
            <w:tcW w:w="540" w:type="dxa"/>
            <w:gridSpan w:val="2"/>
            <w:tcBorders>
              <w:top w:val="single" w:sz="6" w:space="0" w:color="auto"/>
              <w:left w:val="single" w:sz="6" w:space="0" w:color="auto"/>
              <w:bottom w:val="single" w:sz="4" w:space="0" w:color="auto"/>
              <w:right w:val="single" w:sz="6" w:space="0" w:color="auto"/>
            </w:tcBorders>
          </w:tcPr>
          <w:p w14:paraId="5B9FF886" w14:textId="77777777" w:rsidR="00700B65" w:rsidRPr="00610542" w:rsidRDefault="00700B65"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4" w:space="0" w:color="auto"/>
              <w:right w:val="single" w:sz="6" w:space="0" w:color="auto"/>
            </w:tcBorders>
          </w:tcPr>
          <w:p w14:paraId="230E1103" w14:textId="77777777" w:rsidR="00700B65" w:rsidRPr="00610542" w:rsidRDefault="00700B65"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4" w:space="0" w:color="auto"/>
              <w:right w:val="single" w:sz="6" w:space="0" w:color="auto"/>
            </w:tcBorders>
          </w:tcPr>
          <w:p w14:paraId="6DAF5BE1" w14:textId="77777777" w:rsidR="00700B65" w:rsidRPr="00610542" w:rsidRDefault="00700B65"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4" w:space="0" w:color="auto"/>
              <w:right w:val="single" w:sz="6" w:space="0" w:color="auto"/>
            </w:tcBorders>
          </w:tcPr>
          <w:p w14:paraId="7B64C4FD" w14:textId="77777777" w:rsidR="00700B65" w:rsidRPr="00610542" w:rsidRDefault="00700B65"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4" w:space="0" w:color="auto"/>
              <w:right w:val="single" w:sz="6" w:space="0" w:color="auto"/>
            </w:tcBorders>
          </w:tcPr>
          <w:p w14:paraId="63E620A8" w14:textId="77777777" w:rsidR="00700B65" w:rsidRPr="00610542"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4" w:space="0" w:color="auto"/>
              <w:right w:val="single" w:sz="6" w:space="0" w:color="auto"/>
            </w:tcBorders>
          </w:tcPr>
          <w:p w14:paraId="0E7FCBE3" w14:textId="77777777" w:rsidR="00700B65" w:rsidRPr="00610542" w:rsidRDefault="00700B65" w:rsidP="000242A2">
            <w:pPr>
              <w:pStyle w:val="ConsCell"/>
              <w:jc w:val="center"/>
              <w:rPr>
                <w:rFonts w:ascii="Times New Roman" w:hAnsi="Times New Roman" w:cs="Times New Roman"/>
                <w:b/>
                <w:sz w:val="24"/>
                <w:szCs w:val="24"/>
              </w:rPr>
            </w:pPr>
          </w:p>
        </w:tc>
        <w:tc>
          <w:tcPr>
            <w:tcW w:w="992" w:type="dxa"/>
            <w:tcBorders>
              <w:top w:val="single" w:sz="6" w:space="0" w:color="auto"/>
              <w:left w:val="single" w:sz="6" w:space="0" w:color="auto"/>
              <w:bottom w:val="single" w:sz="4" w:space="0" w:color="auto"/>
              <w:right w:val="single" w:sz="6" w:space="0" w:color="auto"/>
            </w:tcBorders>
          </w:tcPr>
          <w:p w14:paraId="57BD8ACC" w14:textId="77777777" w:rsidR="00700B65" w:rsidRDefault="00700B65" w:rsidP="000242A2"/>
        </w:tc>
        <w:tc>
          <w:tcPr>
            <w:tcW w:w="863" w:type="dxa"/>
            <w:gridSpan w:val="2"/>
            <w:tcBorders>
              <w:top w:val="single" w:sz="6" w:space="0" w:color="auto"/>
              <w:left w:val="single" w:sz="6" w:space="0" w:color="auto"/>
              <w:bottom w:val="single" w:sz="4" w:space="0" w:color="auto"/>
              <w:right w:val="single" w:sz="6" w:space="0" w:color="auto"/>
            </w:tcBorders>
          </w:tcPr>
          <w:p w14:paraId="1D828AF4" w14:textId="77777777" w:rsidR="00700B65" w:rsidRPr="009A26B1" w:rsidRDefault="00700B65" w:rsidP="000242A2">
            <w:pPr>
              <w:jc w:val="center"/>
              <w:rPr>
                <w:b/>
                <w:highlight w:val="yellow"/>
              </w:rPr>
            </w:pPr>
          </w:p>
        </w:tc>
        <w:tc>
          <w:tcPr>
            <w:tcW w:w="980" w:type="dxa"/>
            <w:tcBorders>
              <w:top w:val="single" w:sz="6" w:space="0" w:color="auto"/>
              <w:left w:val="single" w:sz="6" w:space="0" w:color="auto"/>
              <w:bottom w:val="single" w:sz="4" w:space="0" w:color="auto"/>
              <w:right w:val="single" w:sz="4" w:space="0" w:color="auto"/>
            </w:tcBorders>
          </w:tcPr>
          <w:p w14:paraId="34197A20" w14:textId="77777777" w:rsidR="00700B65" w:rsidRDefault="00700B65" w:rsidP="000242A2">
            <w:r w:rsidRPr="0006143C">
              <w:rPr>
                <w:b/>
              </w:rPr>
              <w:t>592,7</w:t>
            </w:r>
          </w:p>
        </w:tc>
        <w:tc>
          <w:tcPr>
            <w:tcW w:w="709" w:type="dxa"/>
            <w:tcBorders>
              <w:top w:val="single" w:sz="4" w:space="0" w:color="auto"/>
              <w:left w:val="single" w:sz="4" w:space="0" w:color="auto"/>
              <w:bottom w:val="single" w:sz="4" w:space="0" w:color="auto"/>
              <w:right w:val="single" w:sz="4" w:space="0" w:color="auto"/>
            </w:tcBorders>
          </w:tcPr>
          <w:p w14:paraId="506EDC0A"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7FC513C"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35C55053"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6DA75EB6"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6BB1C24D"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980CA7E" w14:textId="77777777" w:rsidR="00700B65" w:rsidRPr="001F4D1D" w:rsidRDefault="00700B65" w:rsidP="000242A2">
            <w:pPr>
              <w:pStyle w:val="ConsCell"/>
              <w:jc w:val="center"/>
              <w:rPr>
                <w:rFonts w:ascii="Times New Roman" w:hAnsi="Times New Roman" w:cs="Times New Roman"/>
                <w:b/>
                <w:sz w:val="24"/>
                <w:szCs w:val="24"/>
              </w:rPr>
            </w:pPr>
            <w:r w:rsidRPr="001F4D1D">
              <w:rPr>
                <w:rFonts w:ascii="Times New Roman" w:hAnsi="Times New Roman" w:cs="Times New Roman"/>
                <w:b/>
                <w:sz w:val="24"/>
                <w:szCs w:val="24"/>
              </w:rPr>
              <w:t>1.</w:t>
            </w:r>
          </w:p>
        </w:tc>
        <w:tc>
          <w:tcPr>
            <w:tcW w:w="14080" w:type="dxa"/>
            <w:gridSpan w:val="17"/>
            <w:tcBorders>
              <w:top w:val="single" w:sz="6" w:space="0" w:color="auto"/>
              <w:left w:val="single" w:sz="6" w:space="0" w:color="auto"/>
              <w:bottom w:val="single" w:sz="6" w:space="0" w:color="auto"/>
              <w:right w:val="single" w:sz="4" w:space="0" w:color="auto"/>
            </w:tcBorders>
          </w:tcPr>
          <w:p w14:paraId="1CE50A35" w14:textId="77777777" w:rsidR="00700B65" w:rsidRDefault="00700B65" w:rsidP="000242A2">
            <w:pPr>
              <w:jc w:val="both"/>
              <w:rPr>
                <w:b/>
              </w:rPr>
            </w:pPr>
            <w:r w:rsidRPr="001F4D1D">
              <w:rPr>
                <w:b/>
              </w:rPr>
              <w:t>Развитие и совершенствование системы гражданско-патриотического воспитания молодежи</w:t>
            </w:r>
          </w:p>
          <w:p w14:paraId="19C56334" w14:textId="77777777" w:rsidR="00700B65" w:rsidRPr="00D41120" w:rsidRDefault="00700B65" w:rsidP="000242A2">
            <w:pPr>
              <w:jc w:val="both"/>
            </w:pPr>
            <w:r>
              <w:rPr>
                <w:b/>
              </w:rPr>
              <w:t xml:space="preserve">- </w:t>
            </w:r>
            <w:r w:rsidRPr="00D41120">
              <w:t>организация общепоселковых гражданско- патриотических мероприятий</w:t>
            </w:r>
          </w:p>
          <w:p w14:paraId="447B9476" w14:textId="77777777" w:rsidR="00700B65" w:rsidRPr="00D41120" w:rsidRDefault="00700B65" w:rsidP="000242A2">
            <w:pPr>
              <w:jc w:val="both"/>
            </w:pPr>
            <w:r w:rsidRPr="00D41120">
              <w:t xml:space="preserve">- создание системы добровольчества и </w:t>
            </w:r>
            <w:proofErr w:type="spellStart"/>
            <w:r w:rsidRPr="00D41120">
              <w:t>волонтерства</w:t>
            </w:r>
            <w:proofErr w:type="spellEnd"/>
          </w:p>
          <w:p w14:paraId="53FB5326" w14:textId="77777777" w:rsidR="00700B65" w:rsidRPr="001F4D1D" w:rsidRDefault="00700B65" w:rsidP="000242A2">
            <w:pPr>
              <w:jc w:val="both"/>
              <w:rPr>
                <w:b/>
              </w:rPr>
            </w:pPr>
            <w:r w:rsidRPr="00D41120">
              <w:t>-Развитие и поддержка Всероссийских патриотических движений «Зарница» «</w:t>
            </w:r>
            <w:proofErr w:type="spellStart"/>
            <w:r w:rsidRPr="00D41120">
              <w:t>ВолонтерыПобеды</w:t>
            </w:r>
            <w:proofErr w:type="spellEnd"/>
            <w:r w:rsidRPr="00D41120">
              <w:t>»</w:t>
            </w:r>
            <w:r>
              <w:rPr>
                <w:rFonts w:ascii="Arial" w:hAnsi="Arial" w:cs="Arial"/>
                <w:color w:val="333333"/>
                <w:sz w:val="27"/>
                <w:szCs w:val="27"/>
                <w:shd w:val="clear" w:color="auto" w:fill="F6F6F6"/>
              </w:rPr>
              <w:t xml:space="preserve"> </w:t>
            </w:r>
          </w:p>
        </w:tc>
      </w:tr>
      <w:tr w:rsidR="00700B65" w:rsidRPr="00D15547" w14:paraId="6273FA96" w14:textId="77777777" w:rsidTr="000242A2">
        <w:trPr>
          <w:cantSplit/>
          <w:trHeight w:val="306"/>
        </w:trPr>
        <w:tc>
          <w:tcPr>
            <w:tcW w:w="719" w:type="dxa"/>
            <w:tcBorders>
              <w:top w:val="single" w:sz="6" w:space="0" w:color="auto"/>
              <w:left w:val="single" w:sz="6" w:space="0" w:color="auto"/>
              <w:bottom w:val="single" w:sz="6" w:space="0" w:color="auto"/>
              <w:right w:val="single" w:sz="6" w:space="0" w:color="auto"/>
            </w:tcBorders>
          </w:tcPr>
          <w:p w14:paraId="1D77FA96"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1ED514A7" w14:textId="77777777" w:rsidR="00700B65" w:rsidRPr="00F662DB" w:rsidRDefault="00700B65" w:rsidP="000242A2">
            <w:pPr>
              <w:pStyle w:val="ConsCell"/>
              <w:jc w:val="center"/>
              <w:rPr>
                <w:rFonts w:ascii="Times New Roman" w:hAnsi="Times New Roman" w:cs="Times New Roman"/>
                <w:b/>
                <w:sz w:val="24"/>
                <w:szCs w:val="24"/>
              </w:rPr>
            </w:pPr>
            <w:r w:rsidRPr="00F662DB">
              <w:rPr>
                <w:rFonts w:ascii="Times New Roman" w:hAnsi="Times New Roman" w:cs="Times New Roman"/>
                <w:b/>
                <w:sz w:val="24"/>
                <w:szCs w:val="24"/>
              </w:rPr>
              <w:t>Итого</w:t>
            </w:r>
          </w:p>
        </w:tc>
        <w:tc>
          <w:tcPr>
            <w:tcW w:w="999" w:type="dxa"/>
            <w:tcBorders>
              <w:top w:val="single" w:sz="6" w:space="0" w:color="auto"/>
              <w:left w:val="single" w:sz="6" w:space="0" w:color="auto"/>
              <w:bottom w:val="single" w:sz="6" w:space="0" w:color="auto"/>
              <w:right w:val="single" w:sz="6" w:space="0" w:color="auto"/>
            </w:tcBorders>
          </w:tcPr>
          <w:p w14:paraId="6F85FB12"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2 002,2</w:t>
            </w:r>
          </w:p>
        </w:tc>
        <w:tc>
          <w:tcPr>
            <w:tcW w:w="540" w:type="dxa"/>
            <w:gridSpan w:val="2"/>
            <w:tcBorders>
              <w:top w:val="single" w:sz="6" w:space="0" w:color="auto"/>
              <w:left w:val="single" w:sz="6" w:space="0" w:color="auto"/>
              <w:bottom w:val="single" w:sz="6" w:space="0" w:color="auto"/>
              <w:right w:val="single" w:sz="6" w:space="0" w:color="auto"/>
            </w:tcBorders>
          </w:tcPr>
          <w:p w14:paraId="01FDC86B" w14:textId="77777777" w:rsidR="00700B65" w:rsidRPr="00F662DB" w:rsidRDefault="00700B65"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7FFE737B" w14:textId="77777777" w:rsidR="00700B65" w:rsidRPr="00F662DB" w:rsidRDefault="00700B65"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5FA121E1" w14:textId="77777777" w:rsidR="00700B65" w:rsidRPr="00F662DB" w:rsidRDefault="00700B65"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439DB0BF" w14:textId="77777777" w:rsidR="00700B65" w:rsidRPr="00F662DB" w:rsidRDefault="00700B65"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13925A78" w14:textId="77777777" w:rsidR="00700B65" w:rsidRPr="00F662DB"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0A56137" w14:textId="77777777" w:rsidR="00700B65" w:rsidRPr="00F662DB" w:rsidRDefault="00700B65" w:rsidP="000242A2">
            <w:pPr>
              <w:pStyle w:val="ConsCell"/>
              <w:jc w:val="center"/>
              <w:rPr>
                <w:rFonts w:ascii="Times New Roman" w:hAnsi="Times New Roman" w:cs="Times New Roman"/>
                <w:b/>
                <w:sz w:val="24"/>
                <w:szCs w:val="24"/>
              </w:rPr>
            </w:pPr>
          </w:p>
        </w:tc>
        <w:tc>
          <w:tcPr>
            <w:tcW w:w="992" w:type="dxa"/>
            <w:tcBorders>
              <w:top w:val="single" w:sz="6" w:space="0" w:color="auto"/>
              <w:left w:val="single" w:sz="6" w:space="0" w:color="auto"/>
              <w:bottom w:val="single" w:sz="6" w:space="0" w:color="auto"/>
              <w:right w:val="single" w:sz="6" w:space="0" w:color="auto"/>
            </w:tcBorders>
          </w:tcPr>
          <w:p w14:paraId="138F80F5"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2 002,2</w:t>
            </w:r>
          </w:p>
        </w:tc>
        <w:tc>
          <w:tcPr>
            <w:tcW w:w="851" w:type="dxa"/>
            <w:tcBorders>
              <w:top w:val="single" w:sz="6" w:space="0" w:color="auto"/>
              <w:left w:val="single" w:sz="6" w:space="0" w:color="auto"/>
              <w:bottom w:val="single" w:sz="6" w:space="0" w:color="auto"/>
              <w:right w:val="single" w:sz="4" w:space="0" w:color="auto"/>
            </w:tcBorders>
          </w:tcPr>
          <w:p w14:paraId="0352E1CB" w14:textId="77777777" w:rsidR="00700B65" w:rsidRDefault="00700B65" w:rsidP="000242A2">
            <w:pPr>
              <w:jc w:val="center"/>
            </w:pPr>
          </w:p>
        </w:tc>
        <w:tc>
          <w:tcPr>
            <w:tcW w:w="992" w:type="dxa"/>
            <w:gridSpan w:val="2"/>
            <w:tcBorders>
              <w:top w:val="single" w:sz="4" w:space="0" w:color="auto"/>
              <w:left w:val="single" w:sz="4" w:space="0" w:color="auto"/>
              <w:bottom w:val="single" w:sz="4" w:space="0" w:color="auto"/>
              <w:right w:val="single" w:sz="4" w:space="0" w:color="auto"/>
            </w:tcBorders>
          </w:tcPr>
          <w:p w14:paraId="1DACD15C"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2 002,2</w:t>
            </w:r>
          </w:p>
        </w:tc>
        <w:tc>
          <w:tcPr>
            <w:tcW w:w="709" w:type="dxa"/>
            <w:tcBorders>
              <w:top w:val="single" w:sz="4" w:space="0" w:color="auto"/>
              <w:left w:val="single" w:sz="4" w:space="0" w:color="auto"/>
              <w:bottom w:val="single" w:sz="4" w:space="0" w:color="auto"/>
              <w:right w:val="single" w:sz="4" w:space="0" w:color="auto"/>
            </w:tcBorders>
          </w:tcPr>
          <w:p w14:paraId="09E87B23"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36C8A77C"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4ACE1B9C"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right w:val="single" w:sz="4" w:space="0" w:color="auto"/>
            </w:tcBorders>
          </w:tcPr>
          <w:p w14:paraId="60060829"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МО «Поселок Айхал», предприятия и организации,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 предприятия и организации</w:t>
            </w:r>
          </w:p>
        </w:tc>
      </w:tr>
      <w:tr w:rsidR="00700B65" w:rsidRPr="00D15547" w14:paraId="50EFE7D2"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166149B3"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D551F83" w14:textId="77777777" w:rsidR="00700B65" w:rsidRPr="002C387E" w:rsidRDefault="00700B65" w:rsidP="000242A2">
            <w:pPr>
              <w:pStyle w:val="ConsCell"/>
              <w:jc w:val="center"/>
              <w:rPr>
                <w:rFonts w:ascii="Times New Roman" w:hAnsi="Times New Roman" w:cs="Times New Roman"/>
                <w:sz w:val="24"/>
                <w:szCs w:val="24"/>
                <w:highlight w:val="yellow"/>
              </w:rPr>
            </w:pPr>
            <w:r w:rsidRPr="004E0FF3">
              <w:rPr>
                <w:rFonts w:ascii="Times New Roman" w:hAnsi="Times New Roman" w:cs="Times New Roman"/>
                <w:sz w:val="24"/>
                <w:szCs w:val="24"/>
              </w:rPr>
              <w:t>2018</w:t>
            </w:r>
          </w:p>
        </w:tc>
        <w:tc>
          <w:tcPr>
            <w:tcW w:w="999" w:type="dxa"/>
            <w:tcBorders>
              <w:top w:val="single" w:sz="6" w:space="0" w:color="auto"/>
              <w:left w:val="single" w:sz="6" w:space="0" w:color="auto"/>
              <w:bottom w:val="single" w:sz="6" w:space="0" w:color="auto"/>
              <w:right w:val="single" w:sz="6" w:space="0" w:color="auto"/>
            </w:tcBorders>
          </w:tcPr>
          <w:p w14:paraId="35A6A302"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729,</w:t>
            </w:r>
            <w:r w:rsidRPr="003B0A1D">
              <w:rPr>
                <w:rFonts w:ascii="Times New Roman" w:hAnsi="Times New Roman" w:cs="Times New Roman"/>
                <w:sz w:val="24"/>
                <w:szCs w:val="24"/>
              </w:rPr>
              <w:t>0</w:t>
            </w:r>
          </w:p>
        </w:tc>
        <w:tc>
          <w:tcPr>
            <w:tcW w:w="540" w:type="dxa"/>
            <w:gridSpan w:val="2"/>
            <w:tcBorders>
              <w:top w:val="single" w:sz="6" w:space="0" w:color="auto"/>
              <w:left w:val="single" w:sz="6" w:space="0" w:color="auto"/>
              <w:bottom w:val="single" w:sz="6" w:space="0" w:color="auto"/>
              <w:right w:val="single" w:sz="6" w:space="0" w:color="auto"/>
            </w:tcBorders>
          </w:tcPr>
          <w:p w14:paraId="54C842F7" w14:textId="77777777" w:rsidR="00700B65" w:rsidRPr="003B0A1D"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1BDE343" w14:textId="77777777" w:rsidR="00700B65" w:rsidRPr="003B0A1D"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CC4398A" w14:textId="77777777" w:rsidR="00700B65" w:rsidRPr="003B0A1D"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EE01F73" w14:textId="77777777" w:rsidR="00700B65" w:rsidRPr="003B0A1D"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7236115" w14:textId="77777777" w:rsidR="00700B65" w:rsidRPr="003B0A1D"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03504876" w14:textId="77777777" w:rsidR="00700B65" w:rsidRPr="003B0A1D"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39F88493"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729,</w:t>
            </w:r>
            <w:r w:rsidRPr="003B0A1D">
              <w:rPr>
                <w:rFonts w:ascii="Times New Roman" w:hAnsi="Times New Roman" w:cs="Times New Roman"/>
                <w:sz w:val="24"/>
                <w:szCs w:val="24"/>
              </w:rPr>
              <w:t>0</w:t>
            </w:r>
          </w:p>
        </w:tc>
        <w:tc>
          <w:tcPr>
            <w:tcW w:w="851" w:type="dxa"/>
            <w:tcBorders>
              <w:top w:val="single" w:sz="6" w:space="0" w:color="auto"/>
              <w:left w:val="single" w:sz="6" w:space="0" w:color="auto"/>
              <w:bottom w:val="single" w:sz="6" w:space="0" w:color="auto"/>
              <w:right w:val="single" w:sz="4" w:space="0" w:color="auto"/>
            </w:tcBorders>
          </w:tcPr>
          <w:p w14:paraId="0E02CD9B" w14:textId="77777777" w:rsidR="00700B65" w:rsidRPr="003B0A1D"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1C966164"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729,</w:t>
            </w:r>
            <w:r w:rsidRPr="003B0A1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50230801"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6AF6DD8F"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B9EB6EE"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32DC853B"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5A49B133" w14:textId="77777777" w:rsidTr="000242A2">
        <w:trPr>
          <w:cantSplit/>
          <w:trHeight w:val="302"/>
        </w:trPr>
        <w:tc>
          <w:tcPr>
            <w:tcW w:w="719" w:type="dxa"/>
            <w:tcBorders>
              <w:top w:val="single" w:sz="6" w:space="0" w:color="auto"/>
              <w:left w:val="single" w:sz="6" w:space="0" w:color="auto"/>
              <w:bottom w:val="single" w:sz="6" w:space="0" w:color="auto"/>
              <w:right w:val="single" w:sz="6" w:space="0" w:color="auto"/>
            </w:tcBorders>
          </w:tcPr>
          <w:p w14:paraId="1E9D56C2"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1516006F"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2019</w:t>
            </w:r>
          </w:p>
        </w:tc>
        <w:tc>
          <w:tcPr>
            <w:tcW w:w="999" w:type="dxa"/>
            <w:tcBorders>
              <w:top w:val="single" w:sz="6" w:space="0" w:color="auto"/>
              <w:left w:val="single" w:sz="6" w:space="0" w:color="auto"/>
              <w:bottom w:val="single" w:sz="6" w:space="0" w:color="auto"/>
              <w:right w:val="single" w:sz="6" w:space="0" w:color="auto"/>
            </w:tcBorders>
          </w:tcPr>
          <w:p w14:paraId="081B5F65" w14:textId="77777777" w:rsidR="00700B65" w:rsidRPr="000E5126" w:rsidRDefault="00700B65" w:rsidP="000242A2">
            <w:pPr>
              <w:pStyle w:val="ConsCell"/>
              <w:jc w:val="center"/>
              <w:rPr>
                <w:rFonts w:ascii="Times New Roman" w:hAnsi="Times New Roman" w:cs="Times New Roman"/>
                <w:sz w:val="24"/>
                <w:szCs w:val="24"/>
                <w:lang w:val="en-US"/>
              </w:rPr>
            </w:pPr>
            <w:r>
              <w:rPr>
                <w:rFonts w:ascii="Times New Roman" w:hAnsi="Times New Roman" w:cs="Times New Roman"/>
                <w:sz w:val="24"/>
                <w:szCs w:val="24"/>
              </w:rPr>
              <w:t>328,4</w:t>
            </w:r>
          </w:p>
        </w:tc>
        <w:tc>
          <w:tcPr>
            <w:tcW w:w="540" w:type="dxa"/>
            <w:gridSpan w:val="2"/>
            <w:tcBorders>
              <w:top w:val="single" w:sz="6" w:space="0" w:color="auto"/>
              <w:left w:val="single" w:sz="6" w:space="0" w:color="auto"/>
              <w:bottom w:val="single" w:sz="6" w:space="0" w:color="auto"/>
              <w:right w:val="single" w:sz="6" w:space="0" w:color="auto"/>
            </w:tcBorders>
          </w:tcPr>
          <w:p w14:paraId="1D275A98"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9CB35D7"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53DD2A8F"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6B6854A" w14:textId="77777777" w:rsidR="00700B65" w:rsidRPr="000E5126"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032463D1"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26160D0A" w14:textId="77777777" w:rsidR="00700B65" w:rsidRPr="000E5126"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36FEF062" w14:textId="77777777" w:rsidR="00700B65" w:rsidRPr="000E5126" w:rsidRDefault="00700B65" w:rsidP="000242A2">
            <w:pPr>
              <w:pStyle w:val="ConsCell"/>
              <w:jc w:val="center"/>
              <w:rPr>
                <w:rFonts w:ascii="Times New Roman" w:hAnsi="Times New Roman" w:cs="Times New Roman"/>
                <w:sz w:val="24"/>
                <w:szCs w:val="24"/>
                <w:lang w:val="en-US"/>
              </w:rPr>
            </w:pPr>
            <w:r>
              <w:rPr>
                <w:rFonts w:ascii="Times New Roman" w:hAnsi="Times New Roman" w:cs="Times New Roman"/>
                <w:sz w:val="24"/>
                <w:szCs w:val="24"/>
              </w:rPr>
              <w:t>328,4</w:t>
            </w:r>
          </w:p>
        </w:tc>
        <w:tc>
          <w:tcPr>
            <w:tcW w:w="851" w:type="dxa"/>
            <w:tcBorders>
              <w:top w:val="single" w:sz="6" w:space="0" w:color="auto"/>
              <w:left w:val="single" w:sz="6" w:space="0" w:color="auto"/>
              <w:bottom w:val="single" w:sz="6" w:space="0" w:color="auto"/>
              <w:right w:val="single" w:sz="4" w:space="0" w:color="auto"/>
            </w:tcBorders>
          </w:tcPr>
          <w:p w14:paraId="6D58AF79" w14:textId="77777777" w:rsidR="00700B65" w:rsidRDefault="00700B65" w:rsidP="000242A2">
            <w:pPr>
              <w:jc w:val="center"/>
            </w:pPr>
          </w:p>
        </w:tc>
        <w:tc>
          <w:tcPr>
            <w:tcW w:w="992" w:type="dxa"/>
            <w:gridSpan w:val="2"/>
            <w:tcBorders>
              <w:top w:val="single" w:sz="4" w:space="0" w:color="auto"/>
              <w:left w:val="single" w:sz="4" w:space="0" w:color="auto"/>
              <w:bottom w:val="single" w:sz="4" w:space="0" w:color="auto"/>
              <w:right w:val="single" w:sz="4" w:space="0" w:color="auto"/>
            </w:tcBorders>
          </w:tcPr>
          <w:p w14:paraId="7E50A6EB" w14:textId="77777777" w:rsidR="00700B65" w:rsidRPr="000E5126" w:rsidRDefault="00700B65" w:rsidP="000242A2">
            <w:pPr>
              <w:pStyle w:val="ConsCell"/>
              <w:jc w:val="center"/>
              <w:rPr>
                <w:rFonts w:ascii="Times New Roman" w:hAnsi="Times New Roman" w:cs="Times New Roman"/>
                <w:sz w:val="24"/>
                <w:szCs w:val="24"/>
                <w:lang w:val="en-US"/>
              </w:rPr>
            </w:pPr>
            <w:r>
              <w:rPr>
                <w:rFonts w:ascii="Times New Roman" w:hAnsi="Times New Roman" w:cs="Times New Roman"/>
                <w:sz w:val="24"/>
                <w:szCs w:val="24"/>
              </w:rPr>
              <w:t>328,4</w:t>
            </w:r>
          </w:p>
        </w:tc>
        <w:tc>
          <w:tcPr>
            <w:tcW w:w="709" w:type="dxa"/>
            <w:tcBorders>
              <w:top w:val="single" w:sz="4" w:space="0" w:color="auto"/>
              <w:left w:val="single" w:sz="4" w:space="0" w:color="auto"/>
              <w:bottom w:val="single" w:sz="4" w:space="0" w:color="auto"/>
              <w:right w:val="single" w:sz="4" w:space="0" w:color="auto"/>
            </w:tcBorders>
          </w:tcPr>
          <w:p w14:paraId="77209036"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374957C9"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3B990B7"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50F17606"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01030D47"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581FD661"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87033CF"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2020</w:t>
            </w:r>
          </w:p>
        </w:tc>
        <w:tc>
          <w:tcPr>
            <w:tcW w:w="999" w:type="dxa"/>
            <w:tcBorders>
              <w:top w:val="single" w:sz="6" w:space="0" w:color="auto"/>
              <w:left w:val="single" w:sz="6" w:space="0" w:color="auto"/>
              <w:bottom w:val="single" w:sz="6" w:space="0" w:color="auto"/>
              <w:right w:val="single" w:sz="6" w:space="0" w:color="auto"/>
            </w:tcBorders>
          </w:tcPr>
          <w:p w14:paraId="63806D9B"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359,8</w:t>
            </w:r>
          </w:p>
        </w:tc>
        <w:tc>
          <w:tcPr>
            <w:tcW w:w="540" w:type="dxa"/>
            <w:gridSpan w:val="2"/>
            <w:tcBorders>
              <w:top w:val="single" w:sz="6" w:space="0" w:color="auto"/>
              <w:left w:val="single" w:sz="6" w:space="0" w:color="auto"/>
              <w:bottom w:val="single" w:sz="6" w:space="0" w:color="auto"/>
              <w:right w:val="single" w:sz="6" w:space="0" w:color="auto"/>
            </w:tcBorders>
          </w:tcPr>
          <w:p w14:paraId="50F9B23E"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637D3AF"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6C0AE46"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8EA9B21" w14:textId="77777777" w:rsidR="00700B65" w:rsidRPr="000E5126"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B4E29D0"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40A6EED3" w14:textId="77777777" w:rsidR="00700B65" w:rsidRPr="000E5126"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5F24DB75"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359,8</w:t>
            </w:r>
          </w:p>
        </w:tc>
        <w:tc>
          <w:tcPr>
            <w:tcW w:w="851" w:type="dxa"/>
            <w:tcBorders>
              <w:top w:val="single" w:sz="6" w:space="0" w:color="auto"/>
              <w:left w:val="single" w:sz="6" w:space="0" w:color="auto"/>
              <w:bottom w:val="single" w:sz="6" w:space="0" w:color="auto"/>
              <w:right w:val="single" w:sz="4" w:space="0" w:color="auto"/>
            </w:tcBorders>
          </w:tcPr>
          <w:p w14:paraId="24040A4C" w14:textId="77777777" w:rsidR="00700B65" w:rsidRPr="000E5126"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4A0BC393"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359,8</w:t>
            </w:r>
          </w:p>
        </w:tc>
        <w:tc>
          <w:tcPr>
            <w:tcW w:w="709" w:type="dxa"/>
            <w:tcBorders>
              <w:top w:val="single" w:sz="4" w:space="0" w:color="auto"/>
              <w:left w:val="single" w:sz="4" w:space="0" w:color="auto"/>
              <w:bottom w:val="single" w:sz="4" w:space="0" w:color="auto"/>
              <w:right w:val="single" w:sz="4" w:space="0" w:color="auto"/>
            </w:tcBorders>
          </w:tcPr>
          <w:p w14:paraId="405AC08F"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49A05D6"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53DEE56B"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29140B52"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5F64F391"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6D211104"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896B773"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2021</w:t>
            </w:r>
          </w:p>
        </w:tc>
        <w:tc>
          <w:tcPr>
            <w:tcW w:w="999" w:type="dxa"/>
            <w:tcBorders>
              <w:top w:val="single" w:sz="6" w:space="0" w:color="auto"/>
              <w:left w:val="single" w:sz="6" w:space="0" w:color="auto"/>
              <w:bottom w:val="single" w:sz="6" w:space="0" w:color="auto"/>
              <w:right w:val="single" w:sz="6" w:space="0" w:color="auto"/>
            </w:tcBorders>
          </w:tcPr>
          <w:p w14:paraId="3908727F" w14:textId="77777777" w:rsidR="00700B65" w:rsidRDefault="00700B65" w:rsidP="000242A2">
            <w:pPr>
              <w:jc w:val="center"/>
            </w:pPr>
            <w:r w:rsidRPr="000F32D8">
              <w:t>195,0</w:t>
            </w:r>
          </w:p>
        </w:tc>
        <w:tc>
          <w:tcPr>
            <w:tcW w:w="540" w:type="dxa"/>
            <w:gridSpan w:val="2"/>
            <w:tcBorders>
              <w:top w:val="single" w:sz="6" w:space="0" w:color="auto"/>
              <w:left w:val="single" w:sz="6" w:space="0" w:color="auto"/>
              <w:bottom w:val="single" w:sz="6" w:space="0" w:color="auto"/>
              <w:right w:val="single" w:sz="6" w:space="0" w:color="auto"/>
            </w:tcBorders>
          </w:tcPr>
          <w:p w14:paraId="141D4310"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1A276E2" w14:textId="77777777" w:rsidR="00700B65" w:rsidRPr="00D15547"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10B78D2D" w14:textId="77777777" w:rsidR="00700B65" w:rsidRPr="00D15547"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CAFBF5A" w14:textId="77777777" w:rsidR="00700B65" w:rsidRPr="00D15547"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D4CCEE4" w14:textId="77777777" w:rsidR="00700B65" w:rsidRPr="00D15547"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6A9C995" w14:textId="77777777" w:rsidR="00700B65" w:rsidRPr="00D15547"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6AA74147" w14:textId="77777777" w:rsidR="00700B65" w:rsidRDefault="00700B65" w:rsidP="000242A2">
            <w:pPr>
              <w:jc w:val="center"/>
            </w:pPr>
            <w:r w:rsidRPr="000B494F">
              <w:t>195,0</w:t>
            </w:r>
          </w:p>
        </w:tc>
        <w:tc>
          <w:tcPr>
            <w:tcW w:w="851" w:type="dxa"/>
            <w:tcBorders>
              <w:top w:val="single" w:sz="6" w:space="0" w:color="auto"/>
              <w:left w:val="single" w:sz="6" w:space="0" w:color="auto"/>
              <w:bottom w:val="single" w:sz="6" w:space="0" w:color="auto"/>
              <w:right w:val="single" w:sz="4" w:space="0" w:color="auto"/>
            </w:tcBorders>
          </w:tcPr>
          <w:p w14:paraId="2D802D37" w14:textId="77777777" w:rsidR="00700B65" w:rsidRPr="00D15547"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9536A74" w14:textId="77777777" w:rsidR="00700B65" w:rsidRDefault="00700B65" w:rsidP="000242A2">
            <w:pPr>
              <w:jc w:val="center"/>
            </w:pPr>
            <w:r w:rsidRPr="009A5ED7">
              <w:t>195,0</w:t>
            </w:r>
          </w:p>
        </w:tc>
        <w:tc>
          <w:tcPr>
            <w:tcW w:w="709" w:type="dxa"/>
            <w:tcBorders>
              <w:top w:val="single" w:sz="4" w:space="0" w:color="auto"/>
              <w:left w:val="single" w:sz="4" w:space="0" w:color="auto"/>
              <w:bottom w:val="single" w:sz="4" w:space="0" w:color="auto"/>
              <w:right w:val="single" w:sz="4" w:space="0" w:color="auto"/>
            </w:tcBorders>
          </w:tcPr>
          <w:p w14:paraId="0027A4F5"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0BF0030E"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1B1DE79"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6FB07427"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1977BC8E"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EE0D96B"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301AC3F" w14:textId="77777777" w:rsidR="00700B65" w:rsidRPr="00D15547"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999" w:type="dxa"/>
            <w:tcBorders>
              <w:top w:val="single" w:sz="6" w:space="0" w:color="auto"/>
              <w:left w:val="single" w:sz="6" w:space="0" w:color="auto"/>
              <w:bottom w:val="single" w:sz="6" w:space="0" w:color="auto"/>
              <w:right w:val="single" w:sz="6" w:space="0" w:color="auto"/>
            </w:tcBorders>
          </w:tcPr>
          <w:p w14:paraId="0239C694" w14:textId="77777777" w:rsidR="00700B65" w:rsidRDefault="00700B65" w:rsidP="000242A2">
            <w:pPr>
              <w:jc w:val="center"/>
            </w:pPr>
            <w:r w:rsidRPr="000F32D8">
              <w:t>195,0</w:t>
            </w:r>
          </w:p>
        </w:tc>
        <w:tc>
          <w:tcPr>
            <w:tcW w:w="540" w:type="dxa"/>
            <w:gridSpan w:val="2"/>
            <w:tcBorders>
              <w:top w:val="single" w:sz="6" w:space="0" w:color="auto"/>
              <w:left w:val="single" w:sz="6" w:space="0" w:color="auto"/>
              <w:bottom w:val="single" w:sz="6" w:space="0" w:color="auto"/>
              <w:right w:val="single" w:sz="6" w:space="0" w:color="auto"/>
            </w:tcBorders>
          </w:tcPr>
          <w:p w14:paraId="7D83DF7F"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7221322" w14:textId="77777777" w:rsidR="00700B65" w:rsidRPr="00D15547"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144E3D6" w14:textId="77777777" w:rsidR="00700B65" w:rsidRPr="00D15547"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AE52C1C" w14:textId="77777777" w:rsidR="00700B65" w:rsidRPr="00D15547"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4D9FDD2" w14:textId="77777777" w:rsidR="00700B65" w:rsidRPr="00D15547"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49EB49D0" w14:textId="77777777" w:rsidR="00700B65" w:rsidRPr="00D15547"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627B994F" w14:textId="77777777" w:rsidR="00700B65" w:rsidRDefault="00700B65" w:rsidP="000242A2">
            <w:pPr>
              <w:jc w:val="center"/>
            </w:pPr>
            <w:r w:rsidRPr="000B494F">
              <w:t>195,0</w:t>
            </w:r>
          </w:p>
        </w:tc>
        <w:tc>
          <w:tcPr>
            <w:tcW w:w="851" w:type="dxa"/>
            <w:tcBorders>
              <w:top w:val="single" w:sz="6" w:space="0" w:color="auto"/>
              <w:left w:val="single" w:sz="6" w:space="0" w:color="auto"/>
              <w:bottom w:val="single" w:sz="6" w:space="0" w:color="auto"/>
              <w:right w:val="single" w:sz="4" w:space="0" w:color="auto"/>
            </w:tcBorders>
          </w:tcPr>
          <w:p w14:paraId="3AB5695B" w14:textId="77777777" w:rsidR="00700B65"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5C9792FC" w14:textId="77777777" w:rsidR="00700B65" w:rsidRDefault="00700B65" w:rsidP="000242A2">
            <w:pPr>
              <w:jc w:val="center"/>
            </w:pPr>
            <w:r w:rsidRPr="009A5ED7">
              <w:t>195,0</w:t>
            </w:r>
          </w:p>
        </w:tc>
        <w:tc>
          <w:tcPr>
            <w:tcW w:w="709" w:type="dxa"/>
            <w:tcBorders>
              <w:top w:val="single" w:sz="4" w:space="0" w:color="auto"/>
              <w:left w:val="single" w:sz="4" w:space="0" w:color="auto"/>
              <w:bottom w:val="single" w:sz="4" w:space="0" w:color="auto"/>
              <w:right w:val="single" w:sz="4" w:space="0" w:color="auto"/>
            </w:tcBorders>
          </w:tcPr>
          <w:p w14:paraId="3DEEBFF6"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0B472839"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43DEBCBE"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52FB9B0A"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1A651EE1"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218958F9"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D270394"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999" w:type="dxa"/>
            <w:tcBorders>
              <w:top w:val="single" w:sz="6" w:space="0" w:color="auto"/>
              <w:left w:val="single" w:sz="6" w:space="0" w:color="auto"/>
              <w:bottom w:val="single" w:sz="6" w:space="0" w:color="auto"/>
              <w:right w:val="single" w:sz="6" w:space="0" w:color="auto"/>
            </w:tcBorders>
          </w:tcPr>
          <w:p w14:paraId="4CC1044E"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195,0</w:t>
            </w:r>
          </w:p>
        </w:tc>
        <w:tc>
          <w:tcPr>
            <w:tcW w:w="540" w:type="dxa"/>
            <w:gridSpan w:val="2"/>
            <w:tcBorders>
              <w:top w:val="single" w:sz="6" w:space="0" w:color="auto"/>
              <w:left w:val="single" w:sz="6" w:space="0" w:color="auto"/>
              <w:bottom w:val="single" w:sz="6" w:space="0" w:color="auto"/>
              <w:right w:val="single" w:sz="6" w:space="0" w:color="auto"/>
            </w:tcBorders>
          </w:tcPr>
          <w:p w14:paraId="23CEFF60"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727D3F3" w14:textId="77777777" w:rsidR="00700B65" w:rsidRPr="00D15547"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2DFAF575" w14:textId="77777777" w:rsidR="00700B65" w:rsidRPr="00D15547"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0FA75DBA" w14:textId="77777777" w:rsidR="00700B65" w:rsidRPr="00D15547"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2C36258" w14:textId="77777777" w:rsidR="00700B65" w:rsidRPr="00D15547"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3CA07F2B" w14:textId="77777777" w:rsidR="00700B65" w:rsidRPr="00D15547"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743B6D1C" w14:textId="77777777" w:rsidR="00700B65" w:rsidRDefault="00700B65" w:rsidP="000242A2">
            <w:pPr>
              <w:jc w:val="center"/>
            </w:pPr>
            <w:r w:rsidRPr="000B494F">
              <w:t>195,0</w:t>
            </w:r>
          </w:p>
        </w:tc>
        <w:tc>
          <w:tcPr>
            <w:tcW w:w="851" w:type="dxa"/>
            <w:tcBorders>
              <w:top w:val="single" w:sz="6" w:space="0" w:color="auto"/>
              <w:left w:val="single" w:sz="6" w:space="0" w:color="auto"/>
              <w:bottom w:val="single" w:sz="6" w:space="0" w:color="auto"/>
              <w:right w:val="single" w:sz="4" w:space="0" w:color="auto"/>
            </w:tcBorders>
          </w:tcPr>
          <w:p w14:paraId="26D5B8DE" w14:textId="77777777" w:rsidR="00700B65"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021F37D" w14:textId="77777777" w:rsidR="00700B65" w:rsidRDefault="00700B65" w:rsidP="000242A2">
            <w:pPr>
              <w:jc w:val="center"/>
            </w:pPr>
            <w:r w:rsidRPr="009A5ED7">
              <w:t>195,0</w:t>
            </w:r>
          </w:p>
        </w:tc>
        <w:tc>
          <w:tcPr>
            <w:tcW w:w="709" w:type="dxa"/>
            <w:tcBorders>
              <w:top w:val="single" w:sz="4" w:space="0" w:color="auto"/>
              <w:left w:val="single" w:sz="4" w:space="0" w:color="auto"/>
              <w:bottom w:val="single" w:sz="4" w:space="0" w:color="auto"/>
              <w:right w:val="single" w:sz="4" w:space="0" w:color="auto"/>
            </w:tcBorders>
          </w:tcPr>
          <w:p w14:paraId="6186F041"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10BBD28B"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088EBAD"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6FC602C4"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5EF44E8A" w14:textId="77777777" w:rsidTr="000242A2">
        <w:trPr>
          <w:cantSplit/>
          <w:trHeight w:val="754"/>
        </w:trPr>
        <w:tc>
          <w:tcPr>
            <w:tcW w:w="719" w:type="dxa"/>
            <w:tcBorders>
              <w:top w:val="single" w:sz="6" w:space="0" w:color="auto"/>
              <w:left w:val="single" w:sz="6" w:space="0" w:color="auto"/>
              <w:bottom w:val="single" w:sz="6" w:space="0" w:color="auto"/>
              <w:right w:val="single" w:sz="6" w:space="0" w:color="auto"/>
            </w:tcBorders>
          </w:tcPr>
          <w:p w14:paraId="345E5303" w14:textId="77777777" w:rsidR="00700B65" w:rsidRPr="001F4D1D" w:rsidRDefault="00700B65" w:rsidP="000242A2">
            <w:pPr>
              <w:pStyle w:val="ConsCell"/>
              <w:jc w:val="center"/>
              <w:rPr>
                <w:rFonts w:ascii="Times New Roman" w:hAnsi="Times New Roman" w:cs="Times New Roman"/>
                <w:b/>
                <w:sz w:val="24"/>
                <w:szCs w:val="24"/>
              </w:rPr>
            </w:pPr>
            <w:r w:rsidRPr="001F4D1D">
              <w:rPr>
                <w:rFonts w:ascii="Times New Roman" w:hAnsi="Times New Roman" w:cs="Times New Roman"/>
                <w:b/>
                <w:sz w:val="24"/>
                <w:szCs w:val="24"/>
              </w:rPr>
              <w:t>2.</w:t>
            </w:r>
          </w:p>
        </w:tc>
        <w:tc>
          <w:tcPr>
            <w:tcW w:w="14080" w:type="dxa"/>
            <w:gridSpan w:val="17"/>
            <w:tcBorders>
              <w:top w:val="single" w:sz="6" w:space="0" w:color="auto"/>
              <w:left w:val="single" w:sz="6" w:space="0" w:color="auto"/>
              <w:bottom w:val="single" w:sz="6" w:space="0" w:color="auto"/>
              <w:right w:val="single" w:sz="4" w:space="0" w:color="auto"/>
            </w:tcBorders>
          </w:tcPr>
          <w:p w14:paraId="21A3798D" w14:textId="77777777" w:rsidR="00700B65" w:rsidRDefault="00700B65" w:rsidP="000242A2">
            <w:pPr>
              <w:jc w:val="both"/>
              <w:rPr>
                <w:b/>
              </w:rPr>
            </w:pPr>
            <w:r w:rsidRPr="001F4D1D">
              <w:rPr>
                <w:b/>
              </w:rPr>
              <w:t>Поддержка талантли</w:t>
            </w:r>
            <w:r>
              <w:rPr>
                <w:b/>
              </w:rPr>
              <w:t>вой молодежи</w:t>
            </w:r>
          </w:p>
          <w:p w14:paraId="177AD970" w14:textId="77777777" w:rsidR="00700B65" w:rsidRPr="001F4D1D" w:rsidRDefault="00700B65" w:rsidP="000242A2">
            <w:pPr>
              <w:jc w:val="both"/>
              <w:rPr>
                <w:b/>
              </w:rPr>
            </w:pPr>
            <w:r>
              <w:rPr>
                <w:b/>
              </w:rPr>
              <w:t xml:space="preserve"> - </w:t>
            </w:r>
            <w:r w:rsidRPr="00D41120">
              <w:t>выплата Грантов, премий и стипендий</w:t>
            </w:r>
          </w:p>
        </w:tc>
      </w:tr>
      <w:tr w:rsidR="00700B65" w:rsidRPr="00D15547" w14:paraId="6790C3CC"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5D75EE74"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1049CEAE" w14:textId="77777777" w:rsidR="00700B65" w:rsidRPr="00416C1C" w:rsidRDefault="00700B65" w:rsidP="000242A2">
            <w:pPr>
              <w:pStyle w:val="ConsCell"/>
              <w:jc w:val="center"/>
              <w:rPr>
                <w:rFonts w:ascii="Times New Roman" w:hAnsi="Times New Roman" w:cs="Times New Roman"/>
                <w:b/>
                <w:sz w:val="24"/>
                <w:szCs w:val="24"/>
                <w:highlight w:val="yellow"/>
              </w:rPr>
            </w:pPr>
            <w:r w:rsidRPr="00F662DB">
              <w:rPr>
                <w:rFonts w:ascii="Times New Roman" w:hAnsi="Times New Roman" w:cs="Times New Roman"/>
                <w:b/>
                <w:sz w:val="24"/>
                <w:szCs w:val="24"/>
              </w:rPr>
              <w:t>Итого</w:t>
            </w:r>
          </w:p>
        </w:tc>
        <w:tc>
          <w:tcPr>
            <w:tcW w:w="1141" w:type="dxa"/>
            <w:gridSpan w:val="2"/>
            <w:tcBorders>
              <w:top w:val="single" w:sz="6" w:space="0" w:color="auto"/>
              <w:left w:val="single" w:sz="6" w:space="0" w:color="auto"/>
              <w:bottom w:val="single" w:sz="6" w:space="0" w:color="auto"/>
              <w:right w:val="single" w:sz="6" w:space="0" w:color="auto"/>
            </w:tcBorders>
          </w:tcPr>
          <w:p w14:paraId="7A8AAA52"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746,5</w:t>
            </w:r>
          </w:p>
        </w:tc>
        <w:tc>
          <w:tcPr>
            <w:tcW w:w="398" w:type="dxa"/>
            <w:tcBorders>
              <w:top w:val="single" w:sz="6" w:space="0" w:color="auto"/>
              <w:left w:val="single" w:sz="6" w:space="0" w:color="auto"/>
              <w:bottom w:val="single" w:sz="6" w:space="0" w:color="auto"/>
              <w:right w:val="single" w:sz="6" w:space="0" w:color="auto"/>
            </w:tcBorders>
          </w:tcPr>
          <w:p w14:paraId="34B50613" w14:textId="77777777" w:rsidR="00700B65" w:rsidRPr="00F662DB"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FB6CB2A" w14:textId="77777777" w:rsidR="00700B65" w:rsidRPr="00F662DB"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29CCFF1" w14:textId="77777777" w:rsidR="00700B65" w:rsidRPr="00F662DB"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14E2278C" w14:textId="77777777" w:rsidR="00700B65" w:rsidRPr="00F662DB"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313D4EA" w14:textId="77777777" w:rsidR="00700B65" w:rsidRPr="00F662DB"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6ADBF18B" w14:textId="77777777" w:rsidR="00700B65" w:rsidRPr="00F662DB"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2CE47DA"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746,5</w:t>
            </w:r>
          </w:p>
        </w:tc>
        <w:tc>
          <w:tcPr>
            <w:tcW w:w="851" w:type="dxa"/>
            <w:tcBorders>
              <w:top w:val="single" w:sz="6" w:space="0" w:color="auto"/>
              <w:left w:val="single" w:sz="6" w:space="0" w:color="auto"/>
              <w:bottom w:val="single" w:sz="6" w:space="0" w:color="auto"/>
              <w:right w:val="single" w:sz="4" w:space="0" w:color="auto"/>
            </w:tcBorders>
          </w:tcPr>
          <w:p w14:paraId="0EA72E78" w14:textId="77777777" w:rsidR="00700B65" w:rsidRPr="00F662DB"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3EAE74E1"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746,5</w:t>
            </w:r>
          </w:p>
        </w:tc>
        <w:tc>
          <w:tcPr>
            <w:tcW w:w="709" w:type="dxa"/>
            <w:tcBorders>
              <w:top w:val="single" w:sz="4" w:space="0" w:color="auto"/>
              <w:left w:val="single" w:sz="4" w:space="0" w:color="auto"/>
              <w:bottom w:val="single" w:sz="4" w:space="0" w:color="auto"/>
              <w:right w:val="single" w:sz="4" w:space="0" w:color="auto"/>
            </w:tcBorders>
          </w:tcPr>
          <w:p w14:paraId="45C6B9EC"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3D778EF"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2C475FBD"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right w:val="single" w:sz="4" w:space="0" w:color="auto"/>
            </w:tcBorders>
          </w:tcPr>
          <w:p w14:paraId="49309353"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w:t>
            </w:r>
          </w:p>
        </w:tc>
      </w:tr>
      <w:tr w:rsidR="00700B65" w:rsidRPr="00D15547" w14:paraId="1C3A7148"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7B4517C"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1BA6DCDD" w14:textId="77777777" w:rsidR="00700B65" w:rsidRPr="002C387E" w:rsidRDefault="00700B65" w:rsidP="000242A2">
            <w:pPr>
              <w:pStyle w:val="ConsCell"/>
              <w:jc w:val="center"/>
              <w:rPr>
                <w:rFonts w:ascii="Times New Roman" w:hAnsi="Times New Roman" w:cs="Times New Roman"/>
                <w:sz w:val="24"/>
                <w:szCs w:val="24"/>
                <w:highlight w:val="yellow"/>
              </w:rPr>
            </w:pPr>
            <w:r w:rsidRPr="004E0FF3">
              <w:rPr>
                <w:rFonts w:ascii="Times New Roman" w:hAnsi="Times New Roman" w:cs="Times New Roman"/>
                <w:sz w:val="24"/>
                <w:szCs w:val="24"/>
              </w:rPr>
              <w:t>2018</w:t>
            </w:r>
          </w:p>
        </w:tc>
        <w:tc>
          <w:tcPr>
            <w:tcW w:w="1141" w:type="dxa"/>
            <w:gridSpan w:val="2"/>
            <w:tcBorders>
              <w:top w:val="single" w:sz="6" w:space="0" w:color="auto"/>
              <w:left w:val="single" w:sz="6" w:space="0" w:color="auto"/>
              <w:bottom w:val="single" w:sz="6" w:space="0" w:color="auto"/>
              <w:right w:val="single" w:sz="6" w:space="0" w:color="auto"/>
            </w:tcBorders>
          </w:tcPr>
          <w:p w14:paraId="6B73C374" w14:textId="77777777" w:rsidR="00700B65" w:rsidRPr="004E0FF3" w:rsidRDefault="00700B65" w:rsidP="000242A2">
            <w:pPr>
              <w:pStyle w:val="ConsCell"/>
              <w:jc w:val="center"/>
              <w:rPr>
                <w:rFonts w:ascii="Times New Roman" w:hAnsi="Times New Roman" w:cs="Times New Roman"/>
                <w:sz w:val="24"/>
                <w:szCs w:val="24"/>
              </w:rPr>
            </w:pPr>
            <w:r w:rsidRPr="004E0FF3">
              <w:rPr>
                <w:rFonts w:ascii="Times New Roman" w:hAnsi="Times New Roman" w:cs="Times New Roman"/>
                <w:sz w:val="24"/>
                <w:szCs w:val="24"/>
              </w:rPr>
              <w:t>150,0</w:t>
            </w:r>
          </w:p>
        </w:tc>
        <w:tc>
          <w:tcPr>
            <w:tcW w:w="398" w:type="dxa"/>
            <w:tcBorders>
              <w:top w:val="single" w:sz="6" w:space="0" w:color="auto"/>
              <w:left w:val="single" w:sz="6" w:space="0" w:color="auto"/>
              <w:bottom w:val="single" w:sz="6" w:space="0" w:color="auto"/>
              <w:right w:val="single" w:sz="6" w:space="0" w:color="auto"/>
            </w:tcBorders>
          </w:tcPr>
          <w:p w14:paraId="531E29AF" w14:textId="77777777" w:rsidR="00700B65" w:rsidRPr="004E0FF3"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731F1D2" w14:textId="77777777" w:rsidR="00700B65" w:rsidRPr="004E0FF3"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216D78F" w14:textId="77777777" w:rsidR="00700B65" w:rsidRPr="004E0FF3"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15873B9" w14:textId="77777777" w:rsidR="00700B65" w:rsidRPr="004E0FF3"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95C53D3" w14:textId="77777777" w:rsidR="00700B65" w:rsidRPr="004E0FF3"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4608BAC4" w14:textId="77777777" w:rsidR="00700B65" w:rsidRPr="004E0FF3"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57F1C75F" w14:textId="77777777" w:rsidR="00700B65" w:rsidRPr="004E0FF3" w:rsidRDefault="00700B65" w:rsidP="000242A2">
            <w:pPr>
              <w:pStyle w:val="ConsCell"/>
              <w:jc w:val="center"/>
              <w:rPr>
                <w:rFonts w:ascii="Times New Roman" w:hAnsi="Times New Roman" w:cs="Times New Roman"/>
                <w:sz w:val="24"/>
                <w:szCs w:val="24"/>
              </w:rPr>
            </w:pPr>
            <w:r w:rsidRPr="004E0FF3">
              <w:rPr>
                <w:rFonts w:ascii="Times New Roman" w:hAnsi="Times New Roman" w:cs="Times New Roman"/>
                <w:sz w:val="24"/>
                <w:szCs w:val="24"/>
              </w:rPr>
              <w:t>150,0</w:t>
            </w:r>
          </w:p>
        </w:tc>
        <w:tc>
          <w:tcPr>
            <w:tcW w:w="851" w:type="dxa"/>
            <w:tcBorders>
              <w:top w:val="single" w:sz="6" w:space="0" w:color="auto"/>
              <w:left w:val="single" w:sz="6" w:space="0" w:color="auto"/>
              <w:bottom w:val="single" w:sz="6" w:space="0" w:color="auto"/>
              <w:right w:val="single" w:sz="4" w:space="0" w:color="auto"/>
            </w:tcBorders>
          </w:tcPr>
          <w:p w14:paraId="717A5D01" w14:textId="77777777" w:rsidR="00700B65" w:rsidRPr="004E0FF3"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E4ED2DD" w14:textId="77777777" w:rsidR="00700B65" w:rsidRPr="004E0FF3" w:rsidRDefault="00700B65" w:rsidP="000242A2">
            <w:pPr>
              <w:pStyle w:val="ConsCell"/>
              <w:jc w:val="center"/>
              <w:rPr>
                <w:rFonts w:ascii="Times New Roman" w:hAnsi="Times New Roman" w:cs="Times New Roman"/>
                <w:sz w:val="24"/>
                <w:szCs w:val="24"/>
              </w:rPr>
            </w:pPr>
            <w:r w:rsidRPr="004E0FF3">
              <w:rPr>
                <w:rFonts w:ascii="Times New Roman" w:hAnsi="Times New Roman" w:cs="Times New Roman"/>
                <w:sz w:val="24"/>
                <w:szCs w:val="24"/>
              </w:rPr>
              <w:t>150,0</w:t>
            </w:r>
          </w:p>
        </w:tc>
        <w:tc>
          <w:tcPr>
            <w:tcW w:w="709" w:type="dxa"/>
            <w:tcBorders>
              <w:top w:val="single" w:sz="4" w:space="0" w:color="auto"/>
              <w:left w:val="single" w:sz="4" w:space="0" w:color="auto"/>
              <w:bottom w:val="single" w:sz="4" w:space="0" w:color="auto"/>
              <w:right w:val="single" w:sz="4" w:space="0" w:color="auto"/>
            </w:tcBorders>
          </w:tcPr>
          <w:p w14:paraId="30FC70E1"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5F8346AC"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4A3B13A5"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576D6EA4"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53032BD8"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0918999F"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FCA20A9"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2019</w:t>
            </w:r>
          </w:p>
        </w:tc>
        <w:tc>
          <w:tcPr>
            <w:tcW w:w="1141" w:type="dxa"/>
            <w:gridSpan w:val="2"/>
            <w:tcBorders>
              <w:top w:val="single" w:sz="6" w:space="0" w:color="auto"/>
              <w:left w:val="single" w:sz="6" w:space="0" w:color="auto"/>
              <w:bottom w:val="single" w:sz="6" w:space="0" w:color="auto"/>
              <w:right w:val="single" w:sz="6" w:space="0" w:color="auto"/>
            </w:tcBorders>
          </w:tcPr>
          <w:p w14:paraId="5853BA33"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100,0</w:t>
            </w:r>
          </w:p>
        </w:tc>
        <w:tc>
          <w:tcPr>
            <w:tcW w:w="398" w:type="dxa"/>
            <w:tcBorders>
              <w:top w:val="single" w:sz="6" w:space="0" w:color="auto"/>
              <w:left w:val="single" w:sz="6" w:space="0" w:color="auto"/>
              <w:bottom w:val="single" w:sz="6" w:space="0" w:color="auto"/>
              <w:right w:val="single" w:sz="6" w:space="0" w:color="auto"/>
            </w:tcBorders>
          </w:tcPr>
          <w:p w14:paraId="1F1B2952" w14:textId="77777777" w:rsidR="00700B65" w:rsidRPr="003B0A1D"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700CECC1" w14:textId="77777777" w:rsidR="00700B65" w:rsidRPr="003B0A1D"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AE38A45" w14:textId="77777777" w:rsidR="00700B65" w:rsidRPr="003B0A1D"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63C511B" w14:textId="77777777" w:rsidR="00700B65" w:rsidRPr="003B0A1D"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1300630F" w14:textId="77777777" w:rsidR="00700B65" w:rsidRPr="003B0A1D"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0E4FFA8" w14:textId="77777777" w:rsidR="00700B65" w:rsidRPr="003B0A1D"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3C309544"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100,0</w:t>
            </w:r>
          </w:p>
        </w:tc>
        <w:tc>
          <w:tcPr>
            <w:tcW w:w="851" w:type="dxa"/>
            <w:tcBorders>
              <w:top w:val="single" w:sz="6" w:space="0" w:color="auto"/>
              <w:left w:val="single" w:sz="6" w:space="0" w:color="auto"/>
              <w:bottom w:val="single" w:sz="6" w:space="0" w:color="auto"/>
              <w:right w:val="single" w:sz="4" w:space="0" w:color="auto"/>
            </w:tcBorders>
          </w:tcPr>
          <w:p w14:paraId="2EDB2540" w14:textId="77777777" w:rsidR="00700B65" w:rsidRPr="003B0A1D"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830D008"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100,0</w:t>
            </w:r>
          </w:p>
        </w:tc>
        <w:tc>
          <w:tcPr>
            <w:tcW w:w="709" w:type="dxa"/>
            <w:tcBorders>
              <w:top w:val="single" w:sz="4" w:space="0" w:color="auto"/>
              <w:left w:val="single" w:sz="4" w:space="0" w:color="auto"/>
              <w:bottom w:val="single" w:sz="4" w:space="0" w:color="auto"/>
              <w:right w:val="single" w:sz="4" w:space="0" w:color="auto"/>
            </w:tcBorders>
          </w:tcPr>
          <w:p w14:paraId="73A99D31"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D005C48"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21E11D2F"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5429648C"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31C9585E"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BB5E745"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4C7607D3"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2020</w:t>
            </w:r>
          </w:p>
        </w:tc>
        <w:tc>
          <w:tcPr>
            <w:tcW w:w="1141" w:type="dxa"/>
            <w:gridSpan w:val="2"/>
            <w:tcBorders>
              <w:top w:val="single" w:sz="6" w:space="0" w:color="auto"/>
              <w:left w:val="single" w:sz="6" w:space="0" w:color="auto"/>
              <w:bottom w:val="single" w:sz="6" w:space="0" w:color="auto"/>
              <w:right w:val="single" w:sz="6" w:space="0" w:color="auto"/>
            </w:tcBorders>
          </w:tcPr>
          <w:p w14:paraId="6717079C"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194,5</w:t>
            </w:r>
          </w:p>
        </w:tc>
        <w:tc>
          <w:tcPr>
            <w:tcW w:w="398" w:type="dxa"/>
            <w:tcBorders>
              <w:top w:val="single" w:sz="6" w:space="0" w:color="auto"/>
              <w:left w:val="single" w:sz="6" w:space="0" w:color="auto"/>
              <w:bottom w:val="single" w:sz="6" w:space="0" w:color="auto"/>
              <w:right w:val="single" w:sz="6" w:space="0" w:color="auto"/>
            </w:tcBorders>
          </w:tcPr>
          <w:p w14:paraId="798BE354"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69D10CB"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5299F836"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77D41FDB" w14:textId="77777777" w:rsidR="00700B65" w:rsidRPr="000E5126"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1FD71882"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9D4081F" w14:textId="77777777" w:rsidR="00700B65" w:rsidRPr="000E5126"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76485F61"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194,5</w:t>
            </w:r>
          </w:p>
        </w:tc>
        <w:tc>
          <w:tcPr>
            <w:tcW w:w="851" w:type="dxa"/>
            <w:tcBorders>
              <w:top w:val="single" w:sz="6" w:space="0" w:color="auto"/>
              <w:left w:val="single" w:sz="6" w:space="0" w:color="auto"/>
              <w:bottom w:val="single" w:sz="6" w:space="0" w:color="auto"/>
              <w:right w:val="single" w:sz="4" w:space="0" w:color="auto"/>
            </w:tcBorders>
          </w:tcPr>
          <w:p w14:paraId="51800F70" w14:textId="77777777" w:rsidR="00700B65" w:rsidRPr="000E5126"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38DD17A0"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194,5</w:t>
            </w:r>
          </w:p>
        </w:tc>
        <w:tc>
          <w:tcPr>
            <w:tcW w:w="709" w:type="dxa"/>
            <w:tcBorders>
              <w:top w:val="single" w:sz="4" w:space="0" w:color="auto"/>
              <w:left w:val="single" w:sz="4" w:space="0" w:color="auto"/>
              <w:bottom w:val="single" w:sz="4" w:space="0" w:color="auto"/>
              <w:right w:val="single" w:sz="4" w:space="0" w:color="auto"/>
            </w:tcBorders>
          </w:tcPr>
          <w:p w14:paraId="14E02A19"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6BBB3CE"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9EDE4EB"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5673C13E"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1F7D6900"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144FD6C2"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5EE8453"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2021</w:t>
            </w:r>
          </w:p>
        </w:tc>
        <w:tc>
          <w:tcPr>
            <w:tcW w:w="1141" w:type="dxa"/>
            <w:gridSpan w:val="2"/>
            <w:tcBorders>
              <w:top w:val="single" w:sz="6" w:space="0" w:color="auto"/>
              <w:left w:val="single" w:sz="6" w:space="0" w:color="auto"/>
              <w:bottom w:val="single" w:sz="6" w:space="0" w:color="auto"/>
              <w:right w:val="single" w:sz="6" w:space="0" w:color="auto"/>
            </w:tcBorders>
          </w:tcPr>
          <w:p w14:paraId="3A5758AB" w14:textId="77777777" w:rsidR="00700B65" w:rsidRDefault="00700B65" w:rsidP="000242A2">
            <w:pPr>
              <w:jc w:val="center"/>
            </w:pPr>
            <w:r>
              <w:t>102</w:t>
            </w:r>
            <w:r w:rsidRPr="00CB7D7A">
              <w:t>,0</w:t>
            </w:r>
          </w:p>
        </w:tc>
        <w:tc>
          <w:tcPr>
            <w:tcW w:w="398" w:type="dxa"/>
            <w:tcBorders>
              <w:top w:val="single" w:sz="6" w:space="0" w:color="auto"/>
              <w:left w:val="single" w:sz="6" w:space="0" w:color="auto"/>
              <w:bottom w:val="single" w:sz="6" w:space="0" w:color="auto"/>
              <w:right w:val="single" w:sz="6" w:space="0" w:color="auto"/>
            </w:tcBorders>
          </w:tcPr>
          <w:p w14:paraId="43F15CE8"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D860062"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8C969BF"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1EA9C6E" w14:textId="77777777" w:rsidR="00700B65" w:rsidRPr="000E5126"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07FEBD9"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0687AD0A" w14:textId="77777777" w:rsidR="00700B65" w:rsidRPr="000E5126"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E061DDE" w14:textId="77777777" w:rsidR="00700B65" w:rsidRDefault="00700B65" w:rsidP="000242A2">
            <w:pPr>
              <w:jc w:val="center"/>
            </w:pPr>
            <w:r>
              <w:t>102</w:t>
            </w:r>
            <w:r w:rsidRPr="00CF01DE">
              <w:t>,0</w:t>
            </w:r>
          </w:p>
        </w:tc>
        <w:tc>
          <w:tcPr>
            <w:tcW w:w="851" w:type="dxa"/>
            <w:tcBorders>
              <w:top w:val="single" w:sz="6" w:space="0" w:color="auto"/>
              <w:left w:val="single" w:sz="6" w:space="0" w:color="auto"/>
              <w:bottom w:val="single" w:sz="6" w:space="0" w:color="auto"/>
              <w:right w:val="single" w:sz="4" w:space="0" w:color="auto"/>
            </w:tcBorders>
          </w:tcPr>
          <w:p w14:paraId="6BB4A131" w14:textId="77777777" w:rsidR="00700B65" w:rsidRPr="000E5126"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B98C2F3" w14:textId="77777777" w:rsidR="00700B65" w:rsidRDefault="00700B65" w:rsidP="000242A2">
            <w:pPr>
              <w:jc w:val="center"/>
            </w:pPr>
            <w:r>
              <w:t>102</w:t>
            </w:r>
            <w:r w:rsidRPr="00133E1A">
              <w:t>,0</w:t>
            </w:r>
          </w:p>
        </w:tc>
        <w:tc>
          <w:tcPr>
            <w:tcW w:w="709" w:type="dxa"/>
            <w:tcBorders>
              <w:top w:val="single" w:sz="4" w:space="0" w:color="auto"/>
              <w:left w:val="single" w:sz="4" w:space="0" w:color="auto"/>
              <w:bottom w:val="single" w:sz="4" w:space="0" w:color="auto"/>
              <w:right w:val="single" w:sz="4" w:space="0" w:color="auto"/>
            </w:tcBorders>
          </w:tcPr>
          <w:p w14:paraId="7E7B9859"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669097C0"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541A7FAF"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17A13BBC"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53448D98"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2931E657"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A5E5A10" w14:textId="77777777" w:rsidR="00700B65" w:rsidRPr="00D15547"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1141" w:type="dxa"/>
            <w:gridSpan w:val="2"/>
            <w:tcBorders>
              <w:top w:val="single" w:sz="6" w:space="0" w:color="auto"/>
              <w:left w:val="single" w:sz="6" w:space="0" w:color="auto"/>
              <w:bottom w:val="single" w:sz="6" w:space="0" w:color="auto"/>
              <w:right w:val="single" w:sz="6" w:space="0" w:color="auto"/>
            </w:tcBorders>
          </w:tcPr>
          <w:p w14:paraId="10B21C70" w14:textId="77777777" w:rsidR="00700B65" w:rsidRDefault="00700B65" w:rsidP="000242A2">
            <w:pPr>
              <w:jc w:val="center"/>
            </w:pPr>
            <w:r w:rsidRPr="00CB7D7A">
              <w:t>100,0</w:t>
            </w:r>
          </w:p>
        </w:tc>
        <w:tc>
          <w:tcPr>
            <w:tcW w:w="398" w:type="dxa"/>
            <w:tcBorders>
              <w:top w:val="single" w:sz="6" w:space="0" w:color="auto"/>
              <w:left w:val="single" w:sz="6" w:space="0" w:color="auto"/>
              <w:bottom w:val="single" w:sz="6" w:space="0" w:color="auto"/>
              <w:right w:val="single" w:sz="6" w:space="0" w:color="auto"/>
            </w:tcBorders>
          </w:tcPr>
          <w:p w14:paraId="1BF9BBA6"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6A0834E"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6DA236C"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598DC923" w14:textId="77777777" w:rsidR="00700B65" w:rsidRPr="000E5126"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F6A3AED"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9636F91" w14:textId="77777777" w:rsidR="00700B65" w:rsidRPr="000E5126"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6BBBC82" w14:textId="77777777" w:rsidR="00700B65" w:rsidRDefault="00700B65" w:rsidP="000242A2">
            <w:pPr>
              <w:jc w:val="center"/>
            </w:pPr>
            <w:r w:rsidRPr="00CF01DE">
              <w:t>100,0</w:t>
            </w:r>
          </w:p>
        </w:tc>
        <w:tc>
          <w:tcPr>
            <w:tcW w:w="851" w:type="dxa"/>
            <w:tcBorders>
              <w:top w:val="single" w:sz="6" w:space="0" w:color="auto"/>
              <w:left w:val="single" w:sz="6" w:space="0" w:color="auto"/>
              <w:bottom w:val="single" w:sz="6" w:space="0" w:color="auto"/>
              <w:right w:val="single" w:sz="4" w:space="0" w:color="auto"/>
            </w:tcBorders>
          </w:tcPr>
          <w:p w14:paraId="3B3B8EDC" w14:textId="77777777" w:rsidR="00700B65" w:rsidRPr="000E5126"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6E45A45" w14:textId="77777777" w:rsidR="00700B65" w:rsidRDefault="00700B65" w:rsidP="000242A2">
            <w:pPr>
              <w:jc w:val="center"/>
            </w:pPr>
            <w:r w:rsidRPr="00133E1A">
              <w:t>100,0</w:t>
            </w:r>
          </w:p>
        </w:tc>
        <w:tc>
          <w:tcPr>
            <w:tcW w:w="709" w:type="dxa"/>
            <w:tcBorders>
              <w:top w:val="single" w:sz="4" w:space="0" w:color="auto"/>
              <w:left w:val="single" w:sz="4" w:space="0" w:color="auto"/>
              <w:bottom w:val="single" w:sz="4" w:space="0" w:color="auto"/>
              <w:right w:val="single" w:sz="4" w:space="0" w:color="auto"/>
            </w:tcBorders>
          </w:tcPr>
          <w:p w14:paraId="31680CCB"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FBF87CE"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71C9F5A6"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6BE1DF68"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1F6DD850"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07F8E0F4"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1DAB738"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1141" w:type="dxa"/>
            <w:gridSpan w:val="2"/>
            <w:tcBorders>
              <w:top w:val="single" w:sz="6" w:space="0" w:color="auto"/>
              <w:left w:val="single" w:sz="6" w:space="0" w:color="auto"/>
              <w:bottom w:val="single" w:sz="6" w:space="0" w:color="auto"/>
              <w:right w:val="single" w:sz="6" w:space="0" w:color="auto"/>
            </w:tcBorders>
          </w:tcPr>
          <w:p w14:paraId="6EB3E397"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100,0</w:t>
            </w:r>
          </w:p>
        </w:tc>
        <w:tc>
          <w:tcPr>
            <w:tcW w:w="398" w:type="dxa"/>
            <w:tcBorders>
              <w:top w:val="single" w:sz="6" w:space="0" w:color="auto"/>
              <w:left w:val="single" w:sz="6" w:space="0" w:color="auto"/>
              <w:bottom w:val="single" w:sz="6" w:space="0" w:color="auto"/>
              <w:right w:val="single" w:sz="6" w:space="0" w:color="auto"/>
            </w:tcBorders>
          </w:tcPr>
          <w:p w14:paraId="062F08A0"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556AA3D6"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71C2E0B"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0F1F4C04" w14:textId="77777777" w:rsidR="00700B65" w:rsidRPr="000E5126"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3EB3FE35"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A2C1F68" w14:textId="77777777" w:rsidR="00700B65" w:rsidRPr="000E5126"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29BD9EB1" w14:textId="77777777" w:rsidR="00700B65" w:rsidRDefault="00700B65" w:rsidP="000242A2">
            <w:pPr>
              <w:jc w:val="center"/>
            </w:pPr>
            <w:r w:rsidRPr="00CF01DE">
              <w:t>100,0</w:t>
            </w:r>
          </w:p>
        </w:tc>
        <w:tc>
          <w:tcPr>
            <w:tcW w:w="851" w:type="dxa"/>
            <w:tcBorders>
              <w:top w:val="single" w:sz="6" w:space="0" w:color="auto"/>
              <w:left w:val="single" w:sz="6" w:space="0" w:color="auto"/>
              <w:bottom w:val="single" w:sz="6" w:space="0" w:color="auto"/>
              <w:right w:val="single" w:sz="4" w:space="0" w:color="auto"/>
            </w:tcBorders>
          </w:tcPr>
          <w:p w14:paraId="6A7DB1D5" w14:textId="77777777" w:rsidR="00700B65" w:rsidRPr="000E5126"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731C27CB" w14:textId="77777777" w:rsidR="00700B65" w:rsidRDefault="00700B65" w:rsidP="000242A2">
            <w:pPr>
              <w:jc w:val="center"/>
            </w:pPr>
            <w:r w:rsidRPr="00133E1A">
              <w:t>100,0</w:t>
            </w:r>
          </w:p>
        </w:tc>
        <w:tc>
          <w:tcPr>
            <w:tcW w:w="709" w:type="dxa"/>
            <w:tcBorders>
              <w:top w:val="single" w:sz="4" w:space="0" w:color="auto"/>
              <w:left w:val="single" w:sz="4" w:space="0" w:color="auto"/>
              <w:bottom w:val="single" w:sz="4" w:space="0" w:color="auto"/>
              <w:right w:val="single" w:sz="4" w:space="0" w:color="auto"/>
            </w:tcBorders>
          </w:tcPr>
          <w:p w14:paraId="1A2F9AC6"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2F515381"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5DFD50D5"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5A12D478"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32AB31C5" w14:textId="77777777" w:rsidTr="000242A2">
        <w:trPr>
          <w:cantSplit/>
          <w:trHeight w:val="603"/>
        </w:trPr>
        <w:tc>
          <w:tcPr>
            <w:tcW w:w="719" w:type="dxa"/>
            <w:tcBorders>
              <w:top w:val="single" w:sz="6" w:space="0" w:color="auto"/>
              <w:left w:val="single" w:sz="6" w:space="0" w:color="auto"/>
              <w:bottom w:val="single" w:sz="6" w:space="0" w:color="auto"/>
              <w:right w:val="single" w:sz="6" w:space="0" w:color="auto"/>
            </w:tcBorders>
          </w:tcPr>
          <w:p w14:paraId="54102AEF" w14:textId="77777777" w:rsidR="00700B65" w:rsidRPr="001F4D1D" w:rsidRDefault="00700B65" w:rsidP="000242A2">
            <w:pPr>
              <w:pStyle w:val="ConsCell"/>
              <w:jc w:val="center"/>
              <w:rPr>
                <w:rFonts w:ascii="Times New Roman" w:hAnsi="Times New Roman" w:cs="Times New Roman"/>
                <w:b/>
                <w:sz w:val="24"/>
                <w:szCs w:val="24"/>
              </w:rPr>
            </w:pPr>
            <w:r w:rsidRPr="001F4D1D">
              <w:rPr>
                <w:rFonts w:ascii="Times New Roman" w:hAnsi="Times New Roman" w:cs="Times New Roman"/>
                <w:b/>
                <w:sz w:val="24"/>
                <w:szCs w:val="24"/>
              </w:rPr>
              <w:t>3.</w:t>
            </w:r>
          </w:p>
        </w:tc>
        <w:tc>
          <w:tcPr>
            <w:tcW w:w="14080" w:type="dxa"/>
            <w:gridSpan w:val="17"/>
            <w:tcBorders>
              <w:top w:val="single" w:sz="6" w:space="0" w:color="auto"/>
              <w:left w:val="single" w:sz="6" w:space="0" w:color="auto"/>
              <w:bottom w:val="single" w:sz="6" w:space="0" w:color="auto"/>
              <w:right w:val="single" w:sz="4" w:space="0" w:color="auto"/>
            </w:tcBorders>
          </w:tcPr>
          <w:p w14:paraId="0B4C03AB" w14:textId="77777777" w:rsidR="00700B65" w:rsidRDefault="00700B65" w:rsidP="000242A2">
            <w:pPr>
              <w:jc w:val="both"/>
              <w:rPr>
                <w:b/>
              </w:rPr>
            </w:pPr>
            <w:r w:rsidRPr="001F4D1D">
              <w:rPr>
                <w:b/>
              </w:rPr>
              <w:t xml:space="preserve">Организация оздоровления и отдыха молодежи, формирование здорового образа жизни, </w:t>
            </w:r>
            <w:r>
              <w:rPr>
                <w:b/>
              </w:rPr>
              <w:t>поощрение</w:t>
            </w:r>
          </w:p>
          <w:p w14:paraId="7E357FB9" w14:textId="77777777" w:rsidR="00700B65" w:rsidRPr="00D41120" w:rsidRDefault="00700B65" w:rsidP="000242A2">
            <w:pPr>
              <w:jc w:val="both"/>
            </w:pPr>
            <w:r>
              <w:rPr>
                <w:b/>
              </w:rPr>
              <w:t xml:space="preserve">- </w:t>
            </w:r>
            <w:r w:rsidRPr="00D41120">
              <w:t xml:space="preserve">проведение </w:t>
            </w:r>
            <w:proofErr w:type="gramStart"/>
            <w:r w:rsidRPr="00D41120">
              <w:t>общепоселковых мероприятий</w:t>
            </w:r>
            <w:proofErr w:type="gramEnd"/>
            <w:r w:rsidRPr="00D41120">
              <w:t xml:space="preserve"> направленных на популяризацию здорового образа жизни</w:t>
            </w:r>
          </w:p>
          <w:p w14:paraId="6571DCC8" w14:textId="77777777" w:rsidR="00700B65" w:rsidRPr="00D41120" w:rsidRDefault="00700B65" w:rsidP="000242A2">
            <w:pPr>
              <w:jc w:val="both"/>
            </w:pPr>
            <w:r w:rsidRPr="00D41120">
              <w:t>- приобретение призового фонда для награждения участников мероприятий</w:t>
            </w:r>
          </w:p>
          <w:p w14:paraId="5C2FD92B" w14:textId="77777777" w:rsidR="00700B65" w:rsidRPr="001F4D1D" w:rsidRDefault="00700B65" w:rsidP="000242A2">
            <w:pPr>
              <w:jc w:val="both"/>
              <w:rPr>
                <w:b/>
              </w:rPr>
            </w:pPr>
            <w:r w:rsidRPr="00D41120">
              <w:t>- проведение мероприятий, направленных на популяризацию семейных ценностей</w:t>
            </w:r>
          </w:p>
        </w:tc>
      </w:tr>
      <w:tr w:rsidR="00700B65" w:rsidRPr="00D15547" w14:paraId="512BC722" w14:textId="77777777" w:rsidTr="000242A2">
        <w:trPr>
          <w:cantSplit/>
          <w:trHeight w:val="272"/>
        </w:trPr>
        <w:tc>
          <w:tcPr>
            <w:tcW w:w="719" w:type="dxa"/>
            <w:tcBorders>
              <w:top w:val="single" w:sz="6" w:space="0" w:color="auto"/>
              <w:left w:val="single" w:sz="6" w:space="0" w:color="auto"/>
              <w:bottom w:val="single" w:sz="6" w:space="0" w:color="auto"/>
              <w:right w:val="single" w:sz="6" w:space="0" w:color="auto"/>
            </w:tcBorders>
          </w:tcPr>
          <w:p w14:paraId="6CA122AA"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CBBB443" w14:textId="77777777" w:rsidR="00700B65" w:rsidRPr="00F662DB" w:rsidRDefault="00700B65" w:rsidP="000242A2">
            <w:pPr>
              <w:pStyle w:val="ConsCell"/>
              <w:jc w:val="center"/>
              <w:rPr>
                <w:rFonts w:ascii="Times New Roman" w:hAnsi="Times New Roman" w:cs="Times New Roman"/>
                <w:b/>
                <w:sz w:val="24"/>
                <w:szCs w:val="24"/>
              </w:rPr>
            </w:pPr>
            <w:r w:rsidRPr="00F662DB">
              <w:rPr>
                <w:rFonts w:ascii="Times New Roman" w:hAnsi="Times New Roman" w:cs="Times New Roman"/>
                <w:b/>
                <w:sz w:val="24"/>
                <w:szCs w:val="24"/>
              </w:rPr>
              <w:t>Итого</w:t>
            </w:r>
          </w:p>
        </w:tc>
        <w:tc>
          <w:tcPr>
            <w:tcW w:w="999" w:type="dxa"/>
            <w:tcBorders>
              <w:top w:val="single" w:sz="6" w:space="0" w:color="auto"/>
              <w:left w:val="single" w:sz="6" w:space="0" w:color="auto"/>
              <w:bottom w:val="single" w:sz="6" w:space="0" w:color="auto"/>
              <w:right w:val="single" w:sz="6" w:space="0" w:color="auto"/>
            </w:tcBorders>
          </w:tcPr>
          <w:p w14:paraId="47FF6CBE"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2 044,2</w:t>
            </w:r>
          </w:p>
        </w:tc>
        <w:tc>
          <w:tcPr>
            <w:tcW w:w="540" w:type="dxa"/>
            <w:gridSpan w:val="2"/>
            <w:tcBorders>
              <w:top w:val="single" w:sz="6" w:space="0" w:color="auto"/>
              <w:left w:val="single" w:sz="6" w:space="0" w:color="auto"/>
              <w:bottom w:val="single" w:sz="6" w:space="0" w:color="auto"/>
              <w:right w:val="single" w:sz="6" w:space="0" w:color="auto"/>
            </w:tcBorders>
          </w:tcPr>
          <w:p w14:paraId="2CFB9F59" w14:textId="77777777" w:rsidR="00700B65" w:rsidRPr="00416C1C" w:rsidRDefault="00700B65" w:rsidP="000242A2">
            <w:pPr>
              <w:pStyle w:val="ConsCell"/>
              <w:jc w:val="center"/>
              <w:rPr>
                <w:rFonts w:ascii="Times New Roman" w:hAnsi="Times New Roman" w:cs="Times New Roman"/>
                <w:sz w:val="24"/>
                <w:szCs w:val="24"/>
                <w:highlight w:val="yellow"/>
              </w:rPr>
            </w:pPr>
          </w:p>
        </w:tc>
        <w:tc>
          <w:tcPr>
            <w:tcW w:w="720" w:type="dxa"/>
            <w:tcBorders>
              <w:top w:val="single" w:sz="6" w:space="0" w:color="auto"/>
              <w:left w:val="single" w:sz="6" w:space="0" w:color="auto"/>
              <w:bottom w:val="single" w:sz="6" w:space="0" w:color="auto"/>
              <w:right w:val="single" w:sz="6" w:space="0" w:color="auto"/>
            </w:tcBorders>
          </w:tcPr>
          <w:p w14:paraId="4C1CE981" w14:textId="77777777" w:rsidR="00700B65" w:rsidRPr="00416C1C" w:rsidRDefault="00700B65" w:rsidP="000242A2">
            <w:pPr>
              <w:pStyle w:val="ConsCell"/>
              <w:jc w:val="center"/>
              <w:rPr>
                <w:rFonts w:ascii="Times New Roman" w:hAnsi="Times New Roman" w:cs="Times New Roman"/>
                <w:sz w:val="24"/>
                <w:szCs w:val="24"/>
                <w:highlight w:val="yellow"/>
              </w:rPr>
            </w:pPr>
          </w:p>
        </w:tc>
        <w:tc>
          <w:tcPr>
            <w:tcW w:w="822" w:type="dxa"/>
            <w:tcBorders>
              <w:top w:val="single" w:sz="6" w:space="0" w:color="auto"/>
              <w:left w:val="single" w:sz="6" w:space="0" w:color="auto"/>
              <w:bottom w:val="single" w:sz="6" w:space="0" w:color="auto"/>
              <w:right w:val="single" w:sz="6" w:space="0" w:color="auto"/>
            </w:tcBorders>
          </w:tcPr>
          <w:p w14:paraId="0C36E158" w14:textId="77777777" w:rsidR="00700B65" w:rsidRPr="00416C1C" w:rsidRDefault="00700B65" w:rsidP="000242A2">
            <w:pPr>
              <w:pStyle w:val="ConsCell"/>
              <w:jc w:val="center"/>
              <w:rPr>
                <w:rFonts w:ascii="Times New Roman" w:hAnsi="Times New Roman" w:cs="Times New Roman"/>
                <w:b/>
                <w:sz w:val="24"/>
                <w:szCs w:val="24"/>
                <w:highlight w:val="yellow"/>
              </w:rPr>
            </w:pPr>
          </w:p>
        </w:tc>
        <w:tc>
          <w:tcPr>
            <w:tcW w:w="711" w:type="dxa"/>
            <w:tcBorders>
              <w:top w:val="single" w:sz="6" w:space="0" w:color="auto"/>
              <w:left w:val="single" w:sz="6" w:space="0" w:color="auto"/>
              <w:bottom w:val="single" w:sz="6" w:space="0" w:color="auto"/>
              <w:right w:val="single" w:sz="6" w:space="0" w:color="auto"/>
            </w:tcBorders>
          </w:tcPr>
          <w:p w14:paraId="306F9A87" w14:textId="77777777" w:rsidR="00700B65" w:rsidRPr="00AC2D99" w:rsidRDefault="00700B65" w:rsidP="000242A2">
            <w:pPr>
              <w:pStyle w:val="ConsCell"/>
              <w:jc w:val="center"/>
              <w:rPr>
                <w:rFonts w:ascii="Times New Roman" w:hAnsi="Times New Roman" w:cs="Times New Roman"/>
                <w:b/>
                <w:sz w:val="24"/>
                <w:szCs w:val="24"/>
              </w:rPr>
            </w:pPr>
            <w:r w:rsidRPr="00AC2D99">
              <w:rPr>
                <w:rFonts w:ascii="Times New Roman" w:hAnsi="Times New Roman" w:cs="Times New Roman"/>
                <w:b/>
                <w:sz w:val="24"/>
                <w:szCs w:val="24"/>
              </w:rPr>
              <w:t>70,0</w:t>
            </w:r>
          </w:p>
        </w:tc>
        <w:tc>
          <w:tcPr>
            <w:tcW w:w="880" w:type="dxa"/>
            <w:tcBorders>
              <w:top w:val="single" w:sz="6" w:space="0" w:color="auto"/>
              <w:left w:val="single" w:sz="6" w:space="0" w:color="auto"/>
              <w:bottom w:val="single" w:sz="6" w:space="0" w:color="auto"/>
              <w:right w:val="single" w:sz="6" w:space="0" w:color="auto"/>
            </w:tcBorders>
          </w:tcPr>
          <w:p w14:paraId="4487F14D" w14:textId="77777777" w:rsidR="00700B65" w:rsidRPr="00AC2D99"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6" w:space="0" w:color="auto"/>
              <w:right w:val="single" w:sz="6" w:space="0" w:color="auto"/>
            </w:tcBorders>
          </w:tcPr>
          <w:p w14:paraId="2E410305" w14:textId="77777777" w:rsidR="00700B65" w:rsidRPr="00AC2D99" w:rsidRDefault="00700B65" w:rsidP="000242A2">
            <w:pPr>
              <w:pStyle w:val="ConsCell"/>
              <w:jc w:val="center"/>
              <w:rPr>
                <w:rFonts w:ascii="Times New Roman" w:hAnsi="Times New Roman" w:cs="Times New Roman"/>
                <w:b/>
                <w:sz w:val="24"/>
                <w:szCs w:val="24"/>
              </w:rPr>
            </w:pPr>
            <w:r w:rsidRPr="00AC2D99">
              <w:rPr>
                <w:rFonts w:ascii="Times New Roman" w:hAnsi="Times New Roman" w:cs="Times New Roman"/>
                <w:b/>
                <w:sz w:val="24"/>
                <w:szCs w:val="24"/>
              </w:rPr>
              <w:t>70,0</w:t>
            </w:r>
          </w:p>
        </w:tc>
        <w:tc>
          <w:tcPr>
            <w:tcW w:w="992" w:type="dxa"/>
            <w:tcBorders>
              <w:top w:val="single" w:sz="6" w:space="0" w:color="auto"/>
              <w:left w:val="single" w:sz="6" w:space="0" w:color="auto"/>
              <w:bottom w:val="single" w:sz="6" w:space="0" w:color="auto"/>
              <w:right w:val="single" w:sz="6" w:space="0" w:color="auto"/>
            </w:tcBorders>
          </w:tcPr>
          <w:p w14:paraId="0F1DADD0" w14:textId="77777777" w:rsidR="00700B65" w:rsidRPr="00F662DB" w:rsidRDefault="00700B65" w:rsidP="000242A2">
            <w:pPr>
              <w:jc w:val="center"/>
              <w:rPr>
                <w:b/>
              </w:rPr>
            </w:pPr>
            <w:r>
              <w:rPr>
                <w:b/>
              </w:rPr>
              <w:t>1974,2</w:t>
            </w:r>
          </w:p>
        </w:tc>
        <w:tc>
          <w:tcPr>
            <w:tcW w:w="851" w:type="dxa"/>
            <w:tcBorders>
              <w:top w:val="single" w:sz="6" w:space="0" w:color="auto"/>
              <w:left w:val="single" w:sz="6" w:space="0" w:color="auto"/>
              <w:bottom w:val="single" w:sz="6" w:space="0" w:color="auto"/>
              <w:right w:val="single" w:sz="4" w:space="0" w:color="auto"/>
            </w:tcBorders>
          </w:tcPr>
          <w:p w14:paraId="00A1B39F" w14:textId="77777777" w:rsidR="00700B65" w:rsidRPr="00F662DB" w:rsidRDefault="00700B65" w:rsidP="000242A2">
            <w:pPr>
              <w:jc w:val="center"/>
              <w:rPr>
                <w:b/>
              </w:rPr>
            </w:pPr>
          </w:p>
        </w:tc>
        <w:tc>
          <w:tcPr>
            <w:tcW w:w="992" w:type="dxa"/>
            <w:gridSpan w:val="2"/>
            <w:tcBorders>
              <w:top w:val="single" w:sz="4" w:space="0" w:color="auto"/>
              <w:left w:val="single" w:sz="4" w:space="0" w:color="auto"/>
              <w:bottom w:val="single" w:sz="4" w:space="0" w:color="auto"/>
              <w:right w:val="single" w:sz="4" w:space="0" w:color="auto"/>
            </w:tcBorders>
          </w:tcPr>
          <w:p w14:paraId="567490EF" w14:textId="77777777" w:rsidR="00700B65" w:rsidRPr="00F662DB" w:rsidRDefault="00700B65" w:rsidP="000242A2">
            <w:pPr>
              <w:jc w:val="center"/>
              <w:rPr>
                <w:b/>
              </w:rPr>
            </w:pPr>
            <w:r>
              <w:rPr>
                <w:b/>
              </w:rPr>
              <w:t>1974,2</w:t>
            </w:r>
          </w:p>
        </w:tc>
        <w:tc>
          <w:tcPr>
            <w:tcW w:w="709" w:type="dxa"/>
            <w:tcBorders>
              <w:top w:val="single" w:sz="4" w:space="0" w:color="auto"/>
              <w:left w:val="single" w:sz="4" w:space="0" w:color="auto"/>
              <w:bottom w:val="single" w:sz="4" w:space="0" w:color="auto"/>
              <w:right w:val="single" w:sz="4" w:space="0" w:color="auto"/>
            </w:tcBorders>
          </w:tcPr>
          <w:p w14:paraId="50E9072D"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16C5334D"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264DBE4E"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right w:val="single" w:sz="4" w:space="0" w:color="auto"/>
            </w:tcBorders>
          </w:tcPr>
          <w:p w14:paraId="0F8A8C0F"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предприятия и организации,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w:t>
            </w:r>
          </w:p>
        </w:tc>
      </w:tr>
      <w:tr w:rsidR="00700B65" w:rsidRPr="00D15547" w14:paraId="636BC690"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17833939"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036F954" w14:textId="77777777" w:rsidR="00700B65" w:rsidRPr="003B0A1D" w:rsidRDefault="00700B65" w:rsidP="000242A2">
            <w:pPr>
              <w:pStyle w:val="ConsCell"/>
              <w:jc w:val="center"/>
              <w:rPr>
                <w:rFonts w:ascii="Times New Roman" w:hAnsi="Times New Roman" w:cs="Times New Roman"/>
                <w:sz w:val="24"/>
                <w:szCs w:val="24"/>
              </w:rPr>
            </w:pPr>
            <w:r w:rsidRPr="003B0A1D">
              <w:rPr>
                <w:rFonts w:ascii="Times New Roman" w:hAnsi="Times New Roman" w:cs="Times New Roman"/>
                <w:sz w:val="24"/>
                <w:szCs w:val="24"/>
              </w:rPr>
              <w:t>2018</w:t>
            </w:r>
          </w:p>
        </w:tc>
        <w:tc>
          <w:tcPr>
            <w:tcW w:w="999" w:type="dxa"/>
            <w:tcBorders>
              <w:top w:val="single" w:sz="6" w:space="0" w:color="auto"/>
              <w:left w:val="single" w:sz="6" w:space="0" w:color="auto"/>
              <w:bottom w:val="single" w:sz="6" w:space="0" w:color="auto"/>
              <w:right w:val="single" w:sz="6" w:space="0" w:color="auto"/>
            </w:tcBorders>
          </w:tcPr>
          <w:p w14:paraId="7807D923"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714,8</w:t>
            </w:r>
          </w:p>
        </w:tc>
        <w:tc>
          <w:tcPr>
            <w:tcW w:w="540" w:type="dxa"/>
            <w:gridSpan w:val="2"/>
            <w:tcBorders>
              <w:top w:val="single" w:sz="6" w:space="0" w:color="auto"/>
              <w:left w:val="single" w:sz="6" w:space="0" w:color="auto"/>
              <w:bottom w:val="single" w:sz="6" w:space="0" w:color="auto"/>
              <w:right w:val="single" w:sz="6" w:space="0" w:color="auto"/>
            </w:tcBorders>
          </w:tcPr>
          <w:p w14:paraId="60221ACF" w14:textId="77777777" w:rsidR="00700B65" w:rsidRPr="00AC2D99" w:rsidRDefault="00700B65" w:rsidP="000242A2">
            <w:pPr>
              <w:pStyle w:val="ConsCell"/>
              <w:jc w:val="center"/>
              <w:rPr>
                <w:rFonts w:ascii="Times New Roman" w:hAnsi="Times New Roman" w:cs="Times New Roman"/>
                <w:sz w:val="24"/>
                <w:szCs w:val="24"/>
                <w:highlight w:val="yellow"/>
              </w:rPr>
            </w:pPr>
          </w:p>
        </w:tc>
        <w:tc>
          <w:tcPr>
            <w:tcW w:w="720" w:type="dxa"/>
            <w:tcBorders>
              <w:top w:val="single" w:sz="6" w:space="0" w:color="auto"/>
              <w:left w:val="single" w:sz="6" w:space="0" w:color="auto"/>
              <w:bottom w:val="single" w:sz="6" w:space="0" w:color="auto"/>
              <w:right w:val="single" w:sz="6" w:space="0" w:color="auto"/>
            </w:tcBorders>
          </w:tcPr>
          <w:p w14:paraId="176B6439" w14:textId="77777777" w:rsidR="00700B65" w:rsidRPr="00AC2D99" w:rsidRDefault="00700B65" w:rsidP="000242A2">
            <w:pPr>
              <w:pStyle w:val="ConsCell"/>
              <w:jc w:val="center"/>
              <w:rPr>
                <w:rFonts w:ascii="Times New Roman" w:hAnsi="Times New Roman" w:cs="Times New Roman"/>
                <w:sz w:val="24"/>
                <w:szCs w:val="24"/>
                <w:highlight w:val="yellow"/>
              </w:rPr>
            </w:pPr>
          </w:p>
        </w:tc>
        <w:tc>
          <w:tcPr>
            <w:tcW w:w="822" w:type="dxa"/>
            <w:tcBorders>
              <w:top w:val="single" w:sz="6" w:space="0" w:color="auto"/>
              <w:left w:val="single" w:sz="6" w:space="0" w:color="auto"/>
              <w:bottom w:val="single" w:sz="6" w:space="0" w:color="auto"/>
              <w:right w:val="single" w:sz="6" w:space="0" w:color="auto"/>
            </w:tcBorders>
          </w:tcPr>
          <w:p w14:paraId="0DF09D33" w14:textId="77777777" w:rsidR="00700B65" w:rsidRPr="00AC2D99" w:rsidRDefault="00700B65" w:rsidP="000242A2">
            <w:pPr>
              <w:pStyle w:val="ConsCell"/>
              <w:jc w:val="center"/>
              <w:rPr>
                <w:rFonts w:ascii="Times New Roman" w:hAnsi="Times New Roman" w:cs="Times New Roman"/>
                <w:sz w:val="24"/>
                <w:szCs w:val="24"/>
                <w:highlight w:val="yellow"/>
              </w:rPr>
            </w:pPr>
          </w:p>
        </w:tc>
        <w:tc>
          <w:tcPr>
            <w:tcW w:w="711" w:type="dxa"/>
            <w:tcBorders>
              <w:top w:val="single" w:sz="6" w:space="0" w:color="auto"/>
              <w:left w:val="single" w:sz="6" w:space="0" w:color="auto"/>
              <w:bottom w:val="single" w:sz="6" w:space="0" w:color="auto"/>
              <w:right w:val="single" w:sz="6" w:space="0" w:color="auto"/>
            </w:tcBorders>
          </w:tcPr>
          <w:p w14:paraId="62CB73BC" w14:textId="77777777" w:rsidR="00700B65" w:rsidRPr="00AC2D99" w:rsidRDefault="00700B65" w:rsidP="000242A2">
            <w:pPr>
              <w:pStyle w:val="ConsCell"/>
              <w:jc w:val="center"/>
              <w:rPr>
                <w:rFonts w:ascii="Times New Roman" w:hAnsi="Times New Roman" w:cs="Times New Roman"/>
                <w:sz w:val="24"/>
                <w:szCs w:val="24"/>
              </w:rPr>
            </w:pPr>
            <w:r w:rsidRPr="00AC2D99">
              <w:rPr>
                <w:rFonts w:ascii="Times New Roman" w:hAnsi="Times New Roman" w:cs="Times New Roman"/>
                <w:sz w:val="24"/>
                <w:szCs w:val="24"/>
              </w:rPr>
              <w:t>70,0</w:t>
            </w:r>
          </w:p>
        </w:tc>
        <w:tc>
          <w:tcPr>
            <w:tcW w:w="880" w:type="dxa"/>
            <w:tcBorders>
              <w:top w:val="single" w:sz="6" w:space="0" w:color="auto"/>
              <w:left w:val="single" w:sz="6" w:space="0" w:color="auto"/>
              <w:bottom w:val="single" w:sz="6" w:space="0" w:color="auto"/>
              <w:right w:val="single" w:sz="6" w:space="0" w:color="auto"/>
            </w:tcBorders>
          </w:tcPr>
          <w:p w14:paraId="3223D4B4" w14:textId="77777777" w:rsidR="00700B65" w:rsidRPr="00AC2D99"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23A3DC54" w14:textId="77777777" w:rsidR="00700B65" w:rsidRPr="00AC2D99" w:rsidRDefault="00700B65" w:rsidP="000242A2">
            <w:pPr>
              <w:pStyle w:val="ConsCell"/>
              <w:jc w:val="center"/>
              <w:rPr>
                <w:rFonts w:ascii="Times New Roman" w:hAnsi="Times New Roman" w:cs="Times New Roman"/>
                <w:sz w:val="24"/>
                <w:szCs w:val="24"/>
              </w:rPr>
            </w:pPr>
            <w:r w:rsidRPr="00AC2D99">
              <w:rPr>
                <w:rFonts w:ascii="Times New Roman" w:hAnsi="Times New Roman" w:cs="Times New Roman"/>
                <w:sz w:val="24"/>
                <w:szCs w:val="24"/>
              </w:rPr>
              <w:t>70,0</w:t>
            </w:r>
          </w:p>
        </w:tc>
        <w:tc>
          <w:tcPr>
            <w:tcW w:w="992" w:type="dxa"/>
            <w:tcBorders>
              <w:top w:val="single" w:sz="6" w:space="0" w:color="auto"/>
              <w:left w:val="single" w:sz="6" w:space="0" w:color="auto"/>
              <w:bottom w:val="single" w:sz="6" w:space="0" w:color="auto"/>
              <w:right w:val="single" w:sz="6" w:space="0" w:color="auto"/>
            </w:tcBorders>
          </w:tcPr>
          <w:p w14:paraId="60483B4F"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644,8</w:t>
            </w:r>
          </w:p>
        </w:tc>
        <w:tc>
          <w:tcPr>
            <w:tcW w:w="851" w:type="dxa"/>
            <w:tcBorders>
              <w:top w:val="single" w:sz="6" w:space="0" w:color="auto"/>
              <w:left w:val="single" w:sz="6" w:space="0" w:color="auto"/>
              <w:bottom w:val="single" w:sz="6" w:space="0" w:color="auto"/>
              <w:right w:val="single" w:sz="4" w:space="0" w:color="auto"/>
            </w:tcBorders>
          </w:tcPr>
          <w:p w14:paraId="4E1839C3" w14:textId="77777777" w:rsidR="00700B65" w:rsidRPr="003B0A1D"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126CD58B"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644,8</w:t>
            </w:r>
          </w:p>
        </w:tc>
        <w:tc>
          <w:tcPr>
            <w:tcW w:w="709" w:type="dxa"/>
            <w:tcBorders>
              <w:top w:val="single" w:sz="4" w:space="0" w:color="auto"/>
              <w:left w:val="single" w:sz="4" w:space="0" w:color="auto"/>
              <w:bottom w:val="single" w:sz="4" w:space="0" w:color="auto"/>
              <w:right w:val="single" w:sz="4" w:space="0" w:color="auto"/>
            </w:tcBorders>
          </w:tcPr>
          <w:p w14:paraId="7448F7F4" w14:textId="77777777" w:rsidR="00700B65" w:rsidRPr="002C387E" w:rsidRDefault="00700B65" w:rsidP="000242A2">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2E5D5044" w14:textId="77777777" w:rsidR="00700B65" w:rsidRPr="002C387E" w:rsidRDefault="00700B65" w:rsidP="000242A2">
            <w:pPr>
              <w:pStyle w:val="ConsCell"/>
              <w:jc w:val="center"/>
              <w:rPr>
                <w:rFonts w:ascii="Times New Roman" w:hAnsi="Times New Roman" w:cs="Times New Roman"/>
                <w:sz w:val="24"/>
                <w:szCs w:val="24"/>
                <w:highlight w:val="yellow"/>
              </w:rPr>
            </w:pPr>
          </w:p>
        </w:tc>
        <w:tc>
          <w:tcPr>
            <w:tcW w:w="720" w:type="dxa"/>
            <w:tcBorders>
              <w:top w:val="single" w:sz="4" w:space="0" w:color="auto"/>
              <w:left w:val="single" w:sz="4" w:space="0" w:color="auto"/>
              <w:bottom w:val="single" w:sz="4" w:space="0" w:color="auto"/>
              <w:right w:val="single" w:sz="4" w:space="0" w:color="auto"/>
            </w:tcBorders>
          </w:tcPr>
          <w:p w14:paraId="4CDD07A9"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567BB8C2"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27747A5E"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8AD6538"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6F10E630"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2019</w:t>
            </w:r>
          </w:p>
        </w:tc>
        <w:tc>
          <w:tcPr>
            <w:tcW w:w="999" w:type="dxa"/>
            <w:tcBorders>
              <w:top w:val="single" w:sz="6" w:space="0" w:color="auto"/>
              <w:left w:val="single" w:sz="6" w:space="0" w:color="auto"/>
              <w:bottom w:val="single" w:sz="6" w:space="0" w:color="auto"/>
              <w:right w:val="single" w:sz="6" w:space="0" w:color="auto"/>
            </w:tcBorders>
          </w:tcPr>
          <w:p w14:paraId="765BBF43"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389,9</w:t>
            </w:r>
          </w:p>
        </w:tc>
        <w:tc>
          <w:tcPr>
            <w:tcW w:w="540" w:type="dxa"/>
            <w:gridSpan w:val="2"/>
            <w:tcBorders>
              <w:top w:val="single" w:sz="6" w:space="0" w:color="auto"/>
              <w:left w:val="single" w:sz="6" w:space="0" w:color="auto"/>
              <w:bottom w:val="single" w:sz="6" w:space="0" w:color="auto"/>
              <w:right w:val="single" w:sz="6" w:space="0" w:color="auto"/>
            </w:tcBorders>
          </w:tcPr>
          <w:p w14:paraId="38C5690C" w14:textId="77777777" w:rsidR="00700B65" w:rsidRPr="003B0A1D"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85BC702" w14:textId="77777777" w:rsidR="00700B65" w:rsidRPr="003B0A1D"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43EE3C71" w14:textId="77777777" w:rsidR="00700B65" w:rsidRPr="003B0A1D"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591950B" w14:textId="77777777" w:rsidR="00700B65" w:rsidRPr="003B0A1D"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D0F803D" w14:textId="77777777" w:rsidR="00700B65" w:rsidRPr="003B0A1D"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36B79BAC" w14:textId="77777777" w:rsidR="00700B65" w:rsidRPr="003B0A1D"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3CDBE476" w14:textId="77777777" w:rsidR="00700B65" w:rsidRDefault="00700B65" w:rsidP="000242A2">
            <w:pPr>
              <w:jc w:val="center"/>
            </w:pPr>
            <w:r w:rsidRPr="005E48C6">
              <w:t>389,9</w:t>
            </w:r>
          </w:p>
        </w:tc>
        <w:tc>
          <w:tcPr>
            <w:tcW w:w="851" w:type="dxa"/>
            <w:tcBorders>
              <w:top w:val="single" w:sz="6" w:space="0" w:color="auto"/>
              <w:left w:val="single" w:sz="6" w:space="0" w:color="auto"/>
              <w:bottom w:val="single" w:sz="6" w:space="0" w:color="auto"/>
              <w:right w:val="single" w:sz="4" w:space="0" w:color="auto"/>
            </w:tcBorders>
          </w:tcPr>
          <w:p w14:paraId="5AD84793" w14:textId="77777777" w:rsidR="00700B65" w:rsidRDefault="00700B65" w:rsidP="000242A2">
            <w:pPr>
              <w:jc w:val="center"/>
            </w:pPr>
          </w:p>
        </w:tc>
        <w:tc>
          <w:tcPr>
            <w:tcW w:w="992" w:type="dxa"/>
            <w:gridSpan w:val="2"/>
            <w:tcBorders>
              <w:top w:val="single" w:sz="4" w:space="0" w:color="auto"/>
              <w:left w:val="single" w:sz="4" w:space="0" w:color="auto"/>
              <w:bottom w:val="single" w:sz="4" w:space="0" w:color="auto"/>
              <w:right w:val="single" w:sz="4" w:space="0" w:color="auto"/>
            </w:tcBorders>
          </w:tcPr>
          <w:p w14:paraId="363EC1E6" w14:textId="77777777" w:rsidR="00700B65" w:rsidRDefault="00700B65" w:rsidP="000242A2">
            <w:pPr>
              <w:jc w:val="center"/>
            </w:pPr>
            <w:r w:rsidRPr="005E48C6">
              <w:t>389,9</w:t>
            </w:r>
          </w:p>
        </w:tc>
        <w:tc>
          <w:tcPr>
            <w:tcW w:w="709" w:type="dxa"/>
            <w:tcBorders>
              <w:top w:val="single" w:sz="4" w:space="0" w:color="auto"/>
              <w:left w:val="single" w:sz="4" w:space="0" w:color="auto"/>
              <w:bottom w:val="single" w:sz="4" w:space="0" w:color="auto"/>
              <w:right w:val="single" w:sz="4" w:space="0" w:color="auto"/>
            </w:tcBorders>
          </w:tcPr>
          <w:p w14:paraId="20A152D3"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67F319F4"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74379368"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131F00F5"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6128578E"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A8726F0"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6DEDA744"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2020</w:t>
            </w:r>
          </w:p>
        </w:tc>
        <w:tc>
          <w:tcPr>
            <w:tcW w:w="999" w:type="dxa"/>
            <w:tcBorders>
              <w:top w:val="single" w:sz="6" w:space="0" w:color="auto"/>
              <w:left w:val="single" w:sz="6" w:space="0" w:color="auto"/>
              <w:bottom w:val="single" w:sz="6" w:space="0" w:color="auto"/>
              <w:right w:val="single" w:sz="6" w:space="0" w:color="auto"/>
            </w:tcBorders>
          </w:tcPr>
          <w:p w14:paraId="5136D2FD"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253,7</w:t>
            </w:r>
          </w:p>
        </w:tc>
        <w:tc>
          <w:tcPr>
            <w:tcW w:w="540" w:type="dxa"/>
            <w:gridSpan w:val="2"/>
            <w:tcBorders>
              <w:top w:val="single" w:sz="6" w:space="0" w:color="auto"/>
              <w:left w:val="single" w:sz="6" w:space="0" w:color="auto"/>
              <w:bottom w:val="single" w:sz="6" w:space="0" w:color="auto"/>
              <w:right w:val="single" w:sz="6" w:space="0" w:color="auto"/>
            </w:tcBorders>
          </w:tcPr>
          <w:p w14:paraId="3F491458"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719E450A"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5FCB7F00"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1CD41245" w14:textId="77777777" w:rsidR="00700B65" w:rsidRPr="000E5126"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0ECDB0CB"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0404196B" w14:textId="77777777" w:rsidR="00700B65" w:rsidRPr="000E5126"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2C4FBDCB"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253,7</w:t>
            </w:r>
          </w:p>
        </w:tc>
        <w:tc>
          <w:tcPr>
            <w:tcW w:w="851" w:type="dxa"/>
            <w:tcBorders>
              <w:top w:val="single" w:sz="6" w:space="0" w:color="auto"/>
              <w:left w:val="single" w:sz="6" w:space="0" w:color="auto"/>
              <w:bottom w:val="single" w:sz="6" w:space="0" w:color="auto"/>
              <w:right w:val="single" w:sz="4" w:space="0" w:color="auto"/>
            </w:tcBorders>
          </w:tcPr>
          <w:p w14:paraId="0A30D6C3" w14:textId="77777777" w:rsidR="00700B65" w:rsidRPr="000E5126"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EABAB4B"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253,7</w:t>
            </w:r>
          </w:p>
        </w:tc>
        <w:tc>
          <w:tcPr>
            <w:tcW w:w="709" w:type="dxa"/>
            <w:tcBorders>
              <w:top w:val="single" w:sz="4" w:space="0" w:color="auto"/>
              <w:left w:val="single" w:sz="4" w:space="0" w:color="auto"/>
              <w:bottom w:val="single" w:sz="4" w:space="0" w:color="auto"/>
              <w:right w:val="single" w:sz="4" w:space="0" w:color="auto"/>
            </w:tcBorders>
          </w:tcPr>
          <w:p w14:paraId="6AD7156A"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585D740D"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439E9F9"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0CD1A15E"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677317B7"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63B3DC91"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6219BCB"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2021</w:t>
            </w:r>
          </w:p>
        </w:tc>
        <w:tc>
          <w:tcPr>
            <w:tcW w:w="999" w:type="dxa"/>
            <w:tcBorders>
              <w:top w:val="single" w:sz="6" w:space="0" w:color="auto"/>
              <w:left w:val="single" w:sz="6" w:space="0" w:color="auto"/>
              <w:bottom w:val="single" w:sz="6" w:space="0" w:color="auto"/>
              <w:right w:val="single" w:sz="6" w:space="0" w:color="auto"/>
            </w:tcBorders>
          </w:tcPr>
          <w:p w14:paraId="52626A8D" w14:textId="77777777" w:rsidR="00700B65" w:rsidRDefault="00700B65" w:rsidP="000242A2">
            <w:pPr>
              <w:jc w:val="center"/>
            </w:pPr>
            <w:r>
              <w:t>290,4</w:t>
            </w:r>
          </w:p>
        </w:tc>
        <w:tc>
          <w:tcPr>
            <w:tcW w:w="540" w:type="dxa"/>
            <w:gridSpan w:val="2"/>
            <w:tcBorders>
              <w:top w:val="single" w:sz="6" w:space="0" w:color="auto"/>
              <w:left w:val="single" w:sz="6" w:space="0" w:color="auto"/>
              <w:bottom w:val="single" w:sz="6" w:space="0" w:color="auto"/>
              <w:right w:val="single" w:sz="6" w:space="0" w:color="auto"/>
            </w:tcBorders>
          </w:tcPr>
          <w:p w14:paraId="249E78B8"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E89E7FC"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B9590C7"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73E00139" w14:textId="77777777" w:rsidR="00700B65" w:rsidRPr="000E5126"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739BED3A"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3FE8BE49" w14:textId="77777777" w:rsidR="00700B65" w:rsidRPr="000E5126"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5ED8C5DE" w14:textId="77777777" w:rsidR="00700B65" w:rsidRDefault="00700B65" w:rsidP="000242A2">
            <w:pPr>
              <w:jc w:val="center"/>
            </w:pPr>
            <w:r>
              <w:t>290,4</w:t>
            </w:r>
          </w:p>
        </w:tc>
        <w:tc>
          <w:tcPr>
            <w:tcW w:w="851" w:type="dxa"/>
            <w:tcBorders>
              <w:top w:val="single" w:sz="6" w:space="0" w:color="auto"/>
              <w:left w:val="single" w:sz="6" w:space="0" w:color="auto"/>
              <w:bottom w:val="single" w:sz="6" w:space="0" w:color="auto"/>
              <w:right w:val="single" w:sz="4" w:space="0" w:color="auto"/>
            </w:tcBorders>
          </w:tcPr>
          <w:p w14:paraId="3D2BBD33" w14:textId="77777777" w:rsidR="00700B65" w:rsidRPr="000E5126"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5206286A" w14:textId="77777777" w:rsidR="00700B65" w:rsidRDefault="00700B65" w:rsidP="000242A2">
            <w:pPr>
              <w:jc w:val="center"/>
            </w:pPr>
            <w:r>
              <w:t>290,4</w:t>
            </w:r>
          </w:p>
        </w:tc>
        <w:tc>
          <w:tcPr>
            <w:tcW w:w="709" w:type="dxa"/>
            <w:tcBorders>
              <w:top w:val="single" w:sz="4" w:space="0" w:color="auto"/>
              <w:left w:val="single" w:sz="4" w:space="0" w:color="auto"/>
              <w:bottom w:val="single" w:sz="4" w:space="0" w:color="auto"/>
              <w:right w:val="single" w:sz="4" w:space="0" w:color="auto"/>
            </w:tcBorders>
          </w:tcPr>
          <w:p w14:paraId="51495102"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04B5A627"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47B3D346"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58BD0B9B"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0A757AD2"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4561C296"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272DF0A" w14:textId="77777777" w:rsidR="00700B65" w:rsidRPr="00D15547"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999" w:type="dxa"/>
            <w:tcBorders>
              <w:top w:val="single" w:sz="6" w:space="0" w:color="auto"/>
              <w:left w:val="single" w:sz="6" w:space="0" w:color="auto"/>
              <w:bottom w:val="single" w:sz="6" w:space="0" w:color="auto"/>
              <w:right w:val="single" w:sz="6" w:space="0" w:color="auto"/>
            </w:tcBorders>
          </w:tcPr>
          <w:p w14:paraId="1BE367B7" w14:textId="77777777" w:rsidR="00700B65" w:rsidRDefault="00700B65" w:rsidP="000242A2">
            <w:pPr>
              <w:jc w:val="center"/>
            </w:pPr>
            <w:r w:rsidRPr="00A47C70">
              <w:t>197,7</w:t>
            </w:r>
          </w:p>
        </w:tc>
        <w:tc>
          <w:tcPr>
            <w:tcW w:w="540" w:type="dxa"/>
            <w:gridSpan w:val="2"/>
            <w:tcBorders>
              <w:top w:val="single" w:sz="6" w:space="0" w:color="auto"/>
              <w:left w:val="single" w:sz="6" w:space="0" w:color="auto"/>
              <w:bottom w:val="single" w:sz="6" w:space="0" w:color="auto"/>
              <w:right w:val="single" w:sz="6" w:space="0" w:color="auto"/>
            </w:tcBorders>
          </w:tcPr>
          <w:p w14:paraId="7E0E8C3A"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F26887B"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544E9074"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65088DB3" w14:textId="77777777" w:rsidR="00700B65" w:rsidRPr="000E5126"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14310AE2"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387B476F" w14:textId="77777777" w:rsidR="00700B65" w:rsidRPr="000E5126"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6C70442A" w14:textId="77777777" w:rsidR="00700B65" w:rsidRDefault="00700B65" w:rsidP="000242A2">
            <w:pPr>
              <w:jc w:val="center"/>
            </w:pPr>
            <w:r w:rsidRPr="00847960">
              <w:t>197,7</w:t>
            </w:r>
          </w:p>
        </w:tc>
        <w:tc>
          <w:tcPr>
            <w:tcW w:w="851" w:type="dxa"/>
            <w:tcBorders>
              <w:top w:val="single" w:sz="6" w:space="0" w:color="auto"/>
              <w:left w:val="single" w:sz="6" w:space="0" w:color="auto"/>
              <w:bottom w:val="single" w:sz="6" w:space="0" w:color="auto"/>
              <w:right w:val="single" w:sz="4" w:space="0" w:color="auto"/>
            </w:tcBorders>
          </w:tcPr>
          <w:p w14:paraId="29F3ED1B" w14:textId="77777777" w:rsidR="00700B65" w:rsidRPr="000E5126"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DDBE361" w14:textId="77777777" w:rsidR="00700B65" w:rsidRDefault="00700B65" w:rsidP="000242A2">
            <w:pPr>
              <w:jc w:val="center"/>
            </w:pPr>
            <w:r w:rsidRPr="00990B1B">
              <w:t>197,7</w:t>
            </w:r>
          </w:p>
        </w:tc>
        <w:tc>
          <w:tcPr>
            <w:tcW w:w="709" w:type="dxa"/>
            <w:tcBorders>
              <w:top w:val="single" w:sz="4" w:space="0" w:color="auto"/>
              <w:left w:val="single" w:sz="4" w:space="0" w:color="auto"/>
              <w:bottom w:val="single" w:sz="4" w:space="0" w:color="auto"/>
              <w:right w:val="single" w:sz="4" w:space="0" w:color="auto"/>
            </w:tcBorders>
          </w:tcPr>
          <w:p w14:paraId="47AEA70D"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124B7B03"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74BADB08"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3F71C3E8"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49D6D62D"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57F56E1B"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D8DD4E7"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999" w:type="dxa"/>
            <w:tcBorders>
              <w:top w:val="single" w:sz="6" w:space="0" w:color="auto"/>
              <w:left w:val="single" w:sz="6" w:space="0" w:color="auto"/>
              <w:bottom w:val="single" w:sz="6" w:space="0" w:color="auto"/>
              <w:right w:val="single" w:sz="6" w:space="0" w:color="auto"/>
            </w:tcBorders>
          </w:tcPr>
          <w:p w14:paraId="452D8C9E"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197,7</w:t>
            </w:r>
          </w:p>
        </w:tc>
        <w:tc>
          <w:tcPr>
            <w:tcW w:w="540" w:type="dxa"/>
            <w:gridSpan w:val="2"/>
            <w:tcBorders>
              <w:top w:val="single" w:sz="6" w:space="0" w:color="auto"/>
              <w:left w:val="single" w:sz="6" w:space="0" w:color="auto"/>
              <w:bottom w:val="single" w:sz="6" w:space="0" w:color="auto"/>
              <w:right w:val="single" w:sz="6" w:space="0" w:color="auto"/>
            </w:tcBorders>
          </w:tcPr>
          <w:p w14:paraId="7F78560C"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68A0398"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7B8B42A"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3E46FD9" w14:textId="77777777" w:rsidR="00700B65" w:rsidRPr="000E5126"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DA3A157"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9714159" w14:textId="77777777" w:rsidR="00700B65" w:rsidRPr="000E5126"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08E4DCC3" w14:textId="77777777" w:rsidR="00700B65" w:rsidRDefault="00700B65" w:rsidP="000242A2">
            <w:pPr>
              <w:jc w:val="center"/>
            </w:pPr>
            <w:r w:rsidRPr="00847960">
              <w:t>197,7</w:t>
            </w:r>
          </w:p>
        </w:tc>
        <w:tc>
          <w:tcPr>
            <w:tcW w:w="851" w:type="dxa"/>
            <w:tcBorders>
              <w:top w:val="single" w:sz="6" w:space="0" w:color="auto"/>
              <w:left w:val="single" w:sz="6" w:space="0" w:color="auto"/>
              <w:bottom w:val="single" w:sz="6" w:space="0" w:color="auto"/>
              <w:right w:val="single" w:sz="4" w:space="0" w:color="auto"/>
            </w:tcBorders>
          </w:tcPr>
          <w:p w14:paraId="4EF5C7D5" w14:textId="77777777" w:rsidR="00700B65" w:rsidRPr="000E5126"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4600098D" w14:textId="77777777" w:rsidR="00700B65" w:rsidRDefault="00700B65" w:rsidP="000242A2">
            <w:pPr>
              <w:jc w:val="center"/>
            </w:pPr>
            <w:r w:rsidRPr="00990B1B">
              <w:t>197,7</w:t>
            </w:r>
          </w:p>
        </w:tc>
        <w:tc>
          <w:tcPr>
            <w:tcW w:w="709" w:type="dxa"/>
            <w:tcBorders>
              <w:top w:val="single" w:sz="4" w:space="0" w:color="auto"/>
              <w:left w:val="single" w:sz="4" w:space="0" w:color="auto"/>
              <w:bottom w:val="single" w:sz="4" w:space="0" w:color="auto"/>
              <w:right w:val="single" w:sz="4" w:space="0" w:color="auto"/>
            </w:tcBorders>
          </w:tcPr>
          <w:p w14:paraId="0A7B3187"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3327D093"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9796AA6"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61FD3493"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6B992E13" w14:textId="77777777" w:rsidTr="000242A2">
        <w:trPr>
          <w:cantSplit/>
          <w:trHeight w:val="603"/>
        </w:trPr>
        <w:tc>
          <w:tcPr>
            <w:tcW w:w="719" w:type="dxa"/>
            <w:tcBorders>
              <w:top w:val="single" w:sz="6" w:space="0" w:color="auto"/>
              <w:left w:val="single" w:sz="6" w:space="0" w:color="auto"/>
              <w:bottom w:val="single" w:sz="6" w:space="0" w:color="auto"/>
              <w:right w:val="single" w:sz="6" w:space="0" w:color="auto"/>
            </w:tcBorders>
          </w:tcPr>
          <w:p w14:paraId="51E34FF8" w14:textId="77777777" w:rsidR="00700B65" w:rsidRPr="001F4D1D" w:rsidRDefault="00700B65" w:rsidP="000242A2">
            <w:pPr>
              <w:pStyle w:val="ConsCell"/>
              <w:jc w:val="center"/>
              <w:rPr>
                <w:rFonts w:ascii="Times New Roman" w:hAnsi="Times New Roman" w:cs="Times New Roman"/>
                <w:b/>
                <w:sz w:val="24"/>
                <w:szCs w:val="24"/>
              </w:rPr>
            </w:pPr>
            <w:r w:rsidRPr="001F4D1D">
              <w:rPr>
                <w:rFonts w:ascii="Times New Roman" w:hAnsi="Times New Roman" w:cs="Times New Roman"/>
                <w:b/>
                <w:sz w:val="24"/>
                <w:szCs w:val="24"/>
              </w:rPr>
              <w:lastRenderedPageBreak/>
              <w:t>4.</w:t>
            </w:r>
          </w:p>
        </w:tc>
        <w:tc>
          <w:tcPr>
            <w:tcW w:w="14080" w:type="dxa"/>
            <w:gridSpan w:val="17"/>
            <w:tcBorders>
              <w:top w:val="single" w:sz="6" w:space="0" w:color="auto"/>
              <w:left w:val="single" w:sz="6" w:space="0" w:color="auto"/>
              <w:bottom w:val="single" w:sz="6" w:space="0" w:color="auto"/>
              <w:right w:val="single" w:sz="4" w:space="0" w:color="auto"/>
            </w:tcBorders>
          </w:tcPr>
          <w:p w14:paraId="187FABD9" w14:textId="77777777" w:rsidR="00700B65" w:rsidRDefault="00700B65" w:rsidP="000242A2">
            <w:pPr>
              <w:jc w:val="both"/>
              <w:rPr>
                <w:b/>
              </w:rPr>
            </w:pPr>
            <w:r w:rsidRPr="001F4D1D">
              <w:rPr>
                <w:b/>
              </w:rPr>
              <w:t>Поддержка социальных молодежных инициатив</w:t>
            </w:r>
            <w:r>
              <w:rPr>
                <w:b/>
              </w:rPr>
              <w:t>,</w:t>
            </w:r>
          </w:p>
          <w:p w14:paraId="74F053A2" w14:textId="77777777" w:rsidR="00700B65" w:rsidRPr="00D41120" w:rsidRDefault="00700B65" w:rsidP="000242A2">
            <w:pPr>
              <w:jc w:val="both"/>
            </w:pPr>
            <w:r>
              <w:rPr>
                <w:b/>
              </w:rPr>
              <w:t xml:space="preserve">- </w:t>
            </w:r>
            <w:r w:rsidRPr="00D41120">
              <w:t>участие молодежи в фестивалях, конкурсах, форумах за пределами МО «Поселок Айхал»</w:t>
            </w:r>
          </w:p>
          <w:p w14:paraId="42C569B5" w14:textId="77777777" w:rsidR="00700B65" w:rsidRPr="00D41120" w:rsidRDefault="00700B65" w:rsidP="000242A2">
            <w:pPr>
              <w:jc w:val="both"/>
            </w:pPr>
            <w:r w:rsidRPr="00D41120">
              <w:t>- развитие средств массовой информации, ориентированной на молодежь</w:t>
            </w:r>
          </w:p>
          <w:p w14:paraId="2A752856" w14:textId="77777777" w:rsidR="00700B65" w:rsidRPr="001F4D1D" w:rsidRDefault="00700B65" w:rsidP="000242A2">
            <w:pPr>
              <w:jc w:val="both"/>
              <w:rPr>
                <w:b/>
              </w:rPr>
            </w:pPr>
          </w:p>
        </w:tc>
      </w:tr>
      <w:tr w:rsidR="00700B65" w:rsidRPr="00D15547" w14:paraId="0209264A" w14:textId="77777777" w:rsidTr="000242A2">
        <w:trPr>
          <w:cantSplit/>
          <w:trHeight w:val="372"/>
        </w:trPr>
        <w:tc>
          <w:tcPr>
            <w:tcW w:w="719" w:type="dxa"/>
            <w:tcBorders>
              <w:top w:val="single" w:sz="6" w:space="0" w:color="auto"/>
              <w:left w:val="single" w:sz="6" w:space="0" w:color="auto"/>
              <w:bottom w:val="single" w:sz="6" w:space="0" w:color="auto"/>
              <w:right w:val="single" w:sz="6" w:space="0" w:color="auto"/>
            </w:tcBorders>
          </w:tcPr>
          <w:p w14:paraId="6E899000"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E664F01" w14:textId="77777777" w:rsidR="00700B65" w:rsidRPr="007A6EF5" w:rsidRDefault="00700B65" w:rsidP="000242A2">
            <w:pPr>
              <w:pStyle w:val="ConsCell"/>
              <w:jc w:val="center"/>
              <w:rPr>
                <w:rFonts w:ascii="Times New Roman" w:hAnsi="Times New Roman" w:cs="Times New Roman"/>
                <w:b/>
                <w:sz w:val="24"/>
                <w:szCs w:val="24"/>
              </w:rPr>
            </w:pPr>
            <w:r w:rsidRPr="007A6EF5">
              <w:rPr>
                <w:rFonts w:ascii="Times New Roman" w:hAnsi="Times New Roman" w:cs="Times New Roman"/>
                <w:b/>
                <w:sz w:val="24"/>
                <w:szCs w:val="24"/>
              </w:rPr>
              <w:t>Итого</w:t>
            </w:r>
          </w:p>
        </w:tc>
        <w:tc>
          <w:tcPr>
            <w:tcW w:w="999" w:type="dxa"/>
            <w:tcBorders>
              <w:top w:val="single" w:sz="6" w:space="0" w:color="auto"/>
              <w:left w:val="single" w:sz="6" w:space="0" w:color="auto"/>
              <w:bottom w:val="single" w:sz="6" w:space="0" w:color="auto"/>
              <w:right w:val="single" w:sz="6" w:space="0" w:color="auto"/>
            </w:tcBorders>
          </w:tcPr>
          <w:p w14:paraId="25F1AEB5"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864,2</w:t>
            </w:r>
          </w:p>
        </w:tc>
        <w:tc>
          <w:tcPr>
            <w:tcW w:w="540" w:type="dxa"/>
            <w:gridSpan w:val="2"/>
            <w:tcBorders>
              <w:top w:val="single" w:sz="6" w:space="0" w:color="auto"/>
              <w:left w:val="single" w:sz="6" w:space="0" w:color="auto"/>
              <w:bottom w:val="single" w:sz="6" w:space="0" w:color="auto"/>
              <w:right w:val="single" w:sz="6" w:space="0" w:color="auto"/>
            </w:tcBorders>
          </w:tcPr>
          <w:p w14:paraId="43C82B52" w14:textId="77777777" w:rsidR="00700B65" w:rsidRPr="00F662DB" w:rsidRDefault="00700B65"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tcPr>
          <w:p w14:paraId="7132D342" w14:textId="77777777" w:rsidR="00700B65" w:rsidRPr="00F662DB" w:rsidRDefault="00700B65" w:rsidP="000242A2">
            <w:pPr>
              <w:pStyle w:val="ConsCell"/>
              <w:jc w:val="center"/>
              <w:rPr>
                <w:rFonts w:ascii="Times New Roman" w:hAnsi="Times New Roman" w:cs="Times New Roman"/>
                <w:b/>
                <w:sz w:val="24"/>
                <w:szCs w:val="24"/>
              </w:rPr>
            </w:pPr>
          </w:p>
        </w:tc>
        <w:tc>
          <w:tcPr>
            <w:tcW w:w="822" w:type="dxa"/>
            <w:tcBorders>
              <w:top w:val="single" w:sz="6" w:space="0" w:color="auto"/>
              <w:left w:val="single" w:sz="6" w:space="0" w:color="auto"/>
              <w:bottom w:val="single" w:sz="6" w:space="0" w:color="auto"/>
              <w:right w:val="single" w:sz="6" w:space="0" w:color="auto"/>
            </w:tcBorders>
          </w:tcPr>
          <w:p w14:paraId="45DF8F73" w14:textId="77777777" w:rsidR="00700B65" w:rsidRPr="00F662DB" w:rsidRDefault="00700B65"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tcPr>
          <w:p w14:paraId="2C8F0E03" w14:textId="77777777" w:rsidR="00700B65" w:rsidRPr="00F662DB" w:rsidRDefault="00700B65"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tcPr>
          <w:p w14:paraId="07195DC3" w14:textId="77777777" w:rsidR="00700B65" w:rsidRPr="00F662DB"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32EBF0E" w14:textId="77777777" w:rsidR="00700B65" w:rsidRPr="00F662DB" w:rsidRDefault="00700B65" w:rsidP="000242A2">
            <w:pPr>
              <w:pStyle w:val="ConsCell"/>
              <w:jc w:val="center"/>
              <w:rPr>
                <w:rFonts w:ascii="Times New Roman" w:hAnsi="Times New Roman" w:cs="Times New Roman"/>
                <w:b/>
                <w:sz w:val="24"/>
                <w:szCs w:val="24"/>
              </w:rPr>
            </w:pPr>
          </w:p>
        </w:tc>
        <w:tc>
          <w:tcPr>
            <w:tcW w:w="992" w:type="dxa"/>
            <w:tcBorders>
              <w:top w:val="single" w:sz="6" w:space="0" w:color="auto"/>
              <w:left w:val="single" w:sz="6" w:space="0" w:color="auto"/>
              <w:bottom w:val="single" w:sz="6" w:space="0" w:color="auto"/>
              <w:right w:val="single" w:sz="6" w:space="0" w:color="auto"/>
            </w:tcBorders>
          </w:tcPr>
          <w:p w14:paraId="63646549"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864,2</w:t>
            </w:r>
          </w:p>
        </w:tc>
        <w:tc>
          <w:tcPr>
            <w:tcW w:w="851" w:type="dxa"/>
            <w:tcBorders>
              <w:top w:val="single" w:sz="6" w:space="0" w:color="auto"/>
              <w:left w:val="single" w:sz="6" w:space="0" w:color="auto"/>
              <w:bottom w:val="single" w:sz="6" w:space="0" w:color="auto"/>
              <w:right w:val="single" w:sz="4" w:space="0" w:color="auto"/>
            </w:tcBorders>
          </w:tcPr>
          <w:p w14:paraId="1D8E7C43" w14:textId="77777777" w:rsidR="00700B65" w:rsidRDefault="00700B65" w:rsidP="000242A2">
            <w:pPr>
              <w:jc w:val="center"/>
            </w:pPr>
          </w:p>
        </w:tc>
        <w:tc>
          <w:tcPr>
            <w:tcW w:w="992" w:type="dxa"/>
            <w:gridSpan w:val="2"/>
            <w:tcBorders>
              <w:top w:val="single" w:sz="4" w:space="0" w:color="auto"/>
              <w:left w:val="single" w:sz="4" w:space="0" w:color="auto"/>
              <w:bottom w:val="single" w:sz="4" w:space="0" w:color="auto"/>
              <w:right w:val="single" w:sz="4" w:space="0" w:color="auto"/>
            </w:tcBorders>
          </w:tcPr>
          <w:p w14:paraId="7E41C88A"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864,2</w:t>
            </w:r>
          </w:p>
        </w:tc>
        <w:tc>
          <w:tcPr>
            <w:tcW w:w="709" w:type="dxa"/>
            <w:tcBorders>
              <w:top w:val="single" w:sz="4" w:space="0" w:color="auto"/>
              <w:left w:val="single" w:sz="4" w:space="0" w:color="auto"/>
              <w:bottom w:val="single" w:sz="4" w:space="0" w:color="auto"/>
              <w:right w:val="single" w:sz="4" w:space="0" w:color="auto"/>
            </w:tcBorders>
          </w:tcPr>
          <w:p w14:paraId="3CB74ACC"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5EBD46E7"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E56011C"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right w:val="single" w:sz="4" w:space="0" w:color="auto"/>
            </w:tcBorders>
          </w:tcPr>
          <w:p w14:paraId="647545F1"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предприятия и организации,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w:t>
            </w:r>
          </w:p>
        </w:tc>
      </w:tr>
      <w:tr w:rsidR="00700B65" w:rsidRPr="00D15547" w14:paraId="3D799114"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40EA266"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307901C5" w14:textId="77777777" w:rsidR="00700B65" w:rsidRPr="007A6EF5" w:rsidRDefault="00700B65" w:rsidP="000242A2">
            <w:pPr>
              <w:pStyle w:val="ConsCell"/>
              <w:jc w:val="center"/>
              <w:rPr>
                <w:rFonts w:ascii="Times New Roman" w:hAnsi="Times New Roman" w:cs="Times New Roman"/>
                <w:sz w:val="24"/>
                <w:szCs w:val="24"/>
              </w:rPr>
            </w:pPr>
            <w:r w:rsidRPr="007A6EF5">
              <w:rPr>
                <w:rFonts w:ascii="Times New Roman" w:hAnsi="Times New Roman" w:cs="Times New Roman"/>
                <w:sz w:val="24"/>
                <w:szCs w:val="24"/>
              </w:rPr>
              <w:t>2018</w:t>
            </w:r>
          </w:p>
        </w:tc>
        <w:tc>
          <w:tcPr>
            <w:tcW w:w="999" w:type="dxa"/>
            <w:tcBorders>
              <w:top w:val="single" w:sz="6" w:space="0" w:color="auto"/>
              <w:left w:val="single" w:sz="6" w:space="0" w:color="auto"/>
              <w:bottom w:val="single" w:sz="6" w:space="0" w:color="auto"/>
              <w:right w:val="single" w:sz="6" w:space="0" w:color="auto"/>
            </w:tcBorders>
          </w:tcPr>
          <w:p w14:paraId="2D459D76" w14:textId="77777777" w:rsidR="00700B65" w:rsidRPr="003B0A1D" w:rsidRDefault="00700B65" w:rsidP="000242A2">
            <w:pPr>
              <w:pStyle w:val="ConsCell"/>
              <w:jc w:val="center"/>
              <w:rPr>
                <w:rFonts w:ascii="Times New Roman" w:hAnsi="Times New Roman" w:cs="Times New Roman"/>
                <w:sz w:val="24"/>
                <w:szCs w:val="24"/>
              </w:rPr>
            </w:pPr>
            <w:r w:rsidRPr="003B0A1D">
              <w:rPr>
                <w:rFonts w:ascii="Times New Roman" w:hAnsi="Times New Roman" w:cs="Times New Roman"/>
                <w:sz w:val="24"/>
                <w:szCs w:val="24"/>
              </w:rPr>
              <w:t>226,6</w:t>
            </w:r>
          </w:p>
        </w:tc>
        <w:tc>
          <w:tcPr>
            <w:tcW w:w="540" w:type="dxa"/>
            <w:gridSpan w:val="2"/>
            <w:tcBorders>
              <w:top w:val="single" w:sz="6" w:space="0" w:color="auto"/>
              <w:left w:val="single" w:sz="6" w:space="0" w:color="auto"/>
              <w:bottom w:val="single" w:sz="6" w:space="0" w:color="auto"/>
              <w:right w:val="single" w:sz="6" w:space="0" w:color="auto"/>
            </w:tcBorders>
          </w:tcPr>
          <w:p w14:paraId="62B688DD" w14:textId="77777777" w:rsidR="00700B65" w:rsidRPr="003B0A1D"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FAD6DB1" w14:textId="77777777" w:rsidR="00700B65" w:rsidRPr="003B0A1D"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B55C5E4" w14:textId="77777777" w:rsidR="00700B65" w:rsidRPr="003B0A1D"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74958435" w14:textId="77777777" w:rsidR="00700B65" w:rsidRPr="003B0A1D"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6FDD0ED" w14:textId="77777777" w:rsidR="00700B65" w:rsidRPr="003B0A1D"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244EEAF" w14:textId="77777777" w:rsidR="00700B65" w:rsidRPr="003B0A1D"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5985A091" w14:textId="77777777" w:rsidR="00700B65" w:rsidRPr="003B0A1D" w:rsidRDefault="00700B65" w:rsidP="000242A2">
            <w:pPr>
              <w:pStyle w:val="ConsCell"/>
              <w:jc w:val="center"/>
              <w:rPr>
                <w:rFonts w:ascii="Times New Roman" w:hAnsi="Times New Roman" w:cs="Times New Roman"/>
                <w:sz w:val="24"/>
                <w:szCs w:val="24"/>
              </w:rPr>
            </w:pPr>
            <w:r w:rsidRPr="003B0A1D">
              <w:rPr>
                <w:rFonts w:ascii="Times New Roman" w:hAnsi="Times New Roman" w:cs="Times New Roman"/>
                <w:sz w:val="24"/>
                <w:szCs w:val="24"/>
              </w:rPr>
              <w:t>226,6</w:t>
            </w:r>
          </w:p>
        </w:tc>
        <w:tc>
          <w:tcPr>
            <w:tcW w:w="851" w:type="dxa"/>
            <w:tcBorders>
              <w:top w:val="single" w:sz="6" w:space="0" w:color="auto"/>
              <w:left w:val="single" w:sz="6" w:space="0" w:color="auto"/>
              <w:bottom w:val="single" w:sz="6" w:space="0" w:color="auto"/>
              <w:right w:val="single" w:sz="4" w:space="0" w:color="auto"/>
            </w:tcBorders>
          </w:tcPr>
          <w:p w14:paraId="766DB137" w14:textId="77777777" w:rsidR="00700B65" w:rsidRPr="003B0A1D"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69348350" w14:textId="77777777" w:rsidR="00700B65" w:rsidRPr="003B0A1D" w:rsidRDefault="00700B65" w:rsidP="000242A2">
            <w:pPr>
              <w:pStyle w:val="ConsCell"/>
              <w:jc w:val="center"/>
              <w:rPr>
                <w:rFonts w:ascii="Times New Roman" w:hAnsi="Times New Roman" w:cs="Times New Roman"/>
                <w:sz w:val="24"/>
                <w:szCs w:val="24"/>
              </w:rPr>
            </w:pPr>
            <w:r w:rsidRPr="003B0A1D">
              <w:rPr>
                <w:rFonts w:ascii="Times New Roman" w:hAnsi="Times New Roman" w:cs="Times New Roman"/>
                <w:sz w:val="24"/>
                <w:szCs w:val="24"/>
              </w:rPr>
              <w:t>226,6</w:t>
            </w:r>
          </w:p>
        </w:tc>
        <w:tc>
          <w:tcPr>
            <w:tcW w:w="709" w:type="dxa"/>
            <w:tcBorders>
              <w:top w:val="single" w:sz="4" w:space="0" w:color="auto"/>
              <w:left w:val="single" w:sz="4" w:space="0" w:color="auto"/>
              <w:bottom w:val="single" w:sz="4" w:space="0" w:color="auto"/>
              <w:right w:val="single" w:sz="4" w:space="0" w:color="auto"/>
            </w:tcBorders>
          </w:tcPr>
          <w:p w14:paraId="1E9E897A"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30CD8FF"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5EED9A02"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5C3A23BA"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79FE8998"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7BBF856D"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D6EACA4"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2019</w:t>
            </w:r>
          </w:p>
        </w:tc>
        <w:tc>
          <w:tcPr>
            <w:tcW w:w="999" w:type="dxa"/>
            <w:tcBorders>
              <w:top w:val="single" w:sz="6" w:space="0" w:color="auto"/>
              <w:left w:val="single" w:sz="6" w:space="0" w:color="auto"/>
              <w:bottom w:val="single" w:sz="6" w:space="0" w:color="auto"/>
              <w:right w:val="single" w:sz="6" w:space="0" w:color="auto"/>
            </w:tcBorders>
          </w:tcPr>
          <w:p w14:paraId="19E20E22"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163,5</w:t>
            </w:r>
          </w:p>
        </w:tc>
        <w:tc>
          <w:tcPr>
            <w:tcW w:w="540" w:type="dxa"/>
            <w:gridSpan w:val="2"/>
            <w:tcBorders>
              <w:top w:val="single" w:sz="6" w:space="0" w:color="auto"/>
              <w:left w:val="single" w:sz="6" w:space="0" w:color="auto"/>
              <w:bottom w:val="single" w:sz="6" w:space="0" w:color="auto"/>
              <w:right w:val="single" w:sz="6" w:space="0" w:color="auto"/>
            </w:tcBorders>
          </w:tcPr>
          <w:p w14:paraId="10450040" w14:textId="77777777" w:rsidR="00700B65" w:rsidRPr="003B0A1D"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2275F2E" w14:textId="77777777" w:rsidR="00700B65" w:rsidRPr="003B0A1D"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B7B4FEF" w14:textId="77777777" w:rsidR="00700B65" w:rsidRPr="003B0A1D"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4B67710" w14:textId="77777777" w:rsidR="00700B65" w:rsidRPr="003B0A1D"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70288BD" w14:textId="77777777" w:rsidR="00700B65" w:rsidRPr="003B0A1D"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27449207" w14:textId="77777777" w:rsidR="00700B65" w:rsidRPr="003B0A1D"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0CA2E871"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163,5</w:t>
            </w:r>
          </w:p>
        </w:tc>
        <w:tc>
          <w:tcPr>
            <w:tcW w:w="851" w:type="dxa"/>
            <w:tcBorders>
              <w:top w:val="single" w:sz="6" w:space="0" w:color="auto"/>
              <w:left w:val="single" w:sz="6" w:space="0" w:color="auto"/>
              <w:bottom w:val="single" w:sz="6" w:space="0" w:color="auto"/>
              <w:right w:val="single" w:sz="4" w:space="0" w:color="auto"/>
            </w:tcBorders>
          </w:tcPr>
          <w:p w14:paraId="60BBFEFB" w14:textId="77777777" w:rsidR="00700B65" w:rsidRPr="003B0A1D"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731CB69"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163,5</w:t>
            </w:r>
          </w:p>
        </w:tc>
        <w:tc>
          <w:tcPr>
            <w:tcW w:w="709" w:type="dxa"/>
            <w:tcBorders>
              <w:top w:val="single" w:sz="4" w:space="0" w:color="auto"/>
              <w:left w:val="single" w:sz="4" w:space="0" w:color="auto"/>
              <w:bottom w:val="single" w:sz="4" w:space="0" w:color="auto"/>
              <w:right w:val="single" w:sz="4" w:space="0" w:color="auto"/>
            </w:tcBorders>
          </w:tcPr>
          <w:p w14:paraId="3C554806"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2EB8CF98"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0300C3A7"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4F5E9171"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71334D7D"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4F1927E"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328DB26F"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2020</w:t>
            </w:r>
          </w:p>
        </w:tc>
        <w:tc>
          <w:tcPr>
            <w:tcW w:w="999" w:type="dxa"/>
            <w:tcBorders>
              <w:top w:val="single" w:sz="6" w:space="0" w:color="auto"/>
              <w:left w:val="single" w:sz="6" w:space="0" w:color="auto"/>
              <w:bottom w:val="single" w:sz="6" w:space="0" w:color="auto"/>
              <w:right w:val="single" w:sz="6" w:space="0" w:color="auto"/>
            </w:tcBorders>
          </w:tcPr>
          <w:p w14:paraId="01030AD2"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174,1</w:t>
            </w:r>
          </w:p>
        </w:tc>
        <w:tc>
          <w:tcPr>
            <w:tcW w:w="540" w:type="dxa"/>
            <w:gridSpan w:val="2"/>
            <w:tcBorders>
              <w:top w:val="single" w:sz="6" w:space="0" w:color="auto"/>
              <w:left w:val="single" w:sz="6" w:space="0" w:color="auto"/>
              <w:bottom w:val="single" w:sz="6" w:space="0" w:color="auto"/>
              <w:right w:val="single" w:sz="6" w:space="0" w:color="auto"/>
            </w:tcBorders>
          </w:tcPr>
          <w:p w14:paraId="6CC2BA22" w14:textId="77777777" w:rsidR="00700B65" w:rsidRPr="00F662DB"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56B8BC3" w14:textId="77777777" w:rsidR="00700B65" w:rsidRPr="00F662DB"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9DD7BF4" w14:textId="77777777" w:rsidR="00700B65" w:rsidRPr="00F662DB"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10E8F764" w14:textId="77777777" w:rsidR="00700B65" w:rsidRPr="00F662DB"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4677033" w14:textId="77777777" w:rsidR="00700B65" w:rsidRPr="00F662DB"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F482933" w14:textId="77777777" w:rsidR="00700B65" w:rsidRPr="00F662DB"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2E6146BF"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174,1</w:t>
            </w:r>
          </w:p>
        </w:tc>
        <w:tc>
          <w:tcPr>
            <w:tcW w:w="851" w:type="dxa"/>
            <w:tcBorders>
              <w:top w:val="single" w:sz="6" w:space="0" w:color="auto"/>
              <w:left w:val="single" w:sz="6" w:space="0" w:color="auto"/>
              <w:bottom w:val="single" w:sz="6" w:space="0" w:color="auto"/>
              <w:right w:val="single" w:sz="4" w:space="0" w:color="auto"/>
            </w:tcBorders>
          </w:tcPr>
          <w:p w14:paraId="64E3D039" w14:textId="77777777" w:rsidR="00700B65" w:rsidRPr="00F662DB"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12B7F573"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174,1</w:t>
            </w:r>
          </w:p>
        </w:tc>
        <w:tc>
          <w:tcPr>
            <w:tcW w:w="709" w:type="dxa"/>
            <w:tcBorders>
              <w:top w:val="single" w:sz="4" w:space="0" w:color="auto"/>
              <w:left w:val="single" w:sz="4" w:space="0" w:color="auto"/>
              <w:bottom w:val="single" w:sz="4" w:space="0" w:color="auto"/>
              <w:right w:val="single" w:sz="4" w:space="0" w:color="auto"/>
            </w:tcBorders>
          </w:tcPr>
          <w:p w14:paraId="364FEEFB" w14:textId="77777777" w:rsidR="00700B65" w:rsidRPr="000E5126"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338FE17C"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31CA24C5"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32F1616C"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1EF6F461"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5830ABC5" w14:textId="77777777" w:rsidR="00700B65" w:rsidRPr="00D15547" w:rsidRDefault="00700B65" w:rsidP="000242A2">
            <w:pPr>
              <w:pStyle w:val="ConsCell"/>
              <w:rPr>
                <w:rFonts w:ascii="Times New Roman" w:hAnsi="Times New Roman" w:cs="Times New Roman"/>
                <w:sz w:val="24"/>
                <w:szCs w:val="24"/>
              </w:rPr>
            </w:pPr>
          </w:p>
          <w:p w14:paraId="5E3A8C0A"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71B55EB"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2021</w:t>
            </w:r>
          </w:p>
        </w:tc>
        <w:tc>
          <w:tcPr>
            <w:tcW w:w="999" w:type="dxa"/>
            <w:tcBorders>
              <w:top w:val="single" w:sz="6" w:space="0" w:color="auto"/>
              <w:left w:val="single" w:sz="6" w:space="0" w:color="auto"/>
              <w:bottom w:val="single" w:sz="6" w:space="0" w:color="auto"/>
              <w:right w:val="single" w:sz="6" w:space="0" w:color="auto"/>
            </w:tcBorders>
          </w:tcPr>
          <w:p w14:paraId="3EBBDCA2" w14:textId="77777777" w:rsidR="00700B65" w:rsidRDefault="00700B65" w:rsidP="000242A2">
            <w:pPr>
              <w:jc w:val="center"/>
            </w:pPr>
            <w:r w:rsidRPr="008109F4">
              <w:t>100,0</w:t>
            </w:r>
          </w:p>
        </w:tc>
        <w:tc>
          <w:tcPr>
            <w:tcW w:w="540" w:type="dxa"/>
            <w:gridSpan w:val="2"/>
            <w:tcBorders>
              <w:top w:val="single" w:sz="6" w:space="0" w:color="auto"/>
              <w:left w:val="single" w:sz="6" w:space="0" w:color="auto"/>
              <w:bottom w:val="single" w:sz="6" w:space="0" w:color="auto"/>
              <w:right w:val="single" w:sz="6" w:space="0" w:color="auto"/>
            </w:tcBorders>
          </w:tcPr>
          <w:p w14:paraId="480BF889" w14:textId="77777777" w:rsidR="00700B65" w:rsidRPr="00F662DB"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0E4A76C4" w14:textId="77777777" w:rsidR="00700B65" w:rsidRPr="00F662DB"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59BAEC42" w14:textId="77777777" w:rsidR="00700B65" w:rsidRPr="00F662DB"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73067C83" w14:textId="77777777" w:rsidR="00700B65" w:rsidRPr="00F662DB"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5AE393F1" w14:textId="77777777" w:rsidR="00700B65" w:rsidRPr="00F662DB"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67AF632F" w14:textId="77777777" w:rsidR="00700B65" w:rsidRPr="00F662DB"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4E7CEBB9" w14:textId="77777777" w:rsidR="00700B65" w:rsidRDefault="00700B65" w:rsidP="000242A2">
            <w:pPr>
              <w:jc w:val="center"/>
            </w:pPr>
            <w:r w:rsidRPr="002920A2">
              <w:t>100,0</w:t>
            </w:r>
          </w:p>
        </w:tc>
        <w:tc>
          <w:tcPr>
            <w:tcW w:w="851" w:type="dxa"/>
            <w:tcBorders>
              <w:top w:val="single" w:sz="6" w:space="0" w:color="auto"/>
              <w:left w:val="single" w:sz="6" w:space="0" w:color="auto"/>
              <w:bottom w:val="single" w:sz="6" w:space="0" w:color="auto"/>
              <w:right w:val="single" w:sz="4" w:space="0" w:color="auto"/>
            </w:tcBorders>
          </w:tcPr>
          <w:p w14:paraId="296BF665" w14:textId="77777777" w:rsidR="00700B65" w:rsidRPr="00F662DB"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DD84088" w14:textId="77777777" w:rsidR="00700B65" w:rsidRDefault="00700B65" w:rsidP="000242A2">
            <w:pPr>
              <w:jc w:val="center"/>
            </w:pPr>
            <w:r w:rsidRPr="002F5DF7">
              <w:t>100,0</w:t>
            </w:r>
          </w:p>
        </w:tc>
        <w:tc>
          <w:tcPr>
            <w:tcW w:w="709" w:type="dxa"/>
            <w:tcBorders>
              <w:top w:val="single" w:sz="4" w:space="0" w:color="auto"/>
              <w:left w:val="single" w:sz="4" w:space="0" w:color="auto"/>
              <w:bottom w:val="single" w:sz="4" w:space="0" w:color="auto"/>
              <w:right w:val="single" w:sz="4" w:space="0" w:color="auto"/>
            </w:tcBorders>
          </w:tcPr>
          <w:p w14:paraId="5C3071F4"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49908198"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47C889E5"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735F02AF"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538C18BA"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0309EA02"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2E630E1E" w14:textId="77777777" w:rsidR="00700B65" w:rsidRPr="00D15547"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999" w:type="dxa"/>
            <w:tcBorders>
              <w:top w:val="single" w:sz="6" w:space="0" w:color="auto"/>
              <w:left w:val="single" w:sz="6" w:space="0" w:color="auto"/>
              <w:bottom w:val="single" w:sz="6" w:space="0" w:color="auto"/>
              <w:right w:val="single" w:sz="6" w:space="0" w:color="auto"/>
            </w:tcBorders>
          </w:tcPr>
          <w:p w14:paraId="29216201" w14:textId="77777777" w:rsidR="00700B65" w:rsidRDefault="00700B65" w:rsidP="000242A2">
            <w:pPr>
              <w:jc w:val="center"/>
            </w:pPr>
            <w:r w:rsidRPr="008109F4">
              <w:t>100,0</w:t>
            </w:r>
          </w:p>
        </w:tc>
        <w:tc>
          <w:tcPr>
            <w:tcW w:w="540" w:type="dxa"/>
            <w:gridSpan w:val="2"/>
            <w:tcBorders>
              <w:top w:val="single" w:sz="6" w:space="0" w:color="auto"/>
              <w:left w:val="single" w:sz="6" w:space="0" w:color="auto"/>
              <w:bottom w:val="single" w:sz="6" w:space="0" w:color="auto"/>
              <w:right w:val="single" w:sz="6" w:space="0" w:color="auto"/>
            </w:tcBorders>
          </w:tcPr>
          <w:p w14:paraId="00B98753" w14:textId="77777777" w:rsidR="00700B65" w:rsidRPr="00F662DB"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8892F27" w14:textId="77777777" w:rsidR="00700B65" w:rsidRPr="00F662DB"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1E2C741" w14:textId="77777777" w:rsidR="00700B65" w:rsidRPr="00F662DB"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402F6FC" w14:textId="77777777" w:rsidR="00700B65" w:rsidRPr="00F662DB"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0C9EA74" w14:textId="77777777" w:rsidR="00700B65" w:rsidRPr="00F662DB"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D3433DC" w14:textId="77777777" w:rsidR="00700B65" w:rsidRPr="00F662DB"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56B68950" w14:textId="77777777" w:rsidR="00700B65" w:rsidRDefault="00700B65" w:rsidP="000242A2">
            <w:pPr>
              <w:jc w:val="center"/>
            </w:pPr>
            <w:r w:rsidRPr="002920A2">
              <w:t>100,0</w:t>
            </w:r>
          </w:p>
        </w:tc>
        <w:tc>
          <w:tcPr>
            <w:tcW w:w="851" w:type="dxa"/>
            <w:tcBorders>
              <w:top w:val="single" w:sz="6" w:space="0" w:color="auto"/>
              <w:left w:val="single" w:sz="6" w:space="0" w:color="auto"/>
              <w:bottom w:val="single" w:sz="6" w:space="0" w:color="auto"/>
              <w:right w:val="single" w:sz="4" w:space="0" w:color="auto"/>
            </w:tcBorders>
          </w:tcPr>
          <w:p w14:paraId="33BEAEC9" w14:textId="77777777" w:rsidR="00700B65" w:rsidRPr="00F662DB"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35441E00" w14:textId="77777777" w:rsidR="00700B65" w:rsidRDefault="00700B65" w:rsidP="000242A2">
            <w:pPr>
              <w:jc w:val="center"/>
            </w:pPr>
            <w:r w:rsidRPr="002F5DF7">
              <w:t>100,0</w:t>
            </w:r>
          </w:p>
        </w:tc>
        <w:tc>
          <w:tcPr>
            <w:tcW w:w="709" w:type="dxa"/>
            <w:tcBorders>
              <w:top w:val="single" w:sz="4" w:space="0" w:color="auto"/>
              <w:left w:val="single" w:sz="4" w:space="0" w:color="auto"/>
              <w:bottom w:val="single" w:sz="4" w:space="0" w:color="auto"/>
              <w:right w:val="single" w:sz="4" w:space="0" w:color="auto"/>
            </w:tcBorders>
          </w:tcPr>
          <w:p w14:paraId="113FBCB2"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5536B235"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2E5F8847"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21FBCA49"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3B1844F6"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409D78FA"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7436EDC0"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999" w:type="dxa"/>
            <w:tcBorders>
              <w:top w:val="single" w:sz="6" w:space="0" w:color="auto"/>
              <w:left w:val="single" w:sz="6" w:space="0" w:color="auto"/>
              <w:bottom w:val="single" w:sz="6" w:space="0" w:color="auto"/>
              <w:right w:val="single" w:sz="6" w:space="0" w:color="auto"/>
            </w:tcBorders>
          </w:tcPr>
          <w:p w14:paraId="7A4BE445"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100,0</w:t>
            </w:r>
          </w:p>
        </w:tc>
        <w:tc>
          <w:tcPr>
            <w:tcW w:w="540" w:type="dxa"/>
            <w:gridSpan w:val="2"/>
            <w:tcBorders>
              <w:top w:val="single" w:sz="6" w:space="0" w:color="auto"/>
              <w:left w:val="single" w:sz="6" w:space="0" w:color="auto"/>
              <w:bottom w:val="single" w:sz="6" w:space="0" w:color="auto"/>
              <w:right w:val="single" w:sz="6" w:space="0" w:color="auto"/>
            </w:tcBorders>
          </w:tcPr>
          <w:p w14:paraId="4C811F48" w14:textId="77777777" w:rsidR="00700B65" w:rsidRPr="00F662DB"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1099DC82" w14:textId="77777777" w:rsidR="00700B65" w:rsidRPr="00F662DB"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79AD2869" w14:textId="77777777" w:rsidR="00700B65" w:rsidRPr="00F662DB"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02F44566" w14:textId="77777777" w:rsidR="00700B65" w:rsidRPr="00F662DB"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70171A44" w14:textId="77777777" w:rsidR="00700B65" w:rsidRPr="00F662DB"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41579618" w14:textId="77777777" w:rsidR="00700B65" w:rsidRPr="00F662DB"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5825FD25" w14:textId="77777777" w:rsidR="00700B65" w:rsidRDefault="00700B65" w:rsidP="000242A2">
            <w:pPr>
              <w:jc w:val="center"/>
            </w:pPr>
            <w:r w:rsidRPr="002920A2">
              <w:t>100,0</w:t>
            </w:r>
          </w:p>
        </w:tc>
        <w:tc>
          <w:tcPr>
            <w:tcW w:w="851" w:type="dxa"/>
            <w:tcBorders>
              <w:top w:val="single" w:sz="6" w:space="0" w:color="auto"/>
              <w:left w:val="single" w:sz="6" w:space="0" w:color="auto"/>
              <w:bottom w:val="single" w:sz="6" w:space="0" w:color="auto"/>
              <w:right w:val="single" w:sz="4" w:space="0" w:color="auto"/>
            </w:tcBorders>
          </w:tcPr>
          <w:p w14:paraId="446D59E5" w14:textId="77777777" w:rsidR="00700B65" w:rsidRPr="00F662DB"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321E7DC9" w14:textId="77777777" w:rsidR="00700B65" w:rsidRDefault="00700B65" w:rsidP="000242A2">
            <w:pPr>
              <w:jc w:val="center"/>
            </w:pPr>
            <w:r w:rsidRPr="002F5DF7">
              <w:t>100,0</w:t>
            </w:r>
          </w:p>
        </w:tc>
        <w:tc>
          <w:tcPr>
            <w:tcW w:w="709" w:type="dxa"/>
            <w:tcBorders>
              <w:top w:val="single" w:sz="4" w:space="0" w:color="auto"/>
              <w:left w:val="single" w:sz="4" w:space="0" w:color="auto"/>
              <w:bottom w:val="single" w:sz="4" w:space="0" w:color="auto"/>
              <w:right w:val="single" w:sz="4" w:space="0" w:color="auto"/>
            </w:tcBorders>
          </w:tcPr>
          <w:p w14:paraId="56CC4875"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7604926F"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287295AD"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4EE4D04F"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7992783D" w14:textId="77777777" w:rsidTr="000242A2">
        <w:trPr>
          <w:cantSplit/>
          <w:trHeight w:val="603"/>
        </w:trPr>
        <w:tc>
          <w:tcPr>
            <w:tcW w:w="719" w:type="dxa"/>
            <w:tcBorders>
              <w:top w:val="single" w:sz="6" w:space="0" w:color="auto"/>
              <w:left w:val="single" w:sz="6" w:space="0" w:color="auto"/>
              <w:bottom w:val="single" w:sz="6" w:space="0" w:color="auto"/>
              <w:right w:val="single" w:sz="6" w:space="0" w:color="auto"/>
            </w:tcBorders>
          </w:tcPr>
          <w:p w14:paraId="2D1A582D" w14:textId="77777777" w:rsidR="00700B65" w:rsidRPr="001F4D1D" w:rsidRDefault="00700B65" w:rsidP="000242A2">
            <w:pPr>
              <w:pStyle w:val="ConsCell"/>
              <w:jc w:val="center"/>
              <w:rPr>
                <w:rFonts w:ascii="Times New Roman" w:hAnsi="Times New Roman" w:cs="Times New Roman"/>
                <w:b/>
                <w:sz w:val="24"/>
                <w:szCs w:val="24"/>
              </w:rPr>
            </w:pPr>
            <w:r w:rsidRPr="001F4D1D">
              <w:rPr>
                <w:rFonts w:ascii="Times New Roman" w:hAnsi="Times New Roman" w:cs="Times New Roman"/>
                <w:b/>
                <w:sz w:val="24"/>
                <w:szCs w:val="24"/>
              </w:rPr>
              <w:t>5.</w:t>
            </w:r>
          </w:p>
        </w:tc>
        <w:tc>
          <w:tcPr>
            <w:tcW w:w="14080" w:type="dxa"/>
            <w:gridSpan w:val="17"/>
            <w:tcBorders>
              <w:top w:val="single" w:sz="6" w:space="0" w:color="auto"/>
              <w:left w:val="single" w:sz="6" w:space="0" w:color="auto"/>
              <w:bottom w:val="single" w:sz="6" w:space="0" w:color="auto"/>
              <w:right w:val="single" w:sz="4" w:space="0" w:color="auto"/>
            </w:tcBorders>
          </w:tcPr>
          <w:p w14:paraId="66B582C6" w14:textId="77777777" w:rsidR="00700B65" w:rsidRDefault="00700B65" w:rsidP="000242A2">
            <w:pPr>
              <w:jc w:val="both"/>
              <w:rPr>
                <w:b/>
              </w:rPr>
            </w:pPr>
            <w:r w:rsidRPr="001F4D1D">
              <w:rPr>
                <w:b/>
              </w:rPr>
              <w:t>Организация занятости студентов</w:t>
            </w:r>
          </w:p>
          <w:p w14:paraId="5C66CA42" w14:textId="77777777" w:rsidR="00700B65" w:rsidRPr="00D41120" w:rsidRDefault="00700B65" w:rsidP="000242A2">
            <w:pPr>
              <w:jc w:val="both"/>
            </w:pPr>
            <w:r>
              <w:rPr>
                <w:b/>
              </w:rPr>
              <w:t>-</w:t>
            </w:r>
            <w:r w:rsidRPr="00D41120">
              <w:t>организация работы студенческих отрядов</w:t>
            </w:r>
          </w:p>
          <w:p w14:paraId="6E6A2821" w14:textId="77777777" w:rsidR="00700B65" w:rsidRPr="001F4D1D" w:rsidRDefault="00700B65" w:rsidP="000242A2">
            <w:pPr>
              <w:jc w:val="both"/>
              <w:rPr>
                <w:b/>
              </w:rPr>
            </w:pPr>
            <w:r w:rsidRPr="00D41120">
              <w:t>- организация работы трудовых лагерей</w:t>
            </w:r>
          </w:p>
        </w:tc>
      </w:tr>
      <w:tr w:rsidR="00700B65" w:rsidRPr="00D15547" w14:paraId="278F83BA"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031BBEEA"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A77C922" w14:textId="77777777" w:rsidR="00700B65" w:rsidRPr="007A6EF5" w:rsidRDefault="00700B65" w:rsidP="000242A2">
            <w:pPr>
              <w:pStyle w:val="ConsCell"/>
              <w:jc w:val="center"/>
              <w:rPr>
                <w:rFonts w:ascii="Times New Roman" w:hAnsi="Times New Roman" w:cs="Times New Roman"/>
                <w:b/>
                <w:sz w:val="24"/>
                <w:szCs w:val="24"/>
              </w:rPr>
            </w:pPr>
            <w:r w:rsidRPr="007A6EF5">
              <w:rPr>
                <w:rFonts w:ascii="Times New Roman" w:hAnsi="Times New Roman" w:cs="Times New Roman"/>
                <w:b/>
                <w:sz w:val="24"/>
                <w:szCs w:val="24"/>
              </w:rPr>
              <w:t>Итого</w:t>
            </w:r>
          </w:p>
        </w:tc>
        <w:tc>
          <w:tcPr>
            <w:tcW w:w="999" w:type="dxa"/>
            <w:tcBorders>
              <w:top w:val="single" w:sz="6" w:space="0" w:color="auto"/>
              <w:left w:val="single" w:sz="6" w:space="0" w:color="auto"/>
              <w:bottom w:val="single" w:sz="6" w:space="0" w:color="auto"/>
              <w:right w:val="single" w:sz="6" w:space="0" w:color="auto"/>
            </w:tcBorders>
          </w:tcPr>
          <w:p w14:paraId="406C0B0D" w14:textId="77777777" w:rsidR="00700B65" w:rsidRPr="00AC2D99" w:rsidRDefault="00700B65" w:rsidP="000242A2">
            <w:pPr>
              <w:pStyle w:val="ConsCell"/>
              <w:jc w:val="center"/>
              <w:rPr>
                <w:rFonts w:ascii="Times New Roman" w:hAnsi="Times New Roman" w:cs="Times New Roman"/>
                <w:b/>
                <w:sz w:val="24"/>
                <w:szCs w:val="24"/>
                <w:highlight w:val="yellow"/>
              </w:rPr>
            </w:pPr>
            <w:r>
              <w:rPr>
                <w:rFonts w:ascii="Times New Roman" w:hAnsi="Times New Roman" w:cs="Times New Roman"/>
                <w:b/>
                <w:sz w:val="24"/>
                <w:szCs w:val="24"/>
              </w:rPr>
              <w:t>1 414,4</w:t>
            </w:r>
          </w:p>
        </w:tc>
        <w:tc>
          <w:tcPr>
            <w:tcW w:w="540" w:type="dxa"/>
            <w:gridSpan w:val="2"/>
            <w:tcBorders>
              <w:top w:val="single" w:sz="6" w:space="0" w:color="auto"/>
              <w:left w:val="single" w:sz="6" w:space="0" w:color="auto"/>
              <w:bottom w:val="single" w:sz="6" w:space="0" w:color="auto"/>
              <w:right w:val="single" w:sz="6" w:space="0" w:color="auto"/>
            </w:tcBorders>
          </w:tcPr>
          <w:p w14:paraId="0BF0B935" w14:textId="77777777" w:rsidR="00700B65" w:rsidRPr="00BA342C" w:rsidRDefault="00700B65" w:rsidP="000242A2">
            <w:pPr>
              <w:pStyle w:val="ConsCell"/>
              <w:jc w:val="center"/>
              <w:rPr>
                <w:rFonts w:ascii="Times New Roman" w:hAnsi="Times New Roman" w:cs="Times New Roman"/>
                <w:sz w:val="24"/>
                <w:szCs w:val="24"/>
                <w:highlight w:val="yellow"/>
              </w:rPr>
            </w:pPr>
          </w:p>
        </w:tc>
        <w:tc>
          <w:tcPr>
            <w:tcW w:w="720" w:type="dxa"/>
            <w:tcBorders>
              <w:top w:val="single" w:sz="6" w:space="0" w:color="auto"/>
              <w:left w:val="single" w:sz="6" w:space="0" w:color="auto"/>
              <w:bottom w:val="single" w:sz="6" w:space="0" w:color="auto"/>
              <w:right w:val="single" w:sz="6" w:space="0" w:color="auto"/>
            </w:tcBorders>
          </w:tcPr>
          <w:p w14:paraId="2CFDE4AC" w14:textId="77777777" w:rsidR="00700B65" w:rsidRPr="00BA342C" w:rsidRDefault="00700B65" w:rsidP="000242A2">
            <w:pPr>
              <w:pStyle w:val="ConsCell"/>
              <w:jc w:val="center"/>
              <w:rPr>
                <w:rFonts w:ascii="Times New Roman" w:hAnsi="Times New Roman" w:cs="Times New Roman"/>
                <w:sz w:val="24"/>
                <w:szCs w:val="24"/>
                <w:highlight w:val="yellow"/>
              </w:rPr>
            </w:pPr>
          </w:p>
        </w:tc>
        <w:tc>
          <w:tcPr>
            <w:tcW w:w="822" w:type="dxa"/>
            <w:tcBorders>
              <w:top w:val="single" w:sz="6" w:space="0" w:color="auto"/>
              <w:left w:val="single" w:sz="6" w:space="0" w:color="auto"/>
              <w:bottom w:val="single" w:sz="6" w:space="0" w:color="auto"/>
              <w:right w:val="single" w:sz="6" w:space="0" w:color="auto"/>
            </w:tcBorders>
          </w:tcPr>
          <w:p w14:paraId="233A59BA" w14:textId="77777777" w:rsidR="00700B65" w:rsidRPr="00BA342C" w:rsidRDefault="00700B65" w:rsidP="000242A2">
            <w:pPr>
              <w:pStyle w:val="ConsCell"/>
              <w:jc w:val="center"/>
              <w:rPr>
                <w:rFonts w:ascii="Times New Roman" w:hAnsi="Times New Roman" w:cs="Times New Roman"/>
                <w:b/>
                <w:sz w:val="24"/>
                <w:szCs w:val="24"/>
                <w:highlight w:val="yellow"/>
              </w:rPr>
            </w:pPr>
          </w:p>
        </w:tc>
        <w:tc>
          <w:tcPr>
            <w:tcW w:w="711" w:type="dxa"/>
            <w:tcBorders>
              <w:top w:val="single" w:sz="6" w:space="0" w:color="auto"/>
              <w:left w:val="single" w:sz="6" w:space="0" w:color="auto"/>
              <w:bottom w:val="single" w:sz="6" w:space="0" w:color="auto"/>
              <w:right w:val="single" w:sz="6" w:space="0" w:color="auto"/>
            </w:tcBorders>
          </w:tcPr>
          <w:p w14:paraId="1090F3BD" w14:textId="77777777" w:rsidR="00700B65" w:rsidRPr="00AC2D99"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819,7</w:t>
            </w:r>
          </w:p>
        </w:tc>
        <w:tc>
          <w:tcPr>
            <w:tcW w:w="880" w:type="dxa"/>
            <w:tcBorders>
              <w:top w:val="single" w:sz="6" w:space="0" w:color="auto"/>
              <w:left w:val="single" w:sz="6" w:space="0" w:color="auto"/>
              <w:bottom w:val="single" w:sz="6" w:space="0" w:color="auto"/>
              <w:right w:val="single" w:sz="6" w:space="0" w:color="auto"/>
            </w:tcBorders>
          </w:tcPr>
          <w:p w14:paraId="23E351DC" w14:textId="77777777" w:rsidR="00700B65" w:rsidRPr="00AC2D99" w:rsidRDefault="00700B65" w:rsidP="000242A2">
            <w:pPr>
              <w:pStyle w:val="ConsCell"/>
              <w:jc w:val="center"/>
              <w:rPr>
                <w:rFonts w:ascii="Times New Roman" w:hAnsi="Times New Roman" w:cs="Times New Roman"/>
                <w:b/>
                <w:sz w:val="24"/>
                <w:szCs w:val="24"/>
              </w:rPr>
            </w:pPr>
          </w:p>
        </w:tc>
        <w:tc>
          <w:tcPr>
            <w:tcW w:w="1005" w:type="dxa"/>
            <w:tcBorders>
              <w:top w:val="single" w:sz="6" w:space="0" w:color="auto"/>
              <w:left w:val="single" w:sz="6" w:space="0" w:color="auto"/>
              <w:bottom w:val="single" w:sz="6" w:space="0" w:color="auto"/>
              <w:right w:val="single" w:sz="6" w:space="0" w:color="auto"/>
            </w:tcBorders>
          </w:tcPr>
          <w:p w14:paraId="62C8213D" w14:textId="77777777" w:rsidR="00700B65" w:rsidRPr="00AC2D99"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819,7</w:t>
            </w:r>
          </w:p>
        </w:tc>
        <w:tc>
          <w:tcPr>
            <w:tcW w:w="992" w:type="dxa"/>
            <w:tcBorders>
              <w:top w:val="single" w:sz="6" w:space="0" w:color="auto"/>
              <w:left w:val="single" w:sz="6" w:space="0" w:color="auto"/>
              <w:bottom w:val="single" w:sz="6" w:space="0" w:color="auto"/>
              <w:right w:val="single" w:sz="6" w:space="0" w:color="auto"/>
            </w:tcBorders>
          </w:tcPr>
          <w:p w14:paraId="32B00378" w14:textId="77777777" w:rsidR="00700B65" w:rsidRPr="00F662DB" w:rsidRDefault="00700B65"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594,7</w:t>
            </w:r>
          </w:p>
        </w:tc>
        <w:tc>
          <w:tcPr>
            <w:tcW w:w="851" w:type="dxa"/>
            <w:tcBorders>
              <w:top w:val="single" w:sz="6" w:space="0" w:color="auto"/>
              <w:left w:val="single" w:sz="6" w:space="0" w:color="auto"/>
              <w:bottom w:val="single" w:sz="6" w:space="0" w:color="auto"/>
              <w:right w:val="single" w:sz="4" w:space="0" w:color="auto"/>
            </w:tcBorders>
          </w:tcPr>
          <w:p w14:paraId="2581D20F" w14:textId="77777777" w:rsidR="00700B65" w:rsidRPr="00F662DB" w:rsidRDefault="00700B65"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0645D86"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b/>
                <w:sz w:val="24"/>
                <w:szCs w:val="24"/>
              </w:rPr>
              <w:t>594,7</w:t>
            </w:r>
          </w:p>
        </w:tc>
        <w:tc>
          <w:tcPr>
            <w:tcW w:w="709" w:type="dxa"/>
            <w:tcBorders>
              <w:top w:val="single" w:sz="4" w:space="0" w:color="auto"/>
              <w:left w:val="single" w:sz="4" w:space="0" w:color="auto"/>
              <w:bottom w:val="single" w:sz="4" w:space="0" w:color="auto"/>
              <w:right w:val="single" w:sz="4" w:space="0" w:color="auto"/>
            </w:tcBorders>
          </w:tcPr>
          <w:p w14:paraId="25648984" w14:textId="77777777" w:rsidR="00700B65" w:rsidRPr="00D15547" w:rsidRDefault="00700B65"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14:paraId="1CFC4A66"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5BEEAD2"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14:paraId="584343DE"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Администрация предприятия и организации, общ</w:t>
            </w:r>
            <w:r>
              <w:rPr>
                <w:rFonts w:ascii="Times New Roman" w:hAnsi="Times New Roman" w:cs="Times New Roman"/>
                <w:sz w:val="24"/>
                <w:szCs w:val="24"/>
              </w:rPr>
              <w:t>ественные</w:t>
            </w:r>
            <w:r w:rsidRPr="00D15547">
              <w:rPr>
                <w:rFonts w:ascii="Times New Roman" w:hAnsi="Times New Roman" w:cs="Times New Roman"/>
                <w:sz w:val="24"/>
                <w:szCs w:val="24"/>
              </w:rPr>
              <w:t xml:space="preserve"> объединения</w:t>
            </w:r>
          </w:p>
        </w:tc>
      </w:tr>
      <w:tr w:rsidR="00700B65" w:rsidRPr="00D15547" w14:paraId="31BD5F60" w14:textId="77777777" w:rsidTr="000242A2">
        <w:trPr>
          <w:cantSplit/>
          <w:trHeight w:val="65"/>
        </w:trPr>
        <w:tc>
          <w:tcPr>
            <w:tcW w:w="719" w:type="dxa"/>
            <w:tcBorders>
              <w:top w:val="single" w:sz="6" w:space="0" w:color="auto"/>
              <w:left w:val="single" w:sz="6" w:space="0" w:color="auto"/>
              <w:bottom w:val="single" w:sz="6" w:space="0" w:color="auto"/>
              <w:right w:val="single" w:sz="6" w:space="0" w:color="auto"/>
            </w:tcBorders>
          </w:tcPr>
          <w:p w14:paraId="47BD3583"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40BAAC3F" w14:textId="77777777" w:rsidR="00700B65" w:rsidRPr="007A6EF5" w:rsidRDefault="00700B65" w:rsidP="000242A2">
            <w:pPr>
              <w:pStyle w:val="ConsCell"/>
              <w:jc w:val="center"/>
              <w:rPr>
                <w:rFonts w:ascii="Times New Roman" w:hAnsi="Times New Roman" w:cs="Times New Roman"/>
                <w:sz w:val="24"/>
                <w:szCs w:val="24"/>
              </w:rPr>
            </w:pPr>
            <w:r w:rsidRPr="007A6EF5">
              <w:rPr>
                <w:rFonts w:ascii="Times New Roman" w:hAnsi="Times New Roman" w:cs="Times New Roman"/>
                <w:sz w:val="24"/>
                <w:szCs w:val="24"/>
              </w:rPr>
              <w:t>2018</w:t>
            </w:r>
          </w:p>
        </w:tc>
        <w:tc>
          <w:tcPr>
            <w:tcW w:w="999" w:type="dxa"/>
            <w:tcBorders>
              <w:top w:val="single" w:sz="6" w:space="0" w:color="auto"/>
              <w:left w:val="single" w:sz="6" w:space="0" w:color="auto"/>
              <w:bottom w:val="single" w:sz="6" w:space="0" w:color="auto"/>
              <w:right w:val="single" w:sz="6" w:space="0" w:color="auto"/>
            </w:tcBorders>
          </w:tcPr>
          <w:p w14:paraId="546EB591" w14:textId="77777777" w:rsidR="00700B65" w:rsidRPr="003B0A1D" w:rsidRDefault="00700B65" w:rsidP="000242A2">
            <w:pPr>
              <w:pStyle w:val="ConsCell"/>
              <w:jc w:val="center"/>
              <w:rPr>
                <w:rFonts w:ascii="Times New Roman" w:hAnsi="Times New Roman" w:cs="Times New Roman"/>
                <w:sz w:val="24"/>
                <w:szCs w:val="24"/>
                <w:highlight w:val="yellow"/>
              </w:rPr>
            </w:pPr>
            <w:r>
              <w:rPr>
                <w:rFonts w:ascii="Times New Roman" w:hAnsi="Times New Roman" w:cs="Times New Roman"/>
                <w:sz w:val="24"/>
                <w:szCs w:val="24"/>
              </w:rPr>
              <w:t>696</w:t>
            </w:r>
            <w:r w:rsidRPr="003B0A1D">
              <w:rPr>
                <w:rFonts w:ascii="Times New Roman" w:hAnsi="Times New Roman" w:cs="Times New Roman"/>
                <w:sz w:val="24"/>
                <w:szCs w:val="24"/>
              </w:rPr>
              <w:t>,</w:t>
            </w:r>
            <w:r>
              <w:rPr>
                <w:rFonts w:ascii="Times New Roman" w:hAnsi="Times New Roman" w:cs="Times New Roman"/>
                <w:sz w:val="24"/>
                <w:szCs w:val="24"/>
              </w:rPr>
              <w:t>9</w:t>
            </w:r>
          </w:p>
        </w:tc>
        <w:tc>
          <w:tcPr>
            <w:tcW w:w="540" w:type="dxa"/>
            <w:gridSpan w:val="2"/>
            <w:tcBorders>
              <w:top w:val="single" w:sz="6" w:space="0" w:color="auto"/>
              <w:left w:val="single" w:sz="6" w:space="0" w:color="auto"/>
              <w:bottom w:val="single" w:sz="6" w:space="0" w:color="auto"/>
              <w:right w:val="single" w:sz="6" w:space="0" w:color="auto"/>
            </w:tcBorders>
          </w:tcPr>
          <w:p w14:paraId="36385CDC" w14:textId="77777777" w:rsidR="00700B65" w:rsidRPr="002C387E" w:rsidRDefault="00700B65" w:rsidP="000242A2">
            <w:pPr>
              <w:pStyle w:val="ConsCell"/>
              <w:jc w:val="center"/>
              <w:rPr>
                <w:rFonts w:ascii="Times New Roman" w:hAnsi="Times New Roman" w:cs="Times New Roman"/>
                <w:sz w:val="24"/>
                <w:szCs w:val="24"/>
                <w:highlight w:val="yellow"/>
              </w:rPr>
            </w:pPr>
          </w:p>
        </w:tc>
        <w:tc>
          <w:tcPr>
            <w:tcW w:w="720" w:type="dxa"/>
            <w:tcBorders>
              <w:top w:val="single" w:sz="6" w:space="0" w:color="auto"/>
              <w:left w:val="single" w:sz="6" w:space="0" w:color="auto"/>
              <w:bottom w:val="single" w:sz="6" w:space="0" w:color="auto"/>
              <w:right w:val="single" w:sz="6" w:space="0" w:color="auto"/>
            </w:tcBorders>
          </w:tcPr>
          <w:p w14:paraId="2B4F2DF4" w14:textId="77777777" w:rsidR="00700B65" w:rsidRPr="002C387E" w:rsidRDefault="00700B65" w:rsidP="000242A2">
            <w:pPr>
              <w:pStyle w:val="ConsCell"/>
              <w:jc w:val="center"/>
              <w:rPr>
                <w:rFonts w:ascii="Times New Roman" w:hAnsi="Times New Roman" w:cs="Times New Roman"/>
                <w:sz w:val="24"/>
                <w:szCs w:val="24"/>
                <w:highlight w:val="yellow"/>
              </w:rPr>
            </w:pPr>
          </w:p>
        </w:tc>
        <w:tc>
          <w:tcPr>
            <w:tcW w:w="822" w:type="dxa"/>
            <w:tcBorders>
              <w:top w:val="single" w:sz="6" w:space="0" w:color="auto"/>
              <w:left w:val="single" w:sz="6" w:space="0" w:color="auto"/>
              <w:bottom w:val="single" w:sz="6" w:space="0" w:color="auto"/>
              <w:right w:val="single" w:sz="6" w:space="0" w:color="auto"/>
            </w:tcBorders>
          </w:tcPr>
          <w:p w14:paraId="17A2AECD" w14:textId="77777777" w:rsidR="00700B65" w:rsidRPr="002C387E" w:rsidRDefault="00700B65" w:rsidP="000242A2">
            <w:pPr>
              <w:pStyle w:val="ConsCell"/>
              <w:jc w:val="center"/>
              <w:rPr>
                <w:rFonts w:ascii="Times New Roman" w:hAnsi="Times New Roman" w:cs="Times New Roman"/>
                <w:sz w:val="24"/>
                <w:szCs w:val="24"/>
                <w:highlight w:val="yellow"/>
              </w:rPr>
            </w:pPr>
          </w:p>
        </w:tc>
        <w:tc>
          <w:tcPr>
            <w:tcW w:w="711" w:type="dxa"/>
            <w:tcBorders>
              <w:top w:val="single" w:sz="6" w:space="0" w:color="auto"/>
              <w:left w:val="single" w:sz="6" w:space="0" w:color="auto"/>
              <w:bottom w:val="single" w:sz="6" w:space="0" w:color="auto"/>
              <w:right w:val="single" w:sz="6" w:space="0" w:color="auto"/>
            </w:tcBorders>
          </w:tcPr>
          <w:p w14:paraId="5718BB0C" w14:textId="77777777" w:rsidR="00700B65" w:rsidRPr="00AC2D99" w:rsidRDefault="00700B65" w:rsidP="000242A2">
            <w:pPr>
              <w:pStyle w:val="ConsCell"/>
              <w:jc w:val="center"/>
              <w:rPr>
                <w:rFonts w:ascii="Times New Roman" w:hAnsi="Times New Roman" w:cs="Times New Roman"/>
                <w:sz w:val="24"/>
                <w:szCs w:val="24"/>
              </w:rPr>
            </w:pPr>
            <w:r w:rsidRPr="00AC2D99">
              <w:rPr>
                <w:rFonts w:ascii="Times New Roman" w:hAnsi="Times New Roman" w:cs="Times New Roman"/>
                <w:sz w:val="24"/>
                <w:szCs w:val="24"/>
              </w:rPr>
              <w:t>401,3</w:t>
            </w:r>
          </w:p>
        </w:tc>
        <w:tc>
          <w:tcPr>
            <w:tcW w:w="880" w:type="dxa"/>
            <w:tcBorders>
              <w:top w:val="single" w:sz="6" w:space="0" w:color="auto"/>
              <w:left w:val="single" w:sz="6" w:space="0" w:color="auto"/>
              <w:bottom w:val="single" w:sz="6" w:space="0" w:color="auto"/>
              <w:right w:val="single" w:sz="6" w:space="0" w:color="auto"/>
            </w:tcBorders>
          </w:tcPr>
          <w:p w14:paraId="6ACCAD9F" w14:textId="77777777" w:rsidR="00700B65" w:rsidRPr="00AC2D99"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492DAD0A" w14:textId="77777777" w:rsidR="00700B65" w:rsidRPr="00AC2D99" w:rsidRDefault="00700B65" w:rsidP="000242A2">
            <w:pPr>
              <w:pStyle w:val="ConsCell"/>
              <w:jc w:val="center"/>
              <w:rPr>
                <w:rFonts w:ascii="Times New Roman" w:hAnsi="Times New Roman" w:cs="Times New Roman"/>
                <w:sz w:val="24"/>
                <w:szCs w:val="24"/>
              </w:rPr>
            </w:pPr>
            <w:r w:rsidRPr="00AC2D99">
              <w:rPr>
                <w:rFonts w:ascii="Times New Roman" w:hAnsi="Times New Roman" w:cs="Times New Roman"/>
                <w:sz w:val="24"/>
                <w:szCs w:val="24"/>
              </w:rPr>
              <w:t>401,3</w:t>
            </w:r>
          </w:p>
        </w:tc>
        <w:tc>
          <w:tcPr>
            <w:tcW w:w="992" w:type="dxa"/>
            <w:tcBorders>
              <w:top w:val="single" w:sz="6" w:space="0" w:color="auto"/>
              <w:left w:val="single" w:sz="6" w:space="0" w:color="auto"/>
              <w:bottom w:val="single" w:sz="6" w:space="0" w:color="auto"/>
              <w:right w:val="single" w:sz="6" w:space="0" w:color="auto"/>
            </w:tcBorders>
          </w:tcPr>
          <w:p w14:paraId="78543145" w14:textId="77777777" w:rsidR="00700B65" w:rsidRPr="004E0FF3"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295</w:t>
            </w:r>
            <w:r w:rsidRPr="004E0FF3">
              <w:rPr>
                <w:rFonts w:ascii="Times New Roman" w:hAnsi="Times New Roman" w:cs="Times New Roman"/>
                <w:sz w:val="24"/>
                <w:szCs w:val="24"/>
              </w:rPr>
              <w:t>,</w:t>
            </w:r>
            <w:r>
              <w:rPr>
                <w:rFonts w:ascii="Times New Roman" w:hAnsi="Times New Roman" w:cs="Times New Roman"/>
                <w:sz w:val="24"/>
                <w:szCs w:val="24"/>
              </w:rPr>
              <w:t>6</w:t>
            </w:r>
          </w:p>
        </w:tc>
        <w:tc>
          <w:tcPr>
            <w:tcW w:w="851" w:type="dxa"/>
            <w:tcBorders>
              <w:top w:val="single" w:sz="6" w:space="0" w:color="auto"/>
              <w:left w:val="single" w:sz="6" w:space="0" w:color="auto"/>
              <w:bottom w:val="single" w:sz="6" w:space="0" w:color="auto"/>
              <w:right w:val="single" w:sz="4" w:space="0" w:color="auto"/>
            </w:tcBorders>
          </w:tcPr>
          <w:p w14:paraId="50F31FB3" w14:textId="77777777" w:rsidR="00700B65" w:rsidRPr="004E0FF3"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1A13E4C8" w14:textId="77777777" w:rsidR="00700B65" w:rsidRPr="004E0FF3"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295</w:t>
            </w:r>
            <w:r w:rsidRPr="004E0FF3">
              <w:rPr>
                <w:rFonts w:ascii="Times New Roman" w:hAnsi="Times New Roman" w:cs="Times New Roman"/>
                <w:sz w:val="24"/>
                <w:szCs w:val="24"/>
              </w:rPr>
              <w:t>,</w:t>
            </w: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14:paraId="083C7C77" w14:textId="77777777" w:rsidR="00700B65" w:rsidRPr="002C387E" w:rsidRDefault="00700B65" w:rsidP="000242A2">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137F905D"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FD1FCEE"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55E0F254"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19F30020"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4900BE11"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3C8863FF"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2019</w:t>
            </w:r>
          </w:p>
        </w:tc>
        <w:tc>
          <w:tcPr>
            <w:tcW w:w="999" w:type="dxa"/>
            <w:tcBorders>
              <w:top w:val="single" w:sz="6" w:space="0" w:color="auto"/>
              <w:left w:val="single" w:sz="6" w:space="0" w:color="auto"/>
              <w:bottom w:val="single" w:sz="6" w:space="0" w:color="auto"/>
              <w:right w:val="single" w:sz="6" w:space="0" w:color="auto"/>
            </w:tcBorders>
          </w:tcPr>
          <w:p w14:paraId="577114F6"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405,1</w:t>
            </w:r>
          </w:p>
        </w:tc>
        <w:tc>
          <w:tcPr>
            <w:tcW w:w="540" w:type="dxa"/>
            <w:gridSpan w:val="2"/>
            <w:tcBorders>
              <w:top w:val="single" w:sz="6" w:space="0" w:color="auto"/>
              <w:left w:val="single" w:sz="6" w:space="0" w:color="auto"/>
              <w:bottom w:val="single" w:sz="6" w:space="0" w:color="auto"/>
              <w:right w:val="single" w:sz="6" w:space="0" w:color="auto"/>
            </w:tcBorders>
          </w:tcPr>
          <w:p w14:paraId="283E0DB7" w14:textId="77777777" w:rsidR="00700B65" w:rsidRPr="003B0A1D"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6FA0F1FB" w14:textId="77777777" w:rsidR="00700B65" w:rsidRPr="003B0A1D"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0C70157C" w14:textId="77777777" w:rsidR="00700B65" w:rsidRPr="003B0A1D"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2F4EDB8"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251,3</w:t>
            </w:r>
          </w:p>
        </w:tc>
        <w:tc>
          <w:tcPr>
            <w:tcW w:w="880" w:type="dxa"/>
            <w:tcBorders>
              <w:top w:val="single" w:sz="6" w:space="0" w:color="auto"/>
              <w:left w:val="single" w:sz="6" w:space="0" w:color="auto"/>
              <w:bottom w:val="single" w:sz="6" w:space="0" w:color="auto"/>
              <w:right w:val="single" w:sz="6" w:space="0" w:color="auto"/>
            </w:tcBorders>
          </w:tcPr>
          <w:p w14:paraId="4950841C" w14:textId="77777777" w:rsidR="00700B65" w:rsidRPr="003B0A1D"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30E8FEF7"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251,3</w:t>
            </w:r>
          </w:p>
        </w:tc>
        <w:tc>
          <w:tcPr>
            <w:tcW w:w="992" w:type="dxa"/>
            <w:tcBorders>
              <w:top w:val="single" w:sz="6" w:space="0" w:color="auto"/>
              <w:left w:val="single" w:sz="6" w:space="0" w:color="auto"/>
              <w:bottom w:val="single" w:sz="6" w:space="0" w:color="auto"/>
              <w:right w:val="single" w:sz="6" w:space="0" w:color="auto"/>
            </w:tcBorders>
          </w:tcPr>
          <w:p w14:paraId="758A0692"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153,8</w:t>
            </w:r>
          </w:p>
        </w:tc>
        <w:tc>
          <w:tcPr>
            <w:tcW w:w="851" w:type="dxa"/>
            <w:tcBorders>
              <w:top w:val="single" w:sz="6" w:space="0" w:color="auto"/>
              <w:left w:val="single" w:sz="6" w:space="0" w:color="auto"/>
              <w:bottom w:val="single" w:sz="6" w:space="0" w:color="auto"/>
              <w:right w:val="single" w:sz="4" w:space="0" w:color="auto"/>
            </w:tcBorders>
          </w:tcPr>
          <w:p w14:paraId="4B2AFBC2" w14:textId="77777777" w:rsidR="00700B65" w:rsidRPr="003B0A1D"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4B0930E5" w14:textId="77777777" w:rsidR="00700B65" w:rsidRPr="003B0A1D"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153,8</w:t>
            </w:r>
          </w:p>
        </w:tc>
        <w:tc>
          <w:tcPr>
            <w:tcW w:w="709" w:type="dxa"/>
            <w:tcBorders>
              <w:top w:val="single" w:sz="4" w:space="0" w:color="auto"/>
              <w:left w:val="single" w:sz="4" w:space="0" w:color="auto"/>
              <w:bottom w:val="single" w:sz="4" w:space="0" w:color="auto"/>
              <w:right w:val="single" w:sz="4" w:space="0" w:color="auto"/>
            </w:tcBorders>
          </w:tcPr>
          <w:p w14:paraId="3AA59EDA" w14:textId="77777777" w:rsidR="00700B65" w:rsidRPr="00AC2D99" w:rsidRDefault="00700B65" w:rsidP="000242A2">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7ECBECFB"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704F4694"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2C537D19"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0AC4ED51"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1A588F83"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2865DCB"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2020</w:t>
            </w:r>
          </w:p>
        </w:tc>
        <w:tc>
          <w:tcPr>
            <w:tcW w:w="999" w:type="dxa"/>
            <w:tcBorders>
              <w:top w:val="single" w:sz="6" w:space="0" w:color="auto"/>
              <w:left w:val="single" w:sz="6" w:space="0" w:color="auto"/>
              <w:bottom w:val="single" w:sz="6" w:space="0" w:color="auto"/>
              <w:right w:val="single" w:sz="6" w:space="0" w:color="auto"/>
            </w:tcBorders>
          </w:tcPr>
          <w:p w14:paraId="07C92059"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220,1</w:t>
            </w:r>
          </w:p>
        </w:tc>
        <w:tc>
          <w:tcPr>
            <w:tcW w:w="540" w:type="dxa"/>
            <w:gridSpan w:val="2"/>
            <w:tcBorders>
              <w:top w:val="single" w:sz="6" w:space="0" w:color="auto"/>
              <w:left w:val="single" w:sz="6" w:space="0" w:color="auto"/>
              <w:bottom w:val="single" w:sz="6" w:space="0" w:color="auto"/>
              <w:right w:val="single" w:sz="6" w:space="0" w:color="auto"/>
            </w:tcBorders>
          </w:tcPr>
          <w:p w14:paraId="49EAA383" w14:textId="77777777" w:rsidR="00700B65" w:rsidRPr="000E5126"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98FC6BC" w14:textId="77777777" w:rsidR="00700B65" w:rsidRPr="000E5126"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2BC7F496" w14:textId="77777777" w:rsidR="00700B65" w:rsidRPr="000E5126"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30FEF39D" w14:textId="77777777" w:rsidR="00700B65" w:rsidRPr="000E5126" w:rsidRDefault="00700B65" w:rsidP="000242A2">
            <w:pPr>
              <w:pStyle w:val="ConsCell"/>
              <w:rPr>
                <w:rFonts w:ascii="Times New Roman" w:hAnsi="Times New Roman" w:cs="Times New Roman"/>
                <w:sz w:val="24"/>
                <w:szCs w:val="24"/>
              </w:rPr>
            </w:pPr>
            <w:r>
              <w:rPr>
                <w:rFonts w:ascii="Times New Roman" w:hAnsi="Times New Roman" w:cs="Times New Roman"/>
                <w:sz w:val="24"/>
                <w:szCs w:val="24"/>
              </w:rPr>
              <w:t>167,1</w:t>
            </w:r>
          </w:p>
        </w:tc>
        <w:tc>
          <w:tcPr>
            <w:tcW w:w="880" w:type="dxa"/>
            <w:tcBorders>
              <w:top w:val="single" w:sz="6" w:space="0" w:color="auto"/>
              <w:left w:val="single" w:sz="6" w:space="0" w:color="auto"/>
              <w:bottom w:val="single" w:sz="6" w:space="0" w:color="auto"/>
              <w:right w:val="single" w:sz="6" w:space="0" w:color="auto"/>
            </w:tcBorders>
          </w:tcPr>
          <w:p w14:paraId="3FD48EB3" w14:textId="77777777" w:rsidR="00700B65" w:rsidRPr="000E5126"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58733980"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167,1</w:t>
            </w:r>
          </w:p>
        </w:tc>
        <w:tc>
          <w:tcPr>
            <w:tcW w:w="992" w:type="dxa"/>
            <w:tcBorders>
              <w:top w:val="single" w:sz="6" w:space="0" w:color="auto"/>
              <w:left w:val="single" w:sz="6" w:space="0" w:color="auto"/>
              <w:bottom w:val="single" w:sz="6" w:space="0" w:color="auto"/>
              <w:right w:val="single" w:sz="6" w:space="0" w:color="auto"/>
            </w:tcBorders>
          </w:tcPr>
          <w:p w14:paraId="5771C07C"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53,0</w:t>
            </w:r>
          </w:p>
        </w:tc>
        <w:tc>
          <w:tcPr>
            <w:tcW w:w="851" w:type="dxa"/>
            <w:tcBorders>
              <w:top w:val="single" w:sz="6" w:space="0" w:color="auto"/>
              <w:left w:val="single" w:sz="6" w:space="0" w:color="auto"/>
              <w:bottom w:val="single" w:sz="6" w:space="0" w:color="auto"/>
              <w:right w:val="single" w:sz="4" w:space="0" w:color="auto"/>
            </w:tcBorders>
          </w:tcPr>
          <w:p w14:paraId="41F23ED9" w14:textId="77777777" w:rsidR="00700B65" w:rsidRPr="000E5126"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561D098" w14:textId="77777777" w:rsidR="00700B65" w:rsidRPr="000E5126"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53,0</w:t>
            </w:r>
          </w:p>
        </w:tc>
        <w:tc>
          <w:tcPr>
            <w:tcW w:w="709" w:type="dxa"/>
            <w:tcBorders>
              <w:top w:val="single" w:sz="4" w:space="0" w:color="auto"/>
              <w:left w:val="single" w:sz="4" w:space="0" w:color="auto"/>
              <w:bottom w:val="single" w:sz="4" w:space="0" w:color="auto"/>
              <w:right w:val="single" w:sz="4" w:space="0" w:color="auto"/>
            </w:tcBorders>
          </w:tcPr>
          <w:p w14:paraId="148C0ED2" w14:textId="77777777" w:rsidR="00700B65" w:rsidRPr="00AC2D99" w:rsidRDefault="00700B65" w:rsidP="000242A2">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5C213939"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019D1C9F"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tcPr>
          <w:p w14:paraId="035FBC3C"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30319A96"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3FD0FF25"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4FD90A49" w14:textId="77777777" w:rsidR="00700B65" w:rsidRPr="00D15547" w:rsidRDefault="00700B65" w:rsidP="000242A2">
            <w:pPr>
              <w:pStyle w:val="ConsCell"/>
              <w:jc w:val="center"/>
              <w:rPr>
                <w:rFonts w:ascii="Times New Roman" w:hAnsi="Times New Roman" w:cs="Times New Roman"/>
                <w:sz w:val="24"/>
                <w:szCs w:val="24"/>
              </w:rPr>
            </w:pPr>
            <w:r w:rsidRPr="00D15547">
              <w:rPr>
                <w:rFonts w:ascii="Times New Roman" w:hAnsi="Times New Roman" w:cs="Times New Roman"/>
                <w:sz w:val="24"/>
                <w:szCs w:val="24"/>
              </w:rPr>
              <w:t>2021</w:t>
            </w:r>
          </w:p>
        </w:tc>
        <w:tc>
          <w:tcPr>
            <w:tcW w:w="999" w:type="dxa"/>
            <w:tcBorders>
              <w:top w:val="single" w:sz="6" w:space="0" w:color="auto"/>
              <w:left w:val="single" w:sz="6" w:space="0" w:color="auto"/>
              <w:bottom w:val="single" w:sz="6" w:space="0" w:color="auto"/>
              <w:right w:val="single" w:sz="6" w:space="0" w:color="auto"/>
            </w:tcBorders>
          </w:tcPr>
          <w:p w14:paraId="546C6863"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92,3</w:t>
            </w:r>
          </w:p>
        </w:tc>
        <w:tc>
          <w:tcPr>
            <w:tcW w:w="540" w:type="dxa"/>
            <w:gridSpan w:val="2"/>
            <w:tcBorders>
              <w:top w:val="single" w:sz="6" w:space="0" w:color="auto"/>
              <w:left w:val="single" w:sz="6" w:space="0" w:color="auto"/>
              <w:bottom w:val="single" w:sz="6" w:space="0" w:color="auto"/>
              <w:right w:val="single" w:sz="6" w:space="0" w:color="auto"/>
            </w:tcBorders>
          </w:tcPr>
          <w:p w14:paraId="5DED7DF2" w14:textId="77777777" w:rsidR="00700B65" w:rsidRPr="00F662DB"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7B05A0E6" w14:textId="77777777" w:rsidR="00700B65" w:rsidRPr="00F662DB"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21FA9EA7" w14:textId="77777777" w:rsidR="00700B65" w:rsidRPr="00F662DB"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26A53354" w14:textId="77777777" w:rsidR="00700B65" w:rsidRPr="00F662DB"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2AAEDC02" w14:textId="77777777" w:rsidR="00700B65" w:rsidRPr="00F662DB"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113AFEF0" w14:textId="77777777" w:rsidR="00700B65" w:rsidRPr="00F662DB"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F52F83C"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92,3</w:t>
            </w:r>
          </w:p>
        </w:tc>
        <w:tc>
          <w:tcPr>
            <w:tcW w:w="851" w:type="dxa"/>
            <w:tcBorders>
              <w:top w:val="single" w:sz="6" w:space="0" w:color="auto"/>
              <w:left w:val="single" w:sz="6" w:space="0" w:color="auto"/>
              <w:bottom w:val="single" w:sz="6" w:space="0" w:color="auto"/>
              <w:right w:val="single" w:sz="4" w:space="0" w:color="auto"/>
            </w:tcBorders>
          </w:tcPr>
          <w:p w14:paraId="4D09CE5E" w14:textId="77777777" w:rsidR="00700B65" w:rsidRPr="00F662DB"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0C3ECB50"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92,3</w:t>
            </w:r>
          </w:p>
        </w:tc>
        <w:tc>
          <w:tcPr>
            <w:tcW w:w="709" w:type="dxa"/>
            <w:tcBorders>
              <w:top w:val="single" w:sz="4" w:space="0" w:color="auto"/>
              <w:left w:val="single" w:sz="4" w:space="0" w:color="auto"/>
              <w:bottom w:val="single" w:sz="4" w:space="0" w:color="auto"/>
              <w:right w:val="single" w:sz="4" w:space="0" w:color="auto"/>
            </w:tcBorders>
          </w:tcPr>
          <w:p w14:paraId="600A6366" w14:textId="77777777" w:rsidR="00700B65" w:rsidRPr="00AC2D99" w:rsidRDefault="00700B65" w:rsidP="000242A2">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099427C2"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13C5FFF1" w14:textId="77777777" w:rsidR="00700B65" w:rsidRPr="00D15547" w:rsidRDefault="00700B65"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tcPr>
          <w:p w14:paraId="2DF87873"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6B0DEDD7"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7A0438EA"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0F0873B4" w14:textId="77777777" w:rsidR="00700B65" w:rsidRPr="00D15547"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999" w:type="dxa"/>
            <w:tcBorders>
              <w:top w:val="single" w:sz="6" w:space="0" w:color="auto"/>
              <w:left w:val="single" w:sz="6" w:space="0" w:color="auto"/>
              <w:bottom w:val="single" w:sz="6" w:space="0" w:color="auto"/>
              <w:right w:val="single" w:sz="6" w:space="0" w:color="auto"/>
            </w:tcBorders>
          </w:tcPr>
          <w:p w14:paraId="524B7C42"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gridSpan w:val="2"/>
            <w:tcBorders>
              <w:top w:val="single" w:sz="6" w:space="0" w:color="auto"/>
              <w:left w:val="single" w:sz="6" w:space="0" w:color="auto"/>
              <w:bottom w:val="single" w:sz="6" w:space="0" w:color="auto"/>
              <w:right w:val="single" w:sz="6" w:space="0" w:color="auto"/>
            </w:tcBorders>
          </w:tcPr>
          <w:p w14:paraId="34EACED6" w14:textId="77777777" w:rsidR="00700B65" w:rsidRPr="00F662DB"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2F0DBFEF" w14:textId="77777777" w:rsidR="00700B65" w:rsidRPr="00F662DB"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3D8905A5" w14:textId="77777777" w:rsidR="00700B65" w:rsidRPr="00F662DB"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4CAA7244" w14:textId="77777777" w:rsidR="00700B65" w:rsidRPr="00F662DB"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41EE870D" w14:textId="77777777" w:rsidR="00700B65" w:rsidRPr="00F662DB"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76BFCA39" w14:textId="77777777" w:rsidR="00700B65" w:rsidRPr="00F662DB"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36BDD801"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4" w:space="0" w:color="auto"/>
            </w:tcBorders>
          </w:tcPr>
          <w:p w14:paraId="2C147C66" w14:textId="77777777" w:rsidR="00700B65" w:rsidRPr="00F662DB"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28F52D52" w14:textId="77777777" w:rsidR="00700B65" w:rsidRPr="00F662DB"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60D87B94" w14:textId="77777777" w:rsidR="00700B65" w:rsidRPr="00AC2D99" w:rsidRDefault="00700B65" w:rsidP="000242A2">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6C09BFF8"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4D1679D0"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right w:val="single" w:sz="4" w:space="0" w:color="auto"/>
            </w:tcBorders>
          </w:tcPr>
          <w:p w14:paraId="724C0FFA" w14:textId="77777777" w:rsidR="00700B65" w:rsidRPr="00D15547" w:rsidRDefault="00700B65" w:rsidP="000242A2">
            <w:pPr>
              <w:pStyle w:val="ConsCell"/>
              <w:jc w:val="center"/>
              <w:rPr>
                <w:rFonts w:ascii="Times New Roman" w:hAnsi="Times New Roman" w:cs="Times New Roman"/>
                <w:sz w:val="24"/>
                <w:szCs w:val="24"/>
              </w:rPr>
            </w:pPr>
          </w:p>
        </w:tc>
      </w:tr>
      <w:tr w:rsidR="00700B65" w:rsidRPr="00D15547" w14:paraId="03C2B0EA"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tcPr>
          <w:p w14:paraId="106A5369" w14:textId="77777777" w:rsidR="00700B65" w:rsidRPr="00D15547" w:rsidRDefault="00700B65" w:rsidP="000242A2">
            <w:pPr>
              <w:pStyle w:val="ConsCell"/>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tcPr>
          <w:p w14:paraId="5A0E91D3"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999" w:type="dxa"/>
            <w:tcBorders>
              <w:top w:val="single" w:sz="6" w:space="0" w:color="auto"/>
              <w:left w:val="single" w:sz="6" w:space="0" w:color="auto"/>
              <w:bottom w:val="single" w:sz="6" w:space="0" w:color="auto"/>
              <w:right w:val="single" w:sz="6" w:space="0" w:color="auto"/>
            </w:tcBorders>
          </w:tcPr>
          <w:p w14:paraId="7BFD2BB5"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gridSpan w:val="2"/>
            <w:tcBorders>
              <w:top w:val="single" w:sz="6" w:space="0" w:color="auto"/>
              <w:left w:val="single" w:sz="6" w:space="0" w:color="auto"/>
              <w:bottom w:val="single" w:sz="6" w:space="0" w:color="auto"/>
              <w:right w:val="single" w:sz="6" w:space="0" w:color="auto"/>
            </w:tcBorders>
          </w:tcPr>
          <w:p w14:paraId="3A82B9B6" w14:textId="77777777" w:rsidR="00700B65" w:rsidRPr="00F662DB" w:rsidRDefault="00700B65"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tcPr>
          <w:p w14:paraId="441B57CE" w14:textId="77777777" w:rsidR="00700B65" w:rsidRPr="00F662DB" w:rsidRDefault="00700B65" w:rsidP="000242A2">
            <w:pPr>
              <w:pStyle w:val="ConsCell"/>
              <w:jc w:val="center"/>
              <w:rPr>
                <w:rFonts w:ascii="Times New Roman" w:hAnsi="Times New Roman" w:cs="Times New Roman"/>
                <w:sz w:val="24"/>
                <w:szCs w:val="24"/>
              </w:rPr>
            </w:pPr>
          </w:p>
        </w:tc>
        <w:tc>
          <w:tcPr>
            <w:tcW w:w="822" w:type="dxa"/>
            <w:tcBorders>
              <w:top w:val="single" w:sz="6" w:space="0" w:color="auto"/>
              <w:left w:val="single" w:sz="6" w:space="0" w:color="auto"/>
              <w:bottom w:val="single" w:sz="6" w:space="0" w:color="auto"/>
              <w:right w:val="single" w:sz="6" w:space="0" w:color="auto"/>
            </w:tcBorders>
          </w:tcPr>
          <w:p w14:paraId="680447C2" w14:textId="77777777" w:rsidR="00700B65" w:rsidRPr="00F662DB" w:rsidRDefault="00700B65"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tcPr>
          <w:p w14:paraId="0741DA16" w14:textId="77777777" w:rsidR="00700B65" w:rsidRPr="00F662DB" w:rsidRDefault="00700B65"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tcPr>
          <w:p w14:paraId="04583418" w14:textId="77777777" w:rsidR="00700B65" w:rsidRPr="00F662DB" w:rsidRDefault="00700B65" w:rsidP="000242A2">
            <w:pPr>
              <w:pStyle w:val="ConsCell"/>
              <w:jc w:val="center"/>
              <w:rPr>
                <w:rFonts w:ascii="Times New Roman" w:hAnsi="Times New Roman" w:cs="Times New Roman"/>
                <w:sz w:val="24"/>
                <w:szCs w:val="24"/>
              </w:rPr>
            </w:pPr>
          </w:p>
        </w:tc>
        <w:tc>
          <w:tcPr>
            <w:tcW w:w="1005" w:type="dxa"/>
            <w:tcBorders>
              <w:top w:val="single" w:sz="6" w:space="0" w:color="auto"/>
              <w:left w:val="single" w:sz="6" w:space="0" w:color="auto"/>
              <w:bottom w:val="single" w:sz="6" w:space="0" w:color="auto"/>
              <w:right w:val="single" w:sz="6" w:space="0" w:color="auto"/>
            </w:tcBorders>
          </w:tcPr>
          <w:p w14:paraId="46D335BD" w14:textId="77777777" w:rsidR="00700B65" w:rsidRPr="00F662DB" w:rsidRDefault="00700B65" w:rsidP="000242A2">
            <w:pPr>
              <w:pStyle w:val="ConsCell"/>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2FC17644"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4" w:space="0" w:color="auto"/>
            </w:tcBorders>
          </w:tcPr>
          <w:p w14:paraId="2BE2EA0B" w14:textId="77777777" w:rsidR="00700B65" w:rsidRPr="00F662DB" w:rsidRDefault="00700B65"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3B396B95" w14:textId="77777777" w:rsidR="00700B65" w:rsidRDefault="00700B65" w:rsidP="000242A2">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24E106D3" w14:textId="77777777" w:rsidR="00700B65" w:rsidRPr="00AC2D99" w:rsidRDefault="00700B65" w:rsidP="000242A2">
            <w:pPr>
              <w:pStyle w:val="ConsCell"/>
              <w:jc w:val="center"/>
              <w:rPr>
                <w:rFonts w:ascii="Times New Roman" w:hAnsi="Times New Roman" w:cs="Times New Roman"/>
                <w:sz w:val="24"/>
                <w:szCs w:val="24"/>
                <w:highlight w:val="yellow"/>
              </w:rPr>
            </w:pPr>
          </w:p>
        </w:tc>
        <w:tc>
          <w:tcPr>
            <w:tcW w:w="900" w:type="dxa"/>
            <w:tcBorders>
              <w:top w:val="single" w:sz="4" w:space="0" w:color="auto"/>
              <w:left w:val="single" w:sz="4" w:space="0" w:color="auto"/>
              <w:bottom w:val="single" w:sz="4" w:space="0" w:color="auto"/>
              <w:right w:val="single" w:sz="4" w:space="0" w:color="auto"/>
            </w:tcBorders>
          </w:tcPr>
          <w:p w14:paraId="67CFA25E" w14:textId="77777777" w:rsidR="00700B65" w:rsidRPr="00D15547" w:rsidRDefault="00700B65"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14:paraId="2394E88F" w14:textId="77777777" w:rsidR="00700B65" w:rsidRPr="00D15547" w:rsidRDefault="00700B65"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tcPr>
          <w:p w14:paraId="22AA8BD2" w14:textId="77777777" w:rsidR="00700B65" w:rsidRPr="00D15547" w:rsidRDefault="00700B65" w:rsidP="000242A2">
            <w:pPr>
              <w:pStyle w:val="ConsCell"/>
              <w:jc w:val="center"/>
              <w:rPr>
                <w:rFonts w:ascii="Times New Roman" w:hAnsi="Times New Roman" w:cs="Times New Roman"/>
                <w:sz w:val="24"/>
                <w:szCs w:val="24"/>
              </w:rPr>
            </w:pPr>
          </w:p>
        </w:tc>
      </w:tr>
    </w:tbl>
    <w:p w14:paraId="5F09A845" w14:textId="77777777" w:rsidR="00700B65" w:rsidRPr="00D15547" w:rsidRDefault="00700B65" w:rsidP="00700B65">
      <w:pPr>
        <w:tabs>
          <w:tab w:val="left" w:pos="1050"/>
        </w:tabs>
        <w:sectPr w:rsidR="00700B65" w:rsidRPr="00D15547" w:rsidSect="00B749F1">
          <w:pgSz w:w="16838" w:h="11906" w:orient="landscape"/>
          <w:pgMar w:top="709" w:right="1134" w:bottom="850" w:left="851" w:header="708" w:footer="708" w:gutter="0"/>
          <w:cols w:space="708"/>
          <w:docGrid w:linePitch="360"/>
        </w:sectPr>
      </w:pPr>
    </w:p>
    <w:p w14:paraId="10893FCD" w14:textId="77777777" w:rsidR="00700B65" w:rsidRPr="004F00B0" w:rsidRDefault="00700B65" w:rsidP="00700B65">
      <w:pPr>
        <w:ind w:left="284" w:hanging="284"/>
        <w:jc w:val="right"/>
        <w:rPr>
          <w:b/>
        </w:rPr>
      </w:pPr>
      <w:r>
        <w:rPr>
          <w:b/>
        </w:rPr>
        <w:lastRenderedPageBreak/>
        <w:t>Приложение № 4</w:t>
      </w:r>
    </w:p>
    <w:p w14:paraId="7C61620D" w14:textId="77777777" w:rsidR="00700B65" w:rsidRPr="004F00B0" w:rsidRDefault="00700B65" w:rsidP="00700B65">
      <w:pPr>
        <w:ind w:left="284" w:hanging="284"/>
        <w:jc w:val="right"/>
        <w:rPr>
          <w:b/>
        </w:rPr>
      </w:pPr>
      <w:r w:rsidRPr="004F00B0">
        <w:rPr>
          <w:b/>
        </w:rPr>
        <w:t xml:space="preserve">к Постановлению администрации </w:t>
      </w:r>
    </w:p>
    <w:p w14:paraId="3EFB90F9" w14:textId="77777777" w:rsidR="00700B65" w:rsidRDefault="00700B65" w:rsidP="00700B65">
      <w:pPr>
        <w:ind w:left="284" w:hanging="284"/>
        <w:jc w:val="right"/>
        <w:rPr>
          <w:b/>
        </w:rPr>
      </w:pPr>
      <w:r w:rsidRPr="004F00B0">
        <w:rPr>
          <w:b/>
        </w:rPr>
        <w:t>МО «Поселок Айхал»</w:t>
      </w:r>
    </w:p>
    <w:p w14:paraId="53F56ADC" w14:textId="77777777" w:rsidR="00700B65" w:rsidRPr="00D15547" w:rsidRDefault="00700B65" w:rsidP="00700B65">
      <w:pPr>
        <w:jc w:val="right"/>
        <w:rPr>
          <w:b/>
        </w:rPr>
      </w:pPr>
      <w:r>
        <w:rPr>
          <w:b/>
        </w:rPr>
        <w:t>_________________________</w:t>
      </w:r>
    </w:p>
    <w:p w14:paraId="091161ED" w14:textId="77777777" w:rsidR="00700B65" w:rsidRPr="00D15547" w:rsidRDefault="00700B65" w:rsidP="00700B65">
      <w:pPr>
        <w:ind w:left="360"/>
        <w:jc w:val="center"/>
        <w:rPr>
          <w:b/>
        </w:rPr>
      </w:pPr>
    </w:p>
    <w:p w14:paraId="7AE67911" w14:textId="77777777" w:rsidR="00700B65" w:rsidRPr="00D15547" w:rsidRDefault="00700B65" w:rsidP="00700B65">
      <w:pPr>
        <w:ind w:left="360"/>
        <w:jc w:val="center"/>
        <w:rPr>
          <w:b/>
        </w:rPr>
      </w:pPr>
    </w:p>
    <w:p w14:paraId="76BF7550" w14:textId="77777777" w:rsidR="00700B65" w:rsidRPr="00D15547" w:rsidRDefault="00700B65" w:rsidP="00700B65">
      <w:pPr>
        <w:ind w:left="360"/>
        <w:jc w:val="center"/>
        <w:rPr>
          <w:b/>
        </w:rPr>
      </w:pPr>
    </w:p>
    <w:p w14:paraId="2A046CE2" w14:textId="77777777" w:rsidR="00700B65" w:rsidRPr="003A662D" w:rsidRDefault="00700B65" w:rsidP="00700B65">
      <w:pPr>
        <w:tabs>
          <w:tab w:val="left" w:pos="2268"/>
        </w:tabs>
        <w:jc w:val="center"/>
        <w:rPr>
          <w:rFonts w:eastAsia="Calibri"/>
          <w:lang w:eastAsia="en-US"/>
        </w:rPr>
      </w:pPr>
      <w:r w:rsidRPr="003A662D">
        <w:rPr>
          <w:rFonts w:eastAsia="Calibri"/>
          <w:lang w:eastAsia="en-US"/>
        </w:rPr>
        <w:t>МЕТОДИКА</w:t>
      </w:r>
    </w:p>
    <w:p w14:paraId="06D1E675" w14:textId="77777777" w:rsidR="00700B65" w:rsidRPr="003A662D" w:rsidRDefault="00700B65" w:rsidP="00700B65">
      <w:pPr>
        <w:tabs>
          <w:tab w:val="left" w:pos="2268"/>
        </w:tabs>
        <w:jc w:val="center"/>
        <w:rPr>
          <w:rFonts w:eastAsia="Calibri"/>
          <w:lang w:eastAsia="en-US"/>
        </w:rPr>
      </w:pPr>
      <w:r w:rsidRPr="003A662D">
        <w:rPr>
          <w:rFonts w:eastAsia="Calibri"/>
          <w:lang w:eastAsia="en-US"/>
        </w:rPr>
        <w:t xml:space="preserve">ОЦЕНКИ ЭФФЕКТИВНОСТИ РЕАЛИЗАЦИИ </w:t>
      </w:r>
      <w:r w:rsidRPr="003A662D">
        <w:rPr>
          <w:rFonts w:eastAsia="Calibri"/>
          <w:caps/>
          <w:lang w:eastAsia="en-US"/>
        </w:rPr>
        <w:t>муниципальной</w:t>
      </w:r>
      <w:r w:rsidRPr="003A662D">
        <w:rPr>
          <w:rFonts w:eastAsia="Calibri"/>
          <w:lang w:eastAsia="en-US"/>
        </w:rPr>
        <w:t xml:space="preserve"> ПРОГРАММЫ</w:t>
      </w:r>
    </w:p>
    <w:p w14:paraId="3D82CD80" w14:textId="77777777" w:rsidR="00700B65" w:rsidRPr="003A662D" w:rsidRDefault="00700B65" w:rsidP="00700B65">
      <w:pPr>
        <w:tabs>
          <w:tab w:val="left" w:pos="2268"/>
        </w:tabs>
        <w:jc w:val="center"/>
        <w:rPr>
          <w:rFonts w:eastAsia="Calibri"/>
          <w:lang w:eastAsia="en-US"/>
        </w:rPr>
      </w:pPr>
    </w:p>
    <w:p w14:paraId="5E128DC7" w14:textId="77777777" w:rsidR="00700B65" w:rsidRPr="003A662D" w:rsidRDefault="00700B65" w:rsidP="00700B65">
      <w:pPr>
        <w:tabs>
          <w:tab w:val="left" w:pos="2268"/>
        </w:tabs>
        <w:jc w:val="both"/>
        <w:rPr>
          <w:rFonts w:eastAsia="Calibri"/>
          <w:lang w:eastAsia="en-US"/>
        </w:rPr>
      </w:pPr>
      <w:r w:rsidRPr="003A662D">
        <w:rPr>
          <w:rFonts w:eastAsia="Calibri"/>
          <w:lang w:eastAsia="en-US"/>
        </w:rPr>
        <w:t>Методика оценки эффективности реализации муниципальной программы определяет алгоритм оценки результативности и эффективности подпрограмм, входящих в состав муниципальной программы, в процессе и по итогам ее реализации.</w:t>
      </w:r>
    </w:p>
    <w:p w14:paraId="08D5E2D0" w14:textId="77777777" w:rsidR="00700B65" w:rsidRPr="003A662D" w:rsidRDefault="00700B65" w:rsidP="00700B65">
      <w:pPr>
        <w:tabs>
          <w:tab w:val="left" w:pos="2268"/>
        </w:tabs>
        <w:jc w:val="both"/>
        <w:rPr>
          <w:rFonts w:eastAsia="Calibri"/>
          <w:lang w:eastAsia="en-US"/>
        </w:rPr>
      </w:pPr>
      <w:r w:rsidRPr="003A662D">
        <w:rPr>
          <w:rFonts w:eastAsia="Calibri"/>
          <w:lang w:eastAsia="en-US"/>
        </w:rPr>
        <w:t>В случае продолжения реализации в составе муниципальной программы мероприятий, начатых в рамках реализации долгосрочной целевой программы (программ) МО «Поселок Айхал», оценка эффективности реализации муниципальной программы осуществляется с учетом количественных и качественных целевых показателей на момент включения данного мероприятия (мероприятий) в муниципальную программу.</w:t>
      </w:r>
    </w:p>
    <w:p w14:paraId="106AFF09" w14:textId="77777777" w:rsidR="00700B65" w:rsidRPr="003A662D" w:rsidRDefault="00700B65" w:rsidP="00700B65">
      <w:pPr>
        <w:tabs>
          <w:tab w:val="left" w:pos="2268"/>
        </w:tabs>
        <w:jc w:val="both"/>
        <w:rPr>
          <w:rFonts w:eastAsia="Calibri"/>
          <w:lang w:eastAsia="en-US"/>
        </w:rPr>
      </w:pPr>
      <w:r w:rsidRPr="003A662D">
        <w:rPr>
          <w:rFonts w:eastAsia="Calibri"/>
          <w:lang w:eastAsia="en-US"/>
        </w:rPr>
        <w:t>Эффективность реализации муниципальной программы определяется как оценка эффективности реализации каждой подпрограммы, входящей в ее состав.</w:t>
      </w:r>
    </w:p>
    <w:p w14:paraId="73C6BBF5" w14:textId="77777777" w:rsidR="00700B65" w:rsidRPr="003A662D" w:rsidRDefault="00700B65" w:rsidP="00700B65">
      <w:pPr>
        <w:tabs>
          <w:tab w:val="left" w:pos="2268"/>
        </w:tabs>
        <w:jc w:val="both"/>
        <w:rPr>
          <w:rFonts w:eastAsia="Calibri"/>
          <w:lang w:eastAsia="en-US"/>
        </w:rPr>
      </w:pPr>
      <w:r w:rsidRPr="003A662D">
        <w:rPr>
          <w:rFonts w:eastAsia="Calibri"/>
          <w:lang w:eastAsia="en-US"/>
        </w:rPr>
        <w:t>Под результативностью понимается степень достижения запланированного уровня нефинансовых результатов реализации подпрограмм.</w:t>
      </w:r>
    </w:p>
    <w:p w14:paraId="2A258EFB" w14:textId="77777777" w:rsidR="00700B65" w:rsidRPr="003A662D" w:rsidRDefault="00700B65" w:rsidP="00700B65">
      <w:pPr>
        <w:tabs>
          <w:tab w:val="left" w:pos="2268"/>
        </w:tabs>
        <w:jc w:val="both"/>
        <w:rPr>
          <w:rFonts w:eastAsia="Calibri"/>
          <w:lang w:eastAsia="en-US"/>
        </w:rPr>
      </w:pPr>
      <w:r w:rsidRPr="003A662D">
        <w:rPr>
          <w:rFonts w:eastAsia="Calibri"/>
          <w:lang w:eastAsia="en-US"/>
        </w:rPr>
        <w:t>Результативность определяется отношением фактического результата к запланированному результату на основе проведения анализа реализации подпрограмм.</w:t>
      </w:r>
    </w:p>
    <w:p w14:paraId="7DEAF917" w14:textId="77777777" w:rsidR="00700B65" w:rsidRPr="003A662D" w:rsidRDefault="00700B65" w:rsidP="00700B65">
      <w:pPr>
        <w:tabs>
          <w:tab w:val="left" w:pos="2268"/>
        </w:tabs>
        <w:jc w:val="both"/>
        <w:rPr>
          <w:rFonts w:eastAsia="Calibri"/>
          <w:lang w:eastAsia="en-US"/>
        </w:rPr>
      </w:pPr>
      <w:r w:rsidRPr="003A662D">
        <w:rPr>
          <w:rFonts w:eastAsia="Calibri"/>
          <w:lang w:eastAsia="en-US"/>
        </w:rPr>
        <w:t>Для оценки результативности подпрограмм должны быть использованы плановые и фактические значения соответствующих целевых показателей.</w:t>
      </w:r>
    </w:p>
    <w:p w14:paraId="3A62D341" w14:textId="77777777" w:rsidR="00700B65" w:rsidRPr="003A662D" w:rsidRDefault="00700B65" w:rsidP="00700B65">
      <w:pPr>
        <w:tabs>
          <w:tab w:val="left" w:pos="2268"/>
        </w:tabs>
        <w:jc w:val="both"/>
        <w:rPr>
          <w:rFonts w:eastAsia="Calibri"/>
          <w:lang w:eastAsia="en-US"/>
        </w:rPr>
      </w:pPr>
      <w:r w:rsidRPr="003A662D">
        <w:rPr>
          <w:rFonts w:eastAsia="Calibri"/>
          <w:lang w:eastAsia="en-US"/>
        </w:rPr>
        <w:t>Индекс результативности подпрограмм определяется по формуле:</w:t>
      </w:r>
    </w:p>
    <w:p w14:paraId="7C4F2DAA" w14:textId="77777777" w:rsidR="00700B65" w:rsidRPr="003A662D" w:rsidRDefault="00700B65" w:rsidP="00700B65">
      <w:pPr>
        <w:tabs>
          <w:tab w:val="left" w:pos="2268"/>
        </w:tabs>
        <w:spacing w:line="360" w:lineRule="auto"/>
        <w:rPr>
          <w:lang w:val="en-US"/>
        </w:rPr>
      </w:pPr>
      <w:r w:rsidRPr="003A662D">
        <w:rPr>
          <w:lang w:val="en-US"/>
        </w:rPr>
        <w:t xml:space="preserve">I </w:t>
      </w:r>
      <w:r w:rsidRPr="003A662D">
        <w:rPr>
          <w:vertAlign w:val="subscript"/>
        </w:rPr>
        <w:t>р</w:t>
      </w:r>
      <w:r w:rsidRPr="003A662D">
        <w:rPr>
          <w:lang w:val="en-US"/>
        </w:rPr>
        <w:t xml:space="preserve"> = SUM (M</w:t>
      </w:r>
      <w:r w:rsidRPr="003A662D">
        <w:rPr>
          <w:vertAlign w:val="subscript"/>
        </w:rPr>
        <w:t>п</w:t>
      </w:r>
      <w:r w:rsidRPr="003A662D">
        <w:rPr>
          <w:lang w:val="en-US"/>
        </w:rPr>
        <w:t xml:space="preserve"> x S), </w:t>
      </w:r>
      <w:r w:rsidRPr="003A662D">
        <w:t>где</w:t>
      </w:r>
    </w:p>
    <w:p w14:paraId="0497D6C9" w14:textId="77777777" w:rsidR="00700B65" w:rsidRPr="003A662D" w:rsidRDefault="00700B65" w:rsidP="00700B65">
      <w:pPr>
        <w:tabs>
          <w:tab w:val="left" w:pos="2268"/>
        </w:tabs>
        <w:spacing w:line="360" w:lineRule="auto"/>
      </w:pPr>
      <w:r w:rsidRPr="003A662D">
        <w:rPr>
          <w:lang w:val="en-US"/>
        </w:rPr>
        <w:t xml:space="preserve">                             I</w:t>
      </w:r>
      <w:r w:rsidRPr="003A662D">
        <w:rPr>
          <w:vertAlign w:val="subscript"/>
        </w:rPr>
        <w:t xml:space="preserve">р </w:t>
      </w:r>
      <w:r w:rsidRPr="003A662D">
        <w:t>- индекс результативности подпрограмм;</w:t>
      </w:r>
    </w:p>
    <w:p w14:paraId="50179298" w14:textId="77777777" w:rsidR="00700B65" w:rsidRPr="003A662D" w:rsidRDefault="00700B65" w:rsidP="00700B65">
      <w:pPr>
        <w:tabs>
          <w:tab w:val="left" w:pos="2268"/>
        </w:tabs>
        <w:spacing w:line="360" w:lineRule="auto"/>
      </w:pPr>
      <w:r w:rsidRPr="003A662D">
        <w:t xml:space="preserve">  S - </w:t>
      </w:r>
      <w:proofErr w:type="gramStart"/>
      <w:r w:rsidRPr="003A662D">
        <w:t>соотношение  достигнутых</w:t>
      </w:r>
      <w:proofErr w:type="gramEnd"/>
      <w:r w:rsidRPr="003A662D">
        <w:t xml:space="preserve">  и  плановых результатов целевых  значений показателей. Соотношение рассчитывается по формулам:</w:t>
      </w:r>
    </w:p>
    <w:p w14:paraId="335FA630" w14:textId="77777777" w:rsidR="00700B65" w:rsidRPr="003A662D" w:rsidRDefault="00700B65" w:rsidP="00700B65">
      <w:pPr>
        <w:tabs>
          <w:tab w:val="left" w:pos="2268"/>
        </w:tabs>
        <w:spacing w:line="360" w:lineRule="auto"/>
      </w:pPr>
      <w:r w:rsidRPr="003A662D">
        <w:t xml:space="preserve"> S = </w:t>
      </w:r>
      <w:proofErr w:type="spellStart"/>
      <w:r w:rsidRPr="003A662D">
        <w:t>R</w:t>
      </w:r>
      <w:r w:rsidRPr="003A662D">
        <w:rPr>
          <w:vertAlign w:val="subscript"/>
        </w:rPr>
        <w:t>ф</w:t>
      </w:r>
      <w:proofErr w:type="spellEnd"/>
      <w:r w:rsidRPr="003A662D">
        <w:t xml:space="preserve"> / </w:t>
      </w:r>
      <w:proofErr w:type="spellStart"/>
      <w:r w:rsidRPr="003A662D">
        <w:t>R</w:t>
      </w:r>
      <w:proofErr w:type="gramStart"/>
      <w:r w:rsidRPr="003A662D">
        <w:rPr>
          <w:vertAlign w:val="subscript"/>
        </w:rPr>
        <w:t>п</w:t>
      </w:r>
      <w:proofErr w:type="spellEnd"/>
      <w:r w:rsidRPr="003A662D">
        <w:rPr>
          <w:vertAlign w:val="subscript"/>
        </w:rPr>
        <w:t xml:space="preserve"> </w:t>
      </w:r>
      <w:r w:rsidRPr="003A662D">
        <w:t xml:space="preserve"> -</w:t>
      </w:r>
      <w:proofErr w:type="gramEnd"/>
      <w:r w:rsidRPr="003A662D">
        <w:t xml:space="preserve"> в  случае  использования  показателей,  направленных  на увеличение целевых значений;</w:t>
      </w:r>
    </w:p>
    <w:p w14:paraId="77775886" w14:textId="77777777" w:rsidR="00700B65" w:rsidRPr="003A662D" w:rsidRDefault="00700B65" w:rsidP="00700B65">
      <w:pPr>
        <w:tabs>
          <w:tab w:val="left" w:pos="2268"/>
        </w:tabs>
        <w:spacing w:line="360" w:lineRule="auto"/>
      </w:pPr>
      <w:r w:rsidRPr="003A662D">
        <w:t xml:space="preserve">  S = </w:t>
      </w:r>
      <w:proofErr w:type="spellStart"/>
      <w:r w:rsidRPr="003A662D">
        <w:t>R</w:t>
      </w:r>
      <w:r w:rsidRPr="003A662D">
        <w:rPr>
          <w:vertAlign w:val="subscript"/>
        </w:rPr>
        <w:t>п</w:t>
      </w:r>
      <w:proofErr w:type="spellEnd"/>
      <w:r w:rsidRPr="003A662D">
        <w:t xml:space="preserve"> /</w:t>
      </w:r>
      <w:proofErr w:type="spellStart"/>
      <w:r w:rsidRPr="003A662D">
        <w:t>R</w:t>
      </w:r>
      <w:proofErr w:type="gramStart"/>
      <w:r w:rsidRPr="003A662D">
        <w:rPr>
          <w:vertAlign w:val="subscript"/>
        </w:rPr>
        <w:t>ф</w:t>
      </w:r>
      <w:proofErr w:type="spellEnd"/>
      <w:r w:rsidRPr="003A662D">
        <w:t xml:space="preserve">  -</w:t>
      </w:r>
      <w:proofErr w:type="gramEnd"/>
      <w:r w:rsidRPr="003A662D">
        <w:t xml:space="preserve"> в  случае  использования  показателей,  направленных  на   снижение целевых значений;</w:t>
      </w:r>
    </w:p>
    <w:p w14:paraId="388C0BC2" w14:textId="77777777" w:rsidR="00700B65" w:rsidRPr="003A662D" w:rsidRDefault="00700B65" w:rsidP="00700B65">
      <w:pPr>
        <w:tabs>
          <w:tab w:val="left" w:pos="2268"/>
        </w:tabs>
        <w:spacing w:line="360" w:lineRule="auto"/>
      </w:pPr>
      <w:r w:rsidRPr="003A662D">
        <w:t xml:space="preserve">    </w:t>
      </w:r>
      <w:proofErr w:type="spellStart"/>
      <w:r w:rsidRPr="003A662D">
        <w:t>R</w:t>
      </w:r>
      <w:r w:rsidRPr="003A662D">
        <w:rPr>
          <w:vertAlign w:val="subscript"/>
        </w:rPr>
        <w:t>ф</w:t>
      </w:r>
      <w:proofErr w:type="spellEnd"/>
      <w:r w:rsidRPr="003A662D">
        <w:t xml:space="preserve"> - достигнутый результат целевого значения показателя;</w:t>
      </w:r>
    </w:p>
    <w:p w14:paraId="6FABEDB6" w14:textId="77777777" w:rsidR="00700B65" w:rsidRPr="003A662D" w:rsidRDefault="00700B65" w:rsidP="00700B65">
      <w:pPr>
        <w:tabs>
          <w:tab w:val="left" w:pos="2268"/>
        </w:tabs>
        <w:spacing w:line="360" w:lineRule="auto"/>
      </w:pPr>
      <w:r w:rsidRPr="003A662D">
        <w:t xml:space="preserve">    </w:t>
      </w:r>
      <w:proofErr w:type="spellStart"/>
      <w:r w:rsidRPr="003A662D">
        <w:t>R</w:t>
      </w:r>
      <w:r w:rsidRPr="003A662D">
        <w:rPr>
          <w:vertAlign w:val="subscript"/>
        </w:rPr>
        <w:t>п</w:t>
      </w:r>
      <w:proofErr w:type="spellEnd"/>
      <w:r w:rsidRPr="003A662D">
        <w:t xml:space="preserve"> - плановый результат целевого значения показателя;</w:t>
      </w:r>
    </w:p>
    <w:p w14:paraId="31CB4FF6" w14:textId="77777777" w:rsidR="00700B65" w:rsidRPr="003A662D" w:rsidRDefault="00700B65" w:rsidP="00700B65">
      <w:pPr>
        <w:tabs>
          <w:tab w:val="left" w:pos="2268"/>
        </w:tabs>
        <w:spacing w:line="360" w:lineRule="auto"/>
      </w:pPr>
      <w:r w:rsidRPr="003A662D">
        <w:t xml:space="preserve">    </w:t>
      </w:r>
      <w:proofErr w:type="spellStart"/>
      <w:r w:rsidRPr="003A662D">
        <w:t>M</w:t>
      </w:r>
      <w:proofErr w:type="gramStart"/>
      <w:r w:rsidRPr="003A662D">
        <w:rPr>
          <w:vertAlign w:val="subscript"/>
        </w:rPr>
        <w:t>п</w:t>
      </w:r>
      <w:proofErr w:type="spellEnd"/>
      <w:r w:rsidRPr="003A662D">
        <w:t xml:space="preserve">  -</w:t>
      </w:r>
      <w:proofErr w:type="gramEnd"/>
      <w:r w:rsidRPr="003A662D">
        <w:t xml:space="preserve"> весовое  значение  показателя  (вес  показателя), характеризующего подпрограмму. </w:t>
      </w:r>
    </w:p>
    <w:p w14:paraId="5FC7591F" w14:textId="77777777" w:rsidR="00700B65" w:rsidRPr="003A662D" w:rsidRDefault="00700B65" w:rsidP="00700B65">
      <w:pPr>
        <w:tabs>
          <w:tab w:val="left" w:pos="2268"/>
        </w:tabs>
        <w:spacing w:line="360" w:lineRule="auto"/>
      </w:pPr>
      <w:r w:rsidRPr="003A662D">
        <w:t xml:space="preserve">Вес показателя рассчитывается по </w:t>
      </w:r>
      <w:proofErr w:type="gramStart"/>
      <w:r w:rsidRPr="003A662D">
        <w:t xml:space="preserve">формуле:   </w:t>
      </w:r>
      <w:proofErr w:type="spellStart"/>
      <w:proofErr w:type="gramEnd"/>
      <w:r w:rsidRPr="003A662D">
        <w:t>M</w:t>
      </w:r>
      <w:r w:rsidRPr="003A662D">
        <w:rPr>
          <w:vertAlign w:val="subscript"/>
        </w:rPr>
        <w:t>п</w:t>
      </w:r>
      <w:proofErr w:type="spellEnd"/>
      <w:r w:rsidRPr="003A662D">
        <w:t xml:space="preserve">  = 1 / </w:t>
      </w:r>
      <w:r w:rsidRPr="003A662D">
        <w:rPr>
          <w:lang w:val="en-US"/>
        </w:rPr>
        <w:t>N</w:t>
      </w:r>
      <w:r w:rsidRPr="003A662D">
        <w:t>, где</w:t>
      </w:r>
    </w:p>
    <w:p w14:paraId="7DB2E269" w14:textId="77777777" w:rsidR="00700B65" w:rsidRPr="003A662D" w:rsidRDefault="00700B65" w:rsidP="00700B65">
      <w:pPr>
        <w:tabs>
          <w:tab w:val="left" w:pos="2268"/>
        </w:tabs>
        <w:spacing w:line="360" w:lineRule="auto"/>
      </w:pPr>
      <w:r w:rsidRPr="003A662D">
        <w:rPr>
          <w:lang w:val="en-US"/>
        </w:rPr>
        <w:t>N</w:t>
      </w:r>
      <w:r w:rsidRPr="003A662D">
        <w:t xml:space="preserve"> - общее число показателей, характеризующих выполнение подпрограммы.</w:t>
      </w:r>
    </w:p>
    <w:p w14:paraId="52A4C26A" w14:textId="77777777" w:rsidR="00700B65" w:rsidRPr="003A662D" w:rsidRDefault="00700B65" w:rsidP="00700B65">
      <w:pPr>
        <w:tabs>
          <w:tab w:val="left" w:pos="2268"/>
        </w:tabs>
      </w:pPr>
      <w:r w:rsidRPr="003A662D">
        <w:t xml:space="preserve">    Под   эффективностью    понимается    отношение   </w:t>
      </w:r>
      <w:proofErr w:type="gramStart"/>
      <w:r w:rsidRPr="003A662D">
        <w:t>затрат  на</w:t>
      </w:r>
      <w:proofErr w:type="gramEnd"/>
      <w:r w:rsidRPr="003A662D">
        <w:t xml:space="preserve"> достижение (фактических) нефинансовых результатов реализации подпрограмм к планируемым затратам подпрограмм.</w:t>
      </w:r>
    </w:p>
    <w:p w14:paraId="15C3487B" w14:textId="77777777" w:rsidR="00700B65" w:rsidRPr="003A662D" w:rsidRDefault="00700B65" w:rsidP="00700B65">
      <w:pPr>
        <w:tabs>
          <w:tab w:val="left" w:pos="2268"/>
        </w:tabs>
      </w:pPr>
      <w:r w:rsidRPr="003A662D">
        <w:t>Эффективность подпрограмм определяется по индексу эффективности.</w:t>
      </w:r>
    </w:p>
    <w:p w14:paraId="7FC066B4" w14:textId="77777777" w:rsidR="00700B65" w:rsidRPr="003A662D" w:rsidRDefault="00700B65" w:rsidP="00700B65">
      <w:pPr>
        <w:tabs>
          <w:tab w:val="left" w:pos="2268"/>
        </w:tabs>
        <w:spacing w:line="360" w:lineRule="auto"/>
      </w:pPr>
      <w:r w:rsidRPr="003A662D">
        <w:lastRenderedPageBreak/>
        <w:t xml:space="preserve">    Индекс эффективности подпрограмм определяется по формуле:</w:t>
      </w:r>
    </w:p>
    <w:p w14:paraId="1331074C" w14:textId="77777777" w:rsidR="00700B65" w:rsidRPr="003A662D" w:rsidRDefault="00700B65" w:rsidP="00700B65">
      <w:pPr>
        <w:tabs>
          <w:tab w:val="left" w:pos="2268"/>
        </w:tabs>
        <w:spacing w:line="360" w:lineRule="auto"/>
      </w:pPr>
      <w:r w:rsidRPr="003A662D">
        <w:rPr>
          <w:lang w:val="en-US"/>
        </w:rPr>
        <w:t>I</w:t>
      </w:r>
      <w:r w:rsidRPr="003A662D">
        <w:rPr>
          <w:vertAlign w:val="subscript"/>
        </w:rPr>
        <w:t>э</w:t>
      </w:r>
      <w:r w:rsidRPr="003A662D">
        <w:t xml:space="preserve"> = (</w:t>
      </w:r>
      <w:r w:rsidRPr="003A662D">
        <w:rPr>
          <w:lang w:val="en-US"/>
        </w:rPr>
        <w:t>V</w:t>
      </w:r>
      <w:r w:rsidRPr="003A662D">
        <w:rPr>
          <w:vertAlign w:val="subscript"/>
        </w:rPr>
        <w:t>ф</w:t>
      </w:r>
      <w:proofErr w:type="spellStart"/>
      <w:r w:rsidRPr="003A662D">
        <w:rPr>
          <w:lang w:val="en-US"/>
        </w:rPr>
        <w:t>xI</w:t>
      </w:r>
      <w:proofErr w:type="spellEnd"/>
      <w:proofErr w:type="gramStart"/>
      <w:r w:rsidRPr="003A662D">
        <w:rPr>
          <w:vertAlign w:val="subscript"/>
        </w:rPr>
        <w:t>р</w:t>
      </w:r>
      <w:r w:rsidRPr="003A662D">
        <w:t xml:space="preserve"> )</w:t>
      </w:r>
      <w:proofErr w:type="gramEnd"/>
      <w:r w:rsidRPr="003A662D">
        <w:t xml:space="preserve"> /</w:t>
      </w:r>
      <w:r w:rsidRPr="003A662D">
        <w:rPr>
          <w:lang w:val="en-US"/>
        </w:rPr>
        <w:t>V</w:t>
      </w:r>
      <w:r w:rsidRPr="003A662D">
        <w:rPr>
          <w:vertAlign w:val="subscript"/>
        </w:rPr>
        <w:t>п</w:t>
      </w:r>
      <w:r w:rsidRPr="003A662D">
        <w:t>, где</w:t>
      </w:r>
    </w:p>
    <w:p w14:paraId="5AF1A47B" w14:textId="77777777" w:rsidR="00700B65" w:rsidRPr="003A662D" w:rsidRDefault="00700B65" w:rsidP="00700B65">
      <w:pPr>
        <w:tabs>
          <w:tab w:val="left" w:pos="2268"/>
        </w:tabs>
        <w:spacing w:line="360" w:lineRule="auto"/>
      </w:pPr>
      <w:r w:rsidRPr="003A662D">
        <w:rPr>
          <w:lang w:val="en-US"/>
        </w:rPr>
        <w:t>I</w:t>
      </w:r>
      <w:proofErr w:type="gramStart"/>
      <w:r w:rsidRPr="003A662D">
        <w:rPr>
          <w:vertAlign w:val="subscript"/>
        </w:rPr>
        <w:t>э</w:t>
      </w:r>
      <w:r w:rsidRPr="003A662D">
        <w:t xml:space="preserve">  -</w:t>
      </w:r>
      <w:proofErr w:type="gramEnd"/>
      <w:r w:rsidRPr="003A662D">
        <w:t xml:space="preserve"> индекс эффективности подпрограмм;</w:t>
      </w:r>
    </w:p>
    <w:p w14:paraId="033FF388" w14:textId="77777777" w:rsidR="00700B65" w:rsidRPr="003A662D" w:rsidRDefault="00700B65" w:rsidP="00700B65">
      <w:pPr>
        <w:tabs>
          <w:tab w:val="left" w:pos="2268"/>
        </w:tabs>
        <w:spacing w:line="360" w:lineRule="auto"/>
      </w:pPr>
      <w:r w:rsidRPr="003A662D">
        <w:rPr>
          <w:lang w:val="en-US"/>
        </w:rPr>
        <w:t>V</w:t>
      </w:r>
      <w:r w:rsidRPr="003A662D">
        <w:rPr>
          <w:vertAlign w:val="subscript"/>
        </w:rPr>
        <w:t>ф</w:t>
      </w:r>
      <w:r w:rsidRPr="003A662D">
        <w:t xml:space="preserve"> - объем фактического совокупного финансирования подпрограммы;</w:t>
      </w:r>
    </w:p>
    <w:p w14:paraId="476E4AA6" w14:textId="77777777" w:rsidR="00700B65" w:rsidRPr="003A662D" w:rsidRDefault="00700B65" w:rsidP="00700B65">
      <w:pPr>
        <w:tabs>
          <w:tab w:val="left" w:pos="2268"/>
        </w:tabs>
        <w:spacing w:line="360" w:lineRule="auto"/>
      </w:pPr>
      <w:r w:rsidRPr="003A662D">
        <w:rPr>
          <w:lang w:val="en-US"/>
        </w:rPr>
        <w:t>I</w:t>
      </w:r>
      <w:r w:rsidRPr="003A662D">
        <w:rPr>
          <w:vertAlign w:val="subscript"/>
        </w:rPr>
        <w:t>р</w:t>
      </w:r>
      <w:r w:rsidRPr="003A662D">
        <w:t xml:space="preserve"> - индекс результативности подпрограммы;</w:t>
      </w:r>
    </w:p>
    <w:p w14:paraId="6D329C85" w14:textId="77777777" w:rsidR="00700B65" w:rsidRPr="003A662D" w:rsidRDefault="00700B65" w:rsidP="00700B65">
      <w:pPr>
        <w:tabs>
          <w:tab w:val="left" w:pos="2268"/>
        </w:tabs>
        <w:spacing w:line="360" w:lineRule="auto"/>
      </w:pPr>
      <w:r w:rsidRPr="003A662D">
        <w:rPr>
          <w:lang w:val="en-US"/>
        </w:rPr>
        <w:t>V</w:t>
      </w:r>
      <w:r w:rsidRPr="003A662D">
        <w:rPr>
          <w:vertAlign w:val="subscript"/>
        </w:rPr>
        <w:t>п</w:t>
      </w:r>
      <w:r w:rsidRPr="003A662D">
        <w:t xml:space="preserve"> - объем запланированного совокупного финансирования подпрограмм.</w:t>
      </w:r>
    </w:p>
    <w:p w14:paraId="49AB7F78" w14:textId="77777777" w:rsidR="00700B65" w:rsidRPr="003A662D" w:rsidRDefault="00700B65" w:rsidP="00700B65">
      <w:pPr>
        <w:tabs>
          <w:tab w:val="left" w:pos="2268"/>
        </w:tabs>
      </w:pPr>
      <w:r w:rsidRPr="003A662D">
        <w:t xml:space="preserve">    По итогам проведения анализа индекса </w:t>
      </w:r>
      <w:proofErr w:type="gramStart"/>
      <w:r w:rsidRPr="003A662D">
        <w:t>эффективности  дается</w:t>
      </w:r>
      <w:proofErr w:type="gramEnd"/>
      <w:r w:rsidRPr="003A662D">
        <w:t xml:space="preserve"> качественная оценка эффективности реализации подпрограмм:</w:t>
      </w:r>
    </w:p>
    <w:p w14:paraId="534600D3" w14:textId="77777777" w:rsidR="00700B65" w:rsidRPr="003A662D" w:rsidRDefault="00700B65" w:rsidP="00700B65">
      <w:pPr>
        <w:tabs>
          <w:tab w:val="left" w:pos="2268"/>
        </w:tabs>
      </w:pPr>
      <w:r w:rsidRPr="003A662D">
        <w:t xml:space="preserve">наименование индикатора - индекс эффективности </w:t>
      </w:r>
      <w:proofErr w:type="gramStart"/>
      <w:r w:rsidRPr="003A662D">
        <w:t>подпрограмм  (</w:t>
      </w:r>
      <w:proofErr w:type="spellStart"/>
      <w:proofErr w:type="gramEnd"/>
      <w:r w:rsidRPr="003A662D">
        <w:t>I</w:t>
      </w:r>
      <w:r w:rsidRPr="003A662D">
        <w:rPr>
          <w:vertAlign w:val="subscript"/>
        </w:rPr>
        <w:t>э</w:t>
      </w:r>
      <w:proofErr w:type="spellEnd"/>
      <w:r w:rsidRPr="003A662D">
        <w:rPr>
          <w:vertAlign w:val="subscript"/>
        </w:rPr>
        <w:t xml:space="preserve"> </w:t>
      </w:r>
      <w:r w:rsidRPr="003A662D">
        <w:t>);</w:t>
      </w:r>
    </w:p>
    <w:p w14:paraId="3F9A7D83" w14:textId="77777777" w:rsidR="00700B65" w:rsidRPr="003A662D" w:rsidRDefault="00700B65" w:rsidP="00700B65">
      <w:pPr>
        <w:tabs>
          <w:tab w:val="left" w:pos="2268"/>
        </w:tabs>
      </w:pPr>
      <w:r w:rsidRPr="003A662D">
        <w:t xml:space="preserve">диапазоны    </w:t>
      </w:r>
      <w:proofErr w:type="gramStart"/>
      <w:r w:rsidRPr="003A662D">
        <w:t>значений,  характеризующие</w:t>
      </w:r>
      <w:proofErr w:type="gramEnd"/>
      <w:r w:rsidRPr="003A662D">
        <w:t xml:space="preserve">   эффективность    подпрограмм, перечислены ниже.</w:t>
      </w:r>
    </w:p>
    <w:p w14:paraId="24CDE2C8" w14:textId="77777777" w:rsidR="00700B65" w:rsidRPr="003A662D" w:rsidRDefault="00700B65" w:rsidP="00700B65">
      <w:pPr>
        <w:tabs>
          <w:tab w:val="left" w:pos="2268"/>
        </w:tabs>
        <w:spacing w:line="360" w:lineRule="auto"/>
      </w:pPr>
      <w:r w:rsidRPr="003A662D">
        <w:t xml:space="preserve"> Значение показателя: 0,9 &lt;=</w:t>
      </w:r>
      <w:proofErr w:type="spellStart"/>
      <w:r w:rsidRPr="003A662D">
        <w:t>I</w:t>
      </w:r>
      <w:r w:rsidRPr="003A662D">
        <w:rPr>
          <w:vertAlign w:val="subscript"/>
        </w:rPr>
        <w:t>э</w:t>
      </w:r>
      <w:proofErr w:type="spellEnd"/>
      <w:r w:rsidRPr="003A662D">
        <w:rPr>
          <w:vertAlign w:val="subscript"/>
        </w:rPr>
        <w:t xml:space="preserve"> </w:t>
      </w:r>
      <w:r w:rsidRPr="003A662D">
        <w:t>&lt;= 1,1.</w:t>
      </w:r>
    </w:p>
    <w:p w14:paraId="0981E47B" w14:textId="77777777" w:rsidR="00700B65" w:rsidRPr="003A662D" w:rsidRDefault="00700B65" w:rsidP="00700B65">
      <w:pPr>
        <w:tabs>
          <w:tab w:val="left" w:pos="2268"/>
        </w:tabs>
        <w:spacing w:line="360" w:lineRule="auto"/>
      </w:pPr>
      <w:r w:rsidRPr="003A662D">
        <w:t xml:space="preserve"> Качественная оценка подпрограмм: высокий уровень эффективности.</w:t>
      </w:r>
    </w:p>
    <w:p w14:paraId="572703A5" w14:textId="77777777" w:rsidR="00700B65" w:rsidRPr="003A662D" w:rsidRDefault="00700B65" w:rsidP="00700B65">
      <w:pPr>
        <w:tabs>
          <w:tab w:val="left" w:pos="2268"/>
        </w:tabs>
        <w:spacing w:line="360" w:lineRule="auto"/>
      </w:pPr>
      <w:r w:rsidRPr="003A662D">
        <w:t xml:space="preserve"> Значение показателя: 0,8 &lt;=</w:t>
      </w:r>
      <w:proofErr w:type="spellStart"/>
      <w:r w:rsidRPr="003A662D">
        <w:t>I</w:t>
      </w:r>
      <w:r w:rsidRPr="003A662D">
        <w:rPr>
          <w:vertAlign w:val="subscript"/>
        </w:rPr>
        <w:t>э</w:t>
      </w:r>
      <w:proofErr w:type="spellEnd"/>
      <w:r w:rsidRPr="003A662D">
        <w:rPr>
          <w:vertAlign w:val="subscript"/>
        </w:rPr>
        <w:t xml:space="preserve"> </w:t>
      </w:r>
      <w:proofErr w:type="gramStart"/>
      <w:r w:rsidRPr="003A662D">
        <w:t>&lt; 0</w:t>
      </w:r>
      <w:proofErr w:type="gramEnd"/>
      <w:r w:rsidRPr="003A662D">
        <w:t>,9.</w:t>
      </w:r>
    </w:p>
    <w:p w14:paraId="0EC3BD4B" w14:textId="77777777" w:rsidR="00700B65" w:rsidRPr="003A662D" w:rsidRDefault="00700B65" w:rsidP="00700B65">
      <w:pPr>
        <w:tabs>
          <w:tab w:val="left" w:pos="2268"/>
        </w:tabs>
        <w:spacing w:line="360" w:lineRule="auto"/>
      </w:pPr>
      <w:r w:rsidRPr="003A662D">
        <w:t>Качественная оценка подпрограммы: запланированный уровень</w:t>
      </w:r>
    </w:p>
    <w:p w14:paraId="06418C63" w14:textId="77777777" w:rsidR="00700B65" w:rsidRPr="003A662D" w:rsidRDefault="00700B65" w:rsidP="00700B65">
      <w:pPr>
        <w:tabs>
          <w:tab w:val="left" w:pos="2268"/>
        </w:tabs>
        <w:spacing w:line="360" w:lineRule="auto"/>
      </w:pPr>
      <w:r w:rsidRPr="003A662D">
        <w:t>эффективности.</w:t>
      </w:r>
    </w:p>
    <w:p w14:paraId="1BB376E7" w14:textId="77777777" w:rsidR="00700B65" w:rsidRPr="003A662D" w:rsidRDefault="00700B65" w:rsidP="00700B65">
      <w:pPr>
        <w:tabs>
          <w:tab w:val="left" w:pos="2268"/>
        </w:tabs>
        <w:spacing w:line="360" w:lineRule="auto"/>
      </w:pPr>
      <w:r w:rsidRPr="003A662D">
        <w:t xml:space="preserve">Значение </w:t>
      </w:r>
      <w:proofErr w:type="gramStart"/>
      <w:r w:rsidRPr="003A662D">
        <w:t xml:space="preserve">показателя:  </w:t>
      </w:r>
      <w:proofErr w:type="spellStart"/>
      <w:r w:rsidRPr="003A662D">
        <w:t>I</w:t>
      </w:r>
      <w:proofErr w:type="gramEnd"/>
      <w:r w:rsidRPr="003A662D">
        <w:rPr>
          <w:vertAlign w:val="subscript"/>
        </w:rPr>
        <w:t>э</w:t>
      </w:r>
      <w:proofErr w:type="spellEnd"/>
      <w:r w:rsidRPr="003A662D">
        <w:t>&lt; 0,8.</w:t>
      </w:r>
    </w:p>
    <w:p w14:paraId="4EE53397" w14:textId="77777777" w:rsidR="00700B65" w:rsidRPr="003A662D" w:rsidRDefault="00700B65" w:rsidP="00700B65">
      <w:pPr>
        <w:tabs>
          <w:tab w:val="left" w:pos="2268"/>
        </w:tabs>
        <w:spacing w:line="360" w:lineRule="auto"/>
      </w:pPr>
      <w:r w:rsidRPr="003A662D">
        <w:t>Качественная оценка подпрограммы: низкий уровень эффективности.</w:t>
      </w:r>
    </w:p>
    <w:p w14:paraId="49F9001F" w14:textId="77777777" w:rsidR="00700B65" w:rsidRPr="003A662D" w:rsidRDefault="00700B65" w:rsidP="00700B65">
      <w:pPr>
        <w:tabs>
          <w:tab w:val="left" w:pos="2268"/>
        </w:tabs>
        <w:jc w:val="both"/>
      </w:pPr>
    </w:p>
    <w:p w14:paraId="70867E0D" w14:textId="77777777" w:rsidR="00700B65" w:rsidRPr="003A662D" w:rsidRDefault="00700B65" w:rsidP="00700B65">
      <w:pPr>
        <w:tabs>
          <w:tab w:val="left" w:pos="2268"/>
        </w:tabs>
        <w:jc w:val="both"/>
      </w:pPr>
    </w:p>
    <w:p w14:paraId="729E9BED" w14:textId="77777777" w:rsidR="00700B65" w:rsidRPr="003A662D" w:rsidRDefault="00700B65" w:rsidP="00700B65">
      <w:pPr>
        <w:tabs>
          <w:tab w:val="left" w:pos="2268"/>
        </w:tabs>
        <w:jc w:val="both"/>
      </w:pPr>
    </w:p>
    <w:p w14:paraId="49D0BFD1" w14:textId="77777777" w:rsidR="00700B65" w:rsidRPr="003A662D" w:rsidRDefault="00700B65" w:rsidP="00700B65">
      <w:pPr>
        <w:tabs>
          <w:tab w:val="left" w:pos="2268"/>
        </w:tabs>
        <w:jc w:val="both"/>
      </w:pPr>
    </w:p>
    <w:p w14:paraId="685BA458" w14:textId="77777777" w:rsidR="00700B65" w:rsidRPr="003A662D" w:rsidRDefault="00700B65" w:rsidP="00700B65">
      <w:pPr>
        <w:tabs>
          <w:tab w:val="left" w:pos="2268"/>
        </w:tabs>
        <w:jc w:val="both"/>
      </w:pPr>
    </w:p>
    <w:p w14:paraId="1EBCA1A2" w14:textId="77777777" w:rsidR="00700B65" w:rsidRPr="003A662D" w:rsidRDefault="00700B65" w:rsidP="00700B65">
      <w:pPr>
        <w:tabs>
          <w:tab w:val="left" w:pos="2268"/>
        </w:tabs>
        <w:jc w:val="both"/>
      </w:pPr>
    </w:p>
    <w:p w14:paraId="45917947" w14:textId="77777777" w:rsidR="00700B65" w:rsidRDefault="00700B65" w:rsidP="00700B65">
      <w:pPr>
        <w:tabs>
          <w:tab w:val="left" w:pos="2268"/>
        </w:tabs>
        <w:jc w:val="both"/>
      </w:pPr>
    </w:p>
    <w:p w14:paraId="78E65FD2" w14:textId="77777777" w:rsidR="00700B65" w:rsidRDefault="00700B65" w:rsidP="00700B65">
      <w:pPr>
        <w:tabs>
          <w:tab w:val="left" w:pos="2268"/>
        </w:tabs>
        <w:jc w:val="both"/>
      </w:pPr>
    </w:p>
    <w:p w14:paraId="38F702FC" w14:textId="77777777" w:rsidR="00700B65" w:rsidRDefault="00700B65" w:rsidP="00700B65">
      <w:pPr>
        <w:tabs>
          <w:tab w:val="left" w:pos="2268"/>
        </w:tabs>
        <w:jc w:val="both"/>
      </w:pPr>
    </w:p>
    <w:p w14:paraId="773A5596" w14:textId="77777777" w:rsidR="00700B65" w:rsidRDefault="00700B65" w:rsidP="00700B65">
      <w:pPr>
        <w:tabs>
          <w:tab w:val="left" w:pos="2268"/>
        </w:tabs>
        <w:jc w:val="both"/>
      </w:pPr>
    </w:p>
    <w:p w14:paraId="13F245BE" w14:textId="77777777" w:rsidR="00700B65" w:rsidRDefault="00700B65" w:rsidP="00700B65">
      <w:pPr>
        <w:tabs>
          <w:tab w:val="left" w:pos="2268"/>
        </w:tabs>
        <w:jc w:val="both"/>
      </w:pPr>
    </w:p>
    <w:p w14:paraId="506A5361" w14:textId="77777777" w:rsidR="00700B65" w:rsidRDefault="00700B65" w:rsidP="00700B65">
      <w:pPr>
        <w:tabs>
          <w:tab w:val="left" w:pos="2268"/>
        </w:tabs>
        <w:jc w:val="both"/>
      </w:pPr>
    </w:p>
    <w:p w14:paraId="1A0D8369" w14:textId="77777777" w:rsidR="00700B65" w:rsidRDefault="00700B65" w:rsidP="00700B65">
      <w:pPr>
        <w:tabs>
          <w:tab w:val="left" w:pos="2268"/>
        </w:tabs>
        <w:jc w:val="both"/>
      </w:pPr>
    </w:p>
    <w:p w14:paraId="13771E73" w14:textId="77777777" w:rsidR="00700B65" w:rsidRDefault="00700B65" w:rsidP="00700B65">
      <w:pPr>
        <w:tabs>
          <w:tab w:val="left" w:pos="2268"/>
        </w:tabs>
        <w:jc w:val="both"/>
      </w:pPr>
    </w:p>
    <w:p w14:paraId="5BD7EA4E" w14:textId="77777777" w:rsidR="00700B65" w:rsidRDefault="00700B65" w:rsidP="00700B65">
      <w:pPr>
        <w:tabs>
          <w:tab w:val="left" w:pos="2268"/>
        </w:tabs>
        <w:jc w:val="both"/>
      </w:pPr>
    </w:p>
    <w:p w14:paraId="0544ABF3" w14:textId="77777777" w:rsidR="00700B65" w:rsidRDefault="00700B65" w:rsidP="00700B65">
      <w:pPr>
        <w:tabs>
          <w:tab w:val="left" w:pos="2268"/>
        </w:tabs>
        <w:jc w:val="both"/>
      </w:pPr>
    </w:p>
    <w:p w14:paraId="36853530" w14:textId="77777777" w:rsidR="00700B65" w:rsidRDefault="00700B65" w:rsidP="00700B65">
      <w:pPr>
        <w:tabs>
          <w:tab w:val="left" w:pos="2268"/>
        </w:tabs>
        <w:jc w:val="both"/>
      </w:pPr>
    </w:p>
    <w:p w14:paraId="2F5636D9" w14:textId="77777777" w:rsidR="00700B65" w:rsidRDefault="00700B65" w:rsidP="00700B65">
      <w:pPr>
        <w:tabs>
          <w:tab w:val="left" w:pos="2268"/>
        </w:tabs>
        <w:jc w:val="both"/>
      </w:pPr>
    </w:p>
    <w:p w14:paraId="1982F674" w14:textId="77777777" w:rsidR="00700B65" w:rsidRDefault="00700B65" w:rsidP="00700B65">
      <w:pPr>
        <w:tabs>
          <w:tab w:val="left" w:pos="2268"/>
        </w:tabs>
        <w:jc w:val="both"/>
      </w:pPr>
    </w:p>
    <w:p w14:paraId="50358EE4" w14:textId="77777777" w:rsidR="00700B65" w:rsidRDefault="00700B65" w:rsidP="00700B65">
      <w:pPr>
        <w:tabs>
          <w:tab w:val="left" w:pos="2268"/>
        </w:tabs>
        <w:jc w:val="both"/>
      </w:pPr>
    </w:p>
    <w:p w14:paraId="31B796FF" w14:textId="77777777" w:rsidR="00700B65" w:rsidRDefault="00700B65" w:rsidP="00700B65">
      <w:pPr>
        <w:tabs>
          <w:tab w:val="left" w:pos="2268"/>
        </w:tabs>
        <w:jc w:val="both"/>
      </w:pPr>
    </w:p>
    <w:p w14:paraId="6B288A21" w14:textId="77777777" w:rsidR="00700B65" w:rsidRDefault="00700B65" w:rsidP="00700B65">
      <w:pPr>
        <w:tabs>
          <w:tab w:val="left" w:pos="2268"/>
        </w:tabs>
        <w:jc w:val="both"/>
      </w:pPr>
    </w:p>
    <w:p w14:paraId="0D47F77F" w14:textId="77777777" w:rsidR="00700B65" w:rsidRDefault="00700B65" w:rsidP="00700B65">
      <w:pPr>
        <w:tabs>
          <w:tab w:val="left" w:pos="2268"/>
        </w:tabs>
        <w:jc w:val="both"/>
      </w:pPr>
    </w:p>
    <w:p w14:paraId="1CEE7F02" w14:textId="77777777" w:rsidR="00700B65" w:rsidRDefault="00700B65" w:rsidP="00700B65">
      <w:pPr>
        <w:tabs>
          <w:tab w:val="left" w:pos="2268"/>
        </w:tabs>
        <w:jc w:val="both"/>
      </w:pPr>
    </w:p>
    <w:p w14:paraId="048B283A" w14:textId="77777777" w:rsidR="00700B65" w:rsidRDefault="00700B65" w:rsidP="00700B65">
      <w:pPr>
        <w:tabs>
          <w:tab w:val="left" w:pos="2268"/>
        </w:tabs>
        <w:jc w:val="both"/>
      </w:pPr>
    </w:p>
    <w:p w14:paraId="6992EAE5" w14:textId="77777777" w:rsidR="00700B65" w:rsidRDefault="00700B65" w:rsidP="00700B65">
      <w:pPr>
        <w:tabs>
          <w:tab w:val="left" w:pos="2268"/>
        </w:tabs>
        <w:jc w:val="both"/>
      </w:pPr>
    </w:p>
    <w:p w14:paraId="444A4B60" w14:textId="77777777" w:rsidR="00700B65" w:rsidRDefault="00700B65" w:rsidP="00700B65">
      <w:pPr>
        <w:tabs>
          <w:tab w:val="left" w:pos="2268"/>
        </w:tabs>
        <w:jc w:val="both"/>
        <w:sectPr w:rsidR="00700B65" w:rsidSect="00E65B09">
          <w:pgSz w:w="11906" w:h="16838"/>
          <w:pgMar w:top="1134" w:right="1133" w:bottom="1134" w:left="1418" w:header="709" w:footer="709" w:gutter="0"/>
          <w:cols w:space="708"/>
          <w:docGrid w:linePitch="360"/>
        </w:sectPr>
      </w:pPr>
    </w:p>
    <w:p w14:paraId="713A8933" w14:textId="77777777" w:rsidR="00700B65" w:rsidRDefault="00700B65" w:rsidP="00700B65">
      <w:pPr>
        <w:tabs>
          <w:tab w:val="left" w:pos="2268"/>
        </w:tabs>
        <w:jc w:val="both"/>
      </w:pPr>
    </w:p>
    <w:p w14:paraId="6DAE55DF" w14:textId="77777777" w:rsidR="00700B65" w:rsidRPr="004F00B0" w:rsidRDefault="00700B65" w:rsidP="00700B65">
      <w:pPr>
        <w:ind w:left="284" w:hanging="284"/>
        <w:jc w:val="right"/>
        <w:rPr>
          <w:b/>
        </w:rPr>
      </w:pPr>
      <w:r>
        <w:rPr>
          <w:b/>
        </w:rPr>
        <w:t>Приложение № 5</w:t>
      </w:r>
    </w:p>
    <w:p w14:paraId="54213F07" w14:textId="77777777" w:rsidR="00700B65" w:rsidRPr="004F00B0" w:rsidRDefault="00700B65" w:rsidP="00700B65">
      <w:pPr>
        <w:ind w:left="284" w:hanging="284"/>
        <w:jc w:val="right"/>
        <w:rPr>
          <w:b/>
        </w:rPr>
      </w:pPr>
      <w:r w:rsidRPr="004F00B0">
        <w:rPr>
          <w:b/>
        </w:rPr>
        <w:t xml:space="preserve">к Постановлению администрации </w:t>
      </w:r>
    </w:p>
    <w:p w14:paraId="1A7BC27E" w14:textId="77777777" w:rsidR="00700B65" w:rsidRDefault="00700B65" w:rsidP="00700B65">
      <w:pPr>
        <w:ind w:left="284" w:hanging="284"/>
        <w:jc w:val="right"/>
        <w:rPr>
          <w:b/>
        </w:rPr>
      </w:pPr>
      <w:r w:rsidRPr="004F00B0">
        <w:rPr>
          <w:b/>
        </w:rPr>
        <w:t>МО «Поселок Айхал»</w:t>
      </w:r>
    </w:p>
    <w:p w14:paraId="18E1122D" w14:textId="77777777" w:rsidR="00700B65" w:rsidRDefault="00700B65" w:rsidP="00700B65">
      <w:pPr>
        <w:ind w:left="284" w:hanging="284"/>
        <w:jc w:val="right"/>
        <w:rPr>
          <w:b/>
        </w:rPr>
      </w:pPr>
      <w:r>
        <w:rPr>
          <w:b/>
        </w:rPr>
        <w:t>_________________________</w:t>
      </w:r>
    </w:p>
    <w:p w14:paraId="0D82F6E2" w14:textId="77777777" w:rsidR="00700B65" w:rsidRPr="00866A11" w:rsidRDefault="00700B65" w:rsidP="00700B65">
      <w:pPr>
        <w:tabs>
          <w:tab w:val="left" w:pos="2268"/>
        </w:tabs>
        <w:jc w:val="both"/>
        <w:rPr>
          <w:rFonts w:eastAsia="Calibri"/>
          <w:lang w:eastAsia="en-US"/>
        </w:rPr>
      </w:pPr>
    </w:p>
    <w:p w14:paraId="7445E7DB" w14:textId="77777777" w:rsidR="00700B65" w:rsidRPr="00866A11" w:rsidRDefault="00700B65" w:rsidP="00700B65">
      <w:pPr>
        <w:tabs>
          <w:tab w:val="left" w:pos="2268"/>
        </w:tabs>
        <w:jc w:val="center"/>
      </w:pPr>
      <w:r w:rsidRPr="00866A11">
        <w:t>ФОРМА</w:t>
      </w:r>
    </w:p>
    <w:p w14:paraId="38DCBFC2" w14:textId="77777777" w:rsidR="00700B65" w:rsidRPr="00866A11" w:rsidRDefault="00700B65" w:rsidP="00700B65">
      <w:pPr>
        <w:tabs>
          <w:tab w:val="left" w:pos="2268"/>
        </w:tabs>
        <w:jc w:val="center"/>
      </w:pPr>
      <w:r w:rsidRPr="00866A11">
        <w:t>ГОДОВОЙ (ИТОГОВОЙ) ОЦЕНКИ РЕЗУЛЬТАТОВ ВЫПОЛНЕНИЯ МУНИЦИПАЛЬНОЙ ПРОГРАММЫ за 20___ год</w:t>
      </w:r>
    </w:p>
    <w:p w14:paraId="07B5516B" w14:textId="77777777" w:rsidR="00700B65" w:rsidRPr="00866A11" w:rsidRDefault="00700B65" w:rsidP="00700B65">
      <w:pPr>
        <w:tabs>
          <w:tab w:val="left" w:pos="2268"/>
        </w:tabs>
        <w:jc w:val="center"/>
      </w:pPr>
      <w:r w:rsidRPr="00866A11">
        <w:t>________________________________________</w:t>
      </w:r>
    </w:p>
    <w:p w14:paraId="5201247A" w14:textId="77777777" w:rsidR="00700B65" w:rsidRPr="00866A11" w:rsidRDefault="00700B65" w:rsidP="00700B65">
      <w:pPr>
        <w:tabs>
          <w:tab w:val="left" w:pos="2268"/>
        </w:tabs>
        <w:jc w:val="center"/>
      </w:pPr>
      <w:r w:rsidRPr="00866A11">
        <w:t>(наименование муниципальной программы)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87"/>
        <w:gridCol w:w="1273"/>
        <w:gridCol w:w="373"/>
        <w:gridCol w:w="52"/>
        <w:gridCol w:w="903"/>
        <w:gridCol w:w="981"/>
        <w:gridCol w:w="863"/>
        <w:gridCol w:w="540"/>
        <w:gridCol w:w="955"/>
        <w:gridCol w:w="981"/>
        <w:gridCol w:w="872"/>
        <w:gridCol w:w="2135"/>
        <w:gridCol w:w="858"/>
        <w:gridCol w:w="1221"/>
        <w:gridCol w:w="1060"/>
        <w:gridCol w:w="963"/>
      </w:tblGrid>
      <w:tr w:rsidR="00700B65" w:rsidRPr="00866A11" w14:paraId="512B2204" w14:textId="77777777" w:rsidTr="000242A2">
        <w:trPr>
          <w:trHeight w:val="900"/>
          <w:tblCellSpacing w:w="5" w:type="nil"/>
        </w:trPr>
        <w:tc>
          <w:tcPr>
            <w:tcW w:w="287" w:type="dxa"/>
            <w:vMerge w:val="restart"/>
            <w:tcBorders>
              <w:top w:val="single" w:sz="4" w:space="0" w:color="auto"/>
              <w:left w:val="single" w:sz="4" w:space="0" w:color="auto"/>
              <w:bottom w:val="single" w:sz="4" w:space="0" w:color="auto"/>
              <w:right w:val="single" w:sz="4" w:space="0" w:color="auto"/>
            </w:tcBorders>
          </w:tcPr>
          <w:p w14:paraId="10E1356A" w14:textId="77777777" w:rsidR="00700B65" w:rsidRPr="00866A11" w:rsidRDefault="00700B65" w:rsidP="000242A2">
            <w:pPr>
              <w:tabs>
                <w:tab w:val="left" w:pos="2268"/>
              </w:tabs>
              <w:jc w:val="center"/>
            </w:pPr>
            <w:r w:rsidRPr="00866A11">
              <w:t>№ п/п</w:t>
            </w:r>
          </w:p>
        </w:tc>
        <w:tc>
          <w:tcPr>
            <w:tcW w:w="1273" w:type="dxa"/>
            <w:vMerge w:val="restart"/>
            <w:tcBorders>
              <w:top w:val="single" w:sz="4" w:space="0" w:color="auto"/>
              <w:left w:val="single" w:sz="4" w:space="0" w:color="auto"/>
              <w:bottom w:val="single" w:sz="4" w:space="0" w:color="auto"/>
              <w:right w:val="single" w:sz="4" w:space="0" w:color="auto"/>
            </w:tcBorders>
          </w:tcPr>
          <w:p w14:paraId="2ACAD5DC" w14:textId="77777777" w:rsidR="00700B65" w:rsidRPr="00866A11" w:rsidRDefault="00700B65" w:rsidP="000242A2">
            <w:pPr>
              <w:tabs>
                <w:tab w:val="left" w:pos="2268"/>
              </w:tabs>
              <w:jc w:val="center"/>
            </w:pPr>
            <w:r w:rsidRPr="00866A11">
              <w:t>Задачи, направленные на достижение цели</w:t>
            </w:r>
          </w:p>
        </w:tc>
        <w:tc>
          <w:tcPr>
            <w:tcW w:w="3172" w:type="dxa"/>
            <w:gridSpan w:val="5"/>
            <w:tcBorders>
              <w:top w:val="single" w:sz="4" w:space="0" w:color="auto"/>
              <w:left w:val="single" w:sz="4" w:space="0" w:color="auto"/>
              <w:bottom w:val="single" w:sz="4" w:space="0" w:color="auto"/>
              <w:right w:val="single" w:sz="4" w:space="0" w:color="auto"/>
            </w:tcBorders>
          </w:tcPr>
          <w:p w14:paraId="427B3529" w14:textId="77777777" w:rsidR="00700B65" w:rsidRPr="00866A11" w:rsidRDefault="00700B65" w:rsidP="000242A2">
            <w:pPr>
              <w:tabs>
                <w:tab w:val="left" w:pos="2268"/>
              </w:tabs>
              <w:jc w:val="center"/>
            </w:pPr>
            <w:r w:rsidRPr="00866A11">
              <w:t>Планируемый объем финансирования на решение данной задачи (тыс. руб.)</w:t>
            </w:r>
          </w:p>
        </w:tc>
        <w:tc>
          <w:tcPr>
            <w:tcW w:w="3348" w:type="dxa"/>
            <w:gridSpan w:val="4"/>
            <w:tcBorders>
              <w:top w:val="single" w:sz="4" w:space="0" w:color="auto"/>
              <w:left w:val="single" w:sz="4" w:space="0" w:color="auto"/>
              <w:bottom w:val="single" w:sz="4" w:space="0" w:color="auto"/>
              <w:right w:val="single" w:sz="4" w:space="0" w:color="auto"/>
            </w:tcBorders>
          </w:tcPr>
          <w:p w14:paraId="0BB33060" w14:textId="77777777" w:rsidR="00700B65" w:rsidRPr="00866A11" w:rsidRDefault="00700B65" w:rsidP="000242A2">
            <w:pPr>
              <w:tabs>
                <w:tab w:val="left" w:pos="2268"/>
              </w:tabs>
              <w:jc w:val="center"/>
            </w:pPr>
            <w:r w:rsidRPr="00866A11">
              <w:t>Фактический объем финансирования на решение данной задачи</w:t>
            </w:r>
            <w:r w:rsidRPr="00866A11">
              <w:br/>
              <w:t>(тыс. руб.)</w:t>
            </w:r>
          </w:p>
        </w:tc>
        <w:tc>
          <w:tcPr>
            <w:tcW w:w="2135" w:type="dxa"/>
            <w:vMerge w:val="restart"/>
            <w:tcBorders>
              <w:top w:val="single" w:sz="4" w:space="0" w:color="auto"/>
              <w:left w:val="single" w:sz="4" w:space="0" w:color="auto"/>
              <w:bottom w:val="single" w:sz="4" w:space="0" w:color="auto"/>
              <w:right w:val="single" w:sz="4" w:space="0" w:color="auto"/>
            </w:tcBorders>
          </w:tcPr>
          <w:p w14:paraId="74539B7A" w14:textId="77777777" w:rsidR="00700B65" w:rsidRPr="00866A11" w:rsidRDefault="00700B65" w:rsidP="000242A2">
            <w:pPr>
              <w:tabs>
                <w:tab w:val="left" w:pos="2268"/>
              </w:tabs>
              <w:jc w:val="center"/>
            </w:pPr>
            <w:r w:rsidRPr="00866A11">
              <w:t xml:space="preserve">Количественные  </w:t>
            </w:r>
            <w:r w:rsidRPr="00866A11">
              <w:br/>
              <w:t xml:space="preserve">и/или качественные </w:t>
            </w:r>
            <w:proofErr w:type="gramStart"/>
            <w:r w:rsidRPr="00866A11">
              <w:t>целевые  показатели</w:t>
            </w:r>
            <w:proofErr w:type="gramEnd"/>
            <w:r w:rsidRPr="00866A11">
              <w:t>, характеризующие достижение целей и решение задач</w:t>
            </w:r>
          </w:p>
        </w:tc>
        <w:tc>
          <w:tcPr>
            <w:tcW w:w="858" w:type="dxa"/>
            <w:vMerge w:val="restart"/>
            <w:tcBorders>
              <w:top w:val="single" w:sz="4" w:space="0" w:color="auto"/>
              <w:left w:val="single" w:sz="4" w:space="0" w:color="auto"/>
              <w:bottom w:val="single" w:sz="4" w:space="0" w:color="auto"/>
              <w:right w:val="single" w:sz="4" w:space="0" w:color="auto"/>
            </w:tcBorders>
          </w:tcPr>
          <w:p w14:paraId="468097E6" w14:textId="77777777" w:rsidR="00700B65" w:rsidRPr="00866A11" w:rsidRDefault="00700B65" w:rsidP="000242A2">
            <w:pPr>
              <w:tabs>
                <w:tab w:val="left" w:pos="2268"/>
              </w:tabs>
              <w:jc w:val="center"/>
            </w:pPr>
            <w:r w:rsidRPr="00866A11">
              <w:t xml:space="preserve">Единица  </w:t>
            </w:r>
            <w:r w:rsidRPr="00866A11">
              <w:br/>
              <w:t>измерения</w:t>
            </w:r>
          </w:p>
        </w:tc>
        <w:tc>
          <w:tcPr>
            <w:tcW w:w="1221" w:type="dxa"/>
            <w:vMerge w:val="restart"/>
            <w:tcBorders>
              <w:top w:val="single" w:sz="4" w:space="0" w:color="auto"/>
              <w:left w:val="single" w:sz="4" w:space="0" w:color="auto"/>
              <w:bottom w:val="single" w:sz="4" w:space="0" w:color="auto"/>
              <w:right w:val="single" w:sz="4" w:space="0" w:color="auto"/>
            </w:tcBorders>
          </w:tcPr>
          <w:p w14:paraId="4E5020B4" w14:textId="77777777" w:rsidR="00700B65" w:rsidRPr="00866A11" w:rsidRDefault="00700B65" w:rsidP="000242A2">
            <w:pPr>
              <w:tabs>
                <w:tab w:val="left" w:pos="2268"/>
              </w:tabs>
              <w:jc w:val="center"/>
            </w:pPr>
            <w:r w:rsidRPr="00866A11">
              <w:t>Базовое значение показателя (на начало реализации муниципальной</w:t>
            </w:r>
            <w:r w:rsidRPr="00866A11">
              <w:br/>
              <w:t>программы)</w:t>
            </w:r>
          </w:p>
        </w:tc>
        <w:tc>
          <w:tcPr>
            <w:tcW w:w="1060" w:type="dxa"/>
            <w:vMerge w:val="restart"/>
            <w:tcBorders>
              <w:top w:val="single" w:sz="4" w:space="0" w:color="auto"/>
              <w:left w:val="single" w:sz="4" w:space="0" w:color="auto"/>
              <w:bottom w:val="single" w:sz="4" w:space="0" w:color="auto"/>
              <w:right w:val="single" w:sz="4" w:space="0" w:color="auto"/>
            </w:tcBorders>
          </w:tcPr>
          <w:p w14:paraId="73038489" w14:textId="77777777" w:rsidR="00700B65" w:rsidRPr="00866A11" w:rsidRDefault="00700B65" w:rsidP="000242A2">
            <w:pPr>
              <w:tabs>
                <w:tab w:val="left" w:pos="2268"/>
              </w:tabs>
              <w:jc w:val="center"/>
            </w:pPr>
            <w:r w:rsidRPr="00866A11">
              <w:t xml:space="preserve">Планируемое значение   </w:t>
            </w:r>
            <w:r w:rsidRPr="00866A11">
              <w:br/>
            </w:r>
            <w:proofErr w:type="gramStart"/>
            <w:r w:rsidRPr="00866A11">
              <w:t>показателя  на</w:t>
            </w:r>
            <w:proofErr w:type="gramEnd"/>
            <w:r w:rsidRPr="00866A11">
              <w:t xml:space="preserve"> 20___</w:t>
            </w:r>
          </w:p>
        </w:tc>
        <w:tc>
          <w:tcPr>
            <w:tcW w:w="963" w:type="dxa"/>
            <w:vMerge w:val="restart"/>
            <w:tcBorders>
              <w:top w:val="single" w:sz="4" w:space="0" w:color="auto"/>
              <w:left w:val="single" w:sz="4" w:space="0" w:color="auto"/>
              <w:bottom w:val="single" w:sz="4" w:space="0" w:color="auto"/>
              <w:right w:val="single" w:sz="4" w:space="0" w:color="auto"/>
            </w:tcBorders>
          </w:tcPr>
          <w:p w14:paraId="6900723B" w14:textId="77777777" w:rsidR="00700B65" w:rsidRPr="00866A11" w:rsidRDefault="00700B65" w:rsidP="000242A2">
            <w:pPr>
              <w:tabs>
                <w:tab w:val="left" w:pos="2268"/>
              </w:tabs>
              <w:jc w:val="center"/>
            </w:pPr>
            <w:r w:rsidRPr="00866A11">
              <w:t xml:space="preserve">Достигнутое значение   </w:t>
            </w:r>
            <w:r w:rsidRPr="00866A11">
              <w:br/>
              <w:t xml:space="preserve">показателя </w:t>
            </w:r>
            <w:r w:rsidRPr="00866A11">
              <w:br/>
              <w:t>за 20___</w:t>
            </w:r>
          </w:p>
        </w:tc>
      </w:tr>
      <w:tr w:rsidR="00700B65" w:rsidRPr="00866A11" w14:paraId="25B4C4E5" w14:textId="77777777" w:rsidTr="000242A2">
        <w:trPr>
          <w:trHeight w:val="540"/>
          <w:tblCellSpacing w:w="5" w:type="nil"/>
        </w:trPr>
        <w:tc>
          <w:tcPr>
            <w:tcW w:w="287" w:type="dxa"/>
            <w:vMerge/>
            <w:tcBorders>
              <w:left w:val="single" w:sz="4" w:space="0" w:color="auto"/>
              <w:bottom w:val="single" w:sz="4" w:space="0" w:color="auto"/>
              <w:right w:val="single" w:sz="4" w:space="0" w:color="auto"/>
            </w:tcBorders>
          </w:tcPr>
          <w:p w14:paraId="7EC4D275" w14:textId="77777777" w:rsidR="00700B65" w:rsidRPr="00866A11" w:rsidRDefault="00700B65" w:rsidP="000242A2">
            <w:pPr>
              <w:tabs>
                <w:tab w:val="left" w:pos="2268"/>
              </w:tabs>
            </w:pPr>
          </w:p>
        </w:tc>
        <w:tc>
          <w:tcPr>
            <w:tcW w:w="1273" w:type="dxa"/>
            <w:vMerge/>
            <w:tcBorders>
              <w:left w:val="single" w:sz="4" w:space="0" w:color="auto"/>
              <w:bottom w:val="single" w:sz="4" w:space="0" w:color="auto"/>
              <w:right w:val="single" w:sz="4" w:space="0" w:color="auto"/>
            </w:tcBorders>
          </w:tcPr>
          <w:p w14:paraId="5FCADEFE" w14:textId="77777777" w:rsidR="00700B65" w:rsidRPr="00866A11" w:rsidRDefault="00700B65" w:rsidP="000242A2">
            <w:pPr>
              <w:tabs>
                <w:tab w:val="left" w:pos="2268"/>
              </w:tabs>
            </w:pPr>
          </w:p>
        </w:tc>
        <w:tc>
          <w:tcPr>
            <w:tcW w:w="425" w:type="dxa"/>
            <w:gridSpan w:val="2"/>
            <w:tcBorders>
              <w:left w:val="single" w:sz="4" w:space="0" w:color="auto"/>
              <w:bottom w:val="single" w:sz="4" w:space="0" w:color="auto"/>
              <w:right w:val="single" w:sz="4" w:space="0" w:color="auto"/>
            </w:tcBorders>
          </w:tcPr>
          <w:p w14:paraId="04D9A64C" w14:textId="77777777" w:rsidR="00700B65" w:rsidRPr="00866A11" w:rsidRDefault="00700B65" w:rsidP="000242A2">
            <w:pPr>
              <w:tabs>
                <w:tab w:val="left" w:pos="2268"/>
              </w:tabs>
              <w:jc w:val="center"/>
            </w:pPr>
            <w:r w:rsidRPr="00866A11">
              <w:t>Всего</w:t>
            </w:r>
          </w:p>
        </w:tc>
        <w:tc>
          <w:tcPr>
            <w:tcW w:w="903" w:type="dxa"/>
            <w:tcBorders>
              <w:left w:val="single" w:sz="4" w:space="0" w:color="auto"/>
              <w:bottom w:val="single" w:sz="4" w:space="0" w:color="auto"/>
              <w:right w:val="single" w:sz="4" w:space="0" w:color="auto"/>
            </w:tcBorders>
          </w:tcPr>
          <w:p w14:paraId="2CCD53EE" w14:textId="77777777" w:rsidR="00700B65" w:rsidRPr="00866A11" w:rsidRDefault="00700B65" w:rsidP="000242A2">
            <w:pPr>
              <w:tabs>
                <w:tab w:val="left" w:pos="2268"/>
              </w:tabs>
              <w:jc w:val="center"/>
            </w:pPr>
            <w:r w:rsidRPr="00866A11">
              <w:t xml:space="preserve">Бюджет </w:t>
            </w:r>
            <w:r>
              <w:t>МО «Поселок Айхал»</w:t>
            </w:r>
          </w:p>
        </w:tc>
        <w:tc>
          <w:tcPr>
            <w:tcW w:w="981" w:type="dxa"/>
            <w:tcBorders>
              <w:left w:val="single" w:sz="4" w:space="0" w:color="auto"/>
              <w:bottom w:val="single" w:sz="4" w:space="0" w:color="auto"/>
              <w:right w:val="single" w:sz="4" w:space="0" w:color="auto"/>
            </w:tcBorders>
          </w:tcPr>
          <w:p w14:paraId="5C198C47" w14:textId="77777777" w:rsidR="00700B65" w:rsidRPr="00866A11" w:rsidRDefault="00700B65" w:rsidP="000242A2">
            <w:pPr>
              <w:tabs>
                <w:tab w:val="left" w:pos="2268"/>
              </w:tabs>
              <w:jc w:val="center"/>
            </w:pPr>
            <w:r w:rsidRPr="00866A11">
              <w:t xml:space="preserve">Бюджет </w:t>
            </w:r>
            <w:r>
              <w:t>МО «Мирнинский район»</w:t>
            </w:r>
          </w:p>
        </w:tc>
        <w:tc>
          <w:tcPr>
            <w:tcW w:w="863" w:type="dxa"/>
            <w:tcBorders>
              <w:left w:val="single" w:sz="4" w:space="0" w:color="auto"/>
              <w:bottom w:val="single" w:sz="4" w:space="0" w:color="auto"/>
              <w:right w:val="single" w:sz="4" w:space="0" w:color="auto"/>
            </w:tcBorders>
          </w:tcPr>
          <w:p w14:paraId="5B27702F" w14:textId="77777777" w:rsidR="00700B65" w:rsidRPr="00866A11" w:rsidRDefault="00700B65" w:rsidP="000242A2">
            <w:pPr>
              <w:tabs>
                <w:tab w:val="left" w:pos="2268"/>
              </w:tabs>
              <w:jc w:val="center"/>
            </w:pPr>
            <w:r w:rsidRPr="00866A11">
              <w:t>Внебюджетные источники</w:t>
            </w:r>
          </w:p>
        </w:tc>
        <w:tc>
          <w:tcPr>
            <w:tcW w:w="540" w:type="dxa"/>
            <w:tcBorders>
              <w:left w:val="single" w:sz="4" w:space="0" w:color="auto"/>
              <w:bottom w:val="single" w:sz="4" w:space="0" w:color="auto"/>
              <w:right w:val="single" w:sz="4" w:space="0" w:color="auto"/>
            </w:tcBorders>
          </w:tcPr>
          <w:p w14:paraId="1307A699" w14:textId="77777777" w:rsidR="00700B65" w:rsidRPr="00866A11" w:rsidRDefault="00700B65" w:rsidP="000242A2">
            <w:pPr>
              <w:tabs>
                <w:tab w:val="left" w:pos="2268"/>
              </w:tabs>
              <w:jc w:val="center"/>
            </w:pPr>
            <w:r w:rsidRPr="00866A11">
              <w:t>Всего</w:t>
            </w:r>
          </w:p>
        </w:tc>
        <w:tc>
          <w:tcPr>
            <w:tcW w:w="955" w:type="dxa"/>
            <w:tcBorders>
              <w:left w:val="single" w:sz="4" w:space="0" w:color="auto"/>
              <w:bottom w:val="single" w:sz="4" w:space="0" w:color="auto"/>
              <w:right w:val="single" w:sz="4" w:space="0" w:color="auto"/>
            </w:tcBorders>
          </w:tcPr>
          <w:p w14:paraId="278F0829" w14:textId="77777777" w:rsidR="00700B65" w:rsidRPr="00866A11" w:rsidRDefault="00700B65" w:rsidP="000242A2">
            <w:pPr>
              <w:tabs>
                <w:tab w:val="left" w:pos="2268"/>
              </w:tabs>
              <w:jc w:val="center"/>
            </w:pPr>
            <w:r w:rsidRPr="00866A11">
              <w:t xml:space="preserve">Бюджет </w:t>
            </w:r>
            <w:r>
              <w:t>МО «Поселок Айхал»</w:t>
            </w:r>
          </w:p>
        </w:tc>
        <w:tc>
          <w:tcPr>
            <w:tcW w:w="981" w:type="dxa"/>
            <w:tcBorders>
              <w:left w:val="single" w:sz="4" w:space="0" w:color="auto"/>
              <w:bottom w:val="single" w:sz="4" w:space="0" w:color="auto"/>
              <w:right w:val="single" w:sz="4" w:space="0" w:color="auto"/>
            </w:tcBorders>
          </w:tcPr>
          <w:p w14:paraId="3538D8CC" w14:textId="77777777" w:rsidR="00700B65" w:rsidRPr="00866A11" w:rsidRDefault="00700B65" w:rsidP="000242A2">
            <w:pPr>
              <w:tabs>
                <w:tab w:val="left" w:pos="2268"/>
              </w:tabs>
              <w:jc w:val="center"/>
            </w:pPr>
            <w:r w:rsidRPr="00866A11">
              <w:t xml:space="preserve">Бюджет </w:t>
            </w:r>
            <w:r>
              <w:t>МО «Мирнинский район»</w:t>
            </w:r>
          </w:p>
        </w:tc>
        <w:tc>
          <w:tcPr>
            <w:tcW w:w="872" w:type="dxa"/>
            <w:tcBorders>
              <w:left w:val="single" w:sz="4" w:space="0" w:color="auto"/>
              <w:bottom w:val="single" w:sz="4" w:space="0" w:color="auto"/>
              <w:right w:val="single" w:sz="4" w:space="0" w:color="auto"/>
            </w:tcBorders>
          </w:tcPr>
          <w:p w14:paraId="60E1E406" w14:textId="77777777" w:rsidR="00700B65" w:rsidRPr="00866A11" w:rsidRDefault="00700B65" w:rsidP="000242A2">
            <w:pPr>
              <w:tabs>
                <w:tab w:val="left" w:pos="2268"/>
              </w:tabs>
              <w:jc w:val="center"/>
            </w:pPr>
            <w:r w:rsidRPr="00866A11">
              <w:t>Внебюджетные источники</w:t>
            </w:r>
          </w:p>
        </w:tc>
        <w:tc>
          <w:tcPr>
            <w:tcW w:w="2135" w:type="dxa"/>
            <w:vMerge/>
            <w:tcBorders>
              <w:left w:val="single" w:sz="4" w:space="0" w:color="auto"/>
              <w:bottom w:val="single" w:sz="4" w:space="0" w:color="auto"/>
              <w:right w:val="single" w:sz="4" w:space="0" w:color="auto"/>
            </w:tcBorders>
          </w:tcPr>
          <w:p w14:paraId="54F592D2" w14:textId="77777777" w:rsidR="00700B65" w:rsidRPr="00866A11" w:rsidRDefault="00700B65" w:rsidP="000242A2">
            <w:pPr>
              <w:tabs>
                <w:tab w:val="left" w:pos="2268"/>
              </w:tabs>
            </w:pPr>
          </w:p>
        </w:tc>
        <w:tc>
          <w:tcPr>
            <w:tcW w:w="858" w:type="dxa"/>
            <w:vMerge/>
            <w:tcBorders>
              <w:left w:val="single" w:sz="4" w:space="0" w:color="auto"/>
              <w:bottom w:val="single" w:sz="4" w:space="0" w:color="auto"/>
              <w:right w:val="single" w:sz="4" w:space="0" w:color="auto"/>
            </w:tcBorders>
          </w:tcPr>
          <w:p w14:paraId="6C0E578E" w14:textId="77777777" w:rsidR="00700B65" w:rsidRPr="00866A11" w:rsidRDefault="00700B65" w:rsidP="000242A2">
            <w:pPr>
              <w:tabs>
                <w:tab w:val="left" w:pos="2268"/>
              </w:tabs>
            </w:pPr>
          </w:p>
        </w:tc>
        <w:tc>
          <w:tcPr>
            <w:tcW w:w="1221" w:type="dxa"/>
            <w:vMerge/>
            <w:tcBorders>
              <w:left w:val="single" w:sz="4" w:space="0" w:color="auto"/>
              <w:bottom w:val="single" w:sz="4" w:space="0" w:color="auto"/>
              <w:right w:val="single" w:sz="4" w:space="0" w:color="auto"/>
            </w:tcBorders>
          </w:tcPr>
          <w:p w14:paraId="7D41D78C" w14:textId="77777777" w:rsidR="00700B65" w:rsidRPr="00866A11" w:rsidRDefault="00700B65" w:rsidP="000242A2">
            <w:pPr>
              <w:tabs>
                <w:tab w:val="left" w:pos="2268"/>
              </w:tabs>
            </w:pPr>
          </w:p>
        </w:tc>
        <w:tc>
          <w:tcPr>
            <w:tcW w:w="1060" w:type="dxa"/>
            <w:vMerge/>
            <w:tcBorders>
              <w:left w:val="single" w:sz="4" w:space="0" w:color="auto"/>
              <w:bottom w:val="single" w:sz="4" w:space="0" w:color="auto"/>
              <w:right w:val="single" w:sz="4" w:space="0" w:color="auto"/>
            </w:tcBorders>
          </w:tcPr>
          <w:p w14:paraId="61F70487" w14:textId="77777777" w:rsidR="00700B65" w:rsidRPr="00866A11" w:rsidRDefault="00700B65" w:rsidP="000242A2">
            <w:pPr>
              <w:tabs>
                <w:tab w:val="left" w:pos="2268"/>
              </w:tabs>
            </w:pPr>
          </w:p>
        </w:tc>
        <w:tc>
          <w:tcPr>
            <w:tcW w:w="963" w:type="dxa"/>
            <w:vMerge/>
            <w:tcBorders>
              <w:left w:val="single" w:sz="4" w:space="0" w:color="auto"/>
              <w:bottom w:val="single" w:sz="4" w:space="0" w:color="auto"/>
              <w:right w:val="single" w:sz="4" w:space="0" w:color="auto"/>
            </w:tcBorders>
          </w:tcPr>
          <w:p w14:paraId="5C7593D2" w14:textId="77777777" w:rsidR="00700B65" w:rsidRPr="00866A11" w:rsidRDefault="00700B65" w:rsidP="000242A2">
            <w:pPr>
              <w:tabs>
                <w:tab w:val="left" w:pos="2268"/>
              </w:tabs>
            </w:pPr>
          </w:p>
        </w:tc>
      </w:tr>
      <w:tr w:rsidR="00700B65" w:rsidRPr="00866A11" w14:paraId="0485152A" w14:textId="77777777" w:rsidTr="000242A2">
        <w:trPr>
          <w:tblCellSpacing w:w="5" w:type="nil"/>
        </w:trPr>
        <w:tc>
          <w:tcPr>
            <w:tcW w:w="287" w:type="dxa"/>
            <w:tcBorders>
              <w:left w:val="single" w:sz="4" w:space="0" w:color="auto"/>
              <w:bottom w:val="single" w:sz="4" w:space="0" w:color="auto"/>
              <w:right w:val="single" w:sz="4" w:space="0" w:color="auto"/>
            </w:tcBorders>
          </w:tcPr>
          <w:p w14:paraId="22F2445C" w14:textId="77777777" w:rsidR="00700B65" w:rsidRPr="00866A11" w:rsidRDefault="00700B65" w:rsidP="000242A2">
            <w:pPr>
              <w:tabs>
                <w:tab w:val="left" w:pos="2268"/>
              </w:tabs>
              <w:jc w:val="center"/>
            </w:pPr>
            <w:r w:rsidRPr="00866A11">
              <w:t>1</w:t>
            </w:r>
          </w:p>
        </w:tc>
        <w:tc>
          <w:tcPr>
            <w:tcW w:w="1273" w:type="dxa"/>
            <w:tcBorders>
              <w:left w:val="single" w:sz="4" w:space="0" w:color="auto"/>
              <w:bottom w:val="single" w:sz="4" w:space="0" w:color="auto"/>
              <w:right w:val="single" w:sz="4" w:space="0" w:color="auto"/>
            </w:tcBorders>
          </w:tcPr>
          <w:p w14:paraId="4335359E" w14:textId="77777777" w:rsidR="00700B65" w:rsidRPr="00866A11" w:rsidRDefault="00700B65" w:rsidP="000242A2">
            <w:pPr>
              <w:tabs>
                <w:tab w:val="left" w:pos="2268"/>
              </w:tabs>
              <w:jc w:val="center"/>
            </w:pPr>
            <w:r w:rsidRPr="00866A11">
              <w:t>2</w:t>
            </w:r>
          </w:p>
        </w:tc>
        <w:tc>
          <w:tcPr>
            <w:tcW w:w="373" w:type="dxa"/>
            <w:tcBorders>
              <w:left w:val="single" w:sz="4" w:space="0" w:color="auto"/>
              <w:bottom w:val="single" w:sz="4" w:space="0" w:color="auto"/>
              <w:right w:val="single" w:sz="4" w:space="0" w:color="auto"/>
            </w:tcBorders>
          </w:tcPr>
          <w:p w14:paraId="6B56D114" w14:textId="77777777" w:rsidR="00700B65" w:rsidRPr="00866A11" w:rsidRDefault="00700B65" w:rsidP="000242A2">
            <w:pPr>
              <w:tabs>
                <w:tab w:val="left" w:pos="2268"/>
              </w:tabs>
              <w:jc w:val="center"/>
            </w:pPr>
            <w:r w:rsidRPr="00866A11">
              <w:t>3</w:t>
            </w:r>
          </w:p>
        </w:tc>
        <w:tc>
          <w:tcPr>
            <w:tcW w:w="955" w:type="dxa"/>
            <w:gridSpan w:val="2"/>
            <w:tcBorders>
              <w:left w:val="single" w:sz="4" w:space="0" w:color="auto"/>
              <w:bottom w:val="single" w:sz="4" w:space="0" w:color="auto"/>
              <w:right w:val="single" w:sz="4" w:space="0" w:color="auto"/>
            </w:tcBorders>
          </w:tcPr>
          <w:p w14:paraId="7C9FCE91" w14:textId="77777777" w:rsidR="00700B65" w:rsidRPr="00866A11" w:rsidRDefault="00700B65" w:rsidP="000242A2">
            <w:pPr>
              <w:tabs>
                <w:tab w:val="left" w:pos="2268"/>
              </w:tabs>
              <w:jc w:val="center"/>
            </w:pPr>
            <w:r w:rsidRPr="00866A11">
              <w:t>4</w:t>
            </w:r>
          </w:p>
        </w:tc>
        <w:tc>
          <w:tcPr>
            <w:tcW w:w="981" w:type="dxa"/>
            <w:tcBorders>
              <w:left w:val="single" w:sz="4" w:space="0" w:color="auto"/>
              <w:bottom w:val="single" w:sz="4" w:space="0" w:color="auto"/>
              <w:right w:val="single" w:sz="4" w:space="0" w:color="auto"/>
            </w:tcBorders>
          </w:tcPr>
          <w:p w14:paraId="19C49CDF" w14:textId="77777777" w:rsidR="00700B65" w:rsidRPr="00866A11" w:rsidRDefault="00700B65" w:rsidP="000242A2">
            <w:pPr>
              <w:tabs>
                <w:tab w:val="left" w:pos="2268"/>
              </w:tabs>
              <w:jc w:val="center"/>
            </w:pPr>
            <w:r w:rsidRPr="00866A11">
              <w:t>5</w:t>
            </w:r>
          </w:p>
        </w:tc>
        <w:tc>
          <w:tcPr>
            <w:tcW w:w="863" w:type="dxa"/>
            <w:tcBorders>
              <w:left w:val="single" w:sz="4" w:space="0" w:color="auto"/>
              <w:bottom w:val="single" w:sz="4" w:space="0" w:color="auto"/>
              <w:right w:val="single" w:sz="4" w:space="0" w:color="auto"/>
            </w:tcBorders>
          </w:tcPr>
          <w:p w14:paraId="26C2C4CB" w14:textId="77777777" w:rsidR="00700B65" w:rsidRPr="00866A11" w:rsidRDefault="00700B65" w:rsidP="000242A2">
            <w:pPr>
              <w:tabs>
                <w:tab w:val="left" w:pos="2268"/>
              </w:tabs>
              <w:jc w:val="center"/>
            </w:pPr>
            <w:r w:rsidRPr="00866A11">
              <w:t>6</w:t>
            </w:r>
          </w:p>
        </w:tc>
        <w:tc>
          <w:tcPr>
            <w:tcW w:w="540" w:type="dxa"/>
            <w:tcBorders>
              <w:left w:val="single" w:sz="4" w:space="0" w:color="auto"/>
              <w:bottom w:val="single" w:sz="4" w:space="0" w:color="auto"/>
              <w:right w:val="single" w:sz="4" w:space="0" w:color="auto"/>
            </w:tcBorders>
          </w:tcPr>
          <w:p w14:paraId="190478EA" w14:textId="77777777" w:rsidR="00700B65" w:rsidRPr="00866A11" w:rsidRDefault="00700B65" w:rsidP="000242A2">
            <w:pPr>
              <w:tabs>
                <w:tab w:val="left" w:pos="2268"/>
              </w:tabs>
              <w:jc w:val="center"/>
            </w:pPr>
            <w:r w:rsidRPr="00866A11">
              <w:t>5</w:t>
            </w:r>
          </w:p>
        </w:tc>
        <w:tc>
          <w:tcPr>
            <w:tcW w:w="955" w:type="dxa"/>
            <w:tcBorders>
              <w:left w:val="single" w:sz="4" w:space="0" w:color="auto"/>
              <w:bottom w:val="single" w:sz="4" w:space="0" w:color="auto"/>
              <w:right w:val="single" w:sz="4" w:space="0" w:color="auto"/>
            </w:tcBorders>
          </w:tcPr>
          <w:p w14:paraId="5B9F6254" w14:textId="77777777" w:rsidR="00700B65" w:rsidRPr="00866A11" w:rsidRDefault="00700B65" w:rsidP="000242A2">
            <w:pPr>
              <w:tabs>
                <w:tab w:val="left" w:pos="2268"/>
              </w:tabs>
              <w:jc w:val="center"/>
            </w:pPr>
            <w:r w:rsidRPr="00866A11">
              <w:t>6</w:t>
            </w:r>
          </w:p>
        </w:tc>
        <w:tc>
          <w:tcPr>
            <w:tcW w:w="981" w:type="dxa"/>
            <w:tcBorders>
              <w:left w:val="single" w:sz="4" w:space="0" w:color="auto"/>
              <w:bottom w:val="single" w:sz="4" w:space="0" w:color="auto"/>
              <w:right w:val="single" w:sz="4" w:space="0" w:color="auto"/>
            </w:tcBorders>
          </w:tcPr>
          <w:p w14:paraId="0C8C08A2" w14:textId="77777777" w:rsidR="00700B65" w:rsidRPr="00866A11" w:rsidRDefault="00700B65" w:rsidP="000242A2">
            <w:pPr>
              <w:tabs>
                <w:tab w:val="left" w:pos="2268"/>
              </w:tabs>
              <w:jc w:val="center"/>
            </w:pPr>
            <w:r w:rsidRPr="00866A11">
              <w:t>7</w:t>
            </w:r>
          </w:p>
        </w:tc>
        <w:tc>
          <w:tcPr>
            <w:tcW w:w="872" w:type="dxa"/>
            <w:tcBorders>
              <w:left w:val="single" w:sz="4" w:space="0" w:color="auto"/>
              <w:bottom w:val="single" w:sz="4" w:space="0" w:color="auto"/>
              <w:right w:val="single" w:sz="4" w:space="0" w:color="auto"/>
            </w:tcBorders>
          </w:tcPr>
          <w:p w14:paraId="7333F9B4" w14:textId="77777777" w:rsidR="00700B65" w:rsidRPr="00866A11" w:rsidRDefault="00700B65" w:rsidP="000242A2">
            <w:pPr>
              <w:tabs>
                <w:tab w:val="left" w:pos="2268"/>
              </w:tabs>
              <w:jc w:val="center"/>
            </w:pPr>
            <w:r w:rsidRPr="00866A11">
              <w:t>8</w:t>
            </w:r>
            <w:r w:rsidRPr="00866A11">
              <w:tab/>
              <w:t>9</w:t>
            </w:r>
            <w:r w:rsidRPr="00866A11">
              <w:tab/>
              <w:t>10</w:t>
            </w:r>
            <w:r w:rsidRPr="00866A11">
              <w:tab/>
              <w:t>11</w:t>
            </w:r>
          </w:p>
        </w:tc>
        <w:tc>
          <w:tcPr>
            <w:tcW w:w="2135" w:type="dxa"/>
            <w:tcBorders>
              <w:left w:val="single" w:sz="4" w:space="0" w:color="auto"/>
              <w:bottom w:val="single" w:sz="4" w:space="0" w:color="auto"/>
              <w:right w:val="single" w:sz="4" w:space="0" w:color="auto"/>
            </w:tcBorders>
          </w:tcPr>
          <w:p w14:paraId="2BFF59D7" w14:textId="77777777" w:rsidR="00700B65" w:rsidRPr="00866A11" w:rsidRDefault="00700B65" w:rsidP="000242A2">
            <w:pPr>
              <w:tabs>
                <w:tab w:val="left" w:pos="2268"/>
              </w:tabs>
              <w:jc w:val="center"/>
            </w:pPr>
            <w:r w:rsidRPr="00866A11">
              <w:t>9</w:t>
            </w:r>
          </w:p>
        </w:tc>
        <w:tc>
          <w:tcPr>
            <w:tcW w:w="858" w:type="dxa"/>
            <w:tcBorders>
              <w:left w:val="single" w:sz="4" w:space="0" w:color="auto"/>
              <w:bottom w:val="single" w:sz="4" w:space="0" w:color="auto"/>
              <w:right w:val="single" w:sz="4" w:space="0" w:color="auto"/>
            </w:tcBorders>
          </w:tcPr>
          <w:p w14:paraId="7E2652DC" w14:textId="77777777" w:rsidR="00700B65" w:rsidRPr="00866A11" w:rsidRDefault="00700B65" w:rsidP="000242A2">
            <w:pPr>
              <w:tabs>
                <w:tab w:val="left" w:pos="2268"/>
              </w:tabs>
              <w:jc w:val="center"/>
            </w:pPr>
            <w:r w:rsidRPr="00866A11">
              <w:t>10</w:t>
            </w:r>
          </w:p>
        </w:tc>
        <w:tc>
          <w:tcPr>
            <w:tcW w:w="1221" w:type="dxa"/>
            <w:tcBorders>
              <w:left w:val="single" w:sz="4" w:space="0" w:color="auto"/>
              <w:bottom w:val="single" w:sz="4" w:space="0" w:color="auto"/>
              <w:right w:val="single" w:sz="4" w:space="0" w:color="auto"/>
            </w:tcBorders>
          </w:tcPr>
          <w:p w14:paraId="1F45C63F" w14:textId="77777777" w:rsidR="00700B65" w:rsidRPr="00866A11" w:rsidRDefault="00700B65" w:rsidP="000242A2">
            <w:pPr>
              <w:tabs>
                <w:tab w:val="left" w:pos="2268"/>
              </w:tabs>
              <w:jc w:val="center"/>
            </w:pPr>
            <w:r w:rsidRPr="00866A11">
              <w:t>11</w:t>
            </w:r>
          </w:p>
        </w:tc>
        <w:tc>
          <w:tcPr>
            <w:tcW w:w="1060" w:type="dxa"/>
            <w:tcBorders>
              <w:left w:val="single" w:sz="4" w:space="0" w:color="auto"/>
              <w:bottom w:val="single" w:sz="4" w:space="0" w:color="auto"/>
              <w:right w:val="single" w:sz="4" w:space="0" w:color="auto"/>
            </w:tcBorders>
          </w:tcPr>
          <w:p w14:paraId="52D33055" w14:textId="77777777" w:rsidR="00700B65" w:rsidRPr="00866A11" w:rsidRDefault="00700B65" w:rsidP="000242A2">
            <w:pPr>
              <w:tabs>
                <w:tab w:val="left" w:pos="2268"/>
              </w:tabs>
              <w:jc w:val="center"/>
            </w:pPr>
            <w:r w:rsidRPr="00866A11">
              <w:t>12</w:t>
            </w:r>
          </w:p>
        </w:tc>
        <w:tc>
          <w:tcPr>
            <w:tcW w:w="963" w:type="dxa"/>
            <w:tcBorders>
              <w:left w:val="single" w:sz="4" w:space="0" w:color="auto"/>
              <w:bottom w:val="single" w:sz="4" w:space="0" w:color="auto"/>
              <w:right w:val="single" w:sz="4" w:space="0" w:color="auto"/>
            </w:tcBorders>
          </w:tcPr>
          <w:p w14:paraId="0AF217BB" w14:textId="77777777" w:rsidR="00700B65" w:rsidRPr="00866A11" w:rsidRDefault="00700B65" w:rsidP="000242A2">
            <w:pPr>
              <w:tabs>
                <w:tab w:val="left" w:pos="2268"/>
              </w:tabs>
              <w:jc w:val="center"/>
            </w:pPr>
            <w:r w:rsidRPr="00866A11">
              <w:t>13</w:t>
            </w:r>
          </w:p>
        </w:tc>
      </w:tr>
      <w:tr w:rsidR="00700B65" w:rsidRPr="00866A11" w14:paraId="3EF80ED4" w14:textId="77777777" w:rsidTr="000242A2">
        <w:trPr>
          <w:trHeight w:val="208"/>
          <w:tblCellSpacing w:w="5" w:type="nil"/>
        </w:trPr>
        <w:tc>
          <w:tcPr>
            <w:tcW w:w="287" w:type="dxa"/>
            <w:vMerge w:val="restart"/>
            <w:tcBorders>
              <w:left w:val="single" w:sz="4" w:space="0" w:color="auto"/>
              <w:bottom w:val="single" w:sz="4" w:space="0" w:color="auto"/>
              <w:right w:val="single" w:sz="4" w:space="0" w:color="auto"/>
            </w:tcBorders>
          </w:tcPr>
          <w:p w14:paraId="00899087" w14:textId="77777777" w:rsidR="00700B65" w:rsidRPr="00866A11" w:rsidRDefault="00700B65" w:rsidP="000242A2">
            <w:pPr>
              <w:tabs>
                <w:tab w:val="left" w:pos="2268"/>
              </w:tabs>
            </w:pPr>
            <w:r w:rsidRPr="00866A11">
              <w:t xml:space="preserve">1. </w:t>
            </w:r>
          </w:p>
        </w:tc>
        <w:tc>
          <w:tcPr>
            <w:tcW w:w="1273" w:type="dxa"/>
            <w:vMerge w:val="restart"/>
            <w:tcBorders>
              <w:left w:val="single" w:sz="4" w:space="0" w:color="auto"/>
              <w:bottom w:val="single" w:sz="4" w:space="0" w:color="auto"/>
              <w:right w:val="single" w:sz="4" w:space="0" w:color="auto"/>
            </w:tcBorders>
          </w:tcPr>
          <w:p w14:paraId="387A3B39" w14:textId="77777777" w:rsidR="00700B65" w:rsidRPr="00866A11" w:rsidRDefault="00700B65" w:rsidP="000242A2">
            <w:pPr>
              <w:tabs>
                <w:tab w:val="left" w:pos="2268"/>
              </w:tabs>
            </w:pPr>
            <w:r w:rsidRPr="00866A11">
              <w:t xml:space="preserve">Задача 1       </w:t>
            </w:r>
          </w:p>
        </w:tc>
        <w:tc>
          <w:tcPr>
            <w:tcW w:w="373" w:type="dxa"/>
            <w:vMerge w:val="restart"/>
            <w:tcBorders>
              <w:left w:val="single" w:sz="4" w:space="0" w:color="auto"/>
              <w:bottom w:val="single" w:sz="4" w:space="0" w:color="auto"/>
              <w:right w:val="single" w:sz="4" w:space="0" w:color="auto"/>
            </w:tcBorders>
          </w:tcPr>
          <w:p w14:paraId="443ECBAE" w14:textId="77777777" w:rsidR="00700B65" w:rsidRPr="00866A11" w:rsidRDefault="00700B65" w:rsidP="000242A2">
            <w:pPr>
              <w:tabs>
                <w:tab w:val="left" w:pos="2268"/>
              </w:tabs>
            </w:pPr>
          </w:p>
        </w:tc>
        <w:tc>
          <w:tcPr>
            <w:tcW w:w="955" w:type="dxa"/>
            <w:gridSpan w:val="2"/>
            <w:vMerge w:val="restart"/>
            <w:tcBorders>
              <w:left w:val="single" w:sz="4" w:space="0" w:color="auto"/>
              <w:bottom w:val="single" w:sz="4" w:space="0" w:color="auto"/>
              <w:right w:val="single" w:sz="4" w:space="0" w:color="auto"/>
            </w:tcBorders>
          </w:tcPr>
          <w:p w14:paraId="3818AC93" w14:textId="77777777" w:rsidR="00700B65" w:rsidRPr="00866A11" w:rsidRDefault="00700B65"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25A15F7E" w14:textId="77777777" w:rsidR="00700B65" w:rsidRPr="00866A11" w:rsidRDefault="00700B65" w:rsidP="000242A2">
            <w:pPr>
              <w:tabs>
                <w:tab w:val="left" w:pos="2268"/>
              </w:tabs>
            </w:pPr>
          </w:p>
        </w:tc>
        <w:tc>
          <w:tcPr>
            <w:tcW w:w="863" w:type="dxa"/>
            <w:vMerge w:val="restart"/>
            <w:tcBorders>
              <w:left w:val="single" w:sz="4" w:space="0" w:color="auto"/>
              <w:bottom w:val="single" w:sz="4" w:space="0" w:color="auto"/>
              <w:right w:val="single" w:sz="4" w:space="0" w:color="auto"/>
            </w:tcBorders>
          </w:tcPr>
          <w:p w14:paraId="3AD92151" w14:textId="77777777" w:rsidR="00700B65" w:rsidRPr="00866A11" w:rsidRDefault="00700B65" w:rsidP="000242A2">
            <w:pPr>
              <w:tabs>
                <w:tab w:val="left" w:pos="2268"/>
              </w:tabs>
            </w:pPr>
          </w:p>
        </w:tc>
        <w:tc>
          <w:tcPr>
            <w:tcW w:w="540" w:type="dxa"/>
            <w:vMerge w:val="restart"/>
            <w:tcBorders>
              <w:left w:val="single" w:sz="4" w:space="0" w:color="auto"/>
              <w:bottom w:val="single" w:sz="4" w:space="0" w:color="auto"/>
              <w:right w:val="single" w:sz="4" w:space="0" w:color="auto"/>
            </w:tcBorders>
          </w:tcPr>
          <w:p w14:paraId="36DFF146" w14:textId="77777777" w:rsidR="00700B65" w:rsidRPr="00866A11" w:rsidRDefault="00700B65" w:rsidP="000242A2">
            <w:pPr>
              <w:tabs>
                <w:tab w:val="left" w:pos="2268"/>
              </w:tabs>
            </w:pPr>
          </w:p>
        </w:tc>
        <w:tc>
          <w:tcPr>
            <w:tcW w:w="955" w:type="dxa"/>
            <w:vMerge w:val="restart"/>
            <w:tcBorders>
              <w:left w:val="single" w:sz="4" w:space="0" w:color="auto"/>
              <w:bottom w:val="single" w:sz="4" w:space="0" w:color="auto"/>
              <w:right w:val="single" w:sz="4" w:space="0" w:color="auto"/>
            </w:tcBorders>
          </w:tcPr>
          <w:p w14:paraId="4837E3E5" w14:textId="77777777" w:rsidR="00700B65" w:rsidRPr="00866A11" w:rsidRDefault="00700B65"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232E9D63" w14:textId="77777777" w:rsidR="00700B65" w:rsidRPr="00866A11" w:rsidRDefault="00700B65" w:rsidP="000242A2">
            <w:pPr>
              <w:tabs>
                <w:tab w:val="left" w:pos="2268"/>
              </w:tabs>
            </w:pPr>
          </w:p>
        </w:tc>
        <w:tc>
          <w:tcPr>
            <w:tcW w:w="872" w:type="dxa"/>
            <w:vMerge w:val="restart"/>
            <w:tcBorders>
              <w:left w:val="single" w:sz="4" w:space="0" w:color="auto"/>
              <w:bottom w:val="single" w:sz="4" w:space="0" w:color="auto"/>
              <w:right w:val="single" w:sz="4" w:space="0" w:color="auto"/>
            </w:tcBorders>
          </w:tcPr>
          <w:p w14:paraId="4E58A699" w14:textId="77777777" w:rsidR="00700B65" w:rsidRPr="00866A11" w:rsidRDefault="00700B65" w:rsidP="000242A2">
            <w:pPr>
              <w:tabs>
                <w:tab w:val="left" w:pos="2268"/>
              </w:tabs>
            </w:pPr>
          </w:p>
        </w:tc>
        <w:tc>
          <w:tcPr>
            <w:tcW w:w="2135" w:type="dxa"/>
            <w:tcBorders>
              <w:left w:val="single" w:sz="4" w:space="0" w:color="auto"/>
              <w:bottom w:val="single" w:sz="4" w:space="0" w:color="auto"/>
              <w:right w:val="single" w:sz="4" w:space="0" w:color="auto"/>
            </w:tcBorders>
          </w:tcPr>
          <w:p w14:paraId="39FC07EF" w14:textId="77777777" w:rsidR="00700B65" w:rsidRPr="00866A11" w:rsidRDefault="00700B65" w:rsidP="000242A2">
            <w:pPr>
              <w:tabs>
                <w:tab w:val="left" w:pos="2268"/>
              </w:tabs>
            </w:pPr>
          </w:p>
        </w:tc>
        <w:tc>
          <w:tcPr>
            <w:tcW w:w="858" w:type="dxa"/>
            <w:tcBorders>
              <w:left w:val="single" w:sz="4" w:space="0" w:color="auto"/>
              <w:bottom w:val="single" w:sz="4" w:space="0" w:color="auto"/>
              <w:right w:val="single" w:sz="4" w:space="0" w:color="auto"/>
            </w:tcBorders>
          </w:tcPr>
          <w:p w14:paraId="14C93930" w14:textId="77777777" w:rsidR="00700B65" w:rsidRPr="00866A11" w:rsidRDefault="00700B65" w:rsidP="000242A2">
            <w:pPr>
              <w:tabs>
                <w:tab w:val="left" w:pos="2268"/>
              </w:tabs>
            </w:pPr>
          </w:p>
        </w:tc>
        <w:tc>
          <w:tcPr>
            <w:tcW w:w="1221" w:type="dxa"/>
            <w:tcBorders>
              <w:left w:val="single" w:sz="4" w:space="0" w:color="auto"/>
              <w:bottom w:val="single" w:sz="4" w:space="0" w:color="auto"/>
              <w:right w:val="single" w:sz="4" w:space="0" w:color="auto"/>
            </w:tcBorders>
          </w:tcPr>
          <w:p w14:paraId="06A3A65B" w14:textId="77777777" w:rsidR="00700B65" w:rsidRPr="00866A11" w:rsidRDefault="00700B65" w:rsidP="000242A2">
            <w:pPr>
              <w:tabs>
                <w:tab w:val="left" w:pos="2268"/>
              </w:tabs>
            </w:pPr>
          </w:p>
        </w:tc>
        <w:tc>
          <w:tcPr>
            <w:tcW w:w="1060" w:type="dxa"/>
            <w:tcBorders>
              <w:left w:val="single" w:sz="4" w:space="0" w:color="auto"/>
              <w:bottom w:val="single" w:sz="4" w:space="0" w:color="auto"/>
              <w:right w:val="single" w:sz="4" w:space="0" w:color="auto"/>
            </w:tcBorders>
          </w:tcPr>
          <w:p w14:paraId="4F31A236" w14:textId="77777777" w:rsidR="00700B65" w:rsidRPr="00866A11" w:rsidRDefault="00700B65" w:rsidP="000242A2">
            <w:pPr>
              <w:tabs>
                <w:tab w:val="left" w:pos="2268"/>
              </w:tabs>
            </w:pPr>
          </w:p>
        </w:tc>
        <w:tc>
          <w:tcPr>
            <w:tcW w:w="963" w:type="dxa"/>
            <w:tcBorders>
              <w:left w:val="single" w:sz="4" w:space="0" w:color="auto"/>
              <w:bottom w:val="single" w:sz="4" w:space="0" w:color="auto"/>
              <w:right w:val="single" w:sz="4" w:space="0" w:color="auto"/>
            </w:tcBorders>
          </w:tcPr>
          <w:p w14:paraId="3E28D173" w14:textId="77777777" w:rsidR="00700B65" w:rsidRPr="00866A11" w:rsidRDefault="00700B65" w:rsidP="000242A2">
            <w:pPr>
              <w:tabs>
                <w:tab w:val="left" w:pos="2268"/>
              </w:tabs>
            </w:pPr>
          </w:p>
        </w:tc>
      </w:tr>
      <w:tr w:rsidR="00700B65" w:rsidRPr="00866A11" w14:paraId="18DDC6AA"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4D5DC3FD" w14:textId="77777777" w:rsidR="00700B65" w:rsidRPr="00866A11" w:rsidRDefault="00700B65" w:rsidP="000242A2">
            <w:pPr>
              <w:tabs>
                <w:tab w:val="left" w:pos="2268"/>
              </w:tabs>
            </w:pPr>
          </w:p>
        </w:tc>
        <w:tc>
          <w:tcPr>
            <w:tcW w:w="1273" w:type="dxa"/>
            <w:vMerge/>
            <w:tcBorders>
              <w:left w:val="single" w:sz="4" w:space="0" w:color="auto"/>
              <w:bottom w:val="single" w:sz="4" w:space="0" w:color="auto"/>
              <w:right w:val="single" w:sz="4" w:space="0" w:color="auto"/>
            </w:tcBorders>
          </w:tcPr>
          <w:p w14:paraId="2134AD1C" w14:textId="77777777" w:rsidR="00700B65" w:rsidRPr="00866A11" w:rsidRDefault="00700B65" w:rsidP="000242A2">
            <w:pPr>
              <w:tabs>
                <w:tab w:val="left" w:pos="2268"/>
              </w:tabs>
            </w:pPr>
          </w:p>
        </w:tc>
        <w:tc>
          <w:tcPr>
            <w:tcW w:w="373" w:type="dxa"/>
            <w:vMerge/>
            <w:tcBorders>
              <w:left w:val="single" w:sz="4" w:space="0" w:color="auto"/>
              <w:bottom w:val="single" w:sz="4" w:space="0" w:color="auto"/>
              <w:right w:val="single" w:sz="4" w:space="0" w:color="auto"/>
            </w:tcBorders>
          </w:tcPr>
          <w:p w14:paraId="7CE1C9BC" w14:textId="77777777" w:rsidR="00700B65" w:rsidRPr="00866A11" w:rsidRDefault="00700B65"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7D0524D5"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4963032D" w14:textId="77777777" w:rsidR="00700B65" w:rsidRPr="00866A11" w:rsidRDefault="00700B65" w:rsidP="000242A2">
            <w:pPr>
              <w:tabs>
                <w:tab w:val="left" w:pos="2268"/>
              </w:tabs>
            </w:pPr>
          </w:p>
        </w:tc>
        <w:tc>
          <w:tcPr>
            <w:tcW w:w="863" w:type="dxa"/>
            <w:vMerge/>
            <w:tcBorders>
              <w:left w:val="single" w:sz="4" w:space="0" w:color="auto"/>
              <w:bottom w:val="single" w:sz="4" w:space="0" w:color="auto"/>
              <w:right w:val="single" w:sz="4" w:space="0" w:color="auto"/>
            </w:tcBorders>
          </w:tcPr>
          <w:p w14:paraId="767DC2AA" w14:textId="77777777" w:rsidR="00700B65" w:rsidRPr="00866A11" w:rsidRDefault="00700B65" w:rsidP="000242A2">
            <w:pPr>
              <w:tabs>
                <w:tab w:val="left" w:pos="2268"/>
              </w:tabs>
            </w:pPr>
          </w:p>
        </w:tc>
        <w:tc>
          <w:tcPr>
            <w:tcW w:w="540" w:type="dxa"/>
            <w:vMerge/>
            <w:tcBorders>
              <w:left w:val="single" w:sz="4" w:space="0" w:color="auto"/>
              <w:bottom w:val="single" w:sz="4" w:space="0" w:color="auto"/>
              <w:right w:val="single" w:sz="4" w:space="0" w:color="auto"/>
            </w:tcBorders>
          </w:tcPr>
          <w:p w14:paraId="51A1F47C" w14:textId="77777777" w:rsidR="00700B65" w:rsidRPr="00866A11" w:rsidRDefault="00700B65" w:rsidP="000242A2">
            <w:pPr>
              <w:tabs>
                <w:tab w:val="left" w:pos="2268"/>
              </w:tabs>
            </w:pPr>
          </w:p>
        </w:tc>
        <w:tc>
          <w:tcPr>
            <w:tcW w:w="955" w:type="dxa"/>
            <w:vMerge/>
            <w:tcBorders>
              <w:left w:val="single" w:sz="4" w:space="0" w:color="auto"/>
              <w:bottom w:val="single" w:sz="4" w:space="0" w:color="auto"/>
              <w:right w:val="single" w:sz="4" w:space="0" w:color="auto"/>
            </w:tcBorders>
          </w:tcPr>
          <w:p w14:paraId="4D2D1548"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55965BFF" w14:textId="77777777" w:rsidR="00700B65" w:rsidRPr="00866A11" w:rsidRDefault="00700B65" w:rsidP="000242A2">
            <w:pPr>
              <w:tabs>
                <w:tab w:val="left" w:pos="2268"/>
              </w:tabs>
            </w:pPr>
          </w:p>
        </w:tc>
        <w:tc>
          <w:tcPr>
            <w:tcW w:w="872" w:type="dxa"/>
            <w:vMerge/>
            <w:tcBorders>
              <w:left w:val="single" w:sz="4" w:space="0" w:color="auto"/>
              <w:bottom w:val="single" w:sz="4" w:space="0" w:color="auto"/>
              <w:right w:val="single" w:sz="4" w:space="0" w:color="auto"/>
            </w:tcBorders>
          </w:tcPr>
          <w:p w14:paraId="0454349C" w14:textId="77777777" w:rsidR="00700B65" w:rsidRPr="00866A11" w:rsidRDefault="00700B65" w:rsidP="000242A2">
            <w:pPr>
              <w:tabs>
                <w:tab w:val="left" w:pos="2268"/>
              </w:tabs>
            </w:pPr>
          </w:p>
        </w:tc>
        <w:tc>
          <w:tcPr>
            <w:tcW w:w="2135" w:type="dxa"/>
            <w:tcBorders>
              <w:left w:val="single" w:sz="4" w:space="0" w:color="auto"/>
              <w:bottom w:val="single" w:sz="4" w:space="0" w:color="auto"/>
              <w:right w:val="single" w:sz="4" w:space="0" w:color="auto"/>
            </w:tcBorders>
          </w:tcPr>
          <w:p w14:paraId="2D72F886" w14:textId="77777777" w:rsidR="00700B65" w:rsidRPr="00866A11" w:rsidRDefault="00700B65" w:rsidP="000242A2">
            <w:pPr>
              <w:tabs>
                <w:tab w:val="left" w:pos="2268"/>
              </w:tabs>
            </w:pPr>
            <w:r w:rsidRPr="00866A11">
              <w:t xml:space="preserve">Показатель 1    </w:t>
            </w:r>
          </w:p>
        </w:tc>
        <w:tc>
          <w:tcPr>
            <w:tcW w:w="858" w:type="dxa"/>
            <w:tcBorders>
              <w:left w:val="single" w:sz="4" w:space="0" w:color="auto"/>
              <w:bottom w:val="single" w:sz="4" w:space="0" w:color="auto"/>
              <w:right w:val="single" w:sz="4" w:space="0" w:color="auto"/>
            </w:tcBorders>
          </w:tcPr>
          <w:p w14:paraId="2EB4FAD5" w14:textId="77777777" w:rsidR="00700B65" w:rsidRPr="00866A11" w:rsidRDefault="00700B65" w:rsidP="000242A2">
            <w:pPr>
              <w:tabs>
                <w:tab w:val="left" w:pos="2268"/>
              </w:tabs>
            </w:pPr>
          </w:p>
        </w:tc>
        <w:tc>
          <w:tcPr>
            <w:tcW w:w="1221" w:type="dxa"/>
            <w:tcBorders>
              <w:left w:val="single" w:sz="4" w:space="0" w:color="auto"/>
              <w:bottom w:val="single" w:sz="4" w:space="0" w:color="auto"/>
              <w:right w:val="single" w:sz="4" w:space="0" w:color="auto"/>
            </w:tcBorders>
          </w:tcPr>
          <w:p w14:paraId="70078229" w14:textId="77777777" w:rsidR="00700B65" w:rsidRPr="00866A11" w:rsidRDefault="00700B65" w:rsidP="000242A2">
            <w:pPr>
              <w:tabs>
                <w:tab w:val="left" w:pos="2268"/>
              </w:tabs>
            </w:pPr>
          </w:p>
        </w:tc>
        <w:tc>
          <w:tcPr>
            <w:tcW w:w="1060" w:type="dxa"/>
            <w:tcBorders>
              <w:left w:val="single" w:sz="4" w:space="0" w:color="auto"/>
              <w:bottom w:val="single" w:sz="4" w:space="0" w:color="auto"/>
              <w:right w:val="single" w:sz="4" w:space="0" w:color="auto"/>
            </w:tcBorders>
          </w:tcPr>
          <w:p w14:paraId="6B19555B" w14:textId="77777777" w:rsidR="00700B65" w:rsidRPr="00866A11" w:rsidRDefault="00700B65" w:rsidP="000242A2">
            <w:pPr>
              <w:tabs>
                <w:tab w:val="left" w:pos="2268"/>
              </w:tabs>
            </w:pPr>
          </w:p>
        </w:tc>
        <w:tc>
          <w:tcPr>
            <w:tcW w:w="963" w:type="dxa"/>
            <w:tcBorders>
              <w:left w:val="single" w:sz="4" w:space="0" w:color="auto"/>
              <w:bottom w:val="single" w:sz="4" w:space="0" w:color="auto"/>
              <w:right w:val="single" w:sz="4" w:space="0" w:color="auto"/>
            </w:tcBorders>
          </w:tcPr>
          <w:p w14:paraId="45EC64A4" w14:textId="77777777" w:rsidR="00700B65" w:rsidRPr="00866A11" w:rsidRDefault="00700B65" w:rsidP="000242A2">
            <w:pPr>
              <w:tabs>
                <w:tab w:val="left" w:pos="2268"/>
              </w:tabs>
            </w:pPr>
          </w:p>
        </w:tc>
      </w:tr>
      <w:tr w:rsidR="00700B65" w:rsidRPr="00866A11" w14:paraId="0093A1C2"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0F1B2E7E" w14:textId="77777777" w:rsidR="00700B65" w:rsidRPr="00866A11" w:rsidRDefault="00700B65" w:rsidP="000242A2">
            <w:pPr>
              <w:tabs>
                <w:tab w:val="left" w:pos="2268"/>
              </w:tabs>
            </w:pPr>
          </w:p>
        </w:tc>
        <w:tc>
          <w:tcPr>
            <w:tcW w:w="1273" w:type="dxa"/>
            <w:vMerge/>
            <w:tcBorders>
              <w:left w:val="single" w:sz="4" w:space="0" w:color="auto"/>
              <w:bottom w:val="single" w:sz="4" w:space="0" w:color="auto"/>
              <w:right w:val="single" w:sz="4" w:space="0" w:color="auto"/>
            </w:tcBorders>
          </w:tcPr>
          <w:p w14:paraId="20D35D3C" w14:textId="77777777" w:rsidR="00700B65" w:rsidRPr="00866A11" w:rsidRDefault="00700B65" w:rsidP="000242A2">
            <w:pPr>
              <w:tabs>
                <w:tab w:val="left" w:pos="2268"/>
              </w:tabs>
            </w:pPr>
          </w:p>
        </w:tc>
        <w:tc>
          <w:tcPr>
            <w:tcW w:w="373" w:type="dxa"/>
            <w:vMerge/>
            <w:tcBorders>
              <w:left w:val="single" w:sz="4" w:space="0" w:color="auto"/>
              <w:bottom w:val="single" w:sz="4" w:space="0" w:color="auto"/>
              <w:right w:val="single" w:sz="4" w:space="0" w:color="auto"/>
            </w:tcBorders>
          </w:tcPr>
          <w:p w14:paraId="67AC88E2" w14:textId="77777777" w:rsidR="00700B65" w:rsidRPr="00866A11" w:rsidRDefault="00700B65"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610C27E2"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2A62E484" w14:textId="77777777" w:rsidR="00700B65" w:rsidRPr="00866A11" w:rsidRDefault="00700B65" w:rsidP="000242A2">
            <w:pPr>
              <w:tabs>
                <w:tab w:val="left" w:pos="2268"/>
              </w:tabs>
            </w:pPr>
          </w:p>
        </w:tc>
        <w:tc>
          <w:tcPr>
            <w:tcW w:w="863" w:type="dxa"/>
            <w:vMerge/>
            <w:tcBorders>
              <w:left w:val="single" w:sz="4" w:space="0" w:color="auto"/>
              <w:bottom w:val="single" w:sz="4" w:space="0" w:color="auto"/>
              <w:right w:val="single" w:sz="4" w:space="0" w:color="auto"/>
            </w:tcBorders>
          </w:tcPr>
          <w:p w14:paraId="2EE56682" w14:textId="77777777" w:rsidR="00700B65" w:rsidRPr="00866A11" w:rsidRDefault="00700B65" w:rsidP="000242A2">
            <w:pPr>
              <w:tabs>
                <w:tab w:val="left" w:pos="2268"/>
              </w:tabs>
            </w:pPr>
          </w:p>
        </w:tc>
        <w:tc>
          <w:tcPr>
            <w:tcW w:w="540" w:type="dxa"/>
            <w:vMerge/>
            <w:tcBorders>
              <w:left w:val="single" w:sz="4" w:space="0" w:color="auto"/>
              <w:bottom w:val="single" w:sz="4" w:space="0" w:color="auto"/>
              <w:right w:val="single" w:sz="4" w:space="0" w:color="auto"/>
            </w:tcBorders>
          </w:tcPr>
          <w:p w14:paraId="319A58CD" w14:textId="77777777" w:rsidR="00700B65" w:rsidRPr="00866A11" w:rsidRDefault="00700B65" w:rsidP="000242A2">
            <w:pPr>
              <w:tabs>
                <w:tab w:val="left" w:pos="2268"/>
              </w:tabs>
            </w:pPr>
          </w:p>
        </w:tc>
        <w:tc>
          <w:tcPr>
            <w:tcW w:w="955" w:type="dxa"/>
            <w:vMerge/>
            <w:tcBorders>
              <w:left w:val="single" w:sz="4" w:space="0" w:color="auto"/>
              <w:bottom w:val="single" w:sz="4" w:space="0" w:color="auto"/>
              <w:right w:val="single" w:sz="4" w:space="0" w:color="auto"/>
            </w:tcBorders>
          </w:tcPr>
          <w:p w14:paraId="094D8692"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7E303732" w14:textId="77777777" w:rsidR="00700B65" w:rsidRPr="00866A11" w:rsidRDefault="00700B65" w:rsidP="000242A2">
            <w:pPr>
              <w:tabs>
                <w:tab w:val="left" w:pos="2268"/>
              </w:tabs>
            </w:pPr>
          </w:p>
        </w:tc>
        <w:tc>
          <w:tcPr>
            <w:tcW w:w="872" w:type="dxa"/>
            <w:vMerge/>
            <w:tcBorders>
              <w:left w:val="single" w:sz="4" w:space="0" w:color="auto"/>
              <w:bottom w:val="single" w:sz="4" w:space="0" w:color="auto"/>
              <w:right w:val="single" w:sz="4" w:space="0" w:color="auto"/>
            </w:tcBorders>
          </w:tcPr>
          <w:p w14:paraId="1AC28728" w14:textId="77777777" w:rsidR="00700B65" w:rsidRPr="00866A11" w:rsidRDefault="00700B65" w:rsidP="000242A2">
            <w:pPr>
              <w:tabs>
                <w:tab w:val="left" w:pos="2268"/>
              </w:tabs>
            </w:pPr>
          </w:p>
        </w:tc>
        <w:tc>
          <w:tcPr>
            <w:tcW w:w="2135" w:type="dxa"/>
            <w:tcBorders>
              <w:left w:val="single" w:sz="4" w:space="0" w:color="auto"/>
              <w:bottom w:val="single" w:sz="4" w:space="0" w:color="auto"/>
              <w:right w:val="single" w:sz="4" w:space="0" w:color="auto"/>
            </w:tcBorders>
          </w:tcPr>
          <w:p w14:paraId="33C7C51A" w14:textId="77777777" w:rsidR="00700B65" w:rsidRPr="00866A11" w:rsidRDefault="00700B65" w:rsidP="000242A2">
            <w:pPr>
              <w:tabs>
                <w:tab w:val="left" w:pos="2268"/>
              </w:tabs>
            </w:pPr>
            <w:r w:rsidRPr="00866A11">
              <w:t xml:space="preserve">Показатель 2    </w:t>
            </w:r>
          </w:p>
        </w:tc>
        <w:tc>
          <w:tcPr>
            <w:tcW w:w="858" w:type="dxa"/>
            <w:tcBorders>
              <w:left w:val="single" w:sz="4" w:space="0" w:color="auto"/>
              <w:bottom w:val="single" w:sz="4" w:space="0" w:color="auto"/>
              <w:right w:val="single" w:sz="4" w:space="0" w:color="auto"/>
            </w:tcBorders>
          </w:tcPr>
          <w:p w14:paraId="11E1396F" w14:textId="77777777" w:rsidR="00700B65" w:rsidRPr="00866A11" w:rsidRDefault="00700B65" w:rsidP="000242A2">
            <w:pPr>
              <w:tabs>
                <w:tab w:val="left" w:pos="2268"/>
              </w:tabs>
            </w:pPr>
          </w:p>
        </w:tc>
        <w:tc>
          <w:tcPr>
            <w:tcW w:w="1221" w:type="dxa"/>
            <w:tcBorders>
              <w:left w:val="single" w:sz="4" w:space="0" w:color="auto"/>
              <w:bottom w:val="single" w:sz="4" w:space="0" w:color="auto"/>
              <w:right w:val="single" w:sz="4" w:space="0" w:color="auto"/>
            </w:tcBorders>
          </w:tcPr>
          <w:p w14:paraId="086519A4" w14:textId="77777777" w:rsidR="00700B65" w:rsidRPr="00866A11" w:rsidRDefault="00700B65" w:rsidP="000242A2">
            <w:pPr>
              <w:tabs>
                <w:tab w:val="left" w:pos="2268"/>
              </w:tabs>
            </w:pPr>
          </w:p>
        </w:tc>
        <w:tc>
          <w:tcPr>
            <w:tcW w:w="1060" w:type="dxa"/>
            <w:tcBorders>
              <w:left w:val="single" w:sz="4" w:space="0" w:color="auto"/>
              <w:bottom w:val="single" w:sz="4" w:space="0" w:color="auto"/>
              <w:right w:val="single" w:sz="4" w:space="0" w:color="auto"/>
            </w:tcBorders>
          </w:tcPr>
          <w:p w14:paraId="2995528A" w14:textId="77777777" w:rsidR="00700B65" w:rsidRPr="00866A11" w:rsidRDefault="00700B65" w:rsidP="000242A2">
            <w:pPr>
              <w:tabs>
                <w:tab w:val="left" w:pos="2268"/>
              </w:tabs>
            </w:pPr>
          </w:p>
        </w:tc>
        <w:tc>
          <w:tcPr>
            <w:tcW w:w="963" w:type="dxa"/>
            <w:tcBorders>
              <w:left w:val="single" w:sz="4" w:space="0" w:color="auto"/>
              <w:bottom w:val="single" w:sz="4" w:space="0" w:color="auto"/>
              <w:right w:val="single" w:sz="4" w:space="0" w:color="auto"/>
            </w:tcBorders>
          </w:tcPr>
          <w:p w14:paraId="608C472E" w14:textId="77777777" w:rsidR="00700B65" w:rsidRPr="00866A11" w:rsidRDefault="00700B65" w:rsidP="000242A2">
            <w:pPr>
              <w:tabs>
                <w:tab w:val="left" w:pos="2268"/>
              </w:tabs>
            </w:pPr>
          </w:p>
        </w:tc>
      </w:tr>
      <w:tr w:rsidR="00700B65" w:rsidRPr="00866A11" w14:paraId="2F482B6C" w14:textId="77777777" w:rsidTr="000242A2">
        <w:trPr>
          <w:trHeight w:val="224"/>
          <w:tblCellSpacing w:w="5" w:type="nil"/>
        </w:trPr>
        <w:tc>
          <w:tcPr>
            <w:tcW w:w="287" w:type="dxa"/>
            <w:vMerge/>
            <w:tcBorders>
              <w:left w:val="single" w:sz="4" w:space="0" w:color="auto"/>
              <w:bottom w:val="single" w:sz="4" w:space="0" w:color="auto"/>
              <w:right w:val="single" w:sz="4" w:space="0" w:color="auto"/>
            </w:tcBorders>
          </w:tcPr>
          <w:p w14:paraId="3AB12E1F" w14:textId="77777777" w:rsidR="00700B65" w:rsidRPr="00866A11" w:rsidRDefault="00700B65" w:rsidP="000242A2">
            <w:pPr>
              <w:tabs>
                <w:tab w:val="left" w:pos="2268"/>
              </w:tabs>
            </w:pPr>
          </w:p>
        </w:tc>
        <w:tc>
          <w:tcPr>
            <w:tcW w:w="1273" w:type="dxa"/>
            <w:vMerge/>
            <w:tcBorders>
              <w:left w:val="single" w:sz="4" w:space="0" w:color="auto"/>
              <w:bottom w:val="single" w:sz="4" w:space="0" w:color="auto"/>
              <w:right w:val="single" w:sz="4" w:space="0" w:color="auto"/>
            </w:tcBorders>
          </w:tcPr>
          <w:p w14:paraId="3A434044" w14:textId="77777777" w:rsidR="00700B65" w:rsidRPr="00866A11" w:rsidRDefault="00700B65" w:rsidP="000242A2">
            <w:pPr>
              <w:tabs>
                <w:tab w:val="left" w:pos="2268"/>
              </w:tabs>
            </w:pPr>
          </w:p>
        </w:tc>
        <w:tc>
          <w:tcPr>
            <w:tcW w:w="373" w:type="dxa"/>
            <w:vMerge/>
            <w:tcBorders>
              <w:left w:val="single" w:sz="4" w:space="0" w:color="auto"/>
              <w:bottom w:val="single" w:sz="4" w:space="0" w:color="auto"/>
              <w:right w:val="single" w:sz="4" w:space="0" w:color="auto"/>
            </w:tcBorders>
          </w:tcPr>
          <w:p w14:paraId="41055050" w14:textId="77777777" w:rsidR="00700B65" w:rsidRPr="00866A11" w:rsidRDefault="00700B65"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03E6DE37"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4AE78C97" w14:textId="77777777" w:rsidR="00700B65" w:rsidRPr="00866A11" w:rsidRDefault="00700B65" w:rsidP="000242A2">
            <w:pPr>
              <w:tabs>
                <w:tab w:val="left" w:pos="2268"/>
              </w:tabs>
            </w:pPr>
          </w:p>
        </w:tc>
        <w:tc>
          <w:tcPr>
            <w:tcW w:w="863" w:type="dxa"/>
            <w:vMerge/>
            <w:tcBorders>
              <w:left w:val="single" w:sz="4" w:space="0" w:color="auto"/>
              <w:bottom w:val="single" w:sz="4" w:space="0" w:color="auto"/>
              <w:right w:val="single" w:sz="4" w:space="0" w:color="auto"/>
            </w:tcBorders>
          </w:tcPr>
          <w:p w14:paraId="300967EE" w14:textId="77777777" w:rsidR="00700B65" w:rsidRPr="00866A11" w:rsidRDefault="00700B65" w:rsidP="000242A2">
            <w:pPr>
              <w:tabs>
                <w:tab w:val="left" w:pos="2268"/>
              </w:tabs>
            </w:pPr>
          </w:p>
        </w:tc>
        <w:tc>
          <w:tcPr>
            <w:tcW w:w="540" w:type="dxa"/>
            <w:vMerge/>
            <w:tcBorders>
              <w:left w:val="single" w:sz="4" w:space="0" w:color="auto"/>
              <w:bottom w:val="single" w:sz="4" w:space="0" w:color="auto"/>
              <w:right w:val="single" w:sz="4" w:space="0" w:color="auto"/>
            </w:tcBorders>
          </w:tcPr>
          <w:p w14:paraId="73E4DE97" w14:textId="77777777" w:rsidR="00700B65" w:rsidRPr="00866A11" w:rsidRDefault="00700B65" w:rsidP="000242A2">
            <w:pPr>
              <w:tabs>
                <w:tab w:val="left" w:pos="2268"/>
              </w:tabs>
            </w:pPr>
          </w:p>
        </w:tc>
        <w:tc>
          <w:tcPr>
            <w:tcW w:w="955" w:type="dxa"/>
            <w:vMerge/>
            <w:tcBorders>
              <w:left w:val="single" w:sz="4" w:space="0" w:color="auto"/>
              <w:bottom w:val="single" w:sz="4" w:space="0" w:color="auto"/>
              <w:right w:val="single" w:sz="4" w:space="0" w:color="auto"/>
            </w:tcBorders>
          </w:tcPr>
          <w:p w14:paraId="2E3C2B7C"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555D0BC9" w14:textId="77777777" w:rsidR="00700B65" w:rsidRPr="00866A11" w:rsidRDefault="00700B65" w:rsidP="000242A2">
            <w:pPr>
              <w:tabs>
                <w:tab w:val="left" w:pos="2268"/>
              </w:tabs>
            </w:pPr>
          </w:p>
        </w:tc>
        <w:tc>
          <w:tcPr>
            <w:tcW w:w="872" w:type="dxa"/>
            <w:vMerge/>
            <w:tcBorders>
              <w:left w:val="single" w:sz="4" w:space="0" w:color="auto"/>
              <w:bottom w:val="single" w:sz="4" w:space="0" w:color="auto"/>
              <w:right w:val="single" w:sz="4" w:space="0" w:color="auto"/>
            </w:tcBorders>
          </w:tcPr>
          <w:p w14:paraId="6D9A12C1" w14:textId="77777777" w:rsidR="00700B65" w:rsidRPr="00866A11" w:rsidRDefault="00700B65" w:rsidP="000242A2">
            <w:pPr>
              <w:tabs>
                <w:tab w:val="left" w:pos="2268"/>
              </w:tabs>
            </w:pPr>
          </w:p>
        </w:tc>
        <w:tc>
          <w:tcPr>
            <w:tcW w:w="2135" w:type="dxa"/>
            <w:tcBorders>
              <w:left w:val="single" w:sz="4" w:space="0" w:color="auto"/>
              <w:bottom w:val="single" w:sz="4" w:space="0" w:color="auto"/>
              <w:right w:val="single" w:sz="4" w:space="0" w:color="auto"/>
            </w:tcBorders>
          </w:tcPr>
          <w:p w14:paraId="4ACE762A" w14:textId="77777777" w:rsidR="00700B65" w:rsidRPr="00866A11" w:rsidRDefault="00700B65" w:rsidP="000242A2">
            <w:pPr>
              <w:tabs>
                <w:tab w:val="left" w:pos="2268"/>
              </w:tabs>
            </w:pPr>
            <w:r w:rsidRPr="00866A11">
              <w:t xml:space="preserve">...             </w:t>
            </w:r>
          </w:p>
        </w:tc>
        <w:tc>
          <w:tcPr>
            <w:tcW w:w="858" w:type="dxa"/>
            <w:tcBorders>
              <w:left w:val="single" w:sz="4" w:space="0" w:color="auto"/>
              <w:bottom w:val="single" w:sz="4" w:space="0" w:color="auto"/>
              <w:right w:val="single" w:sz="4" w:space="0" w:color="auto"/>
            </w:tcBorders>
          </w:tcPr>
          <w:p w14:paraId="6D98136E" w14:textId="77777777" w:rsidR="00700B65" w:rsidRPr="00866A11" w:rsidRDefault="00700B65" w:rsidP="000242A2">
            <w:pPr>
              <w:tabs>
                <w:tab w:val="left" w:pos="2268"/>
              </w:tabs>
            </w:pPr>
          </w:p>
        </w:tc>
        <w:tc>
          <w:tcPr>
            <w:tcW w:w="1221" w:type="dxa"/>
            <w:tcBorders>
              <w:left w:val="single" w:sz="4" w:space="0" w:color="auto"/>
              <w:bottom w:val="single" w:sz="4" w:space="0" w:color="auto"/>
              <w:right w:val="single" w:sz="4" w:space="0" w:color="auto"/>
            </w:tcBorders>
          </w:tcPr>
          <w:p w14:paraId="7E2E4B8F" w14:textId="77777777" w:rsidR="00700B65" w:rsidRPr="00866A11" w:rsidRDefault="00700B65" w:rsidP="000242A2">
            <w:pPr>
              <w:tabs>
                <w:tab w:val="left" w:pos="2268"/>
              </w:tabs>
            </w:pPr>
          </w:p>
        </w:tc>
        <w:tc>
          <w:tcPr>
            <w:tcW w:w="1060" w:type="dxa"/>
            <w:tcBorders>
              <w:left w:val="single" w:sz="4" w:space="0" w:color="auto"/>
              <w:bottom w:val="single" w:sz="4" w:space="0" w:color="auto"/>
              <w:right w:val="single" w:sz="4" w:space="0" w:color="auto"/>
            </w:tcBorders>
          </w:tcPr>
          <w:p w14:paraId="51159CAB" w14:textId="77777777" w:rsidR="00700B65" w:rsidRPr="00866A11" w:rsidRDefault="00700B65" w:rsidP="000242A2">
            <w:pPr>
              <w:tabs>
                <w:tab w:val="left" w:pos="2268"/>
              </w:tabs>
            </w:pPr>
          </w:p>
        </w:tc>
        <w:tc>
          <w:tcPr>
            <w:tcW w:w="963" w:type="dxa"/>
            <w:tcBorders>
              <w:left w:val="single" w:sz="4" w:space="0" w:color="auto"/>
              <w:bottom w:val="single" w:sz="4" w:space="0" w:color="auto"/>
              <w:right w:val="single" w:sz="4" w:space="0" w:color="auto"/>
            </w:tcBorders>
          </w:tcPr>
          <w:p w14:paraId="45281F5E" w14:textId="77777777" w:rsidR="00700B65" w:rsidRPr="00866A11" w:rsidRDefault="00700B65" w:rsidP="000242A2">
            <w:pPr>
              <w:tabs>
                <w:tab w:val="left" w:pos="2268"/>
              </w:tabs>
            </w:pPr>
          </w:p>
        </w:tc>
      </w:tr>
      <w:tr w:rsidR="00700B65" w:rsidRPr="00866A11" w14:paraId="402C439D" w14:textId="77777777" w:rsidTr="000242A2">
        <w:trPr>
          <w:trHeight w:val="227"/>
          <w:tblCellSpacing w:w="5" w:type="nil"/>
        </w:trPr>
        <w:tc>
          <w:tcPr>
            <w:tcW w:w="287" w:type="dxa"/>
            <w:vMerge w:val="restart"/>
            <w:tcBorders>
              <w:left w:val="single" w:sz="4" w:space="0" w:color="auto"/>
              <w:bottom w:val="single" w:sz="4" w:space="0" w:color="auto"/>
              <w:right w:val="single" w:sz="4" w:space="0" w:color="auto"/>
            </w:tcBorders>
          </w:tcPr>
          <w:p w14:paraId="7EB692A4" w14:textId="77777777" w:rsidR="00700B65" w:rsidRPr="00866A11" w:rsidRDefault="00700B65" w:rsidP="000242A2">
            <w:pPr>
              <w:tabs>
                <w:tab w:val="left" w:pos="2268"/>
              </w:tabs>
            </w:pPr>
            <w:r w:rsidRPr="00866A11">
              <w:t xml:space="preserve">2. </w:t>
            </w:r>
          </w:p>
        </w:tc>
        <w:tc>
          <w:tcPr>
            <w:tcW w:w="1273" w:type="dxa"/>
            <w:vMerge w:val="restart"/>
            <w:tcBorders>
              <w:left w:val="single" w:sz="4" w:space="0" w:color="auto"/>
              <w:bottom w:val="single" w:sz="4" w:space="0" w:color="auto"/>
              <w:right w:val="single" w:sz="4" w:space="0" w:color="auto"/>
            </w:tcBorders>
          </w:tcPr>
          <w:p w14:paraId="3D249790" w14:textId="77777777" w:rsidR="00700B65" w:rsidRPr="00866A11" w:rsidRDefault="00700B65" w:rsidP="000242A2">
            <w:pPr>
              <w:tabs>
                <w:tab w:val="left" w:pos="2268"/>
              </w:tabs>
            </w:pPr>
            <w:r w:rsidRPr="00866A11">
              <w:t xml:space="preserve">Задача 2       </w:t>
            </w:r>
          </w:p>
        </w:tc>
        <w:tc>
          <w:tcPr>
            <w:tcW w:w="373" w:type="dxa"/>
            <w:vMerge w:val="restart"/>
            <w:tcBorders>
              <w:left w:val="single" w:sz="4" w:space="0" w:color="auto"/>
              <w:bottom w:val="single" w:sz="4" w:space="0" w:color="auto"/>
              <w:right w:val="single" w:sz="4" w:space="0" w:color="auto"/>
            </w:tcBorders>
          </w:tcPr>
          <w:p w14:paraId="3FD73E10" w14:textId="77777777" w:rsidR="00700B65" w:rsidRPr="00866A11" w:rsidRDefault="00700B65" w:rsidP="000242A2">
            <w:pPr>
              <w:tabs>
                <w:tab w:val="left" w:pos="2268"/>
              </w:tabs>
            </w:pPr>
          </w:p>
        </w:tc>
        <w:tc>
          <w:tcPr>
            <w:tcW w:w="955" w:type="dxa"/>
            <w:gridSpan w:val="2"/>
            <w:vMerge w:val="restart"/>
            <w:tcBorders>
              <w:left w:val="single" w:sz="4" w:space="0" w:color="auto"/>
              <w:bottom w:val="single" w:sz="4" w:space="0" w:color="auto"/>
              <w:right w:val="single" w:sz="4" w:space="0" w:color="auto"/>
            </w:tcBorders>
          </w:tcPr>
          <w:p w14:paraId="3F74C1FB" w14:textId="77777777" w:rsidR="00700B65" w:rsidRPr="00866A11" w:rsidRDefault="00700B65"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7D428FAC" w14:textId="77777777" w:rsidR="00700B65" w:rsidRPr="00866A11" w:rsidRDefault="00700B65" w:rsidP="000242A2">
            <w:pPr>
              <w:tabs>
                <w:tab w:val="left" w:pos="2268"/>
              </w:tabs>
            </w:pPr>
          </w:p>
        </w:tc>
        <w:tc>
          <w:tcPr>
            <w:tcW w:w="863" w:type="dxa"/>
            <w:vMerge w:val="restart"/>
            <w:tcBorders>
              <w:left w:val="single" w:sz="4" w:space="0" w:color="auto"/>
              <w:bottom w:val="single" w:sz="4" w:space="0" w:color="auto"/>
              <w:right w:val="single" w:sz="4" w:space="0" w:color="auto"/>
            </w:tcBorders>
          </w:tcPr>
          <w:p w14:paraId="7D8EC359" w14:textId="77777777" w:rsidR="00700B65" w:rsidRPr="00866A11" w:rsidRDefault="00700B65" w:rsidP="000242A2">
            <w:pPr>
              <w:tabs>
                <w:tab w:val="left" w:pos="2268"/>
              </w:tabs>
            </w:pPr>
          </w:p>
        </w:tc>
        <w:tc>
          <w:tcPr>
            <w:tcW w:w="540" w:type="dxa"/>
            <w:vMerge w:val="restart"/>
            <w:tcBorders>
              <w:left w:val="single" w:sz="4" w:space="0" w:color="auto"/>
              <w:bottom w:val="single" w:sz="4" w:space="0" w:color="auto"/>
              <w:right w:val="single" w:sz="4" w:space="0" w:color="auto"/>
            </w:tcBorders>
          </w:tcPr>
          <w:p w14:paraId="68E935ED" w14:textId="77777777" w:rsidR="00700B65" w:rsidRPr="00866A11" w:rsidRDefault="00700B65" w:rsidP="000242A2">
            <w:pPr>
              <w:tabs>
                <w:tab w:val="left" w:pos="2268"/>
              </w:tabs>
            </w:pPr>
          </w:p>
        </w:tc>
        <w:tc>
          <w:tcPr>
            <w:tcW w:w="955" w:type="dxa"/>
            <w:vMerge w:val="restart"/>
            <w:tcBorders>
              <w:left w:val="single" w:sz="4" w:space="0" w:color="auto"/>
              <w:bottom w:val="single" w:sz="4" w:space="0" w:color="auto"/>
              <w:right w:val="single" w:sz="4" w:space="0" w:color="auto"/>
            </w:tcBorders>
          </w:tcPr>
          <w:p w14:paraId="55C6A408" w14:textId="77777777" w:rsidR="00700B65" w:rsidRPr="00866A11" w:rsidRDefault="00700B65"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408FA611" w14:textId="77777777" w:rsidR="00700B65" w:rsidRPr="00866A11" w:rsidRDefault="00700B65" w:rsidP="000242A2">
            <w:pPr>
              <w:tabs>
                <w:tab w:val="left" w:pos="2268"/>
              </w:tabs>
            </w:pPr>
          </w:p>
        </w:tc>
        <w:tc>
          <w:tcPr>
            <w:tcW w:w="872" w:type="dxa"/>
            <w:vMerge w:val="restart"/>
            <w:tcBorders>
              <w:left w:val="single" w:sz="4" w:space="0" w:color="auto"/>
              <w:bottom w:val="single" w:sz="4" w:space="0" w:color="auto"/>
              <w:right w:val="single" w:sz="4" w:space="0" w:color="auto"/>
            </w:tcBorders>
          </w:tcPr>
          <w:p w14:paraId="61E2A7E0" w14:textId="77777777" w:rsidR="00700B65" w:rsidRPr="00866A11" w:rsidRDefault="00700B65" w:rsidP="000242A2">
            <w:pPr>
              <w:tabs>
                <w:tab w:val="left" w:pos="2268"/>
              </w:tabs>
            </w:pPr>
          </w:p>
        </w:tc>
        <w:tc>
          <w:tcPr>
            <w:tcW w:w="2135" w:type="dxa"/>
            <w:tcBorders>
              <w:left w:val="single" w:sz="4" w:space="0" w:color="auto"/>
              <w:bottom w:val="single" w:sz="4" w:space="0" w:color="auto"/>
              <w:right w:val="single" w:sz="4" w:space="0" w:color="auto"/>
            </w:tcBorders>
          </w:tcPr>
          <w:p w14:paraId="4F4F2413" w14:textId="77777777" w:rsidR="00700B65" w:rsidRPr="00866A11" w:rsidRDefault="00700B65" w:rsidP="000242A2">
            <w:pPr>
              <w:tabs>
                <w:tab w:val="left" w:pos="2268"/>
              </w:tabs>
            </w:pPr>
          </w:p>
        </w:tc>
        <w:tc>
          <w:tcPr>
            <w:tcW w:w="858" w:type="dxa"/>
            <w:tcBorders>
              <w:left w:val="single" w:sz="4" w:space="0" w:color="auto"/>
              <w:bottom w:val="single" w:sz="4" w:space="0" w:color="auto"/>
              <w:right w:val="single" w:sz="4" w:space="0" w:color="auto"/>
            </w:tcBorders>
          </w:tcPr>
          <w:p w14:paraId="2A27D5BB" w14:textId="77777777" w:rsidR="00700B65" w:rsidRPr="00866A11" w:rsidRDefault="00700B65" w:rsidP="000242A2">
            <w:pPr>
              <w:tabs>
                <w:tab w:val="left" w:pos="2268"/>
              </w:tabs>
            </w:pPr>
          </w:p>
        </w:tc>
        <w:tc>
          <w:tcPr>
            <w:tcW w:w="1221" w:type="dxa"/>
            <w:tcBorders>
              <w:left w:val="single" w:sz="4" w:space="0" w:color="auto"/>
              <w:bottom w:val="single" w:sz="4" w:space="0" w:color="auto"/>
              <w:right w:val="single" w:sz="4" w:space="0" w:color="auto"/>
            </w:tcBorders>
          </w:tcPr>
          <w:p w14:paraId="553F1ED4" w14:textId="77777777" w:rsidR="00700B65" w:rsidRPr="00866A11" w:rsidRDefault="00700B65" w:rsidP="000242A2">
            <w:pPr>
              <w:tabs>
                <w:tab w:val="left" w:pos="2268"/>
              </w:tabs>
            </w:pPr>
          </w:p>
        </w:tc>
        <w:tc>
          <w:tcPr>
            <w:tcW w:w="1060" w:type="dxa"/>
            <w:tcBorders>
              <w:left w:val="single" w:sz="4" w:space="0" w:color="auto"/>
              <w:bottom w:val="single" w:sz="4" w:space="0" w:color="auto"/>
              <w:right w:val="single" w:sz="4" w:space="0" w:color="auto"/>
            </w:tcBorders>
          </w:tcPr>
          <w:p w14:paraId="718E982F" w14:textId="77777777" w:rsidR="00700B65" w:rsidRPr="00866A11" w:rsidRDefault="00700B65" w:rsidP="000242A2">
            <w:pPr>
              <w:tabs>
                <w:tab w:val="left" w:pos="2268"/>
              </w:tabs>
            </w:pPr>
          </w:p>
        </w:tc>
        <w:tc>
          <w:tcPr>
            <w:tcW w:w="963" w:type="dxa"/>
            <w:tcBorders>
              <w:left w:val="single" w:sz="4" w:space="0" w:color="auto"/>
              <w:bottom w:val="single" w:sz="4" w:space="0" w:color="auto"/>
              <w:right w:val="single" w:sz="4" w:space="0" w:color="auto"/>
            </w:tcBorders>
          </w:tcPr>
          <w:p w14:paraId="067135DE" w14:textId="77777777" w:rsidR="00700B65" w:rsidRPr="00866A11" w:rsidRDefault="00700B65" w:rsidP="000242A2">
            <w:pPr>
              <w:tabs>
                <w:tab w:val="left" w:pos="2268"/>
              </w:tabs>
            </w:pPr>
          </w:p>
        </w:tc>
      </w:tr>
      <w:tr w:rsidR="00700B65" w:rsidRPr="00866A11" w14:paraId="264324D2"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7D2AC030" w14:textId="77777777" w:rsidR="00700B65" w:rsidRPr="00866A11" w:rsidRDefault="00700B65" w:rsidP="000242A2">
            <w:pPr>
              <w:tabs>
                <w:tab w:val="left" w:pos="2268"/>
              </w:tabs>
            </w:pPr>
          </w:p>
        </w:tc>
        <w:tc>
          <w:tcPr>
            <w:tcW w:w="1273" w:type="dxa"/>
            <w:vMerge/>
            <w:tcBorders>
              <w:left w:val="single" w:sz="4" w:space="0" w:color="auto"/>
              <w:bottom w:val="single" w:sz="4" w:space="0" w:color="auto"/>
              <w:right w:val="single" w:sz="4" w:space="0" w:color="auto"/>
            </w:tcBorders>
          </w:tcPr>
          <w:p w14:paraId="6C1BEFB0" w14:textId="77777777" w:rsidR="00700B65" w:rsidRPr="00866A11" w:rsidRDefault="00700B65" w:rsidP="000242A2">
            <w:pPr>
              <w:tabs>
                <w:tab w:val="left" w:pos="2268"/>
              </w:tabs>
            </w:pPr>
          </w:p>
        </w:tc>
        <w:tc>
          <w:tcPr>
            <w:tcW w:w="373" w:type="dxa"/>
            <w:vMerge/>
            <w:tcBorders>
              <w:left w:val="single" w:sz="4" w:space="0" w:color="auto"/>
              <w:bottom w:val="single" w:sz="4" w:space="0" w:color="auto"/>
              <w:right w:val="single" w:sz="4" w:space="0" w:color="auto"/>
            </w:tcBorders>
          </w:tcPr>
          <w:p w14:paraId="06C735B1" w14:textId="77777777" w:rsidR="00700B65" w:rsidRPr="00866A11" w:rsidRDefault="00700B65"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2363796E"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3A36384B" w14:textId="77777777" w:rsidR="00700B65" w:rsidRPr="00866A11" w:rsidRDefault="00700B65" w:rsidP="000242A2">
            <w:pPr>
              <w:tabs>
                <w:tab w:val="left" w:pos="2268"/>
              </w:tabs>
            </w:pPr>
          </w:p>
        </w:tc>
        <w:tc>
          <w:tcPr>
            <w:tcW w:w="863" w:type="dxa"/>
            <w:vMerge/>
            <w:tcBorders>
              <w:left w:val="single" w:sz="4" w:space="0" w:color="auto"/>
              <w:bottom w:val="single" w:sz="4" w:space="0" w:color="auto"/>
              <w:right w:val="single" w:sz="4" w:space="0" w:color="auto"/>
            </w:tcBorders>
          </w:tcPr>
          <w:p w14:paraId="4D1A6C16" w14:textId="77777777" w:rsidR="00700B65" w:rsidRPr="00866A11" w:rsidRDefault="00700B65" w:rsidP="000242A2">
            <w:pPr>
              <w:tabs>
                <w:tab w:val="left" w:pos="2268"/>
              </w:tabs>
            </w:pPr>
          </w:p>
        </w:tc>
        <w:tc>
          <w:tcPr>
            <w:tcW w:w="540" w:type="dxa"/>
            <w:vMerge/>
            <w:tcBorders>
              <w:left w:val="single" w:sz="4" w:space="0" w:color="auto"/>
              <w:bottom w:val="single" w:sz="4" w:space="0" w:color="auto"/>
              <w:right w:val="single" w:sz="4" w:space="0" w:color="auto"/>
            </w:tcBorders>
          </w:tcPr>
          <w:p w14:paraId="09B175D7" w14:textId="77777777" w:rsidR="00700B65" w:rsidRPr="00866A11" w:rsidRDefault="00700B65" w:rsidP="000242A2">
            <w:pPr>
              <w:tabs>
                <w:tab w:val="left" w:pos="2268"/>
              </w:tabs>
            </w:pPr>
          </w:p>
        </w:tc>
        <w:tc>
          <w:tcPr>
            <w:tcW w:w="955" w:type="dxa"/>
            <w:vMerge/>
            <w:tcBorders>
              <w:left w:val="single" w:sz="4" w:space="0" w:color="auto"/>
              <w:bottom w:val="single" w:sz="4" w:space="0" w:color="auto"/>
              <w:right w:val="single" w:sz="4" w:space="0" w:color="auto"/>
            </w:tcBorders>
          </w:tcPr>
          <w:p w14:paraId="78027785"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11B00EEC" w14:textId="77777777" w:rsidR="00700B65" w:rsidRPr="00866A11" w:rsidRDefault="00700B65" w:rsidP="000242A2">
            <w:pPr>
              <w:tabs>
                <w:tab w:val="left" w:pos="2268"/>
              </w:tabs>
            </w:pPr>
          </w:p>
        </w:tc>
        <w:tc>
          <w:tcPr>
            <w:tcW w:w="872" w:type="dxa"/>
            <w:vMerge/>
            <w:tcBorders>
              <w:left w:val="single" w:sz="4" w:space="0" w:color="auto"/>
              <w:bottom w:val="single" w:sz="4" w:space="0" w:color="auto"/>
              <w:right w:val="single" w:sz="4" w:space="0" w:color="auto"/>
            </w:tcBorders>
          </w:tcPr>
          <w:p w14:paraId="2A3932E7" w14:textId="77777777" w:rsidR="00700B65" w:rsidRPr="00866A11" w:rsidRDefault="00700B65" w:rsidP="000242A2">
            <w:pPr>
              <w:tabs>
                <w:tab w:val="left" w:pos="2268"/>
              </w:tabs>
            </w:pPr>
          </w:p>
        </w:tc>
        <w:tc>
          <w:tcPr>
            <w:tcW w:w="2135" w:type="dxa"/>
            <w:tcBorders>
              <w:left w:val="single" w:sz="4" w:space="0" w:color="auto"/>
              <w:bottom w:val="single" w:sz="4" w:space="0" w:color="auto"/>
              <w:right w:val="single" w:sz="4" w:space="0" w:color="auto"/>
            </w:tcBorders>
          </w:tcPr>
          <w:p w14:paraId="6F62801D" w14:textId="77777777" w:rsidR="00700B65" w:rsidRPr="00866A11" w:rsidRDefault="00700B65" w:rsidP="000242A2">
            <w:pPr>
              <w:tabs>
                <w:tab w:val="left" w:pos="2268"/>
              </w:tabs>
            </w:pPr>
            <w:r w:rsidRPr="00866A11">
              <w:t xml:space="preserve">Показатель 1    </w:t>
            </w:r>
          </w:p>
        </w:tc>
        <w:tc>
          <w:tcPr>
            <w:tcW w:w="858" w:type="dxa"/>
            <w:tcBorders>
              <w:left w:val="single" w:sz="4" w:space="0" w:color="auto"/>
              <w:bottom w:val="single" w:sz="4" w:space="0" w:color="auto"/>
              <w:right w:val="single" w:sz="4" w:space="0" w:color="auto"/>
            </w:tcBorders>
          </w:tcPr>
          <w:p w14:paraId="30D9BB38" w14:textId="77777777" w:rsidR="00700B65" w:rsidRPr="00866A11" w:rsidRDefault="00700B65" w:rsidP="000242A2">
            <w:pPr>
              <w:tabs>
                <w:tab w:val="left" w:pos="2268"/>
              </w:tabs>
            </w:pPr>
          </w:p>
        </w:tc>
        <w:tc>
          <w:tcPr>
            <w:tcW w:w="1221" w:type="dxa"/>
            <w:tcBorders>
              <w:left w:val="single" w:sz="4" w:space="0" w:color="auto"/>
              <w:bottom w:val="single" w:sz="4" w:space="0" w:color="auto"/>
              <w:right w:val="single" w:sz="4" w:space="0" w:color="auto"/>
            </w:tcBorders>
          </w:tcPr>
          <w:p w14:paraId="2BF00F5D" w14:textId="77777777" w:rsidR="00700B65" w:rsidRPr="00866A11" w:rsidRDefault="00700B65" w:rsidP="000242A2">
            <w:pPr>
              <w:tabs>
                <w:tab w:val="left" w:pos="2268"/>
              </w:tabs>
            </w:pPr>
          </w:p>
        </w:tc>
        <w:tc>
          <w:tcPr>
            <w:tcW w:w="1060" w:type="dxa"/>
            <w:tcBorders>
              <w:left w:val="single" w:sz="4" w:space="0" w:color="auto"/>
              <w:bottom w:val="single" w:sz="4" w:space="0" w:color="auto"/>
              <w:right w:val="single" w:sz="4" w:space="0" w:color="auto"/>
            </w:tcBorders>
          </w:tcPr>
          <w:p w14:paraId="338A2938" w14:textId="77777777" w:rsidR="00700B65" w:rsidRPr="00866A11" w:rsidRDefault="00700B65" w:rsidP="000242A2">
            <w:pPr>
              <w:tabs>
                <w:tab w:val="left" w:pos="2268"/>
              </w:tabs>
            </w:pPr>
          </w:p>
        </w:tc>
        <w:tc>
          <w:tcPr>
            <w:tcW w:w="963" w:type="dxa"/>
            <w:tcBorders>
              <w:left w:val="single" w:sz="4" w:space="0" w:color="auto"/>
              <w:bottom w:val="single" w:sz="4" w:space="0" w:color="auto"/>
              <w:right w:val="single" w:sz="4" w:space="0" w:color="auto"/>
            </w:tcBorders>
          </w:tcPr>
          <w:p w14:paraId="565C194B" w14:textId="77777777" w:rsidR="00700B65" w:rsidRPr="00866A11" w:rsidRDefault="00700B65" w:rsidP="000242A2">
            <w:pPr>
              <w:tabs>
                <w:tab w:val="left" w:pos="2268"/>
              </w:tabs>
            </w:pPr>
          </w:p>
        </w:tc>
      </w:tr>
      <w:tr w:rsidR="00700B65" w:rsidRPr="00866A11" w14:paraId="6B158435"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78E84635" w14:textId="77777777" w:rsidR="00700B65" w:rsidRPr="00866A11" w:rsidRDefault="00700B65" w:rsidP="000242A2">
            <w:pPr>
              <w:tabs>
                <w:tab w:val="left" w:pos="2268"/>
              </w:tabs>
            </w:pPr>
          </w:p>
        </w:tc>
        <w:tc>
          <w:tcPr>
            <w:tcW w:w="1273" w:type="dxa"/>
            <w:vMerge/>
            <w:tcBorders>
              <w:left w:val="single" w:sz="4" w:space="0" w:color="auto"/>
              <w:bottom w:val="single" w:sz="4" w:space="0" w:color="auto"/>
              <w:right w:val="single" w:sz="4" w:space="0" w:color="auto"/>
            </w:tcBorders>
          </w:tcPr>
          <w:p w14:paraId="01DA48C2" w14:textId="77777777" w:rsidR="00700B65" w:rsidRPr="00866A11" w:rsidRDefault="00700B65" w:rsidP="000242A2">
            <w:pPr>
              <w:tabs>
                <w:tab w:val="left" w:pos="2268"/>
              </w:tabs>
            </w:pPr>
          </w:p>
        </w:tc>
        <w:tc>
          <w:tcPr>
            <w:tcW w:w="373" w:type="dxa"/>
            <w:vMerge/>
            <w:tcBorders>
              <w:left w:val="single" w:sz="4" w:space="0" w:color="auto"/>
              <w:bottom w:val="single" w:sz="4" w:space="0" w:color="auto"/>
              <w:right w:val="single" w:sz="4" w:space="0" w:color="auto"/>
            </w:tcBorders>
          </w:tcPr>
          <w:p w14:paraId="2E25E45D" w14:textId="77777777" w:rsidR="00700B65" w:rsidRPr="00866A11" w:rsidRDefault="00700B65"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7EB68BDD"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3C20AA73" w14:textId="77777777" w:rsidR="00700B65" w:rsidRPr="00866A11" w:rsidRDefault="00700B65" w:rsidP="000242A2">
            <w:pPr>
              <w:tabs>
                <w:tab w:val="left" w:pos="2268"/>
              </w:tabs>
            </w:pPr>
          </w:p>
        </w:tc>
        <w:tc>
          <w:tcPr>
            <w:tcW w:w="863" w:type="dxa"/>
            <w:vMerge/>
            <w:tcBorders>
              <w:left w:val="single" w:sz="4" w:space="0" w:color="auto"/>
              <w:bottom w:val="single" w:sz="4" w:space="0" w:color="auto"/>
              <w:right w:val="single" w:sz="4" w:space="0" w:color="auto"/>
            </w:tcBorders>
          </w:tcPr>
          <w:p w14:paraId="4C37DFB5" w14:textId="77777777" w:rsidR="00700B65" w:rsidRPr="00866A11" w:rsidRDefault="00700B65" w:rsidP="000242A2">
            <w:pPr>
              <w:tabs>
                <w:tab w:val="left" w:pos="2268"/>
              </w:tabs>
            </w:pPr>
          </w:p>
        </w:tc>
        <w:tc>
          <w:tcPr>
            <w:tcW w:w="540" w:type="dxa"/>
            <w:vMerge/>
            <w:tcBorders>
              <w:left w:val="single" w:sz="4" w:space="0" w:color="auto"/>
              <w:bottom w:val="single" w:sz="4" w:space="0" w:color="auto"/>
              <w:right w:val="single" w:sz="4" w:space="0" w:color="auto"/>
            </w:tcBorders>
          </w:tcPr>
          <w:p w14:paraId="168E0C1B" w14:textId="77777777" w:rsidR="00700B65" w:rsidRPr="00866A11" w:rsidRDefault="00700B65" w:rsidP="000242A2">
            <w:pPr>
              <w:tabs>
                <w:tab w:val="left" w:pos="2268"/>
              </w:tabs>
            </w:pPr>
          </w:p>
        </w:tc>
        <w:tc>
          <w:tcPr>
            <w:tcW w:w="955" w:type="dxa"/>
            <w:vMerge/>
            <w:tcBorders>
              <w:left w:val="single" w:sz="4" w:space="0" w:color="auto"/>
              <w:bottom w:val="single" w:sz="4" w:space="0" w:color="auto"/>
              <w:right w:val="single" w:sz="4" w:space="0" w:color="auto"/>
            </w:tcBorders>
          </w:tcPr>
          <w:p w14:paraId="62732A1E"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7723B795" w14:textId="77777777" w:rsidR="00700B65" w:rsidRPr="00866A11" w:rsidRDefault="00700B65" w:rsidP="000242A2">
            <w:pPr>
              <w:tabs>
                <w:tab w:val="left" w:pos="2268"/>
              </w:tabs>
            </w:pPr>
          </w:p>
        </w:tc>
        <w:tc>
          <w:tcPr>
            <w:tcW w:w="872" w:type="dxa"/>
            <w:vMerge/>
            <w:tcBorders>
              <w:left w:val="single" w:sz="4" w:space="0" w:color="auto"/>
              <w:bottom w:val="single" w:sz="4" w:space="0" w:color="auto"/>
              <w:right w:val="single" w:sz="4" w:space="0" w:color="auto"/>
            </w:tcBorders>
          </w:tcPr>
          <w:p w14:paraId="3046C48B" w14:textId="77777777" w:rsidR="00700B65" w:rsidRPr="00866A11" w:rsidRDefault="00700B65" w:rsidP="000242A2">
            <w:pPr>
              <w:tabs>
                <w:tab w:val="left" w:pos="2268"/>
              </w:tabs>
            </w:pPr>
          </w:p>
        </w:tc>
        <w:tc>
          <w:tcPr>
            <w:tcW w:w="2135" w:type="dxa"/>
            <w:tcBorders>
              <w:left w:val="single" w:sz="4" w:space="0" w:color="auto"/>
              <w:bottom w:val="single" w:sz="4" w:space="0" w:color="auto"/>
              <w:right w:val="single" w:sz="4" w:space="0" w:color="auto"/>
            </w:tcBorders>
          </w:tcPr>
          <w:p w14:paraId="25EED440" w14:textId="77777777" w:rsidR="00700B65" w:rsidRPr="00866A11" w:rsidRDefault="00700B65" w:rsidP="000242A2">
            <w:pPr>
              <w:tabs>
                <w:tab w:val="left" w:pos="2268"/>
              </w:tabs>
            </w:pPr>
            <w:r w:rsidRPr="00866A11">
              <w:t xml:space="preserve">Показатель 2    </w:t>
            </w:r>
          </w:p>
        </w:tc>
        <w:tc>
          <w:tcPr>
            <w:tcW w:w="858" w:type="dxa"/>
            <w:tcBorders>
              <w:left w:val="single" w:sz="4" w:space="0" w:color="auto"/>
              <w:bottom w:val="single" w:sz="4" w:space="0" w:color="auto"/>
              <w:right w:val="single" w:sz="4" w:space="0" w:color="auto"/>
            </w:tcBorders>
          </w:tcPr>
          <w:p w14:paraId="5651673A" w14:textId="77777777" w:rsidR="00700B65" w:rsidRPr="00866A11" w:rsidRDefault="00700B65" w:rsidP="000242A2">
            <w:pPr>
              <w:tabs>
                <w:tab w:val="left" w:pos="2268"/>
              </w:tabs>
            </w:pPr>
          </w:p>
        </w:tc>
        <w:tc>
          <w:tcPr>
            <w:tcW w:w="1221" w:type="dxa"/>
            <w:tcBorders>
              <w:left w:val="single" w:sz="4" w:space="0" w:color="auto"/>
              <w:bottom w:val="single" w:sz="4" w:space="0" w:color="auto"/>
              <w:right w:val="single" w:sz="4" w:space="0" w:color="auto"/>
            </w:tcBorders>
          </w:tcPr>
          <w:p w14:paraId="0BF1FCF5" w14:textId="77777777" w:rsidR="00700B65" w:rsidRPr="00866A11" w:rsidRDefault="00700B65" w:rsidP="000242A2">
            <w:pPr>
              <w:tabs>
                <w:tab w:val="left" w:pos="2268"/>
              </w:tabs>
            </w:pPr>
          </w:p>
        </w:tc>
        <w:tc>
          <w:tcPr>
            <w:tcW w:w="1060" w:type="dxa"/>
            <w:tcBorders>
              <w:left w:val="single" w:sz="4" w:space="0" w:color="auto"/>
              <w:bottom w:val="single" w:sz="4" w:space="0" w:color="auto"/>
              <w:right w:val="single" w:sz="4" w:space="0" w:color="auto"/>
            </w:tcBorders>
          </w:tcPr>
          <w:p w14:paraId="5D81F129" w14:textId="77777777" w:rsidR="00700B65" w:rsidRPr="00866A11" w:rsidRDefault="00700B65" w:rsidP="000242A2">
            <w:pPr>
              <w:tabs>
                <w:tab w:val="left" w:pos="2268"/>
              </w:tabs>
            </w:pPr>
          </w:p>
        </w:tc>
        <w:tc>
          <w:tcPr>
            <w:tcW w:w="963" w:type="dxa"/>
            <w:tcBorders>
              <w:left w:val="single" w:sz="4" w:space="0" w:color="auto"/>
              <w:bottom w:val="single" w:sz="4" w:space="0" w:color="auto"/>
              <w:right w:val="single" w:sz="4" w:space="0" w:color="auto"/>
            </w:tcBorders>
          </w:tcPr>
          <w:p w14:paraId="5D0D8789" w14:textId="77777777" w:rsidR="00700B65" w:rsidRPr="00866A11" w:rsidRDefault="00700B65" w:rsidP="000242A2">
            <w:pPr>
              <w:tabs>
                <w:tab w:val="left" w:pos="2268"/>
              </w:tabs>
            </w:pPr>
          </w:p>
        </w:tc>
      </w:tr>
      <w:tr w:rsidR="00700B65" w:rsidRPr="00866A11" w14:paraId="73281DDF" w14:textId="77777777" w:rsidTr="000242A2">
        <w:trPr>
          <w:trHeight w:val="165"/>
          <w:tblCellSpacing w:w="5" w:type="nil"/>
        </w:trPr>
        <w:tc>
          <w:tcPr>
            <w:tcW w:w="287" w:type="dxa"/>
            <w:vMerge/>
            <w:tcBorders>
              <w:left w:val="single" w:sz="4" w:space="0" w:color="auto"/>
              <w:bottom w:val="single" w:sz="4" w:space="0" w:color="auto"/>
              <w:right w:val="single" w:sz="4" w:space="0" w:color="auto"/>
            </w:tcBorders>
          </w:tcPr>
          <w:p w14:paraId="337DE59B" w14:textId="77777777" w:rsidR="00700B65" w:rsidRPr="00866A11" w:rsidRDefault="00700B65" w:rsidP="000242A2">
            <w:pPr>
              <w:tabs>
                <w:tab w:val="left" w:pos="2268"/>
              </w:tabs>
            </w:pPr>
          </w:p>
        </w:tc>
        <w:tc>
          <w:tcPr>
            <w:tcW w:w="1273" w:type="dxa"/>
            <w:vMerge/>
            <w:tcBorders>
              <w:left w:val="single" w:sz="4" w:space="0" w:color="auto"/>
              <w:bottom w:val="single" w:sz="4" w:space="0" w:color="auto"/>
              <w:right w:val="single" w:sz="4" w:space="0" w:color="auto"/>
            </w:tcBorders>
          </w:tcPr>
          <w:p w14:paraId="7FDE4AFD" w14:textId="77777777" w:rsidR="00700B65" w:rsidRPr="00866A11" w:rsidRDefault="00700B65" w:rsidP="000242A2">
            <w:pPr>
              <w:tabs>
                <w:tab w:val="left" w:pos="2268"/>
              </w:tabs>
            </w:pPr>
          </w:p>
        </w:tc>
        <w:tc>
          <w:tcPr>
            <w:tcW w:w="373" w:type="dxa"/>
            <w:vMerge/>
            <w:tcBorders>
              <w:left w:val="single" w:sz="4" w:space="0" w:color="auto"/>
              <w:bottom w:val="single" w:sz="4" w:space="0" w:color="auto"/>
              <w:right w:val="single" w:sz="4" w:space="0" w:color="auto"/>
            </w:tcBorders>
          </w:tcPr>
          <w:p w14:paraId="0DEFCA64" w14:textId="77777777" w:rsidR="00700B65" w:rsidRPr="00866A11" w:rsidRDefault="00700B65"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4334292E"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431CB529" w14:textId="77777777" w:rsidR="00700B65" w:rsidRPr="00866A11" w:rsidRDefault="00700B65" w:rsidP="000242A2">
            <w:pPr>
              <w:tabs>
                <w:tab w:val="left" w:pos="2268"/>
              </w:tabs>
            </w:pPr>
          </w:p>
        </w:tc>
        <w:tc>
          <w:tcPr>
            <w:tcW w:w="863" w:type="dxa"/>
            <w:vMerge/>
            <w:tcBorders>
              <w:left w:val="single" w:sz="4" w:space="0" w:color="auto"/>
              <w:bottom w:val="single" w:sz="4" w:space="0" w:color="auto"/>
              <w:right w:val="single" w:sz="4" w:space="0" w:color="auto"/>
            </w:tcBorders>
          </w:tcPr>
          <w:p w14:paraId="3F5EAB81" w14:textId="77777777" w:rsidR="00700B65" w:rsidRPr="00866A11" w:rsidRDefault="00700B65" w:rsidP="000242A2">
            <w:pPr>
              <w:tabs>
                <w:tab w:val="left" w:pos="2268"/>
              </w:tabs>
            </w:pPr>
          </w:p>
        </w:tc>
        <w:tc>
          <w:tcPr>
            <w:tcW w:w="540" w:type="dxa"/>
            <w:vMerge/>
            <w:tcBorders>
              <w:left w:val="single" w:sz="4" w:space="0" w:color="auto"/>
              <w:bottom w:val="single" w:sz="4" w:space="0" w:color="auto"/>
              <w:right w:val="single" w:sz="4" w:space="0" w:color="auto"/>
            </w:tcBorders>
          </w:tcPr>
          <w:p w14:paraId="2DE643E3" w14:textId="77777777" w:rsidR="00700B65" w:rsidRPr="00866A11" w:rsidRDefault="00700B65" w:rsidP="000242A2">
            <w:pPr>
              <w:tabs>
                <w:tab w:val="left" w:pos="2268"/>
              </w:tabs>
            </w:pPr>
          </w:p>
        </w:tc>
        <w:tc>
          <w:tcPr>
            <w:tcW w:w="955" w:type="dxa"/>
            <w:vMerge/>
            <w:tcBorders>
              <w:left w:val="single" w:sz="4" w:space="0" w:color="auto"/>
              <w:bottom w:val="single" w:sz="4" w:space="0" w:color="auto"/>
              <w:right w:val="single" w:sz="4" w:space="0" w:color="auto"/>
            </w:tcBorders>
          </w:tcPr>
          <w:p w14:paraId="75C73500" w14:textId="77777777" w:rsidR="00700B65" w:rsidRPr="00866A11" w:rsidRDefault="00700B65" w:rsidP="000242A2">
            <w:pPr>
              <w:tabs>
                <w:tab w:val="left" w:pos="2268"/>
              </w:tabs>
            </w:pPr>
          </w:p>
        </w:tc>
        <w:tc>
          <w:tcPr>
            <w:tcW w:w="981" w:type="dxa"/>
            <w:vMerge/>
            <w:tcBorders>
              <w:left w:val="single" w:sz="4" w:space="0" w:color="auto"/>
              <w:bottom w:val="single" w:sz="4" w:space="0" w:color="auto"/>
              <w:right w:val="single" w:sz="4" w:space="0" w:color="auto"/>
            </w:tcBorders>
          </w:tcPr>
          <w:p w14:paraId="76494386" w14:textId="77777777" w:rsidR="00700B65" w:rsidRPr="00866A11" w:rsidRDefault="00700B65" w:rsidP="000242A2">
            <w:pPr>
              <w:tabs>
                <w:tab w:val="left" w:pos="2268"/>
              </w:tabs>
            </w:pPr>
          </w:p>
        </w:tc>
        <w:tc>
          <w:tcPr>
            <w:tcW w:w="872" w:type="dxa"/>
            <w:vMerge/>
            <w:tcBorders>
              <w:left w:val="single" w:sz="4" w:space="0" w:color="auto"/>
              <w:bottom w:val="single" w:sz="4" w:space="0" w:color="auto"/>
              <w:right w:val="single" w:sz="4" w:space="0" w:color="auto"/>
            </w:tcBorders>
          </w:tcPr>
          <w:p w14:paraId="73B055B3" w14:textId="77777777" w:rsidR="00700B65" w:rsidRPr="00866A11" w:rsidRDefault="00700B65" w:rsidP="000242A2">
            <w:pPr>
              <w:tabs>
                <w:tab w:val="left" w:pos="2268"/>
              </w:tabs>
            </w:pPr>
          </w:p>
        </w:tc>
        <w:tc>
          <w:tcPr>
            <w:tcW w:w="2135" w:type="dxa"/>
            <w:tcBorders>
              <w:left w:val="single" w:sz="4" w:space="0" w:color="auto"/>
              <w:bottom w:val="single" w:sz="4" w:space="0" w:color="auto"/>
              <w:right w:val="single" w:sz="4" w:space="0" w:color="auto"/>
            </w:tcBorders>
          </w:tcPr>
          <w:p w14:paraId="4ED4B521" w14:textId="77777777" w:rsidR="00700B65" w:rsidRPr="00866A11" w:rsidRDefault="00700B65" w:rsidP="000242A2">
            <w:pPr>
              <w:tabs>
                <w:tab w:val="left" w:pos="2268"/>
              </w:tabs>
            </w:pPr>
            <w:r w:rsidRPr="00866A11">
              <w:t xml:space="preserve">...             </w:t>
            </w:r>
          </w:p>
        </w:tc>
        <w:tc>
          <w:tcPr>
            <w:tcW w:w="858" w:type="dxa"/>
            <w:tcBorders>
              <w:left w:val="single" w:sz="4" w:space="0" w:color="auto"/>
              <w:bottom w:val="single" w:sz="4" w:space="0" w:color="auto"/>
              <w:right w:val="single" w:sz="4" w:space="0" w:color="auto"/>
            </w:tcBorders>
          </w:tcPr>
          <w:p w14:paraId="51358BA1" w14:textId="77777777" w:rsidR="00700B65" w:rsidRPr="00866A11" w:rsidRDefault="00700B65" w:rsidP="000242A2">
            <w:pPr>
              <w:tabs>
                <w:tab w:val="left" w:pos="2268"/>
              </w:tabs>
            </w:pPr>
          </w:p>
        </w:tc>
        <w:tc>
          <w:tcPr>
            <w:tcW w:w="1221" w:type="dxa"/>
            <w:tcBorders>
              <w:left w:val="single" w:sz="4" w:space="0" w:color="auto"/>
              <w:bottom w:val="single" w:sz="4" w:space="0" w:color="auto"/>
              <w:right w:val="single" w:sz="4" w:space="0" w:color="auto"/>
            </w:tcBorders>
          </w:tcPr>
          <w:p w14:paraId="0E3A74C3" w14:textId="77777777" w:rsidR="00700B65" w:rsidRPr="00866A11" w:rsidRDefault="00700B65" w:rsidP="000242A2">
            <w:pPr>
              <w:tabs>
                <w:tab w:val="left" w:pos="2268"/>
              </w:tabs>
            </w:pPr>
          </w:p>
        </w:tc>
        <w:tc>
          <w:tcPr>
            <w:tcW w:w="1060" w:type="dxa"/>
            <w:tcBorders>
              <w:left w:val="single" w:sz="4" w:space="0" w:color="auto"/>
              <w:bottom w:val="single" w:sz="4" w:space="0" w:color="auto"/>
              <w:right w:val="single" w:sz="4" w:space="0" w:color="auto"/>
            </w:tcBorders>
          </w:tcPr>
          <w:p w14:paraId="739E0513" w14:textId="77777777" w:rsidR="00700B65" w:rsidRPr="00866A11" w:rsidRDefault="00700B65" w:rsidP="000242A2">
            <w:pPr>
              <w:tabs>
                <w:tab w:val="left" w:pos="2268"/>
              </w:tabs>
            </w:pPr>
          </w:p>
        </w:tc>
        <w:tc>
          <w:tcPr>
            <w:tcW w:w="963" w:type="dxa"/>
            <w:tcBorders>
              <w:left w:val="single" w:sz="4" w:space="0" w:color="auto"/>
              <w:bottom w:val="single" w:sz="4" w:space="0" w:color="auto"/>
              <w:right w:val="single" w:sz="4" w:space="0" w:color="auto"/>
            </w:tcBorders>
          </w:tcPr>
          <w:p w14:paraId="10359880" w14:textId="77777777" w:rsidR="00700B65" w:rsidRPr="00866A11" w:rsidRDefault="00700B65" w:rsidP="000242A2">
            <w:pPr>
              <w:tabs>
                <w:tab w:val="left" w:pos="2268"/>
              </w:tabs>
            </w:pPr>
          </w:p>
        </w:tc>
      </w:tr>
    </w:tbl>
    <w:p w14:paraId="650ED6C4" w14:textId="77777777" w:rsidR="00700B65" w:rsidRPr="00866A11" w:rsidRDefault="00700B65" w:rsidP="00700B65">
      <w:pPr>
        <w:tabs>
          <w:tab w:val="left" w:pos="2268"/>
        </w:tabs>
      </w:pPr>
    </w:p>
    <w:p w14:paraId="055206A2" w14:textId="77777777" w:rsidR="00700B65" w:rsidRPr="00CF1A3F" w:rsidRDefault="00700B65" w:rsidP="00700B65">
      <w:pPr>
        <w:tabs>
          <w:tab w:val="left" w:pos="2268"/>
        </w:tabs>
        <w:jc w:val="right"/>
      </w:pPr>
      <w:r w:rsidRPr="00866A11">
        <w:t xml:space="preserve">   </w:t>
      </w:r>
    </w:p>
    <w:p w14:paraId="36D517C5" w14:textId="77777777" w:rsidR="00700B65" w:rsidRPr="004F00B0" w:rsidRDefault="00700B65" w:rsidP="00700B65">
      <w:pPr>
        <w:ind w:left="284" w:hanging="284"/>
        <w:jc w:val="right"/>
        <w:rPr>
          <w:b/>
        </w:rPr>
      </w:pPr>
      <w:r>
        <w:rPr>
          <w:b/>
        </w:rPr>
        <w:t>Приложение № 6</w:t>
      </w:r>
    </w:p>
    <w:p w14:paraId="27FDACC5" w14:textId="77777777" w:rsidR="00700B65" w:rsidRPr="004F00B0" w:rsidRDefault="00700B65" w:rsidP="00700B65">
      <w:pPr>
        <w:ind w:left="284" w:hanging="284"/>
        <w:jc w:val="right"/>
        <w:rPr>
          <w:b/>
        </w:rPr>
      </w:pPr>
      <w:r w:rsidRPr="004F00B0">
        <w:rPr>
          <w:b/>
        </w:rPr>
        <w:t xml:space="preserve">к Постановлению администрации </w:t>
      </w:r>
    </w:p>
    <w:p w14:paraId="49D9D0FD" w14:textId="77777777" w:rsidR="00700B65" w:rsidRDefault="00700B65" w:rsidP="00700B65">
      <w:pPr>
        <w:ind w:left="284" w:hanging="284"/>
        <w:jc w:val="right"/>
        <w:rPr>
          <w:b/>
        </w:rPr>
      </w:pPr>
      <w:r w:rsidRPr="004F00B0">
        <w:rPr>
          <w:b/>
        </w:rPr>
        <w:t>МО «Поселок Айхал»</w:t>
      </w:r>
    </w:p>
    <w:p w14:paraId="4433686E" w14:textId="77777777" w:rsidR="00700B65" w:rsidRDefault="00700B65" w:rsidP="00700B65">
      <w:pPr>
        <w:ind w:left="284" w:hanging="284"/>
        <w:jc w:val="right"/>
        <w:rPr>
          <w:b/>
        </w:rPr>
      </w:pPr>
      <w:r>
        <w:rPr>
          <w:b/>
        </w:rPr>
        <w:t>_________________________</w:t>
      </w:r>
    </w:p>
    <w:p w14:paraId="033A1ABB" w14:textId="77777777" w:rsidR="00700B65" w:rsidRPr="00E40FB4" w:rsidRDefault="00700B65" w:rsidP="00700B65">
      <w:pPr>
        <w:tabs>
          <w:tab w:val="left" w:pos="2268"/>
        </w:tabs>
        <w:jc w:val="both"/>
        <w:rPr>
          <w:rFonts w:eastAsia="Calibri"/>
          <w:lang w:eastAsia="en-US"/>
        </w:rPr>
      </w:pPr>
      <w:r>
        <w:rPr>
          <w:rFonts w:eastAsia="Calibri"/>
          <w:lang w:eastAsia="en-US"/>
        </w:rPr>
        <w:t xml:space="preserve">   </w:t>
      </w:r>
    </w:p>
    <w:p w14:paraId="67203872" w14:textId="77777777" w:rsidR="00700B65" w:rsidRPr="003A662D" w:rsidRDefault="00700B65" w:rsidP="00700B65">
      <w:pPr>
        <w:tabs>
          <w:tab w:val="left" w:pos="2268"/>
        </w:tabs>
        <w:jc w:val="both"/>
      </w:pPr>
    </w:p>
    <w:p w14:paraId="5A225651" w14:textId="77777777" w:rsidR="00700B65" w:rsidRPr="003A662D" w:rsidRDefault="00700B65" w:rsidP="00700B65">
      <w:pPr>
        <w:tabs>
          <w:tab w:val="left" w:pos="2268"/>
        </w:tabs>
        <w:jc w:val="both"/>
      </w:pPr>
    </w:p>
    <w:p w14:paraId="7256374A" w14:textId="77777777" w:rsidR="00700B65" w:rsidRPr="00E40FB4" w:rsidRDefault="00700B65" w:rsidP="00700B65">
      <w:pPr>
        <w:tabs>
          <w:tab w:val="left" w:pos="2268"/>
        </w:tabs>
        <w:jc w:val="center"/>
      </w:pPr>
      <w:r w:rsidRPr="00E40FB4">
        <w:t>ФОРМА</w:t>
      </w:r>
    </w:p>
    <w:p w14:paraId="7094183A" w14:textId="77777777" w:rsidR="00700B65" w:rsidRPr="00E40FB4" w:rsidRDefault="00700B65" w:rsidP="00700B65">
      <w:pPr>
        <w:tabs>
          <w:tab w:val="left" w:pos="2268"/>
        </w:tabs>
        <w:jc w:val="center"/>
      </w:pPr>
      <w:r w:rsidRPr="00E40FB4">
        <w:t xml:space="preserve">ИТОГОВОГО ОТЧЕТА О ВЫПОЛНЕНИИ </w:t>
      </w:r>
      <w:r w:rsidRPr="00E40FB4">
        <w:rPr>
          <w:caps/>
        </w:rPr>
        <w:t>муниципальной</w:t>
      </w:r>
      <w:r w:rsidRPr="00E40FB4">
        <w:t xml:space="preserve"> ПРОГРАММЫ</w:t>
      </w:r>
    </w:p>
    <w:p w14:paraId="7C725D22" w14:textId="77777777" w:rsidR="00700B65" w:rsidRPr="00E40FB4" w:rsidRDefault="00700B65" w:rsidP="00700B65">
      <w:pPr>
        <w:tabs>
          <w:tab w:val="left" w:pos="2268"/>
        </w:tabs>
        <w:jc w:val="center"/>
      </w:pPr>
      <w:r w:rsidRPr="00E40FB4">
        <w:t>______________________________________________________</w:t>
      </w:r>
    </w:p>
    <w:p w14:paraId="4A6BC920" w14:textId="77777777" w:rsidR="00700B65" w:rsidRPr="00E40FB4" w:rsidRDefault="00700B65" w:rsidP="00700B65">
      <w:pPr>
        <w:tabs>
          <w:tab w:val="left" w:pos="2268"/>
        </w:tabs>
        <w:jc w:val="center"/>
      </w:pPr>
      <w:r w:rsidRPr="00E40FB4">
        <w:t>(название муниципальной программы)</w:t>
      </w:r>
    </w:p>
    <w:p w14:paraId="240FC07F" w14:textId="77777777" w:rsidR="00700B65" w:rsidRPr="00E40FB4" w:rsidRDefault="00700B65" w:rsidP="00700B65">
      <w:pPr>
        <w:tabs>
          <w:tab w:val="left" w:pos="2268"/>
        </w:tabs>
      </w:pPr>
      <w:r w:rsidRPr="00E40FB4">
        <w:lastRenderedPageBreak/>
        <w:t xml:space="preserve">    Муниципальный заказчик ______________________________________________</w:t>
      </w:r>
    </w:p>
    <w:p w14:paraId="0B5882E2" w14:textId="77777777" w:rsidR="00700B65" w:rsidRPr="00E40FB4" w:rsidRDefault="00700B65" w:rsidP="00700B65">
      <w:pPr>
        <w:tabs>
          <w:tab w:val="left" w:pos="2268"/>
        </w:tabs>
      </w:pPr>
      <w:r w:rsidRPr="00E40FB4">
        <w:t xml:space="preserve">    Источник финансирования _______________________________________________</w:t>
      </w:r>
    </w:p>
    <w:p w14:paraId="5DA1DB29" w14:textId="77777777" w:rsidR="00700B65" w:rsidRPr="00E40FB4" w:rsidRDefault="00700B65" w:rsidP="00700B65">
      <w:pPr>
        <w:tabs>
          <w:tab w:val="left" w:pos="2268"/>
        </w:tabs>
      </w:pPr>
      <w:r w:rsidRPr="00E40FB4">
        <w:t>(бюджет М, внебюджетные источники)</w:t>
      </w:r>
    </w:p>
    <w:tbl>
      <w:tblPr>
        <w:tblW w:w="13892" w:type="dxa"/>
        <w:tblCellSpacing w:w="5" w:type="nil"/>
        <w:tblInd w:w="75" w:type="dxa"/>
        <w:tblLayout w:type="fixed"/>
        <w:tblCellMar>
          <w:left w:w="75" w:type="dxa"/>
          <w:right w:w="75" w:type="dxa"/>
        </w:tblCellMar>
        <w:tblLook w:val="0000" w:firstRow="0" w:lastRow="0" w:firstColumn="0" w:lastColumn="0" w:noHBand="0" w:noVBand="0"/>
      </w:tblPr>
      <w:tblGrid>
        <w:gridCol w:w="284"/>
        <w:gridCol w:w="2268"/>
        <w:gridCol w:w="1276"/>
        <w:gridCol w:w="2409"/>
        <w:gridCol w:w="1134"/>
        <w:gridCol w:w="885"/>
        <w:gridCol w:w="1383"/>
        <w:gridCol w:w="2552"/>
        <w:gridCol w:w="850"/>
        <w:gridCol w:w="851"/>
      </w:tblGrid>
      <w:tr w:rsidR="00700B65" w:rsidRPr="00E40FB4" w14:paraId="7ACB29B1" w14:textId="77777777" w:rsidTr="000242A2">
        <w:trPr>
          <w:trHeight w:val="320"/>
          <w:tblCellSpacing w:w="5" w:type="nil"/>
        </w:trPr>
        <w:tc>
          <w:tcPr>
            <w:tcW w:w="284" w:type="dxa"/>
            <w:vMerge w:val="restart"/>
            <w:tcBorders>
              <w:top w:val="single" w:sz="4" w:space="0" w:color="auto"/>
              <w:left w:val="single" w:sz="4" w:space="0" w:color="auto"/>
              <w:bottom w:val="single" w:sz="4" w:space="0" w:color="auto"/>
              <w:right w:val="single" w:sz="4" w:space="0" w:color="auto"/>
            </w:tcBorders>
          </w:tcPr>
          <w:p w14:paraId="2561A38A" w14:textId="77777777" w:rsidR="00700B65" w:rsidRPr="00E40FB4" w:rsidRDefault="00700B65" w:rsidP="000242A2">
            <w:pPr>
              <w:tabs>
                <w:tab w:val="left" w:pos="2268"/>
              </w:tabs>
              <w:jc w:val="center"/>
            </w:pPr>
          </w:p>
          <w:p w14:paraId="2DCBB156" w14:textId="77777777" w:rsidR="00700B65" w:rsidRPr="00E40FB4" w:rsidRDefault="00700B65" w:rsidP="000242A2">
            <w:pPr>
              <w:tabs>
                <w:tab w:val="left" w:pos="2268"/>
              </w:tabs>
              <w:jc w:val="center"/>
            </w:pPr>
            <w:r w:rsidRPr="00E40FB4">
              <w:t xml:space="preserve">№  </w:t>
            </w:r>
            <w:r w:rsidRPr="00E40FB4">
              <w:br/>
              <w:t>п/п</w:t>
            </w:r>
          </w:p>
        </w:tc>
        <w:tc>
          <w:tcPr>
            <w:tcW w:w="2268" w:type="dxa"/>
            <w:vMerge w:val="restart"/>
            <w:tcBorders>
              <w:top w:val="single" w:sz="4" w:space="0" w:color="auto"/>
              <w:left w:val="single" w:sz="4" w:space="0" w:color="auto"/>
              <w:bottom w:val="single" w:sz="4" w:space="0" w:color="auto"/>
              <w:right w:val="single" w:sz="4" w:space="0" w:color="auto"/>
            </w:tcBorders>
          </w:tcPr>
          <w:p w14:paraId="7A5EFFAA" w14:textId="77777777" w:rsidR="00700B65" w:rsidRPr="00E40FB4" w:rsidRDefault="00700B65" w:rsidP="000242A2">
            <w:pPr>
              <w:tabs>
                <w:tab w:val="left" w:pos="2268"/>
              </w:tabs>
              <w:jc w:val="center"/>
            </w:pPr>
            <w:r w:rsidRPr="00E40FB4">
              <w:t xml:space="preserve">Наименования подпрограммы, мероприятия (с указанием      </w:t>
            </w:r>
            <w:r w:rsidRPr="00E40FB4">
              <w:br/>
              <w:t>порядкового номера)</w:t>
            </w:r>
          </w:p>
        </w:tc>
        <w:tc>
          <w:tcPr>
            <w:tcW w:w="5704" w:type="dxa"/>
            <w:gridSpan w:val="4"/>
            <w:tcBorders>
              <w:top w:val="single" w:sz="4" w:space="0" w:color="auto"/>
              <w:left w:val="single" w:sz="4" w:space="0" w:color="auto"/>
              <w:bottom w:val="single" w:sz="4" w:space="0" w:color="auto"/>
              <w:right w:val="single" w:sz="4" w:space="0" w:color="auto"/>
            </w:tcBorders>
          </w:tcPr>
          <w:p w14:paraId="29830B47" w14:textId="77777777" w:rsidR="00700B65" w:rsidRPr="00E40FB4" w:rsidRDefault="00700B65" w:rsidP="000242A2">
            <w:pPr>
              <w:tabs>
                <w:tab w:val="left" w:pos="2268"/>
              </w:tabs>
              <w:jc w:val="center"/>
            </w:pPr>
            <w:r w:rsidRPr="00E40FB4">
              <w:t>20___-20___ годы</w:t>
            </w:r>
          </w:p>
        </w:tc>
        <w:tc>
          <w:tcPr>
            <w:tcW w:w="5636" w:type="dxa"/>
            <w:gridSpan w:val="4"/>
            <w:tcBorders>
              <w:top w:val="single" w:sz="4" w:space="0" w:color="auto"/>
              <w:left w:val="single" w:sz="4" w:space="0" w:color="auto"/>
              <w:bottom w:val="single" w:sz="4" w:space="0" w:color="auto"/>
              <w:right w:val="single" w:sz="4" w:space="0" w:color="auto"/>
            </w:tcBorders>
          </w:tcPr>
          <w:p w14:paraId="235479A3" w14:textId="77777777" w:rsidR="00700B65" w:rsidRPr="00E40FB4" w:rsidRDefault="00700B65" w:rsidP="000242A2">
            <w:pPr>
              <w:tabs>
                <w:tab w:val="left" w:pos="2268"/>
              </w:tabs>
              <w:jc w:val="center"/>
            </w:pPr>
            <w:r w:rsidRPr="00E40FB4">
              <w:t>Всего</w:t>
            </w:r>
          </w:p>
        </w:tc>
      </w:tr>
      <w:tr w:rsidR="00700B65" w:rsidRPr="00E40FB4" w14:paraId="3B8888BE" w14:textId="77777777" w:rsidTr="000242A2">
        <w:trPr>
          <w:trHeight w:val="1120"/>
          <w:tblCellSpacing w:w="5" w:type="nil"/>
        </w:trPr>
        <w:tc>
          <w:tcPr>
            <w:tcW w:w="284" w:type="dxa"/>
            <w:vMerge/>
            <w:tcBorders>
              <w:left w:val="single" w:sz="4" w:space="0" w:color="auto"/>
              <w:bottom w:val="single" w:sz="4" w:space="0" w:color="auto"/>
              <w:right w:val="single" w:sz="4" w:space="0" w:color="auto"/>
            </w:tcBorders>
          </w:tcPr>
          <w:p w14:paraId="5F0B7671" w14:textId="77777777" w:rsidR="00700B65" w:rsidRPr="00E40FB4" w:rsidRDefault="00700B65" w:rsidP="000242A2">
            <w:pPr>
              <w:tabs>
                <w:tab w:val="left" w:pos="2268"/>
              </w:tabs>
              <w:jc w:val="center"/>
            </w:pPr>
          </w:p>
        </w:tc>
        <w:tc>
          <w:tcPr>
            <w:tcW w:w="2268" w:type="dxa"/>
            <w:vMerge/>
            <w:tcBorders>
              <w:left w:val="single" w:sz="4" w:space="0" w:color="auto"/>
              <w:bottom w:val="single" w:sz="4" w:space="0" w:color="auto"/>
              <w:right w:val="single" w:sz="4" w:space="0" w:color="auto"/>
            </w:tcBorders>
          </w:tcPr>
          <w:p w14:paraId="55CBB2BA" w14:textId="77777777" w:rsidR="00700B65" w:rsidRPr="00E40FB4" w:rsidRDefault="00700B65" w:rsidP="000242A2">
            <w:pPr>
              <w:tabs>
                <w:tab w:val="left" w:pos="2268"/>
              </w:tabs>
              <w:jc w:val="center"/>
            </w:pPr>
          </w:p>
        </w:tc>
        <w:tc>
          <w:tcPr>
            <w:tcW w:w="1276" w:type="dxa"/>
            <w:tcBorders>
              <w:left w:val="single" w:sz="4" w:space="0" w:color="auto"/>
              <w:bottom w:val="single" w:sz="4" w:space="0" w:color="auto"/>
              <w:right w:val="single" w:sz="4" w:space="0" w:color="auto"/>
            </w:tcBorders>
          </w:tcPr>
          <w:p w14:paraId="02947612" w14:textId="77777777" w:rsidR="00700B65" w:rsidRPr="00E40FB4" w:rsidRDefault="00700B65" w:rsidP="000242A2">
            <w:pPr>
              <w:tabs>
                <w:tab w:val="left" w:pos="2268"/>
              </w:tabs>
              <w:jc w:val="center"/>
            </w:pPr>
            <w:r w:rsidRPr="00E40FB4">
              <w:t xml:space="preserve">Объем финансирования по муниципальной программе     </w:t>
            </w:r>
            <w:r w:rsidRPr="00E40FB4">
              <w:br/>
              <w:t>(тыс. руб.)</w:t>
            </w:r>
          </w:p>
        </w:tc>
        <w:tc>
          <w:tcPr>
            <w:tcW w:w="2409" w:type="dxa"/>
            <w:tcBorders>
              <w:left w:val="single" w:sz="4" w:space="0" w:color="auto"/>
              <w:bottom w:val="single" w:sz="4" w:space="0" w:color="auto"/>
              <w:right w:val="single" w:sz="4" w:space="0" w:color="auto"/>
            </w:tcBorders>
          </w:tcPr>
          <w:p w14:paraId="1482449E" w14:textId="77777777" w:rsidR="00700B65" w:rsidRPr="00E40FB4" w:rsidRDefault="00700B65" w:rsidP="000242A2">
            <w:pPr>
              <w:tabs>
                <w:tab w:val="left" w:pos="2259"/>
                <w:tab w:val="left" w:pos="2334"/>
              </w:tabs>
              <w:contextualSpacing/>
              <w:jc w:val="center"/>
              <w:rPr>
                <w:spacing w:val="-10"/>
              </w:rPr>
            </w:pPr>
            <w:r w:rsidRPr="00E40FB4">
              <w:rPr>
                <w:spacing w:val="-10"/>
              </w:rPr>
              <w:t xml:space="preserve">Объем финансирования, предусмотренный (бюджетом МО «Поселок Айхал», бюджетом МО «Мирнинский район», внебюджетные источники (тыс.  </w:t>
            </w:r>
            <w:r w:rsidRPr="00E40FB4">
              <w:rPr>
                <w:spacing w:val="-10"/>
              </w:rPr>
              <w:br/>
              <w:t>руб.)</w:t>
            </w:r>
          </w:p>
        </w:tc>
        <w:tc>
          <w:tcPr>
            <w:tcW w:w="1134" w:type="dxa"/>
            <w:tcBorders>
              <w:left w:val="single" w:sz="4" w:space="0" w:color="auto"/>
              <w:bottom w:val="single" w:sz="4" w:space="0" w:color="auto"/>
              <w:right w:val="single" w:sz="4" w:space="0" w:color="auto"/>
            </w:tcBorders>
          </w:tcPr>
          <w:p w14:paraId="648F1E17" w14:textId="77777777" w:rsidR="00700B65" w:rsidRPr="00E40FB4" w:rsidRDefault="00700B65" w:rsidP="000242A2">
            <w:pPr>
              <w:tabs>
                <w:tab w:val="left" w:pos="2259"/>
                <w:tab w:val="left" w:pos="2334"/>
              </w:tabs>
              <w:contextualSpacing/>
              <w:jc w:val="center"/>
              <w:rPr>
                <w:spacing w:val="-10"/>
              </w:rPr>
            </w:pPr>
            <w:r w:rsidRPr="00E40FB4">
              <w:rPr>
                <w:spacing w:val="-10"/>
              </w:rPr>
              <w:t>Профинансировано (тыс. руб.)</w:t>
            </w:r>
          </w:p>
        </w:tc>
        <w:tc>
          <w:tcPr>
            <w:tcW w:w="885" w:type="dxa"/>
            <w:tcBorders>
              <w:left w:val="single" w:sz="4" w:space="0" w:color="auto"/>
              <w:bottom w:val="single" w:sz="4" w:space="0" w:color="auto"/>
              <w:right w:val="single" w:sz="4" w:space="0" w:color="auto"/>
            </w:tcBorders>
          </w:tcPr>
          <w:p w14:paraId="61824E24" w14:textId="77777777" w:rsidR="00700B65" w:rsidRPr="00E40FB4" w:rsidRDefault="00700B65" w:rsidP="000242A2">
            <w:pPr>
              <w:tabs>
                <w:tab w:val="left" w:pos="2259"/>
                <w:tab w:val="left" w:pos="2334"/>
              </w:tabs>
              <w:contextualSpacing/>
              <w:jc w:val="center"/>
              <w:rPr>
                <w:spacing w:val="-10"/>
              </w:rPr>
            </w:pPr>
            <w:r w:rsidRPr="00E40FB4">
              <w:rPr>
                <w:spacing w:val="-10"/>
              </w:rPr>
              <w:t>Выполнено (тыс. руб.)</w:t>
            </w:r>
          </w:p>
        </w:tc>
        <w:tc>
          <w:tcPr>
            <w:tcW w:w="1383" w:type="dxa"/>
            <w:tcBorders>
              <w:left w:val="single" w:sz="4" w:space="0" w:color="auto"/>
              <w:bottom w:val="single" w:sz="4" w:space="0" w:color="auto"/>
              <w:right w:val="single" w:sz="4" w:space="0" w:color="auto"/>
            </w:tcBorders>
          </w:tcPr>
          <w:p w14:paraId="5EFCA999" w14:textId="77777777" w:rsidR="00700B65" w:rsidRPr="00E40FB4" w:rsidRDefault="00700B65" w:rsidP="000242A2">
            <w:pPr>
              <w:tabs>
                <w:tab w:val="left" w:pos="2259"/>
                <w:tab w:val="left" w:pos="2334"/>
              </w:tabs>
              <w:contextualSpacing/>
              <w:jc w:val="center"/>
              <w:rPr>
                <w:spacing w:val="-10"/>
              </w:rPr>
            </w:pPr>
            <w:r w:rsidRPr="00E40FB4">
              <w:rPr>
                <w:spacing w:val="-10"/>
              </w:rPr>
              <w:t>Объем финансирования по муниципальной программе (тыс. руб.)</w:t>
            </w:r>
          </w:p>
        </w:tc>
        <w:tc>
          <w:tcPr>
            <w:tcW w:w="2552" w:type="dxa"/>
            <w:tcBorders>
              <w:left w:val="single" w:sz="4" w:space="0" w:color="auto"/>
              <w:bottom w:val="single" w:sz="4" w:space="0" w:color="auto"/>
              <w:right w:val="single" w:sz="4" w:space="0" w:color="auto"/>
            </w:tcBorders>
          </w:tcPr>
          <w:p w14:paraId="1E03295A" w14:textId="77777777" w:rsidR="00700B65" w:rsidRPr="00E40FB4" w:rsidRDefault="00700B65" w:rsidP="000242A2">
            <w:pPr>
              <w:tabs>
                <w:tab w:val="left" w:pos="2259"/>
                <w:tab w:val="left" w:pos="2334"/>
              </w:tabs>
              <w:contextualSpacing/>
              <w:jc w:val="center"/>
              <w:rPr>
                <w:spacing w:val="-10"/>
              </w:rPr>
            </w:pPr>
            <w:r w:rsidRPr="00E40FB4">
              <w:rPr>
                <w:spacing w:val="-10"/>
              </w:rPr>
              <w:t xml:space="preserve">Объем финансирования, предусмотренный (бюджетом МО «Поселок Айхал», </w:t>
            </w:r>
            <w:proofErr w:type="gramStart"/>
            <w:r w:rsidRPr="00E40FB4">
              <w:rPr>
                <w:spacing w:val="-10"/>
              </w:rPr>
              <w:t>бюджетом  МО</w:t>
            </w:r>
            <w:proofErr w:type="gramEnd"/>
            <w:r w:rsidRPr="00E40FB4">
              <w:rPr>
                <w:spacing w:val="-10"/>
              </w:rPr>
              <w:t xml:space="preserve"> «Мирнинский район», внебюджетные источники (тыс.</w:t>
            </w:r>
          </w:p>
          <w:p w14:paraId="7A562235" w14:textId="77777777" w:rsidR="00700B65" w:rsidRPr="00E40FB4" w:rsidRDefault="00700B65" w:rsidP="000242A2">
            <w:pPr>
              <w:tabs>
                <w:tab w:val="left" w:pos="2259"/>
                <w:tab w:val="left" w:pos="2334"/>
              </w:tabs>
              <w:contextualSpacing/>
              <w:jc w:val="center"/>
              <w:rPr>
                <w:spacing w:val="-10"/>
              </w:rPr>
            </w:pPr>
            <w:r w:rsidRPr="00E40FB4">
              <w:rPr>
                <w:spacing w:val="-10"/>
              </w:rPr>
              <w:t>руб.)</w:t>
            </w:r>
          </w:p>
        </w:tc>
        <w:tc>
          <w:tcPr>
            <w:tcW w:w="850" w:type="dxa"/>
            <w:tcBorders>
              <w:left w:val="single" w:sz="4" w:space="0" w:color="auto"/>
              <w:bottom w:val="single" w:sz="4" w:space="0" w:color="auto"/>
              <w:right w:val="single" w:sz="4" w:space="0" w:color="auto"/>
            </w:tcBorders>
          </w:tcPr>
          <w:p w14:paraId="556B3427" w14:textId="77777777" w:rsidR="00700B65" w:rsidRPr="00E40FB4" w:rsidRDefault="00700B65" w:rsidP="000242A2">
            <w:pPr>
              <w:tabs>
                <w:tab w:val="left" w:pos="2259"/>
                <w:tab w:val="left" w:pos="2334"/>
              </w:tabs>
              <w:contextualSpacing/>
              <w:jc w:val="center"/>
              <w:rPr>
                <w:spacing w:val="-10"/>
              </w:rPr>
            </w:pPr>
            <w:r w:rsidRPr="00E40FB4">
              <w:rPr>
                <w:spacing w:val="-10"/>
              </w:rPr>
              <w:t>Профинансировано (тыс. руб.)</w:t>
            </w:r>
          </w:p>
        </w:tc>
        <w:tc>
          <w:tcPr>
            <w:tcW w:w="851" w:type="dxa"/>
            <w:tcBorders>
              <w:left w:val="single" w:sz="4" w:space="0" w:color="auto"/>
              <w:bottom w:val="single" w:sz="4" w:space="0" w:color="auto"/>
              <w:right w:val="single" w:sz="4" w:space="0" w:color="auto"/>
            </w:tcBorders>
          </w:tcPr>
          <w:p w14:paraId="0CBCA166" w14:textId="77777777" w:rsidR="00700B65" w:rsidRPr="00E40FB4" w:rsidRDefault="00700B65" w:rsidP="000242A2">
            <w:pPr>
              <w:tabs>
                <w:tab w:val="left" w:pos="2259"/>
                <w:tab w:val="left" w:pos="2334"/>
              </w:tabs>
              <w:contextualSpacing/>
              <w:jc w:val="center"/>
              <w:rPr>
                <w:spacing w:val="-10"/>
              </w:rPr>
            </w:pPr>
            <w:proofErr w:type="gramStart"/>
            <w:r w:rsidRPr="00E40FB4">
              <w:rPr>
                <w:spacing w:val="-10"/>
              </w:rPr>
              <w:t>Выполнено  (</w:t>
            </w:r>
            <w:proofErr w:type="gramEnd"/>
            <w:r w:rsidRPr="00E40FB4">
              <w:rPr>
                <w:spacing w:val="-10"/>
              </w:rPr>
              <w:t>тыс. руб.)</w:t>
            </w:r>
          </w:p>
        </w:tc>
      </w:tr>
      <w:tr w:rsidR="00700B65" w:rsidRPr="00E40FB4" w14:paraId="7975F181" w14:textId="77777777" w:rsidTr="000242A2">
        <w:trPr>
          <w:tblCellSpacing w:w="5" w:type="nil"/>
        </w:trPr>
        <w:tc>
          <w:tcPr>
            <w:tcW w:w="284" w:type="dxa"/>
            <w:tcBorders>
              <w:left w:val="single" w:sz="4" w:space="0" w:color="auto"/>
              <w:bottom w:val="single" w:sz="4" w:space="0" w:color="auto"/>
              <w:right w:val="single" w:sz="4" w:space="0" w:color="auto"/>
            </w:tcBorders>
          </w:tcPr>
          <w:p w14:paraId="7FF2ADD2" w14:textId="77777777" w:rsidR="00700B65" w:rsidRPr="00E40FB4" w:rsidRDefault="00700B65" w:rsidP="000242A2">
            <w:pPr>
              <w:tabs>
                <w:tab w:val="left" w:pos="2268"/>
              </w:tabs>
            </w:pPr>
          </w:p>
        </w:tc>
        <w:tc>
          <w:tcPr>
            <w:tcW w:w="2268" w:type="dxa"/>
            <w:tcBorders>
              <w:left w:val="single" w:sz="4" w:space="0" w:color="auto"/>
              <w:bottom w:val="single" w:sz="4" w:space="0" w:color="auto"/>
              <w:right w:val="single" w:sz="4" w:space="0" w:color="auto"/>
            </w:tcBorders>
          </w:tcPr>
          <w:p w14:paraId="1C035876" w14:textId="77777777" w:rsidR="00700B65" w:rsidRPr="00E40FB4" w:rsidRDefault="00700B65" w:rsidP="000242A2">
            <w:pPr>
              <w:tabs>
                <w:tab w:val="left" w:pos="2268"/>
              </w:tabs>
            </w:pPr>
            <w:r w:rsidRPr="00E40FB4">
              <w:t xml:space="preserve">Подпрограмма 1 </w:t>
            </w:r>
          </w:p>
        </w:tc>
        <w:tc>
          <w:tcPr>
            <w:tcW w:w="1276" w:type="dxa"/>
            <w:tcBorders>
              <w:left w:val="single" w:sz="4" w:space="0" w:color="auto"/>
              <w:bottom w:val="single" w:sz="4" w:space="0" w:color="auto"/>
              <w:right w:val="single" w:sz="4" w:space="0" w:color="auto"/>
            </w:tcBorders>
          </w:tcPr>
          <w:p w14:paraId="4765746B" w14:textId="77777777" w:rsidR="00700B65" w:rsidRPr="00E40FB4" w:rsidRDefault="00700B65" w:rsidP="000242A2">
            <w:pPr>
              <w:tabs>
                <w:tab w:val="left" w:pos="2268"/>
              </w:tabs>
            </w:pPr>
          </w:p>
        </w:tc>
        <w:tc>
          <w:tcPr>
            <w:tcW w:w="2409" w:type="dxa"/>
            <w:tcBorders>
              <w:left w:val="single" w:sz="4" w:space="0" w:color="auto"/>
              <w:bottom w:val="single" w:sz="4" w:space="0" w:color="auto"/>
              <w:right w:val="single" w:sz="4" w:space="0" w:color="auto"/>
            </w:tcBorders>
          </w:tcPr>
          <w:p w14:paraId="1A3006A3" w14:textId="77777777" w:rsidR="00700B65" w:rsidRPr="00E40FB4" w:rsidRDefault="00700B65" w:rsidP="000242A2">
            <w:pPr>
              <w:tabs>
                <w:tab w:val="left" w:pos="2268"/>
              </w:tabs>
            </w:pPr>
          </w:p>
        </w:tc>
        <w:tc>
          <w:tcPr>
            <w:tcW w:w="1134" w:type="dxa"/>
            <w:tcBorders>
              <w:left w:val="single" w:sz="4" w:space="0" w:color="auto"/>
              <w:bottom w:val="single" w:sz="4" w:space="0" w:color="auto"/>
              <w:right w:val="single" w:sz="4" w:space="0" w:color="auto"/>
            </w:tcBorders>
          </w:tcPr>
          <w:p w14:paraId="3F7B65EB" w14:textId="77777777" w:rsidR="00700B65" w:rsidRPr="00E40FB4" w:rsidRDefault="00700B65" w:rsidP="000242A2">
            <w:pPr>
              <w:tabs>
                <w:tab w:val="left" w:pos="2268"/>
              </w:tabs>
            </w:pPr>
          </w:p>
        </w:tc>
        <w:tc>
          <w:tcPr>
            <w:tcW w:w="885" w:type="dxa"/>
            <w:tcBorders>
              <w:left w:val="single" w:sz="4" w:space="0" w:color="auto"/>
              <w:bottom w:val="single" w:sz="4" w:space="0" w:color="auto"/>
              <w:right w:val="single" w:sz="4" w:space="0" w:color="auto"/>
            </w:tcBorders>
          </w:tcPr>
          <w:p w14:paraId="7C01C5E1" w14:textId="77777777" w:rsidR="00700B65" w:rsidRPr="00E40FB4" w:rsidRDefault="00700B65" w:rsidP="000242A2">
            <w:pPr>
              <w:tabs>
                <w:tab w:val="left" w:pos="2268"/>
              </w:tabs>
            </w:pPr>
          </w:p>
        </w:tc>
        <w:tc>
          <w:tcPr>
            <w:tcW w:w="1383" w:type="dxa"/>
            <w:tcBorders>
              <w:left w:val="single" w:sz="4" w:space="0" w:color="auto"/>
              <w:bottom w:val="single" w:sz="4" w:space="0" w:color="auto"/>
              <w:right w:val="single" w:sz="4" w:space="0" w:color="auto"/>
            </w:tcBorders>
          </w:tcPr>
          <w:p w14:paraId="6B113CF3" w14:textId="77777777" w:rsidR="00700B65" w:rsidRPr="00E40FB4" w:rsidRDefault="00700B65" w:rsidP="000242A2">
            <w:pPr>
              <w:tabs>
                <w:tab w:val="left" w:pos="2268"/>
              </w:tabs>
            </w:pPr>
          </w:p>
        </w:tc>
        <w:tc>
          <w:tcPr>
            <w:tcW w:w="2552" w:type="dxa"/>
            <w:tcBorders>
              <w:left w:val="single" w:sz="4" w:space="0" w:color="auto"/>
              <w:bottom w:val="single" w:sz="4" w:space="0" w:color="auto"/>
              <w:right w:val="single" w:sz="4" w:space="0" w:color="auto"/>
            </w:tcBorders>
          </w:tcPr>
          <w:p w14:paraId="0F5C2BFE" w14:textId="77777777" w:rsidR="00700B65" w:rsidRPr="00E40FB4" w:rsidRDefault="00700B65" w:rsidP="000242A2">
            <w:pPr>
              <w:tabs>
                <w:tab w:val="left" w:pos="2268"/>
              </w:tabs>
            </w:pPr>
          </w:p>
        </w:tc>
        <w:tc>
          <w:tcPr>
            <w:tcW w:w="850" w:type="dxa"/>
            <w:tcBorders>
              <w:left w:val="single" w:sz="4" w:space="0" w:color="auto"/>
              <w:bottom w:val="single" w:sz="4" w:space="0" w:color="auto"/>
              <w:right w:val="single" w:sz="4" w:space="0" w:color="auto"/>
            </w:tcBorders>
          </w:tcPr>
          <w:p w14:paraId="5E107089" w14:textId="77777777" w:rsidR="00700B65" w:rsidRPr="00E40FB4" w:rsidRDefault="00700B65" w:rsidP="000242A2">
            <w:pPr>
              <w:tabs>
                <w:tab w:val="left" w:pos="2268"/>
              </w:tabs>
            </w:pPr>
          </w:p>
        </w:tc>
        <w:tc>
          <w:tcPr>
            <w:tcW w:w="851" w:type="dxa"/>
            <w:tcBorders>
              <w:left w:val="single" w:sz="4" w:space="0" w:color="auto"/>
              <w:bottom w:val="single" w:sz="4" w:space="0" w:color="auto"/>
              <w:right w:val="single" w:sz="4" w:space="0" w:color="auto"/>
            </w:tcBorders>
          </w:tcPr>
          <w:p w14:paraId="37BA19A0" w14:textId="77777777" w:rsidR="00700B65" w:rsidRPr="00E40FB4" w:rsidRDefault="00700B65" w:rsidP="000242A2">
            <w:pPr>
              <w:tabs>
                <w:tab w:val="left" w:pos="2268"/>
              </w:tabs>
            </w:pPr>
          </w:p>
        </w:tc>
      </w:tr>
      <w:tr w:rsidR="00700B65" w:rsidRPr="00E40FB4" w14:paraId="5694F9E0" w14:textId="77777777" w:rsidTr="000242A2">
        <w:trPr>
          <w:trHeight w:val="320"/>
          <w:tblCellSpacing w:w="5" w:type="nil"/>
        </w:trPr>
        <w:tc>
          <w:tcPr>
            <w:tcW w:w="284" w:type="dxa"/>
            <w:tcBorders>
              <w:left w:val="single" w:sz="4" w:space="0" w:color="auto"/>
              <w:bottom w:val="single" w:sz="4" w:space="0" w:color="auto"/>
              <w:right w:val="single" w:sz="4" w:space="0" w:color="auto"/>
            </w:tcBorders>
          </w:tcPr>
          <w:p w14:paraId="3CBECEA9" w14:textId="77777777" w:rsidR="00700B65" w:rsidRPr="00E40FB4" w:rsidRDefault="00700B65" w:rsidP="000242A2">
            <w:pPr>
              <w:tabs>
                <w:tab w:val="left" w:pos="2268"/>
              </w:tabs>
            </w:pPr>
          </w:p>
        </w:tc>
        <w:tc>
          <w:tcPr>
            <w:tcW w:w="2268" w:type="dxa"/>
            <w:tcBorders>
              <w:left w:val="single" w:sz="4" w:space="0" w:color="auto"/>
              <w:bottom w:val="single" w:sz="4" w:space="0" w:color="auto"/>
              <w:right w:val="single" w:sz="4" w:space="0" w:color="auto"/>
            </w:tcBorders>
          </w:tcPr>
          <w:p w14:paraId="7F0AF957" w14:textId="77777777" w:rsidR="00700B65" w:rsidRPr="00E40FB4" w:rsidRDefault="00700B65" w:rsidP="000242A2">
            <w:pPr>
              <w:tabs>
                <w:tab w:val="left" w:pos="2268"/>
              </w:tabs>
            </w:pPr>
            <w:r w:rsidRPr="00E40FB4">
              <w:t xml:space="preserve">Мероприятие    </w:t>
            </w:r>
            <w:r w:rsidRPr="00E40FB4">
              <w:br/>
              <w:t xml:space="preserve">подпрограммы 1 </w:t>
            </w:r>
          </w:p>
        </w:tc>
        <w:tc>
          <w:tcPr>
            <w:tcW w:w="1276" w:type="dxa"/>
            <w:tcBorders>
              <w:left w:val="single" w:sz="4" w:space="0" w:color="auto"/>
              <w:bottom w:val="single" w:sz="4" w:space="0" w:color="auto"/>
              <w:right w:val="single" w:sz="4" w:space="0" w:color="auto"/>
            </w:tcBorders>
          </w:tcPr>
          <w:p w14:paraId="630C778A" w14:textId="77777777" w:rsidR="00700B65" w:rsidRPr="00E40FB4" w:rsidRDefault="00700B65" w:rsidP="000242A2">
            <w:pPr>
              <w:tabs>
                <w:tab w:val="left" w:pos="2268"/>
              </w:tabs>
            </w:pPr>
          </w:p>
        </w:tc>
        <w:tc>
          <w:tcPr>
            <w:tcW w:w="2409" w:type="dxa"/>
            <w:tcBorders>
              <w:left w:val="single" w:sz="4" w:space="0" w:color="auto"/>
              <w:bottom w:val="single" w:sz="4" w:space="0" w:color="auto"/>
              <w:right w:val="single" w:sz="4" w:space="0" w:color="auto"/>
            </w:tcBorders>
          </w:tcPr>
          <w:p w14:paraId="7052C990" w14:textId="77777777" w:rsidR="00700B65" w:rsidRPr="00E40FB4" w:rsidRDefault="00700B65" w:rsidP="000242A2">
            <w:pPr>
              <w:tabs>
                <w:tab w:val="left" w:pos="2268"/>
              </w:tabs>
            </w:pPr>
          </w:p>
        </w:tc>
        <w:tc>
          <w:tcPr>
            <w:tcW w:w="1134" w:type="dxa"/>
            <w:tcBorders>
              <w:left w:val="single" w:sz="4" w:space="0" w:color="auto"/>
              <w:bottom w:val="single" w:sz="4" w:space="0" w:color="auto"/>
              <w:right w:val="single" w:sz="4" w:space="0" w:color="auto"/>
            </w:tcBorders>
          </w:tcPr>
          <w:p w14:paraId="330B90C0" w14:textId="77777777" w:rsidR="00700B65" w:rsidRPr="00E40FB4" w:rsidRDefault="00700B65" w:rsidP="000242A2">
            <w:pPr>
              <w:tabs>
                <w:tab w:val="left" w:pos="2268"/>
              </w:tabs>
            </w:pPr>
          </w:p>
        </w:tc>
        <w:tc>
          <w:tcPr>
            <w:tcW w:w="885" w:type="dxa"/>
            <w:tcBorders>
              <w:left w:val="single" w:sz="4" w:space="0" w:color="auto"/>
              <w:bottom w:val="single" w:sz="4" w:space="0" w:color="auto"/>
              <w:right w:val="single" w:sz="4" w:space="0" w:color="auto"/>
            </w:tcBorders>
          </w:tcPr>
          <w:p w14:paraId="5DBCDDE8" w14:textId="77777777" w:rsidR="00700B65" w:rsidRPr="00E40FB4" w:rsidRDefault="00700B65" w:rsidP="000242A2">
            <w:pPr>
              <w:tabs>
                <w:tab w:val="left" w:pos="2268"/>
              </w:tabs>
            </w:pPr>
          </w:p>
        </w:tc>
        <w:tc>
          <w:tcPr>
            <w:tcW w:w="1383" w:type="dxa"/>
            <w:tcBorders>
              <w:left w:val="single" w:sz="4" w:space="0" w:color="auto"/>
              <w:bottom w:val="single" w:sz="4" w:space="0" w:color="auto"/>
              <w:right w:val="single" w:sz="4" w:space="0" w:color="auto"/>
            </w:tcBorders>
          </w:tcPr>
          <w:p w14:paraId="3199E40D" w14:textId="77777777" w:rsidR="00700B65" w:rsidRPr="00E40FB4" w:rsidRDefault="00700B65" w:rsidP="000242A2">
            <w:pPr>
              <w:tabs>
                <w:tab w:val="left" w:pos="2268"/>
              </w:tabs>
            </w:pPr>
          </w:p>
        </w:tc>
        <w:tc>
          <w:tcPr>
            <w:tcW w:w="2552" w:type="dxa"/>
            <w:tcBorders>
              <w:left w:val="single" w:sz="4" w:space="0" w:color="auto"/>
              <w:bottom w:val="single" w:sz="4" w:space="0" w:color="auto"/>
              <w:right w:val="single" w:sz="4" w:space="0" w:color="auto"/>
            </w:tcBorders>
          </w:tcPr>
          <w:p w14:paraId="77CE873C" w14:textId="77777777" w:rsidR="00700B65" w:rsidRPr="00E40FB4" w:rsidRDefault="00700B65" w:rsidP="000242A2">
            <w:pPr>
              <w:tabs>
                <w:tab w:val="left" w:pos="2268"/>
              </w:tabs>
            </w:pPr>
          </w:p>
        </w:tc>
        <w:tc>
          <w:tcPr>
            <w:tcW w:w="850" w:type="dxa"/>
            <w:tcBorders>
              <w:left w:val="single" w:sz="4" w:space="0" w:color="auto"/>
              <w:bottom w:val="single" w:sz="4" w:space="0" w:color="auto"/>
              <w:right w:val="single" w:sz="4" w:space="0" w:color="auto"/>
            </w:tcBorders>
          </w:tcPr>
          <w:p w14:paraId="4926F1B2" w14:textId="77777777" w:rsidR="00700B65" w:rsidRPr="00E40FB4" w:rsidRDefault="00700B65" w:rsidP="000242A2">
            <w:pPr>
              <w:tabs>
                <w:tab w:val="left" w:pos="2268"/>
              </w:tabs>
            </w:pPr>
          </w:p>
        </w:tc>
        <w:tc>
          <w:tcPr>
            <w:tcW w:w="851" w:type="dxa"/>
            <w:tcBorders>
              <w:left w:val="single" w:sz="4" w:space="0" w:color="auto"/>
              <w:bottom w:val="single" w:sz="4" w:space="0" w:color="auto"/>
              <w:right w:val="single" w:sz="4" w:space="0" w:color="auto"/>
            </w:tcBorders>
          </w:tcPr>
          <w:p w14:paraId="76131EE4" w14:textId="77777777" w:rsidR="00700B65" w:rsidRPr="00E40FB4" w:rsidRDefault="00700B65" w:rsidP="000242A2">
            <w:pPr>
              <w:tabs>
                <w:tab w:val="left" w:pos="2268"/>
              </w:tabs>
            </w:pPr>
          </w:p>
        </w:tc>
      </w:tr>
      <w:tr w:rsidR="00700B65" w:rsidRPr="00E40FB4" w14:paraId="040BFCB1" w14:textId="77777777" w:rsidTr="000242A2">
        <w:trPr>
          <w:trHeight w:val="158"/>
          <w:tblCellSpacing w:w="5" w:type="nil"/>
        </w:trPr>
        <w:tc>
          <w:tcPr>
            <w:tcW w:w="284" w:type="dxa"/>
            <w:tcBorders>
              <w:left w:val="single" w:sz="4" w:space="0" w:color="auto"/>
              <w:bottom w:val="single" w:sz="4" w:space="0" w:color="auto"/>
              <w:right w:val="single" w:sz="4" w:space="0" w:color="auto"/>
            </w:tcBorders>
          </w:tcPr>
          <w:p w14:paraId="2C42F9B1" w14:textId="77777777" w:rsidR="00700B65" w:rsidRPr="00E40FB4" w:rsidRDefault="00700B65" w:rsidP="000242A2">
            <w:pPr>
              <w:tabs>
                <w:tab w:val="left" w:pos="2268"/>
              </w:tabs>
            </w:pPr>
          </w:p>
        </w:tc>
        <w:tc>
          <w:tcPr>
            <w:tcW w:w="2268" w:type="dxa"/>
            <w:tcBorders>
              <w:left w:val="single" w:sz="4" w:space="0" w:color="auto"/>
              <w:bottom w:val="single" w:sz="4" w:space="0" w:color="auto"/>
              <w:right w:val="single" w:sz="4" w:space="0" w:color="auto"/>
            </w:tcBorders>
          </w:tcPr>
          <w:p w14:paraId="2071C3AF" w14:textId="77777777" w:rsidR="00700B65" w:rsidRPr="00E40FB4" w:rsidRDefault="00700B65" w:rsidP="000242A2">
            <w:pPr>
              <w:tabs>
                <w:tab w:val="left" w:pos="2268"/>
              </w:tabs>
            </w:pPr>
            <w:r w:rsidRPr="00E40FB4">
              <w:t xml:space="preserve">...            </w:t>
            </w:r>
          </w:p>
        </w:tc>
        <w:tc>
          <w:tcPr>
            <w:tcW w:w="1276" w:type="dxa"/>
            <w:tcBorders>
              <w:left w:val="single" w:sz="4" w:space="0" w:color="auto"/>
              <w:bottom w:val="single" w:sz="4" w:space="0" w:color="auto"/>
              <w:right w:val="single" w:sz="4" w:space="0" w:color="auto"/>
            </w:tcBorders>
          </w:tcPr>
          <w:p w14:paraId="476CD5E2" w14:textId="77777777" w:rsidR="00700B65" w:rsidRPr="00E40FB4" w:rsidRDefault="00700B65" w:rsidP="000242A2">
            <w:pPr>
              <w:tabs>
                <w:tab w:val="left" w:pos="2268"/>
              </w:tabs>
            </w:pPr>
          </w:p>
        </w:tc>
        <w:tc>
          <w:tcPr>
            <w:tcW w:w="2409" w:type="dxa"/>
            <w:tcBorders>
              <w:left w:val="single" w:sz="4" w:space="0" w:color="auto"/>
              <w:bottom w:val="single" w:sz="4" w:space="0" w:color="auto"/>
              <w:right w:val="single" w:sz="4" w:space="0" w:color="auto"/>
            </w:tcBorders>
          </w:tcPr>
          <w:p w14:paraId="3556199E" w14:textId="77777777" w:rsidR="00700B65" w:rsidRPr="00E40FB4" w:rsidRDefault="00700B65" w:rsidP="000242A2">
            <w:pPr>
              <w:tabs>
                <w:tab w:val="left" w:pos="2268"/>
              </w:tabs>
            </w:pPr>
          </w:p>
        </w:tc>
        <w:tc>
          <w:tcPr>
            <w:tcW w:w="1134" w:type="dxa"/>
            <w:tcBorders>
              <w:left w:val="single" w:sz="4" w:space="0" w:color="auto"/>
              <w:bottom w:val="single" w:sz="4" w:space="0" w:color="auto"/>
              <w:right w:val="single" w:sz="4" w:space="0" w:color="auto"/>
            </w:tcBorders>
          </w:tcPr>
          <w:p w14:paraId="4321860F" w14:textId="77777777" w:rsidR="00700B65" w:rsidRPr="00E40FB4" w:rsidRDefault="00700B65" w:rsidP="000242A2">
            <w:pPr>
              <w:tabs>
                <w:tab w:val="left" w:pos="2268"/>
              </w:tabs>
            </w:pPr>
          </w:p>
        </w:tc>
        <w:tc>
          <w:tcPr>
            <w:tcW w:w="885" w:type="dxa"/>
            <w:tcBorders>
              <w:left w:val="single" w:sz="4" w:space="0" w:color="auto"/>
              <w:bottom w:val="single" w:sz="4" w:space="0" w:color="auto"/>
              <w:right w:val="single" w:sz="4" w:space="0" w:color="auto"/>
            </w:tcBorders>
          </w:tcPr>
          <w:p w14:paraId="7820C81C" w14:textId="77777777" w:rsidR="00700B65" w:rsidRPr="00E40FB4" w:rsidRDefault="00700B65" w:rsidP="000242A2">
            <w:pPr>
              <w:tabs>
                <w:tab w:val="left" w:pos="2268"/>
              </w:tabs>
            </w:pPr>
          </w:p>
        </w:tc>
        <w:tc>
          <w:tcPr>
            <w:tcW w:w="1383" w:type="dxa"/>
            <w:tcBorders>
              <w:left w:val="single" w:sz="4" w:space="0" w:color="auto"/>
              <w:bottom w:val="single" w:sz="4" w:space="0" w:color="auto"/>
              <w:right w:val="single" w:sz="4" w:space="0" w:color="auto"/>
            </w:tcBorders>
          </w:tcPr>
          <w:p w14:paraId="1CA9D222" w14:textId="77777777" w:rsidR="00700B65" w:rsidRPr="00E40FB4" w:rsidRDefault="00700B65" w:rsidP="000242A2">
            <w:pPr>
              <w:tabs>
                <w:tab w:val="left" w:pos="2268"/>
              </w:tabs>
            </w:pPr>
          </w:p>
        </w:tc>
        <w:tc>
          <w:tcPr>
            <w:tcW w:w="2552" w:type="dxa"/>
            <w:tcBorders>
              <w:left w:val="single" w:sz="4" w:space="0" w:color="auto"/>
              <w:bottom w:val="single" w:sz="4" w:space="0" w:color="auto"/>
              <w:right w:val="single" w:sz="4" w:space="0" w:color="auto"/>
            </w:tcBorders>
          </w:tcPr>
          <w:p w14:paraId="39EF34D9" w14:textId="77777777" w:rsidR="00700B65" w:rsidRPr="00E40FB4" w:rsidRDefault="00700B65" w:rsidP="000242A2">
            <w:pPr>
              <w:tabs>
                <w:tab w:val="left" w:pos="2268"/>
              </w:tabs>
            </w:pPr>
          </w:p>
        </w:tc>
        <w:tc>
          <w:tcPr>
            <w:tcW w:w="850" w:type="dxa"/>
            <w:tcBorders>
              <w:left w:val="single" w:sz="4" w:space="0" w:color="auto"/>
              <w:bottom w:val="single" w:sz="4" w:space="0" w:color="auto"/>
              <w:right w:val="single" w:sz="4" w:space="0" w:color="auto"/>
            </w:tcBorders>
          </w:tcPr>
          <w:p w14:paraId="28CB4226" w14:textId="77777777" w:rsidR="00700B65" w:rsidRPr="00E40FB4" w:rsidRDefault="00700B65" w:rsidP="000242A2">
            <w:pPr>
              <w:tabs>
                <w:tab w:val="left" w:pos="2268"/>
              </w:tabs>
            </w:pPr>
          </w:p>
        </w:tc>
        <w:tc>
          <w:tcPr>
            <w:tcW w:w="851" w:type="dxa"/>
            <w:tcBorders>
              <w:left w:val="single" w:sz="4" w:space="0" w:color="auto"/>
              <w:bottom w:val="single" w:sz="4" w:space="0" w:color="auto"/>
              <w:right w:val="single" w:sz="4" w:space="0" w:color="auto"/>
            </w:tcBorders>
          </w:tcPr>
          <w:p w14:paraId="18B57310" w14:textId="77777777" w:rsidR="00700B65" w:rsidRPr="00E40FB4" w:rsidRDefault="00700B65" w:rsidP="000242A2">
            <w:pPr>
              <w:tabs>
                <w:tab w:val="left" w:pos="2268"/>
              </w:tabs>
            </w:pPr>
          </w:p>
        </w:tc>
      </w:tr>
      <w:tr w:rsidR="00700B65" w:rsidRPr="00E40FB4" w14:paraId="15E00736" w14:textId="77777777" w:rsidTr="000242A2">
        <w:trPr>
          <w:tblCellSpacing w:w="5" w:type="nil"/>
        </w:trPr>
        <w:tc>
          <w:tcPr>
            <w:tcW w:w="284" w:type="dxa"/>
            <w:tcBorders>
              <w:left w:val="single" w:sz="4" w:space="0" w:color="auto"/>
              <w:bottom w:val="single" w:sz="4" w:space="0" w:color="auto"/>
              <w:right w:val="single" w:sz="4" w:space="0" w:color="auto"/>
            </w:tcBorders>
          </w:tcPr>
          <w:p w14:paraId="5AE9B78A" w14:textId="77777777" w:rsidR="00700B65" w:rsidRPr="00E40FB4" w:rsidRDefault="00700B65" w:rsidP="000242A2">
            <w:pPr>
              <w:tabs>
                <w:tab w:val="left" w:pos="2268"/>
              </w:tabs>
            </w:pPr>
          </w:p>
        </w:tc>
        <w:tc>
          <w:tcPr>
            <w:tcW w:w="2268" w:type="dxa"/>
            <w:tcBorders>
              <w:left w:val="single" w:sz="4" w:space="0" w:color="auto"/>
              <w:bottom w:val="single" w:sz="4" w:space="0" w:color="auto"/>
              <w:right w:val="single" w:sz="4" w:space="0" w:color="auto"/>
            </w:tcBorders>
          </w:tcPr>
          <w:p w14:paraId="53330D89" w14:textId="77777777" w:rsidR="00700B65" w:rsidRPr="00E40FB4" w:rsidRDefault="00700B65" w:rsidP="000242A2">
            <w:pPr>
              <w:tabs>
                <w:tab w:val="left" w:pos="2268"/>
              </w:tabs>
            </w:pPr>
            <w:r w:rsidRPr="00E40FB4">
              <w:t xml:space="preserve">Подпрограмма 2 </w:t>
            </w:r>
          </w:p>
        </w:tc>
        <w:tc>
          <w:tcPr>
            <w:tcW w:w="1276" w:type="dxa"/>
            <w:tcBorders>
              <w:left w:val="single" w:sz="4" w:space="0" w:color="auto"/>
              <w:bottom w:val="single" w:sz="4" w:space="0" w:color="auto"/>
              <w:right w:val="single" w:sz="4" w:space="0" w:color="auto"/>
            </w:tcBorders>
          </w:tcPr>
          <w:p w14:paraId="689B29E4" w14:textId="77777777" w:rsidR="00700B65" w:rsidRPr="00E40FB4" w:rsidRDefault="00700B65" w:rsidP="000242A2">
            <w:pPr>
              <w:tabs>
                <w:tab w:val="left" w:pos="2268"/>
              </w:tabs>
            </w:pPr>
          </w:p>
        </w:tc>
        <w:tc>
          <w:tcPr>
            <w:tcW w:w="2409" w:type="dxa"/>
            <w:tcBorders>
              <w:left w:val="single" w:sz="4" w:space="0" w:color="auto"/>
              <w:bottom w:val="single" w:sz="4" w:space="0" w:color="auto"/>
              <w:right w:val="single" w:sz="4" w:space="0" w:color="auto"/>
            </w:tcBorders>
          </w:tcPr>
          <w:p w14:paraId="23A309F7" w14:textId="77777777" w:rsidR="00700B65" w:rsidRPr="00E40FB4" w:rsidRDefault="00700B65" w:rsidP="000242A2">
            <w:pPr>
              <w:tabs>
                <w:tab w:val="left" w:pos="2268"/>
              </w:tabs>
            </w:pPr>
          </w:p>
        </w:tc>
        <w:tc>
          <w:tcPr>
            <w:tcW w:w="1134" w:type="dxa"/>
            <w:tcBorders>
              <w:left w:val="single" w:sz="4" w:space="0" w:color="auto"/>
              <w:bottom w:val="single" w:sz="4" w:space="0" w:color="auto"/>
              <w:right w:val="single" w:sz="4" w:space="0" w:color="auto"/>
            </w:tcBorders>
          </w:tcPr>
          <w:p w14:paraId="40C1FF0E" w14:textId="77777777" w:rsidR="00700B65" w:rsidRPr="00E40FB4" w:rsidRDefault="00700B65" w:rsidP="000242A2">
            <w:pPr>
              <w:tabs>
                <w:tab w:val="left" w:pos="2268"/>
              </w:tabs>
            </w:pPr>
          </w:p>
        </w:tc>
        <w:tc>
          <w:tcPr>
            <w:tcW w:w="885" w:type="dxa"/>
            <w:tcBorders>
              <w:left w:val="single" w:sz="4" w:space="0" w:color="auto"/>
              <w:bottom w:val="single" w:sz="4" w:space="0" w:color="auto"/>
              <w:right w:val="single" w:sz="4" w:space="0" w:color="auto"/>
            </w:tcBorders>
          </w:tcPr>
          <w:p w14:paraId="6D628A02" w14:textId="77777777" w:rsidR="00700B65" w:rsidRPr="00E40FB4" w:rsidRDefault="00700B65" w:rsidP="000242A2">
            <w:pPr>
              <w:tabs>
                <w:tab w:val="left" w:pos="2268"/>
              </w:tabs>
            </w:pPr>
          </w:p>
        </w:tc>
        <w:tc>
          <w:tcPr>
            <w:tcW w:w="1383" w:type="dxa"/>
            <w:tcBorders>
              <w:left w:val="single" w:sz="4" w:space="0" w:color="auto"/>
              <w:bottom w:val="single" w:sz="4" w:space="0" w:color="auto"/>
              <w:right w:val="single" w:sz="4" w:space="0" w:color="auto"/>
            </w:tcBorders>
          </w:tcPr>
          <w:p w14:paraId="78556B54" w14:textId="77777777" w:rsidR="00700B65" w:rsidRPr="00E40FB4" w:rsidRDefault="00700B65" w:rsidP="000242A2">
            <w:pPr>
              <w:tabs>
                <w:tab w:val="left" w:pos="2268"/>
              </w:tabs>
            </w:pPr>
          </w:p>
        </w:tc>
        <w:tc>
          <w:tcPr>
            <w:tcW w:w="2552" w:type="dxa"/>
            <w:tcBorders>
              <w:left w:val="single" w:sz="4" w:space="0" w:color="auto"/>
              <w:bottom w:val="single" w:sz="4" w:space="0" w:color="auto"/>
              <w:right w:val="single" w:sz="4" w:space="0" w:color="auto"/>
            </w:tcBorders>
          </w:tcPr>
          <w:p w14:paraId="0003786B" w14:textId="77777777" w:rsidR="00700B65" w:rsidRPr="00E40FB4" w:rsidRDefault="00700B65" w:rsidP="000242A2">
            <w:pPr>
              <w:tabs>
                <w:tab w:val="left" w:pos="2268"/>
              </w:tabs>
            </w:pPr>
          </w:p>
        </w:tc>
        <w:tc>
          <w:tcPr>
            <w:tcW w:w="850" w:type="dxa"/>
            <w:tcBorders>
              <w:left w:val="single" w:sz="4" w:space="0" w:color="auto"/>
              <w:bottom w:val="single" w:sz="4" w:space="0" w:color="auto"/>
              <w:right w:val="single" w:sz="4" w:space="0" w:color="auto"/>
            </w:tcBorders>
          </w:tcPr>
          <w:p w14:paraId="202F60F0" w14:textId="77777777" w:rsidR="00700B65" w:rsidRPr="00E40FB4" w:rsidRDefault="00700B65" w:rsidP="000242A2">
            <w:pPr>
              <w:tabs>
                <w:tab w:val="left" w:pos="2268"/>
              </w:tabs>
            </w:pPr>
          </w:p>
        </w:tc>
        <w:tc>
          <w:tcPr>
            <w:tcW w:w="851" w:type="dxa"/>
            <w:tcBorders>
              <w:left w:val="single" w:sz="4" w:space="0" w:color="auto"/>
              <w:bottom w:val="single" w:sz="4" w:space="0" w:color="auto"/>
              <w:right w:val="single" w:sz="4" w:space="0" w:color="auto"/>
            </w:tcBorders>
          </w:tcPr>
          <w:p w14:paraId="54A69647" w14:textId="77777777" w:rsidR="00700B65" w:rsidRPr="00E40FB4" w:rsidRDefault="00700B65" w:rsidP="000242A2">
            <w:pPr>
              <w:tabs>
                <w:tab w:val="left" w:pos="2268"/>
              </w:tabs>
            </w:pPr>
          </w:p>
        </w:tc>
      </w:tr>
      <w:tr w:rsidR="00700B65" w:rsidRPr="00E40FB4" w14:paraId="0A307627" w14:textId="77777777" w:rsidTr="000242A2">
        <w:trPr>
          <w:trHeight w:val="320"/>
          <w:tblCellSpacing w:w="5" w:type="nil"/>
        </w:trPr>
        <w:tc>
          <w:tcPr>
            <w:tcW w:w="284" w:type="dxa"/>
            <w:tcBorders>
              <w:left w:val="single" w:sz="4" w:space="0" w:color="auto"/>
              <w:bottom w:val="single" w:sz="4" w:space="0" w:color="auto"/>
              <w:right w:val="single" w:sz="4" w:space="0" w:color="auto"/>
            </w:tcBorders>
          </w:tcPr>
          <w:p w14:paraId="4E816381" w14:textId="77777777" w:rsidR="00700B65" w:rsidRPr="00E40FB4" w:rsidRDefault="00700B65" w:rsidP="000242A2">
            <w:pPr>
              <w:tabs>
                <w:tab w:val="left" w:pos="2268"/>
              </w:tabs>
            </w:pPr>
          </w:p>
        </w:tc>
        <w:tc>
          <w:tcPr>
            <w:tcW w:w="2268" w:type="dxa"/>
            <w:tcBorders>
              <w:left w:val="single" w:sz="4" w:space="0" w:color="auto"/>
              <w:bottom w:val="single" w:sz="4" w:space="0" w:color="auto"/>
              <w:right w:val="single" w:sz="4" w:space="0" w:color="auto"/>
            </w:tcBorders>
          </w:tcPr>
          <w:p w14:paraId="54D3313E" w14:textId="77777777" w:rsidR="00700B65" w:rsidRPr="00E40FB4" w:rsidRDefault="00700B65" w:rsidP="000242A2">
            <w:pPr>
              <w:tabs>
                <w:tab w:val="left" w:pos="2268"/>
              </w:tabs>
            </w:pPr>
            <w:r w:rsidRPr="00E40FB4">
              <w:t xml:space="preserve">Мероприятие    </w:t>
            </w:r>
            <w:r w:rsidRPr="00E40FB4">
              <w:br/>
              <w:t xml:space="preserve">подпрограммы 2 </w:t>
            </w:r>
          </w:p>
        </w:tc>
        <w:tc>
          <w:tcPr>
            <w:tcW w:w="1276" w:type="dxa"/>
            <w:tcBorders>
              <w:left w:val="single" w:sz="4" w:space="0" w:color="auto"/>
              <w:bottom w:val="single" w:sz="4" w:space="0" w:color="auto"/>
              <w:right w:val="single" w:sz="4" w:space="0" w:color="auto"/>
            </w:tcBorders>
          </w:tcPr>
          <w:p w14:paraId="4514E825" w14:textId="77777777" w:rsidR="00700B65" w:rsidRPr="00E40FB4" w:rsidRDefault="00700B65" w:rsidP="000242A2">
            <w:pPr>
              <w:tabs>
                <w:tab w:val="left" w:pos="2268"/>
              </w:tabs>
            </w:pPr>
          </w:p>
        </w:tc>
        <w:tc>
          <w:tcPr>
            <w:tcW w:w="2409" w:type="dxa"/>
            <w:tcBorders>
              <w:left w:val="single" w:sz="4" w:space="0" w:color="auto"/>
              <w:bottom w:val="single" w:sz="4" w:space="0" w:color="auto"/>
              <w:right w:val="single" w:sz="4" w:space="0" w:color="auto"/>
            </w:tcBorders>
          </w:tcPr>
          <w:p w14:paraId="4E1ABE5D" w14:textId="77777777" w:rsidR="00700B65" w:rsidRPr="00E40FB4" w:rsidRDefault="00700B65" w:rsidP="000242A2">
            <w:pPr>
              <w:tabs>
                <w:tab w:val="left" w:pos="2268"/>
              </w:tabs>
            </w:pPr>
          </w:p>
        </w:tc>
        <w:tc>
          <w:tcPr>
            <w:tcW w:w="1134" w:type="dxa"/>
            <w:tcBorders>
              <w:left w:val="single" w:sz="4" w:space="0" w:color="auto"/>
              <w:bottom w:val="single" w:sz="4" w:space="0" w:color="auto"/>
              <w:right w:val="single" w:sz="4" w:space="0" w:color="auto"/>
            </w:tcBorders>
          </w:tcPr>
          <w:p w14:paraId="7305D757" w14:textId="77777777" w:rsidR="00700B65" w:rsidRPr="00E40FB4" w:rsidRDefault="00700B65" w:rsidP="000242A2">
            <w:pPr>
              <w:tabs>
                <w:tab w:val="left" w:pos="2268"/>
              </w:tabs>
            </w:pPr>
          </w:p>
        </w:tc>
        <w:tc>
          <w:tcPr>
            <w:tcW w:w="885" w:type="dxa"/>
            <w:tcBorders>
              <w:left w:val="single" w:sz="4" w:space="0" w:color="auto"/>
              <w:bottom w:val="single" w:sz="4" w:space="0" w:color="auto"/>
              <w:right w:val="single" w:sz="4" w:space="0" w:color="auto"/>
            </w:tcBorders>
          </w:tcPr>
          <w:p w14:paraId="4223117A" w14:textId="77777777" w:rsidR="00700B65" w:rsidRPr="00E40FB4" w:rsidRDefault="00700B65" w:rsidP="000242A2">
            <w:pPr>
              <w:tabs>
                <w:tab w:val="left" w:pos="2268"/>
              </w:tabs>
            </w:pPr>
          </w:p>
        </w:tc>
        <w:tc>
          <w:tcPr>
            <w:tcW w:w="1383" w:type="dxa"/>
            <w:tcBorders>
              <w:left w:val="single" w:sz="4" w:space="0" w:color="auto"/>
              <w:bottom w:val="single" w:sz="4" w:space="0" w:color="auto"/>
              <w:right w:val="single" w:sz="4" w:space="0" w:color="auto"/>
            </w:tcBorders>
          </w:tcPr>
          <w:p w14:paraId="56624C50" w14:textId="77777777" w:rsidR="00700B65" w:rsidRPr="00E40FB4" w:rsidRDefault="00700B65" w:rsidP="000242A2">
            <w:pPr>
              <w:tabs>
                <w:tab w:val="left" w:pos="2268"/>
              </w:tabs>
            </w:pPr>
          </w:p>
        </w:tc>
        <w:tc>
          <w:tcPr>
            <w:tcW w:w="2552" w:type="dxa"/>
            <w:tcBorders>
              <w:left w:val="single" w:sz="4" w:space="0" w:color="auto"/>
              <w:bottom w:val="single" w:sz="4" w:space="0" w:color="auto"/>
              <w:right w:val="single" w:sz="4" w:space="0" w:color="auto"/>
            </w:tcBorders>
          </w:tcPr>
          <w:p w14:paraId="14166E7C" w14:textId="77777777" w:rsidR="00700B65" w:rsidRPr="00E40FB4" w:rsidRDefault="00700B65" w:rsidP="000242A2">
            <w:pPr>
              <w:tabs>
                <w:tab w:val="left" w:pos="2268"/>
              </w:tabs>
            </w:pPr>
          </w:p>
        </w:tc>
        <w:tc>
          <w:tcPr>
            <w:tcW w:w="850" w:type="dxa"/>
            <w:tcBorders>
              <w:left w:val="single" w:sz="4" w:space="0" w:color="auto"/>
              <w:bottom w:val="single" w:sz="4" w:space="0" w:color="auto"/>
              <w:right w:val="single" w:sz="4" w:space="0" w:color="auto"/>
            </w:tcBorders>
          </w:tcPr>
          <w:p w14:paraId="3B994138" w14:textId="77777777" w:rsidR="00700B65" w:rsidRPr="00E40FB4" w:rsidRDefault="00700B65" w:rsidP="000242A2">
            <w:pPr>
              <w:tabs>
                <w:tab w:val="left" w:pos="2268"/>
              </w:tabs>
            </w:pPr>
          </w:p>
        </w:tc>
        <w:tc>
          <w:tcPr>
            <w:tcW w:w="851" w:type="dxa"/>
            <w:tcBorders>
              <w:left w:val="single" w:sz="4" w:space="0" w:color="auto"/>
              <w:bottom w:val="single" w:sz="4" w:space="0" w:color="auto"/>
              <w:right w:val="single" w:sz="4" w:space="0" w:color="auto"/>
            </w:tcBorders>
          </w:tcPr>
          <w:p w14:paraId="0167E7B3" w14:textId="77777777" w:rsidR="00700B65" w:rsidRPr="00E40FB4" w:rsidRDefault="00700B65" w:rsidP="000242A2">
            <w:pPr>
              <w:tabs>
                <w:tab w:val="left" w:pos="2268"/>
              </w:tabs>
            </w:pPr>
          </w:p>
        </w:tc>
      </w:tr>
      <w:tr w:rsidR="00700B65" w:rsidRPr="00E40FB4" w14:paraId="2158CEBC" w14:textId="77777777" w:rsidTr="000242A2">
        <w:trPr>
          <w:tblCellSpacing w:w="5" w:type="nil"/>
        </w:trPr>
        <w:tc>
          <w:tcPr>
            <w:tcW w:w="284" w:type="dxa"/>
            <w:tcBorders>
              <w:left w:val="single" w:sz="4" w:space="0" w:color="auto"/>
              <w:bottom w:val="single" w:sz="4" w:space="0" w:color="auto"/>
              <w:right w:val="single" w:sz="4" w:space="0" w:color="auto"/>
            </w:tcBorders>
          </w:tcPr>
          <w:p w14:paraId="00316B86" w14:textId="77777777" w:rsidR="00700B65" w:rsidRPr="00E40FB4" w:rsidRDefault="00700B65" w:rsidP="000242A2">
            <w:pPr>
              <w:tabs>
                <w:tab w:val="left" w:pos="2268"/>
              </w:tabs>
            </w:pPr>
          </w:p>
        </w:tc>
        <w:tc>
          <w:tcPr>
            <w:tcW w:w="2268" w:type="dxa"/>
            <w:tcBorders>
              <w:left w:val="single" w:sz="4" w:space="0" w:color="auto"/>
              <w:bottom w:val="single" w:sz="4" w:space="0" w:color="auto"/>
              <w:right w:val="single" w:sz="4" w:space="0" w:color="auto"/>
            </w:tcBorders>
          </w:tcPr>
          <w:p w14:paraId="02F698E3" w14:textId="77777777" w:rsidR="00700B65" w:rsidRPr="00E40FB4" w:rsidRDefault="00700B65" w:rsidP="000242A2">
            <w:pPr>
              <w:tabs>
                <w:tab w:val="left" w:pos="2268"/>
              </w:tabs>
            </w:pPr>
            <w:r w:rsidRPr="00E40FB4">
              <w:t xml:space="preserve">...            </w:t>
            </w:r>
          </w:p>
        </w:tc>
        <w:tc>
          <w:tcPr>
            <w:tcW w:w="1276" w:type="dxa"/>
            <w:tcBorders>
              <w:left w:val="single" w:sz="4" w:space="0" w:color="auto"/>
              <w:bottom w:val="single" w:sz="4" w:space="0" w:color="auto"/>
              <w:right w:val="single" w:sz="4" w:space="0" w:color="auto"/>
            </w:tcBorders>
          </w:tcPr>
          <w:p w14:paraId="4953E3D7" w14:textId="77777777" w:rsidR="00700B65" w:rsidRPr="00E40FB4" w:rsidRDefault="00700B65" w:rsidP="000242A2">
            <w:pPr>
              <w:tabs>
                <w:tab w:val="left" w:pos="2268"/>
              </w:tabs>
            </w:pPr>
          </w:p>
        </w:tc>
        <w:tc>
          <w:tcPr>
            <w:tcW w:w="2409" w:type="dxa"/>
            <w:tcBorders>
              <w:left w:val="single" w:sz="4" w:space="0" w:color="auto"/>
              <w:bottom w:val="single" w:sz="4" w:space="0" w:color="auto"/>
              <w:right w:val="single" w:sz="4" w:space="0" w:color="auto"/>
            </w:tcBorders>
          </w:tcPr>
          <w:p w14:paraId="3258957C" w14:textId="77777777" w:rsidR="00700B65" w:rsidRPr="00E40FB4" w:rsidRDefault="00700B65" w:rsidP="000242A2">
            <w:pPr>
              <w:tabs>
                <w:tab w:val="left" w:pos="2268"/>
              </w:tabs>
            </w:pPr>
          </w:p>
        </w:tc>
        <w:tc>
          <w:tcPr>
            <w:tcW w:w="1134" w:type="dxa"/>
            <w:tcBorders>
              <w:left w:val="single" w:sz="4" w:space="0" w:color="auto"/>
              <w:bottom w:val="single" w:sz="4" w:space="0" w:color="auto"/>
              <w:right w:val="single" w:sz="4" w:space="0" w:color="auto"/>
            </w:tcBorders>
          </w:tcPr>
          <w:p w14:paraId="0B6B84F3" w14:textId="77777777" w:rsidR="00700B65" w:rsidRPr="00E40FB4" w:rsidRDefault="00700B65" w:rsidP="000242A2">
            <w:pPr>
              <w:tabs>
                <w:tab w:val="left" w:pos="2268"/>
              </w:tabs>
            </w:pPr>
          </w:p>
        </w:tc>
        <w:tc>
          <w:tcPr>
            <w:tcW w:w="885" w:type="dxa"/>
            <w:tcBorders>
              <w:left w:val="single" w:sz="4" w:space="0" w:color="auto"/>
              <w:bottom w:val="single" w:sz="4" w:space="0" w:color="auto"/>
              <w:right w:val="single" w:sz="4" w:space="0" w:color="auto"/>
            </w:tcBorders>
          </w:tcPr>
          <w:p w14:paraId="36D81C05" w14:textId="77777777" w:rsidR="00700B65" w:rsidRPr="00E40FB4" w:rsidRDefault="00700B65" w:rsidP="000242A2">
            <w:pPr>
              <w:tabs>
                <w:tab w:val="left" w:pos="2268"/>
              </w:tabs>
            </w:pPr>
          </w:p>
        </w:tc>
        <w:tc>
          <w:tcPr>
            <w:tcW w:w="1383" w:type="dxa"/>
            <w:tcBorders>
              <w:left w:val="single" w:sz="4" w:space="0" w:color="auto"/>
              <w:bottom w:val="single" w:sz="4" w:space="0" w:color="auto"/>
              <w:right w:val="single" w:sz="4" w:space="0" w:color="auto"/>
            </w:tcBorders>
          </w:tcPr>
          <w:p w14:paraId="1BB7B912" w14:textId="77777777" w:rsidR="00700B65" w:rsidRPr="00E40FB4" w:rsidRDefault="00700B65" w:rsidP="000242A2">
            <w:pPr>
              <w:tabs>
                <w:tab w:val="left" w:pos="2268"/>
              </w:tabs>
            </w:pPr>
          </w:p>
        </w:tc>
        <w:tc>
          <w:tcPr>
            <w:tcW w:w="2552" w:type="dxa"/>
            <w:tcBorders>
              <w:left w:val="single" w:sz="4" w:space="0" w:color="auto"/>
              <w:bottom w:val="single" w:sz="4" w:space="0" w:color="auto"/>
              <w:right w:val="single" w:sz="4" w:space="0" w:color="auto"/>
            </w:tcBorders>
          </w:tcPr>
          <w:p w14:paraId="7243A56D" w14:textId="77777777" w:rsidR="00700B65" w:rsidRPr="00E40FB4" w:rsidRDefault="00700B65" w:rsidP="000242A2">
            <w:pPr>
              <w:tabs>
                <w:tab w:val="left" w:pos="2268"/>
              </w:tabs>
            </w:pPr>
          </w:p>
        </w:tc>
        <w:tc>
          <w:tcPr>
            <w:tcW w:w="850" w:type="dxa"/>
            <w:tcBorders>
              <w:left w:val="single" w:sz="4" w:space="0" w:color="auto"/>
              <w:bottom w:val="single" w:sz="4" w:space="0" w:color="auto"/>
              <w:right w:val="single" w:sz="4" w:space="0" w:color="auto"/>
            </w:tcBorders>
          </w:tcPr>
          <w:p w14:paraId="282E4827" w14:textId="77777777" w:rsidR="00700B65" w:rsidRPr="00E40FB4" w:rsidRDefault="00700B65" w:rsidP="000242A2">
            <w:pPr>
              <w:tabs>
                <w:tab w:val="left" w:pos="2268"/>
              </w:tabs>
            </w:pPr>
          </w:p>
        </w:tc>
        <w:tc>
          <w:tcPr>
            <w:tcW w:w="851" w:type="dxa"/>
            <w:tcBorders>
              <w:left w:val="single" w:sz="4" w:space="0" w:color="auto"/>
              <w:bottom w:val="single" w:sz="4" w:space="0" w:color="auto"/>
              <w:right w:val="single" w:sz="4" w:space="0" w:color="auto"/>
            </w:tcBorders>
          </w:tcPr>
          <w:p w14:paraId="1292B5E5" w14:textId="77777777" w:rsidR="00700B65" w:rsidRPr="00E40FB4" w:rsidRDefault="00700B65" w:rsidP="000242A2">
            <w:pPr>
              <w:tabs>
                <w:tab w:val="left" w:pos="2268"/>
              </w:tabs>
            </w:pPr>
          </w:p>
        </w:tc>
      </w:tr>
      <w:tr w:rsidR="00700B65" w:rsidRPr="00E40FB4" w14:paraId="24F099C0" w14:textId="77777777" w:rsidTr="000242A2">
        <w:trPr>
          <w:trHeight w:val="480"/>
          <w:tblCellSpacing w:w="5" w:type="nil"/>
        </w:trPr>
        <w:tc>
          <w:tcPr>
            <w:tcW w:w="284" w:type="dxa"/>
            <w:tcBorders>
              <w:left w:val="single" w:sz="4" w:space="0" w:color="auto"/>
              <w:bottom w:val="single" w:sz="4" w:space="0" w:color="auto"/>
              <w:right w:val="single" w:sz="4" w:space="0" w:color="auto"/>
            </w:tcBorders>
          </w:tcPr>
          <w:p w14:paraId="66FFD324" w14:textId="77777777" w:rsidR="00700B65" w:rsidRPr="00E40FB4" w:rsidRDefault="00700B65" w:rsidP="000242A2">
            <w:pPr>
              <w:tabs>
                <w:tab w:val="left" w:pos="2268"/>
              </w:tabs>
            </w:pPr>
          </w:p>
        </w:tc>
        <w:tc>
          <w:tcPr>
            <w:tcW w:w="2268" w:type="dxa"/>
            <w:tcBorders>
              <w:left w:val="single" w:sz="4" w:space="0" w:color="auto"/>
              <w:bottom w:val="single" w:sz="4" w:space="0" w:color="auto"/>
              <w:right w:val="single" w:sz="4" w:space="0" w:color="auto"/>
            </w:tcBorders>
          </w:tcPr>
          <w:p w14:paraId="7F540BE7" w14:textId="77777777" w:rsidR="00700B65" w:rsidRPr="00E40FB4" w:rsidRDefault="00700B65" w:rsidP="000242A2">
            <w:pPr>
              <w:tabs>
                <w:tab w:val="left" w:pos="2268"/>
              </w:tabs>
            </w:pPr>
            <w:r w:rsidRPr="00E40FB4">
              <w:t xml:space="preserve">Итого по       </w:t>
            </w:r>
            <w:r w:rsidRPr="00E40FB4">
              <w:br/>
              <w:t xml:space="preserve">муниципальной программе      </w:t>
            </w:r>
          </w:p>
        </w:tc>
        <w:tc>
          <w:tcPr>
            <w:tcW w:w="1276" w:type="dxa"/>
            <w:tcBorders>
              <w:left w:val="single" w:sz="4" w:space="0" w:color="auto"/>
              <w:bottom w:val="single" w:sz="4" w:space="0" w:color="auto"/>
              <w:right w:val="single" w:sz="4" w:space="0" w:color="auto"/>
            </w:tcBorders>
          </w:tcPr>
          <w:p w14:paraId="56599879" w14:textId="77777777" w:rsidR="00700B65" w:rsidRPr="00E40FB4" w:rsidRDefault="00700B65" w:rsidP="000242A2">
            <w:pPr>
              <w:tabs>
                <w:tab w:val="left" w:pos="2268"/>
              </w:tabs>
            </w:pPr>
          </w:p>
        </w:tc>
        <w:tc>
          <w:tcPr>
            <w:tcW w:w="2409" w:type="dxa"/>
            <w:tcBorders>
              <w:left w:val="single" w:sz="4" w:space="0" w:color="auto"/>
              <w:bottom w:val="single" w:sz="4" w:space="0" w:color="auto"/>
              <w:right w:val="single" w:sz="4" w:space="0" w:color="auto"/>
            </w:tcBorders>
          </w:tcPr>
          <w:p w14:paraId="463B4807" w14:textId="77777777" w:rsidR="00700B65" w:rsidRPr="00E40FB4" w:rsidRDefault="00700B65" w:rsidP="000242A2">
            <w:pPr>
              <w:tabs>
                <w:tab w:val="left" w:pos="2268"/>
              </w:tabs>
            </w:pPr>
          </w:p>
        </w:tc>
        <w:tc>
          <w:tcPr>
            <w:tcW w:w="1134" w:type="dxa"/>
            <w:tcBorders>
              <w:left w:val="single" w:sz="4" w:space="0" w:color="auto"/>
              <w:bottom w:val="single" w:sz="4" w:space="0" w:color="auto"/>
              <w:right w:val="single" w:sz="4" w:space="0" w:color="auto"/>
            </w:tcBorders>
          </w:tcPr>
          <w:p w14:paraId="6B4707DC" w14:textId="77777777" w:rsidR="00700B65" w:rsidRPr="00E40FB4" w:rsidRDefault="00700B65" w:rsidP="000242A2">
            <w:pPr>
              <w:tabs>
                <w:tab w:val="left" w:pos="2268"/>
              </w:tabs>
            </w:pPr>
          </w:p>
        </w:tc>
        <w:tc>
          <w:tcPr>
            <w:tcW w:w="885" w:type="dxa"/>
            <w:tcBorders>
              <w:left w:val="single" w:sz="4" w:space="0" w:color="auto"/>
              <w:bottom w:val="single" w:sz="4" w:space="0" w:color="auto"/>
              <w:right w:val="single" w:sz="4" w:space="0" w:color="auto"/>
            </w:tcBorders>
          </w:tcPr>
          <w:p w14:paraId="1F058287" w14:textId="77777777" w:rsidR="00700B65" w:rsidRPr="00E40FB4" w:rsidRDefault="00700B65" w:rsidP="000242A2">
            <w:pPr>
              <w:tabs>
                <w:tab w:val="left" w:pos="2268"/>
              </w:tabs>
            </w:pPr>
          </w:p>
        </w:tc>
        <w:tc>
          <w:tcPr>
            <w:tcW w:w="1383" w:type="dxa"/>
            <w:tcBorders>
              <w:left w:val="single" w:sz="4" w:space="0" w:color="auto"/>
              <w:bottom w:val="single" w:sz="4" w:space="0" w:color="auto"/>
              <w:right w:val="single" w:sz="4" w:space="0" w:color="auto"/>
            </w:tcBorders>
          </w:tcPr>
          <w:p w14:paraId="316D3568" w14:textId="77777777" w:rsidR="00700B65" w:rsidRPr="00E40FB4" w:rsidRDefault="00700B65" w:rsidP="000242A2">
            <w:pPr>
              <w:tabs>
                <w:tab w:val="left" w:pos="2268"/>
              </w:tabs>
            </w:pPr>
          </w:p>
        </w:tc>
        <w:tc>
          <w:tcPr>
            <w:tcW w:w="2552" w:type="dxa"/>
            <w:tcBorders>
              <w:left w:val="single" w:sz="4" w:space="0" w:color="auto"/>
              <w:bottom w:val="single" w:sz="4" w:space="0" w:color="auto"/>
              <w:right w:val="single" w:sz="4" w:space="0" w:color="auto"/>
            </w:tcBorders>
          </w:tcPr>
          <w:p w14:paraId="45A6B1BF" w14:textId="77777777" w:rsidR="00700B65" w:rsidRPr="00E40FB4" w:rsidRDefault="00700B65" w:rsidP="000242A2">
            <w:pPr>
              <w:tabs>
                <w:tab w:val="left" w:pos="2268"/>
              </w:tabs>
            </w:pPr>
          </w:p>
        </w:tc>
        <w:tc>
          <w:tcPr>
            <w:tcW w:w="850" w:type="dxa"/>
            <w:tcBorders>
              <w:left w:val="single" w:sz="4" w:space="0" w:color="auto"/>
              <w:bottom w:val="single" w:sz="4" w:space="0" w:color="auto"/>
              <w:right w:val="single" w:sz="4" w:space="0" w:color="auto"/>
            </w:tcBorders>
          </w:tcPr>
          <w:p w14:paraId="26FDB37F" w14:textId="77777777" w:rsidR="00700B65" w:rsidRPr="00E40FB4" w:rsidRDefault="00700B65" w:rsidP="000242A2">
            <w:pPr>
              <w:tabs>
                <w:tab w:val="left" w:pos="2268"/>
              </w:tabs>
            </w:pPr>
          </w:p>
        </w:tc>
        <w:tc>
          <w:tcPr>
            <w:tcW w:w="851" w:type="dxa"/>
            <w:tcBorders>
              <w:left w:val="single" w:sz="4" w:space="0" w:color="auto"/>
              <w:bottom w:val="single" w:sz="4" w:space="0" w:color="auto"/>
              <w:right w:val="single" w:sz="4" w:space="0" w:color="auto"/>
            </w:tcBorders>
          </w:tcPr>
          <w:p w14:paraId="6DDBD112" w14:textId="77777777" w:rsidR="00700B65" w:rsidRPr="00E40FB4" w:rsidRDefault="00700B65" w:rsidP="000242A2">
            <w:pPr>
              <w:tabs>
                <w:tab w:val="left" w:pos="2268"/>
              </w:tabs>
            </w:pPr>
          </w:p>
        </w:tc>
      </w:tr>
    </w:tbl>
    <w:p w14:paraId="3D47181E" w14:textId="77777777" w:rsidR="00700B65" w:rsidRPr="00E40FB4" w:rsidRDefault="00700B65" w:rsidP="00700B65">
      <w:pPr>
        <w:tabs>
          <w:tab w:val="left" w:pos="2268"/>
        </w:tabs>
      </w:pPr>
      <w:r w:rsidRPr="00E40FB4">
        <w:t>Руководитель                                                      Подпись</w:t>
      </w:r>
    </w:p>
    <w:p w14:paraId="6B7507AB" w14:textId="77777777" w:rsidR="00700B65" w:rsidRPr="00E40FB4" w:rsidRDefault="00700B65" w:rsidP="00700B65">
      <w:pPr>
        <w:tabs>
          <w:tab w:val="left" w:pos="2268"/>
        </w:tabs>
        <w:jc w:val="both"/>
      </w:pPr>
    </w:p>
    <w:p w14:paraId="03B423FC" w14:textId="77777777" w:rsidR="00700B65" w:rsidRPr="00E40FB4" w:rsidRDefault="00700B65" w:rsidP="00700B65">
      <w:pPr>
        <w:tabs>
          <w:tab w:val="left" w:pos="2268"/>
        </w:tabs>
        <w:jc w:val="both"/>
      </w:pPr>
    </w:p>
    <w:p w14:paraId="30D52D93" w14:textId="77777777" w:rsidR="00700B65" w:rsidRPr="00E40FB4" w:rsidRDefault="00700B65" w:rsidP="00700B65">
      <w:pPr>
        <w:tabs>
          <w:tab w:val="left" w:pos="2268"/>
        </w:tabs>
        <w:jc w:val="both"/>
      </w:pPr>
    </w:p>
    <w:p w14:paraId="7D422EA0" w14:textId="77777777" w:rsidR="00700B65" w:rsidRPr="00E40FB4" w:rsidRDefault="00700B65" w:rsidP="00700B65">
      <w:pPr>
        <w:tabs>
          <w:tab w:val="left" w:pos="2268"/>
        </w:tabs>
        <w:jc w:val="both"/>
      </w:pPr>
    </w:p>
    <w:p w14:paraId="6F03A23D" w14:textId="77777777" w:rsidR="00700B65" w:rsidRPr="00E40FB4" w:rsidRDefault="00700B65" w:rsidP="00700B65">
      <w:pPr>
        <w:rPr>
          <w:b/>
        </w:rPr>
      </w:pPr>
    </w:p>
    <w:p w14:paraId="7973F093" w14:textId="77777777" w:rsidR="00700B65" w:rsidRPr="00E40FB4" w:rsidRDefault="00700B65" w:rsidP="00700B65">
      <w:pPr>
        <w:ind w:left="360"/>
        <w:jc w:val="center"/>
        <w:rPr>
          <w:b/>
        </w:rPr>
      </w:pPr>
    </w:p>
    <w:p w14:paraId="6FE11F53" w14:textId="49B9FD77" w:rsidR="00700B65" w:rsidRDefault="00700B65" w:rsidP="00700B65">
      <w:pPr>
        <w:ind w:left="360"/>
        <w:jc w:val="center"/>
        <w:rPr>
          <w:b/>
        </w:rPr>
      </w:pPr>
    </w:p>
    <w:p w14:paraId="7F3DA481" w14:textId="7ADCE6BD" w:rsidR="00671921" w:rsidRDefault="00671921" w:rsidP="00700B65">
      <w:pPr>
        <w:ind w:left="360"/>
        <w:jc w:val="center"/>
        <w:rPr>
          <w:b/>
        </w:rPr>
      </w:pPr>
    </w:p>
    <w:p w14:paraId="078CE6DC" w14:textId="438145B0" w:rsidR="00671921" w:rsidRDefault="00671921" w:rsidP="00700B65">
      <w:pPr>
        <w:ind w:left="360"/>
        <w:jc w:val="center"/>
        <w:rPr>
          <w:b/>
        </w:rPr>
      </w:pPr>
    </w:p>
    <w:p w14:paraId="515B3A84" w14:textId="33E0C208" w:rsidR="00671921" w:rsidRDefault="00671921" w:rsidP="00700B65">
      <w:pPr>
        <w:ind w:left="360"/>
        <w:jc w:val="center"/>
        <w:rPr>
          <w:b/>
        </w:rPr>
      </w:pPr>
    </w:p>
    <w:p w14:paraId="50806BD8" w14:textId="69B62D7C" w:rsidR="00671921" w:rsidRDefault="00671921" w:rsidP="00700B65">
      <w:pPr>
        <w:ind w:left="360"/>
        <w:jc w:val="center"/>
        <w:rPr>
          <w:b/>
        </w:rPr>
      </w:pPr>
    </w:p>
    <w:p w14:paraId="0CFBDD18" w14:textId="355D9C8A" w:rsidR="00671921" w:rsidRDefault="00671921" w:rsidP="00700B65">
      <w:pPr>
        <w:ind w:left="360"/>
        <w:jc w:val="center"/>
        <w:rPr>
          <w:b/>
        </w:rPr>
      </w:pPr>
    </w:p>
    <w:p w14:paraId="634B2429" w14:textId="54B7246A" w:rsidR="00671921" w:rsidRDefault="00671921" w:rsidP="00700B65">
      <w:pPr>
        <w:ind w:left="360"/>
        <w:jc w:val="center"/>
        <w:rPr>
          <w:b/>
        </w:rPr>
      </w:pPr>
    </w:p>
    <w:p w14:paraId="10FCE973" w14:textId="5194ACAE" w:rsidR="00671921" w:rsidRDefault="00671921" w:rsidP="00700B65">
      <w:pPr>
        <w:ind w:left="360"/>
        <w:jc w:val="center"/>
        <w:rPr>
          <w:b/>
        </w:rPr>
      </w:pPr>
    </w:p>
    <w:p w14:paraId="4FB16920" w14:textId="641AC943" w:rsidR="00671921" w:rsidRDefault="00671921" w:rsidP="00700B65">
      <w:pPr>
        <w:ind w:left="360"/>
        <w:jc w:val="center"/>
        <w:rPr>
          <w:b/>
        </w:rPr>
      </w:pPr>
    </w:p>
    <w:p w14:paraId="72A80AF8" w14:textId="33B9C10F" w:rsidR="00671921" w:rsidRDefault="00671921" w:rsidP="00700B65">
      <w:pPr>
        <w:ind w:left="360"/>
        <w:jc w:val="center"/>
        <w:rPr>
          <w:b/>
        </w:rPr>
      </w:pPr>
    </w:p>
    <w:p w14:paraId="783024C0" w14:textId="69FEE4D1" w:rsidR="00671921" w:rsidRDefault="00671921" w:rsidP="00700B65">
      <w:pPr>
        <w:ind w:left="360"/>
        <w:jc w:val="center"/>
        <w:rPr>
          <w:b/>
        </w:rPr>
      </w:pPr>
    </w:p>
    <w:p w14:paraId="729D048F" w14:textId="0CC4CB9A" w:rsidR="00671921" w:rsidRDefault="00671921" w:rsidP="00700B65">
      <w:pPr>
        <w:ind w:left="360"/>
        <w:jc w:val="center"/>
        <w:rPr>
          <w:b/>
        </w:rPr>
      </w:pPr>
    </w:p>
    <w:p w14:paraId="74C38AEA" w14:textId="0CB52726" w:rsidR="00671921" w:rsidRDefault="00671921" w:rsidP="00700B65">
      <w:pPr>
        <w:ind w:left="360"/>
        <w:jc w:val="center"/>
        <w:rPr>
          <w:b/>
        </w:rPr>
      </w:pPr>
    </w:p>
    <w:p w14:paraId="1CABA543" w14:textId="7FEFC79D" w:rsidR="00671921" w:rsidRDefault="00671921" w:rsidP="00700B65">
      <w:pPr>
        <w:ind w:left="360"/>
        <w:jc w:val="center"/>
        <w:rPr>
          <w:b/>
        </w:rPr>
      </w:pPr>
    </w:p>
    <w:p w14:paraId="2CC9CECB" w14:textId="550F05DB" w:rsidR="00671921" w:rsidRDefault="00671921" w:rsidP="00700B65">
      <w:pPr>
        <w:ind w:left="360"/>
        <w:jc w:val="center"/>
        <w:rPr>
          <w:b/>
        </w:rPr>
      </w:pPr>
    </w:p>
    <w:p w14:paraId="3C6080AB" w14:textId="5D34FF5A" w:rsidR="00671921" w:rsidRDefault="00671921" w:rsidP="00700B65">
      <w:pPr>
        <w:ind w:left="360"/>
        <w:jc w:val="center"/>
        <w:rPr>
          <w:b/>
        </w:rPr>
      </w:pPr>
    </w:p>
    <w:p w14:paraId="55351ABA" w14:textId="714F3526" w:rsidR="00671921" w:rsidRDefault="00671921" w:rsidP="00700B65">
      <w:pPr>
        <w:ind w:left="360"/>
        <w:jc w:val="center"/>
        <w:rPr>
          <w:b/>
        </w:rPr>
      </w:pPr>
    </w:p>
    <w:p w14:paraId="06B6DC02" w14:textId="3022ED1A" w:rsidR="00671921" w:rsidRDefault="00671921" w:rsidP="00700B65">
      <w:pPr>
        <w:ind w:left="360"/>
        <w:jc w:val="center"/>
        <w:rPr>
          <w:b/>
        </w:rPr>
      </w:pPr>
    </w:p>
    <w:p w14:paraId="46EED703" w14:textId="53BB5C64" w:rsidR="00671921" w:rsidRDefault="00671921" w:rsidP="00700B65">
      <w:pPr>
        <w:ind w:left="360"/>
        <w:jc w:val="center"/>
        <w:rPr>
          <w:b/>
        </w:rPr>
      </w:pPr>
    </w:p>
    <w:p w14:paraId="55D43B0C" w14:textId="49EA2994" w:rsidR="00671921" w:rsidRDefault="00671921" w:rsidP="00700B65">
      <w:pPr>
        <w:ind w:left="360"/>
        <w:jc w:val="center"/>
        <w:rPr>
          <w:b/>
        </w:rPr>
      </w:pPr>
    </w:p>
    <w:p w14:paraId="3749F406" w14:textId="2B235B2E" w:rsidR="00671921" w:rsidRDefault="00671921" w:rsidP="00700B65">
      <w:pPr>
        <w:ind w:left="360"/>
        <w:jc w:val="center"/>
        <w:rPr>
          <w:b/>
        </w:rPr>
      </w:pPr>
    </w:p>
    <w:p w14:paraId="066DB4C1" w14:textId="39BBF6B4" w:rsidR="00671921" w:rsidRDefault="00671921" w:rsidP="00700B65">
      <w:pPr>
        <w:ind w:left="360"/>
        <w:jc w:val="center"/>
        <w:rPr>
          <w:b/>
        </w:rPr>
      </w:pPr>
    </w:p>
    <w:p w14:paraId="7AF41FC5" w14:textId="77777777" w:rsidR="00671921" w:rsidRPr="00E40FB4" w:rsidRDefault="00671921" w:rsidP="00700B65">
      <w:pPr>
        <w:ind w:left="360"/>
        <w:jc w:val="center"/>
        <w:rPr>
          <w:b/>
        </w:rPr>
      </w:pPr>
    </w:p>
    <w:tbl>
      <w:tblPr>
        <w:tblpPr w:leftFromText="180" w:rightFromText="180" w:vertAnchor="page" w:horzAnchor="margin" w:tblpY="721"/>
        <w:tblW w:w="11352" w:type="dxa"/>
        <w:tblBorders>
          <w:bottom w:val="thickThinSmallGap" w:sz="24" w:space="0" w:color="auto"/>
        </w:tblBorders>
        <w:tblLook w:val="01E0" w:firstRow="1" w:lastRow="1" w:firstColumn="1" w:lastColumn="1" w:noHBand="0" w:noVBand="0"/>
      </w:tblPr>
      <w:tblGrid>
        <w:gridCol w:w="4481"/>
        <w:gridCol w:w="1825"/>
        <w:gridCol w:w="5046"/>
      </w:tblGrid>
      <w:tr w:rsidR="00671921" w:rsidRPr="006E7E83" w14:paraId="59FAEF03" w14:textId="77777777" w:rsidTr="000242A2">
        <w:trPr>
          <w:trHeight w:val="2253"/>
        </w:trPr>
        <w:tc>
          <w:tcPr>
            <w:tcW w:w="4481" w:type="dxa"/>
            <w:shd w:val="clear" w:color="auto" w:fill="auto"/>
          </w:tcPr>
          <w:p w14:paraId="6DACE0E7" w14:textId="77777777" w:rsidR="00671921" w:rsidRPr="006E7E83" w:rsidRDefault="00671921" w:rsidP="000242A2">
            <w:pPr>
              <w:ind w:right="579"/>
              <w:jc w:val="center"/>
              <w:rPr>
                <w:b/>
              </w:rPr>
            </w:pPr>
            <w:r>
              <w:rPr>
                <w:b/>
              </w:rPr>
              <w:t xml:space="preserve">               </w:t>
            </w:r>
            <w:r w:rsidRPr="006E7E83">
              <w:rPr>
                <w:b/>
              </w:rPr>
              <w:t>Российская Федерация (Россия)</w:t>
            </w:r>
          </w:p>
          <w:p w14:paraId="1C3CE41F" w14:textId="77777777" w:rsidR="00671921" w:rsidRPr="006E7E83" w:rsidRDefault="00671921" w:rsidP="000242A2">
            <w:pPr>
              <w:ind w:right="579"/>
              <w:jc w:val="center"/>
              <w:rPr>
                <w:b/>
              </w:rPr>
            </w:pPr>
            <w:r w:rsidRPr="006E7E83">
              <w:rPr>
                <w:b/>
              </w:rPr>
              <w:t>Республика Саха (Якутия)</w:t>
            </w:r>
          </w:p>
          <w:p w14:paraId="670849CF" w14:textId="77777777" w:rsidR="00671921" w:rsidRPr="006E7E83" w:rsidRDefault="00671921" w:rsidP="000242A2">
            <w:pPr>
              <w:ind w:right="579"/>
              <w:jc w:val="center"/>
              <w:rPr>
                <w:b/>
              </w:rPr>
            </w:pPr>
            <w:r w:rsidRPr="006E7E83">
              <w:rPr>
                <w:b/>
              </w:rPr>
              <w:t>АДМИНИСТРАЦИЯ</w:t>
            </w:r>
          </w:p>
          <w:p w14:paraId="44046E27" w14:textId="77777777" w:rsidR="00671921" w:rsidRPr="006E7E83" w:rsidRDefault="00671921" w:rsidP="000242A2">
            <w:pPr>
              <w:ind w:right="579"/>
              <w:jc w:val="center"/>
              <w:rPr>
                <w:b/>
              </w:rPr>
            </w:pPr>
            <w:r w:rsidRPr="006E7E83">
              <w:rPr>
                <w:b/>
              </w:rPr>
              <w:t>муниципального образования</w:t>
            </w:r>
          </w:p>
          <w:p w14:paraId="7902B3D8" w14:textId="77777777" w:rsidR="00671921" w:rsidRPr="006E7E83" w:rsidRDefault="00671921" w:rsidP="000242A2">
            <w:pPr>
              <w:ind w:right="579"/>
              <w:jc w:val="center"/>
              <w:rPr>
                <w:b/>
              </w:rPr>
            </w:pPr>
            <w:r w:rsidRPr="006E7E83">
              <w:rPr>
                <w:b/>
              </w:rPr>
              <w:t>«Поселок Айхал»</w:t>
            </w:r>
          </w:p>
          <w:p w14:paraId="77BA51F6" w14:textId="77777777" w:rsidR="00671921" w:rsidRPr="006E7E83" w:rsidRDefault="00671921" w:rsidP="000242A2">
            <w:pPr>
              <w:ind w:right="579"/>
              <w:jc w:val="center"/>
              <w:rPr>
                <w:b/>
              </w:rPr>
            </w:pPr>
            <w:r w:rsidRPr="006E7E83">
              <w:rPr>
                <w:b/>
              </w:rPr>
              <w:t>Мирнинского района</w:t>
            </w:r>
          </w:p>
          <w:p w14:paraId="41E74B2B" w14:textId="77777777" w:rsidR="00671921" w:rsidRPr="006E7E83" w:rsidRDefault="00671921" w:rsidP="000242A2">
            <w:pPr>
              <w:ind w:right="579"/>
              <w:jc w:val="center"/>
              <w:rPr>
                <w:b/>
                <w:bCs/>
                <w:kern w:val="32"/>
                <w:position w:val="6"/>
              </w:rPr>
            </w:pPr>
            <w:r w:rsidRPr="006E7E83">
              <w:rPr>
                <w:b/>
                <w:bCs/>
                <w:kern w:val="32"/>
                <w:position w:val="6"/>
              </w:rPr>
              <w:t xml:space="preserve"> </w:t>
            </w:r>
          </w:p>
          <w:p w14:paraId="613B93C0" w14:textId="77777777" w:rsidR="00671921" w:rsidRPr="006E7E83" w:rsidRDefault="00671921" w:rsidP="000242A2">
            <w:pPr>
              <w:ind w:right="579"/>
              <w:jc w:val="center"/>
              <w:rPr>
                <w:b/>
                <w:bCs/>
                <w:kern w:val="32"/>
                <w:position w:val="6"/>
              </w:rPr>
            </w:pPr>
            <w:r w:rsidRPr="006E7E83">
              <w:rPr>
                <w:b/>
                <w:bCs/>
                <w:kern w:val="32"/>
                <w:position w:val="6"/>
              </w:rPr>
              <w:t>ПОСТАНОВЛЕНИЕ</w:t>
            </w:r>
          </w:p>
        </w:tc>
        <w:tc>
          <w:tcPr>
            <w:tcW w:w="1825" w:type="dxa"/>
            <w:shd w:val="clear" w:color="auto" w:fill="auto"/>
          </w:tcPr>
          <w:p w14:paraId="45A01281" w14:textId="77777777" w:rsidR="00671921" w:rsidRPr="006E7E83" w:rsidRDefault="00671921" w:rsidP="000242A2">
            <w:pPr>
              <w:ind w:right="579"/>
              <w:jc w:val="center"/>
              <w:rPr>
                <w:noProof/>
              </w:rPr>
            </w:pPr>
            <w:r>
              <w:rPr>
                <w:noProof/>
              </w:rPr>
              <w:drawing>
                <wp:anchor distT="0" distB="0" distL="114300" distR="114300" simplePos="0" relativeHeight="251671552" behindDoc="0" locked="0" layoutInCell="1" allowOverlap="1" wp14:anchorId="2530E9D9" wp14:editId="6087E579">
                  <wp:simplePos x="0" y="0"/>
                  <wp:positionH relativeFrom="column">
                    <wp:posOffset>12065</wp:posOffset>
                  </wp:positionH>
                  <wp:positionV relativeFrom="paragraph">
                    <wp:posOffset>-25400</wp:posOffset>
                  </wp:positionV>
                  <wp:extent cx="838835" cy="822960"/>
                  <wp:effectExtent l="19050" t="0" r="0" b="0"/>
                  <wp:wrapNone/>
                  <wp:docPr id="16"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20" cstate="print"/>
                          <a:srcRect t="21161" r="-61"/>
                          <a:stretch>
                            <a:fillRect/>
                          </a:stretch>
                        </pic:blipFill>
                        <pic:spPr bwMode="auto">
                          <a:xfrm>
                            <a:off x="0" y="0"/>
                            <a:ext cx="838835" cy="822960"/>
                          </a:xfrm>
                          <a:prstGeom prst="rect">
                            <a:avLst/>
                          </a:prstGeom>
                          <a:noFill/>
                          <a:ln w="9525">
                            <a:noFill/>
                            <a:miter lim="800000"/>
                            <a:headEnd/>
                            <a:tailEnd/>
                          </a:ln>
                        </pic:spPr>
                      </pic:pic>
                    </a:graphicData>
                  </a:graphic>
                </wp:anchor>
              </w:drawing>
            </w:r>
          </w:p>
          <w:p w14:paraId="28F2ABF7" w14:textId="77777777" w:rsidR="00671921" w:rsidRPr="006E7E83" w:rsidRDefault="00671921" w:rsidP="000242A2">
            <w:pPr>
              <w:ind w:right="579"/>
              <w:jc w:val="center"/>
            </w:pPr>
          </w:p>
        </w:tc>
        <w:tc>
          <w:tcPr>
            <w:tcW w:w="5046" w:type="dxa"/>
            <w:shd w:val="clear" w:color="auto" w:fill="auto"/>
          </w:tcPr>
          <w:p w14:paraId="00BBF90D" w14:textId="77777777" w:rsidR="00671921" w:rsidRPr="006E7E83" w:rsidRDefault="00671921" w:rsidP="000242A2">
            <w:pPr>
              <w:ind w:right="579"/>
              <w:jc w:val="center"/>
              <w:rPr>
                <w:b/>
              </w:rPr>
            </w:pPr>
            <w:r w:rsidRPr="006E7E83">
              <w:rPr>
                <w:b/>
              </w:rPr>
              <w:t xml:space="preserve">Россия </w:t>
            </w:r>
            <w:proofErr w:type="spellStart"/>
            <w:r w:rsidRPr="006E7E83">
              <w:rPr>
                <w:b/>
              </w:rPr>
              <w:t>Федерацията</w:t>
            </w:r>
            <w:proofErr w:type="spellEnd"/>
            <w:r w:rsidRPr="006E7E83">
              <w:rPr>
                <w:b/>
              </w:rPr>
              <w:t xml:space="preserve"> (Россия)</w:t>
            </w:r>
          </w:p>
          <w:p w14:paraId="464E24CA" w14:textId="77777777" w:rsidR="00671921" w:rsidRPr="006E7E83" w:rsidRDefault="00671921" w:rsidP="000242A2">
            <w:pPr>
              <w:ind w:right="579"/>
              <w:jc w:val="center"/>
              <w:rPr>
                <w:b/>
              </w:rPr>
            </w:pPr>
            <w:r w:rsidRPr="006E7E83">
              <w:rPr>
                <w:b/>
                <w:shd w:val="clear" w:color="auto" w:fill="FFFFFF"/>
              </w:rPr>
              <w:t xml:space="preserve">Саха </w:t>
            </w:r>
            <w:proofErr w:type="spellStart"/>
            <w:r w:rsidRPr="006E7E83">
              <w:rPr>
                <w:b/>
                <w:shd w:val="clear" w:color="auto" w:fill="FFFFFF"/>
              </w:rPr>
              <w:t>Өрөспүүбүлүкэтэ</w:t>
            </w:r>
            <w:proofErr w:type="spellEnd"/>
          </w:p>
          <w:p w14:paraId="3EE634A6" w14:textId="77777777" w:rsidR="00671921" w:rsidRPr="006E7E83" w:rsidRDefault="00671921" w:rsidP="000242A2">
            <w:pPr>
              <w:ind w:right="579"/>
              <w:jc w:val="center"/>
              <w:rPr>
                <w:b/>
              </w:rPr>
            </w:pPr>
            <w:proofErr w:type="spellStart"/>
            <w:r w:rsidRPr="006E7E83">
              <w:rPr>
                <w:b/>
              </w:rPr>
              <w:t>Мииринэй</w:t>
            </w:r>
            <w:proofErr w:type="spellEnd"/>
            <w:r w:rsidRPr="006E7E83">
              <w:rPr>
                <w:b/>
              </w:rPr>
              <w:t xml:space="preserve"> </w:t>
            </w:r>
            <w:proofErr w:type="spellStart"/>
            <w:r w:rsidRPr="006E7E83">
              <w:rPr>
                <w:b/>
              </w:rPr>
              <w:t>улуу</w:t>
            </w:r>
            <w:proofErr w:type="spellEnd"/>
            <w:r w:rsidRPr="006E7E83">
              <w:rPr>
                <w:b/>
                <w:lang w:val="en-US"/>
              </w:rPr>
              <w:t>h</w:t>
            </w:r>
            <w:proofErr w:type="spellStart"/>
            <w:r w:rsidRPr="006E7E83">
              <w:rPr>
                <w:b/>
              </w:rPr>
              <w:t>ун</w:t>
            </w:r>
            <w:proofErr w:type="spellEnd"/>
          </w:p>
          <w:p w14:paraId="207E8C63" w14:textId="77777777" w:rsidR="00671921" w:rsidRPr="006E7E83" w:rsidRDefault="00671921" w:rsidP="000242A2">
            <w:pPr>
              <w:ind w:right="579"/>
              <w:jc w:val="center"/>
              <w:rPr>
                <w:b/>
              </w:rPr>
            </w:pPr>
            <w:r w:rsidRPr="006E7E83">
              <w:rPr>
                <w:b/>
              </w:rPr>
              <w:t xml:space="preserve">Айхал </w:t>
            </w:r>
            <w:proofErr w:type="spellStart"/>
            <w:r w:rsidRPr="006E7E83">
              <w:rPr>
                <w:b/>
              </w:rPr>
              <w:t>бө</w:t>
            </w:r>
            <w:proofErr w:type="spellEnd"/>
            <w:r w:rsidRPr="006E7E83">
              <w:rPr>
                <w:b/>
                <w:lang w:val="en-US"/>
              </w:rPr>
              <w:t>h</w:t>
            </w:r>
            <w:proofErr w:type="spellStart"/>
            <w:r w:rsidRPr="006E7E83">
              <w:rPr>
                <w:b/>
              </w:rPr>
              <w:t>үөлэгин</w:t>
            </w:r>
            <w:proofErr w:type="spellEnd"/>
          </w:p>
          <w:p w14:paraId="31DC81C4" w14:textId="77777777" w:rsidR="00671921" w:rsidRPr="006E7E83" w:rsidRDefault="00671921" w:rsidP="000242A2">
            <w:pPr>
              <w:ind w:right="579"/>
              <w:jc w:val="center"/>
              <w:rPr>
                <w:b/>
              </w:rPr>
            </w:pPr>
            <w:proofErr w:type="spellStart"/>
            <w:r w:rsidRPr="006E7E83">
              <w:rPr>
                <w:b/>
              </w:rPr>
              <w:t>муниципальнай</w:t>
            </w:r>
            <w:proofErr w:type="spellEnd"/>
            <w:r w:rsidRPr="006E7E83">
              <w:rPr>
                <w:b/>
              </w:rPr>
              <w:t xml:space="preserve"> </w:t>
            </w:r>
            <w:proofErr w:type="spellStart"/>
            <w:r w:rsidRPr="006E7E83">
              <w:rPr>
                <w:b/>
              </w:rPr>
              <w:t>тэриллиитин</w:t>
            </w:r>
            <w:proofErr w:type="spellEnd"/>
          </w:p>
          <w:p w14:paraId="736B00D6" w14:textId="77777777" w:rsidR="00671921" w:rsidRPr="006E7E83" w:rsidRDefault="00671921" w:rsidP="000242A2">
            <w:pPr>
              <w:ind w:right="579"/>
              <w:jc w:val="center"/>
              <w:rPr>
                <w:b/>
                <w:position w:val="6"/>
              </w:rPr>
            </w:pPr>
            <w:r w:rsidRPr="006E7E83">
              <w:rPr>
                <w:b/>
              </w:rPr>
              <w:t>ДЬА</w:t>
            </w:r>
            <w:r w:rsidRPr="006E7E83">
              <w:rPr>
                <w:b/>
                <w:lang w:val="en-US"/>
              </w:rPr>
              <w:t>h</w:t>
            </w:r>
            <w:r w:rsidRPr="006E7E83">
              <w:rPr>
                <w:b/>
              </w:rPr>
              <w:t>АЛТАТА</w:t>
            </w:r>
          </w:p>
          <w:p w14:paraId="6B0BFA44" w14:textId="77777777" w:rsidR="00671921" w:rsidRPr="006E7E83" w:rsidRDefault="00671921" w:rsidP="000242A2">
            <w:pPr>
              <w:ind w:right="579"/>
              <w:jc w:val="center"/>
              <w:rPr>
                <w:b/>
                <w:position w:val="6"/>
              </w:rPr>
            </w:pPr>
          </w:p>
          <w:p w14:paraId="458CEB87" w14:textId="77777777" w:rsidR="00671921" w:rsidRPr="006E7E83" w:rsidRDefault="00671921" w:rsidP="000242A2">
            <w:pPr>
              <w:ind w:right="579"/>
              <w:jc w:val="center"/>
              <w:rPr>
                <w:b/>
              </w:rPr>
            </w:pPr>
            <w:r w:rsidRPr="006E7E83">
              <w:rPr>
                <w:b/>
                <w:position w:val="6"/>
              </w:rPr>
              <w:t>УУРААХ</w:t>
            </w:r>
          </w:p>
          <w:p w14:paraId="4A347861" w14:textId="77777777" w:rsidR="00671921" w:rsidRPr="006E7E83" w:rsidRDefault="00671921" w:rsidP="000242A2">
            <w:pPr>
              <w:ind w:right="579"/>
              <w:jc w:val="center"/>
              <w:rPr>
                <w:b/>
                <w:bCs/>
                <w:kern w:val="32"/>
                <w:position w:val="6"/>
              </w:rPr>
            </w:pPr>
          </w:p>
        </w:tc>
      </w:tr>
    </w:tbl>
    <w:p w14:paraId="0AB034C3" w14:textId="77777777" w:rsidR="00671921" w:rsidRDefault="00671921" w:rsidP="00671921">
      <w:pPr>
        <w:ind w:left="-709" w:right="-284" w:firstLine="709"/>
        <w:jc w:val="right"/>
      </w:pPr>
    </w:p>
    <w:p w14:paraId="24E4DB2F" w14:textId="77777777" w:rsidR="00671921" w:rsidRPr="006E7E83" w:rsidRDefault="00671921" w:rsidP="00671921">
      <w:pPr>
        <w:ind w:left="-709" w:right="-284" w:firstLine="709"/>
        <w:jc w:val="right"/>
      </w:pPr>
    </w:p>
    <w:p w14:paraId="7AB95258" w14:textId="77777777" w:rsidR="00671921" w:rsidRPr="004A5D66" w:rsidRDefault="00671921" w:rsidP="00671921">
      <w:pPr>
        <w:ind w:right="-284"/>
        <w:rPr>
          <w:b/>
        </w:rPr>
      </w:pPr>
      <w:r>
        <w:rPr>
          <w:b/>
        </w:rPr>
        <w:t xml:space="preserve"> 14.05.2021</w:t>
      </w:r>
      <w:r w:rsidRPr="004A5D66">
        <w:rPr>
          <w:b/>
        </w:rPr>
        <w:tab/>
      </w:r>
      <w:r w:rsidRPr="004A5D66">
        <w:rPr>
          <w:b/>
        </w:rPr>
        <w:tab/>
      </w:r>
      <w:r w:rsidRPr="004A5D66">
        <w:rPr>
          <w:b/>
        </w:rPr>
        <w:tab/>
      </w:r>
      <w:r w:rsidRPr="004A5D66">
        <w:rPr>
          <w:b/>
        </w:rPr>
        <w:tab/>
      </w:r>
      <w:r w:rsidRPr="004A5D66">
        <w:rPr>
          <w:b/>
        </w:rPr>
        <w:tab/>
      </w:r>
      <w:r w:rsidRPr="004A5D66">
        <w:rPr>
          <w:b/>
        </w:rPr>
        <w:tab/>
        <w:t xml:space="preserve">    </w:t>
      </w:r>
      <w:r w:rsidRPr="004A5D66">
        <w:rPr>
          <w:b/>
        </w:rPr>
        <w:tab/>
      </w:r>
      <w:r>
        <w:rPr>
          <w:b/>
        </w:rPr>
        <w:t xml:space="preserve">  </w:t>
      </w:r>
      <w:r w:rsidRPr="004A5D66">
        <w:rPr>
          <w:b/>
        </w:rPr>
        <w:t xml:space="preserve">    </w:t>
      </w:r>
      <w:r>
        <w:rPr>
          <w:b/>
        </w:rPr>
        <w:t xml:space="preserve">                                        № 166</w:t>
      </w:r>
    </w:p>
    <w:p w14:paraId="3298E39E" w14:textId="77777777" w:rsidR="00671921" w:rsidRPr="004A5D66" w:rsidRDefault="00671921" w:rsidP="00671921">
      <w:pPr>
        <w:rPr>
          <w:b/>
        </w:rPr>
      </w:pPr>
    </w:p>
    <w:p w14:paraId="2E6102BC" w14:textId="77777777" w:rsidR="00671921" w:rsidRPr="006E7E83" w:rsidRDefault="00671921" w:rsidP="00671921">
      <w:pPr>
        <w:jc w:val="both"/>
        <w:rPr>
          <w:b/>
        </w:rPr>
      </w:pPr>
      <w:r w:rsidRPr="006E7E83">
        <w:rPr>
          <w:b/>
        </w:rPr>
        <w:t xml:space="preserve">О внесении изменений в постановление администрации </w:t>
      </w:r>
    </w:p>
    <w:p w14:paraId="5AB2B412" w14:textId="77777777" w:rsidR="00671921" w:rsidRPr="006E7E83" w:rsidRDefault="00671921" w:rsidP="00671921">
      <w:pPr>
        <w:jc w:val="both"/>
        <w:rPr>
          <w:b/>
        </w:rPr>
      </w:pPr>
      <w:r w:rsidRPr="006E7E83">
        <w:rPr>
          <w:b/>
        </w:rPr>
        <w:t>МО «Поселок Айхал» от 07.11.2017 г. № 362 «Об утверждении муниципальной программы «Развитие культуры и социокультурного пространства в п. Айхал Мирнинского района Респуб</w:t>
      </w:r>
      <w:r>
        <w:rPr>
          <w:b/>
        </w:rPr>
        <w:t>лики Саха (Якутия)» на 2018-2022</w:t>
      </w:r>
      <w:r w:rsidRPr="006E7E83">
        <w:rPr>
          <w:b/>
        </w:rPr>
        <w:t xml:space="preserve"> годы» (с изменениями и дополнениями от 28.02.2018 г. № 49, от 16.04.2018 г. № 120, от 25.07.2018 г. № 270, от 10.10.2018 г. № 348</w:t>
      </w:r>
      <w:r>
        <w:rPr>
          <w:b/>
        </w:rPr>
        <w:t>, от 10.12.2018г. № 98 от 29.03.2019, № 182, от 23.05.2019 № 182, №431 от 13.11.2019</w:t>
      </w:r>
      <w:r w:rsidRPr="006E7E83">
        <w:rPr>
          <w:b/>
        </w:rPr>
        <w:t xml:space="preserve"> </w:t>
      </w:r>
      <w:r>
        <w:rPr>
          <w:b/>
        </w:rPr>
        <w:t>, № 9 от 16.01.2020,№ 64 от 23.03.2020, № 120 от 20.04.2020, № 200 от 06.07.2020, №17 от 25.01.2021)</w:t>
      </w:r>
    </w:p>
    <w:p w14:paraId="14B30536" w14:textId="77777777" w:rsidR="00671921" w:rsidRPr="006E7E83" w:rsidRDefault="00671921" w:rsidP="00671921">
      <w:pPr>
        <w:rPr>
          <w:b/>
        </w:rPr>
      </w:pPr>
    </w:p>
    <w:p w14:paraId="32DBA6F5" w14:textId="77777777" w:rsidR="00671921" w:rsidRDefault="00671921" w:rsidP="00671921">
      <w:pPr>
        <w:ind w:firstLine="567"/>
        <w:jc w:val="both"/>
      </w:pPr>
      <w:r>
        <w:t>В соответствии со ст.179 Бюджетного Кодекса российской Федерации, Федеральным законом от 06.10.2003 г. №131-ФЗ «Об общих принципах организации местного самоуправления в Российской Федерации»</w:t>
      </w:r>
      <w:r w:rsidRPr="006E7E83">
        <w:t xml:space="preserve">, Постановлением Главы №158 от 30.10.2013 г. «Об утверждении порядка разработки и реализации муниципальных программ МО «Поселок Айхал» Мирнинского района Республики Саха (Якутия), </w:t>
      </w:r>
      <w:r>
        <w:t>ПОСТАНОВЛЯЮ</w:t>
      </w:r>
      <w:r w:rsidRPr="006E7E83">
        <w:t>:</w:t>
      </w:r>
    </w:p>
    <w:p w14:paraId="2FA0E3A4" w14:textId="77777777" w:rsidR="00671921" w:rsidRDefault="00671921" w:rsidP="00671921">
      <w:pPr>
        <w:ind w:firstLine="567"/>
        <w:jc w:val="both"/>
      </w:pPr>
    </w:p>
    <w:p w14:paraId="4A49CDDD" w14:textId="77777777" w:rsidR="00671921" w:rsidRPr="006E7E83" w:rsidRDefault="00671921" w:rsidP="00671921">
      <w:pPr>
        <w:ind w:firstLine="567"/>
        <w:jc w:val="both"/>
      </w:pPr>
    </w:p>
    <w:p w14:paraId="0C6B7579" w14:textId="77777777" w:rsidR="00671921" w:rsidRPr="00BB5CA9" w:rsidRDefault="00671921" w:rsidP="00390445">
      <w:pPr>
        <w:pStyle w:val="af0"/>
        <w:numPr>
          <w:ilvl w:val="0"/>
          <w:numId w:val="24"/>
        </w:numPr>
        <w:tabs>
          <w:tab w:val="left" w:pos="993"/>
        </w:tabs>
        <w:spacing w:after="0" w:line="240" w:lineRule="auto"/>
        <w:jc w:val="both"/>
      </w:pPr>
      <w:r w:rsidRPr="006D1001">
        <w:t xml:space="preserve">Внести изменения в </w:t>
      </w:r>
      <w:r>
        <w:t>муниципальную п</w:t>
      </w:r>
      <w:r w:rsidRPr="006D1001">
        <w:t>рограмм</w:t>
      </w:r>
      <w:r>
        <w:t>у</w:t>
      </w:r>
      <w:r w:rsidRPr="006D1001">
        <w:t xml:space="preserve"> </w:t>
      </w:r>
      <w:r w:rsidRPr="00A97A8F">
        <w:t>«Об утверждении муниципальной программы «Развитие культуры и социокультурного пространства в п. Айхал Мирнинского района Респуб</w:t>
      </w:r>
      <w:r>
        <w:t>лики Саха (Якутия)» на 2018-2023</w:t>
      </w:r>
      <w:r w:rsidRPr="00A97A8F">
        <w:t xml:space="preserve"> годы»</w:t>
      </w:r>
      <w:r>
        <w:t xml:space="preserve">: </w:t>
      </w:r>
      <w:r w:rsidRPr="003F2646">
        <w:rPr>
          <w:b/>
        </w:rPr>
        <w:t xml:space="preserve"> </w:t>
      </w:r>
      <w:r w:rsidRPr="006D1001">
        <w:t xml:space="preserve"> </w:t>
      </w:r>
    </w:p>
    <w:p w14:paraId="118662CD" w14:textId="77777777" w:rsidR="00671921" w:rsidRDefault="00671921" w:rsidP="00671921">
      <w:pPr>
        <w:tabs>
          <w:tab w:val="left" w:pos="993"/>
        </w:tabs>
        <w:ind w:left="360"/>
      </w:pPr>
      <w:r>
        <w:t>1.1. Паспорт Программы изложить в новой редакции согласно Приложению № 1 настоящего Постановления;</w:t>
      </w:r>
    </w:p>
    <w:p w14:paraId="6B88FCA8" w14:textId="77777777" w:rsidR="00671921" w:rsidRDefault="00671921" w:rsidP="00671921">
      <w:pPr>
        <w:ind w:left="360"/>
      </w:pPr>
      <w:r>
        <w:t>1.2. Приложение № 2 к Программе изложить в новой редакции согласно Приложению № 2 настоящего Постановления;</w:t>
      </w:r>
    </w:p>
    <w:p w14:paraId="01519CFD" w14:textId="77777777" w:rsidR="00671921" w:rsidRDefault="00671921" w:rsidP="00671921">
      <w:pPr>
        <w:ind w:left="360"/>
      </w:pPr>
      <w:r>
        <w:t>1.3.  Приложение № 3 к Программе изложить в новой редакции согласно Приложению № 3 настоящего Постановления;</w:t>
      </w:r>
    </w:p>
    <w:p w14:paraId="33005560" w14:textId="77777777" w:rsidR="00671921" w:rsidRDefault="00671921" w:rsidP="00671921">
      <w:pPr>
        <w:ind w:left="360"/>
        <w:jc w:val="both"/>
      </w:pPr>
      <w:r>
        <w:t>1.4. Добавить Приложение № 4 «Методика оценки эффективности реализации муниципальной программы», согласно Приложению №4 настоящего Постановления</w:t>
      </w:r>
    </w:p>
    <w:p w14:paraId="2ED817F2" w14:textId="77777777" w:rsidR="00671921" w:rsidRDefault="00671921" w:rsidP="00671921">
      <w:pPr>
        <w:ind w:left="360"/>
        <w:jc w:val="both"/>
      </w:pPr>
      <w:r>
        <w:t>1.5. Добавить Приложение №</w:t>
      </w:r>
      <w:proofErr w:type="gramStart"/>
      <w:r>
        <w:t>5  «</w:t>
      </w:r>
      <w:proofErr w:type="gramEnd"/>
      <w:r>
        <w:t>Форма годовой (итоговой) оценки результатов выполнения муниципальной программы за 20__год», и Приложение №6  « Форма итогового отчета о выполнении муниципальной программы», согласно Приложениям № 5,6 к настоящему Постановлению.</w:t>
      </w:r>
    </w:p>
    <w:p w14:paraId="331B7C9D" w14:textId="77777777" w:rsidR="00671921" w:rsidRPr="00CB3A55" w:rsidRDefault="00671921" w:rsidP="00671921">
      <w:pPr>
        <w:ind w:left="360"/>
        <w:rPr>
          <w:u w:val="single"/>
        </w:rPr>
      </w:pPr>
      <w:r>
        <w:t>2.</w:t>
      </w:r>
      <w:r>
        <w:tab/>
        <w:t xml:space="preserve">Специалисту по связям с общественностью разместить настоящее Постановление на официальном сайте Администрации МО «Поселок Айхал» </w:t>
      </w:r>
      <w:hyperlink r:id="rId38" w:history="1">
        <w:r w:rsidRPr="00CB3A55">
          <w:rPr>
            <w:rStyle w:val="a8"/>
            <w:lang w:val="en-US"/>
          </w:rPr>
          <w:t>www</w:t>
        </w:r>
        <w:r>
          <w:rPr>
            <w:rStyle w:val="a8"/>
          </w:rPr>
          <w:t>.</w:t>
        </w:r>
        <w:proofErr w:type="spellStart"/>
        <w:r>
          <w:rPr>
            <w:rStyle w:val="a8"/>
          </w:rPr>
          <w:t>мо-айхал.рф</w:t>
        </w:r>
        <w:proofErr w:type="spellEnd"/>
      </w:hyperlink>
      <w:r w:rsidRPr="00CB3A55">
        <w:rPr>
          <w:u w:val="single"/>
        </w:rPr>
        <w:t>.</w:t>
      </w:r>
    </w:p>
    <w:p w14:paraId="40885F20" w14:textId="77777777" w:rsidR="00671921" w:rsidRDefault="00671921" w:rsidP="00671921">
      <w:pPr>
        <w:ind w:left="360"/>
      </w:pPr>
      <w:r>
        <w:t>3.</w:t>
      </w:r>
      <w:r>
        <w:tab/>
        <w:t>Настоящее Постановление вступает в силу с момента официального опубликования</w:t>
      </w:r>
    </w:p>
    <w:p w14:paraId="4AB626C7" w14:textId="77777777" w:rsidR="00671921" w:rsidRDefault="00671921" w:rsidP="00671921">
      <w:pPr>
        <w:ind w:left="360"/>
      </w:pPr>
      <w:r>
        <w:t>4.</w:t>
      </w:r>
      <w:r>
        <w:tab/>
        <w:t>Контроль исполнения настоящего Постановления оставляю за собой.</w:t>
      </w:r>
    </w:p>
    <w:p w14:paraId="48FA81D9" w14:textId="77777777" w:rsidR="00671921" w:rsidRDefault="00671921" w:rsidP="00671921">
      <w:pPr>
        <w:tabs>
          <w:tab w:val="left" w:pos="993"/>
        </w:tabs>
        <w:jc w:val="both"/>
      </w:pPr>
    </w:p>
    <w:p w14:paraId="4D544EB4" w14:textId="77777777" w:rsidR="00671921" w:rsidRDefault="00671921" w:rsidP="00671921">
      <w:pPr>
        <w:tabs>
          <w:tab w:val="left" w:pos="993"/>
        </w:tabs>
        <w:jc w:val="both"/>
      </w:pPr>
    </w:p>
    <w:p w14:paraId="365C264F" w14:textId="77777777" w:rsidR="00671921" w:rsidRDefault="00671921" w:rsidP="00671921">
      <w:pPr>
        <w:jc w:val="both"/>
      </w:pPr>
    </w:p>
    <w:p w14:paraId="08367327" w14:textId="77777777" w:rsidR="00671921" w:rsidRDefault="00671921" w:rsidP="00671921">
      <w:pPr>
        <w:ind w:firstLine="567"/>
        <w:jc w:val="both"/>
        <w:rPr>
          <w:b/>
        </w:rPr>
      </w:pPr>
      <w:r>
        <w:rPr>
          <w:b/>
        </w:rPr>
        <w:t xml:space="preserve">Исполняющий обязанности </w:t>
      </w:r>
    </w:p>
    <w:p w14:paraId="2BEC5977" w14:textId="77777777" w:rsidR="00671921" w:rsidRPr="006E7E83" w:rsidRDefault="00671921" w:rsidP="00671921">
      <w:pPr>
        <w:ind w:firstLine="567"/>
        <w:jc w:val="both"/>
      </w:pPr>
      <w:r>
        <w:rPr>
          <w:b/>
        </w:rPr>
        <w:t xml:space="preserve">Главы поселка                                                                                    А.С. </w:t>
      </w:r>
      <w:proofErr w:type="spellStart"/>
      <w:r>
        <w:rPr>
          <w:b/>
        </w:rPr>
        <w:t>Цицора</w:t>
      </w:r>
      <w:proofErr w:type="spellEnd"/>
    </w:p>
    <w:p w14:paraId="2A7BB0F5" w14:textId="77777777" w:rsidR="00700B65" w:rsidRPr="00E40FB4" w:rsidRDefault="00700B65" w:rsidP="00700B65">
      <w:pPr>
        <w:ind w:left="360"/>
        <w:jc w:val="center"/>
        <w:rPr>
          <w:b/>
        </w:rPr>
      </w:pPr>
    </w:p>
    <w:p w14:paraId="66407FF1" w14:textId="77777777" w:rsidR="00700B65" w:rsidRPr="00E40FB4" w:rsidRDefault="00700B65" w:rsidP="00700B65">
      <w:pPr>
        <w:ind w:left="360"/>
        <w:jc w:val="center"/>
        <w:rPr>
          <w:b/>
        </w:rPr>
      </w:pPr>
    </w:p>
    <w:p w14:paraId="537931B1" w14:textId="77777777" w:rsidR="00700B65" w:rsidRPr="00E40FB4" w:rsidRDefault="00700B65" w:rsidP="00700B65">
      <w:pPr>
        <w:ind w:left="360"/>
        <w:jc w:val="center"/>
        <w:rPr>
          <w:b/>
        </w:rPr>
      </w:pPr>
    </w:p>
    <w:p w14:paraId="6B7437C7" w14:textId="77777777" w:rsidR="00700B65" w:rsidRPr="00E40FB4" w:rsidRDefault="00700B65" w:rsidP="00700B65">
      <w:pPr>
        <w:ind w:left="360"/>
        <w:jc w:val="center"/>
        <w:rPr>
          <w:b/>
        </w:rPr>
      </w:pPr>
    </w:p>
    <w:p w14:paraId="648CBD62" w14:textId="77777777" w:rsidR="00700B65" w:rsidRPr="00E40FB4" w:rsidRDefault="00700B65" w:rsidP="00700B65">
      <w:pPr>
        <w:ind w:left="360"/>
        <w:jc w:val="center"/>
        <w:rPr>
          <w:b/>
        </w:rPr>
      </w:pPr>
    </w:p>
    <w:p w14:paraId="064A4E9E" w14:textId="77777777" w:rsidR="00700B65" w:rsidRPr="003A662D" w:rsidRDefault="00700B65" w:rsidP="00700B65">
      <w:pPr>
        <w:ind w:left="360"/>
        <w:jc w:val="center"/>
        <w:rPr>
          <w:b/>
        </w:rPr>
      </w:pPr>
    </w:p>
    <w:p w14:paraId="6BB6BA18" w14:textId="77777777" w:rsidR="00700B65" w:rsidRPr="003A662D" w:rsidRDefault="00700B65" w:rsidP="00700B65">
      <w:pPr>
        <w:rPr>
          <w:b/>
        </w:rPr>
      </w:pPr>
    </w:p>
    <w:p w14:paraId="353F7EE4" w14:textId="77777777" w:rsidR="00671921" w:rsidRPr="006E7E83" w:rsidRDefault="00671921" w:rsidP="00671921">
      <w:pPr>
        <w:shd w:val="clear" w:color="auto" w:fill="FFFFFF"/>
        <w:jc w:val="right"/>
        <w:rPr>
          <w:color w:val="000000"/>
        </w:rPr>
      </w:pPr>
      <w:r w:rsidRPr="006E7E83">
        <w:rPr>
          <w:color w:val="000000"/>
        </w:rPr>
        <w:t>Утверждена</w:t>
      </w:r>
    </w:p>
    <w:p w14:paraId="5FF3C066" w14:textId="77777777" w:rsidR="00671921" w:rsidRPr="006E7E83" w:rsidRDefault="00671921" w:rsidP="00671921">
      <w:pPr>
        <w:shd w:val="clear" w:color="auto" w:fill="FFFFFF"/>
        <w:jc w:val="right"/>
        <w:rPr>
          <w:color w:val="000000"/>
        </w:rPr>
      </w:pPr>
      <w:r w:rsidRPr="006E7E83">
        <w:rPr>
          <w:color w:val="000000"/>
        </w:rPr>
        <w:t xml:space="preserve"> Постановлением </w:t>
      </w:r>
      <w:r w:rsidRPr="006E7E83">
        <w:t>Администрации МО «Поселок Айхал»</w:t>
      </w:r>
    </w:p>
    <w:p w14:paraId="25290583" w14:textId="77777777" w:rsidR="00671921" w:rsidRPr="006E7E83" w:rsidRDefault="00671921" w:rsidP="00671921">
      <w:pPr>
        <w:shd w:val="clear" w:color="auto" w:fill="FFFFFF"/>
        <w:jc w:val="right"/>
        <w:rPr>
          <w:color w:val="000000"/>
        </w:rPr>
      </w:pPr>
      <w:r w:rsidRPr="006E7E83">
        <w:rPr>
          <w:color w:val="000000"/>
        </w:rPr>
        <w:t>№ 362 от 07.11.2017 г.</w:t>
      </w:r>
    </w:p>
    <w:p w14:paraId="31C5411E" w14:textId="77777777" w:rsidR="00671921" w:rsidRPr="006E7E83" w:rsidRDefault="00671921" w:rsidP="00671921">
      <w:pPr>
        <w:shd w:val="clear" w:color="auto" w:fill="FFFFFF"/>
        <w:jc w:val="right"/>
        <w:rPr>
          <w:color w:val="000000"/>
        </w:rPr>
      </w:pPr>
      <w:r w:rsidRPr="006E7E83">
        <w:rPr>
          <w:color w:val="000000"/>
        </w:rPr>
        <w:t xml:space="preserve">в </w:t>
      </w:r>
      <w:proofErr w:type="gramStart"/>
      <w:r w:rsidRPr="006E7E83">
        <w:rPr>
          <w:color w:val="000000"/>
        </w:rPr>
        <w:t>редакции  Постановления</w:t>
      </w:r>
      <w:proofErr w:type="gramEnd"/>
      <w:r w:rsidRPr="006E7E83">
        <w:rPr>
          <w:color w:val="000000"/>
        </w:rPr>
        <w:t xml:space="preserve"> Администрации МО «Поселок Айхал»</w:t>
      </w:r>
    </w:p>
    <w:p w14:paraId="775FDD28" w14:textId="77777777" w:rsidR="00671921" w:rsidRPr="006E7E83" w:rsidRDefault="00671921" w:rsidP="00671921">
      <w:pPr>
        <w:shd w:val="clear" w:color="auto" w:fill="FFFFFF"/>
        <w:jc w:val="right"/>
      </w:pPr>
      <w:r w:rsidRPr="006E7E83">
        <w:t>№49 от 28.02.2018г.</w:t>
      </w:r>
    </w:p>
    <w:p w14:paraId="33B44FC1" w14:textId="77777777" w:rsidR="00671921" w:rsidRPr="006E7E83" w:rsidRDefault="00671921" w:rsidP="00671921">
      <w:pPr>
        <w:shd w:val="clear" w:color="auto" w:fill="FFFFFF"/>
        <w:jc w:val="right"/>
      </w:pPr>
      <w:r w:rsidRPr="006E7E83">
        <w:t>В редакции Постановления Администрации МО «Поселок Айхал»</w:t>
      </w:r>
    </w:p>
    <w:p w14:paraId="27645B48" w14:textId="77777777" w:rsidR="00671921" w:rsidRPr="006E7E83" w:rsidRDefault="00671921" w:rsidP="00671921">
      <w:pPr>
        <w:shd w:val="clear" w:color="auto" w:fill="FFFFFF"/>
        <w:jc w:val="right"/>
      </w:pPr>
      <w:r w:rsidRPr="006E7E83">
        <w:t>№ 120 от 16.04.2018г.</w:t>
      </w:r>
    </w:p>
    <w:p w14:paraId="500EAD86" w14:textId="77777777" w:rsidR="00671921" w:rsidRPr="006E7E83" w:rsidRDefault="00671921" w:rsidP="00671921">
      <w:pPr>
        <w:shd w:val="clear" w:color="auto" w:fill="FFFFFF"/>
        <w:jc w:val="right"/>
      </w:pPr>
      <w:r w:rsidRPr="006E7E83">
        <w:t>В редакции Постановления Администрации МО «Поселок Айхал»</w:t>
      </w:r>
    </w:p>
    <w:p w14:paraId="5E23DBBF" w14:textId="77777777" w:rsidR="00671921" w:rsidRPr="006E7E83" w:rsidRDefault="00671921" w:rsidP="00671921">
      <w:pPr>
        <w:shd w:val="clear" w:color="auto" w:fill="FFFFFF"/>
        <w:jc w:val="right"/>
      </w:pPr>
      <w:r w:rsidRPr="006E7E83">
        <w:t>№270 от   25.07.2018г.</w:t>
      </w:r>
    </w:p>
    <w:p w14:paraId="20B22813" w14:textId="77777777" w:rsidR="00671921" w:rsidRPr="006E7E83" w:rsidRDefault="00671921" w:rsidP="00671921">
      <w:pPr>
        <w:shd w:val="clear" w:color="auto" w:fill="FFFFFF"/>
        <w:jc w:val="right"/>
      </w:pPr>
      <w:r w:rsidRPr="006E7E83">
        <w:t>В редакции Постановления Администрации МО «Поселок Айхал»</w:t>
      </w:r>
    </w:p>
    <w:p w14:paraId="6DB813C7" w14:textId="77777777" w:rsidR="00671921" w:rsidRPr="006E7E83" w:rsidRDefault="00671921" w:rsidP="00671921">
      <w:pPr>
        <w:shd w:val="clear" w:color="auto" w:fill="FFFFFF"/>
        <w:jc w:val="right"/>
      </w:pPr>
      <w:r w:rsidRPr="006E7E83">
        <w:t>№ 348 от 10.10.2018г.</w:t>
      </w:r>
    </w:p>
    <w:p w14:paraId="49DB9FF2" w14:textId="77777777" w:rsidR="00671921" w:rsidRPr="006E7E83" w:rsidRDefault="00671921" w:rsidP="00671921">
      <w:pPr>
        <w:shd w:val="clear" w:color="auto" w:fill="FFFFFF"/>
        <w:jc w:val="right"/>
      </w:pPr>
      <w:r w:rsidRPr="006E7E83">
        <w:t>В редакции Постановления Администрации МО «Поселок Айхал»</w:t>
      </w:r>
    </w:p>
    <w:p w14:paraId="0993DB10" w14:textId="77777777" w:rsidR="00671921" w:rsidRPr="00B1623C" w:rsidRDefault="00671921" w:rsidP="00671921">
      <w:pPr>
        <w:pStyle w:val="affb"/>
        <w:jc w:val="right"/>
        <w:rPr>
          <w:rFonts w:ascii="Times New Roman" w:hAnsi="Times New Roman"/>
          <w:sz w:val="24"/>
          <w:szCs w:val="24"/>
        </w:rPr>
      </w:pPr>
      <w:r w:rsidRPr="00B1623C">
        <w:rPr>
          <w:rFonts w:ascii="Times New Roman" w:hAnsi="Times New Roman"/>
          <w:sz w:val="24"/>
          <w:szCs w:val="24"/>
        </w:rPr>
        <w:t>№</w:t>
      </w:r>
      <w:proofErr w:type="gramStart"/>
      <w:r w:rsidRPr="00B1623C">
        <w:rPr>
          <w:rFonts w:ascii="Times New Roman" w:hAnsi="Times New Roman"/>
          <w:sz w:val="24"/>
          <w:szCs w:val="24"/>
        </w:rPr>
        <w:t>463  от</w:t>
      </w:r>
      <w:proofErr w:type="gramEnd"/>
      <w:r w:rsidRPr="00B1623C">
        <w:rPr>
          <w:rFonts w:ascii="Times New Roman" w:hAnsi="Times New Roman"/>
          <w:sz w:val="24"/>
          <w:szCs w:val="24"/>
        </w:rPr>
        <w:t xml:space="preserve"> 10.12.2018г.</w:t>
      </w:r>
    </w:p>
    <w:p w14:paraId="0847A79E" w14:textId="77777777" w:rsidR="00671921" w:rsidRPr="00B1623C" w:rsidRDefault="00671921" w:rsidP="00671921">
      <w:pPr>
        <w:pStyle w:val="affb"/>
        <w:jc w:val="center"/>
        <w:rPr>
          <w:rFonts w:ascii="Times New Roman" w:hAnsi="Times New Roman"/>
          <w:sz w:val="24"/>
          <w:szCs w:val="24"/>
        </w:rPr>
      </w:pPr>
      <w:r w:rsidRPr="00B1623C">
        <w:rPr>
          <w:rFonts w:ascii="Times New Roman" w:hAnsi="Times New Roman"/>
          <w:sz w:val="24"/>
          <w:szCs w:val="24"/>
        </w:rPr>
        <w:t xml:space="preserve">                                      В редакции Постановления Администрации МО «Поселок Айхал»</w:t>
      </w:r>
    </w:p>
    <w:p w14:paraId="3FF611B8" w14:textId="77777777" w:rsidR="00671921" w:rsidRPr="00B1623C" w:rsidRDefault="00671921" w:rsidP="00671921">
      <w:pPr>
        <w:pStyle w:val="affb"/>
        <w:jc w:val="center"/>
        <w:rPr>
          <w:rFonts w:ascii="Times New Roman" w:hAnsi="Times New Roman"/>
          <w:sz w:val="24"/>
          <w:szCs w:val="24"/>
        </w:rPr>
      </w:pPr>
      <w:r w:rsidRPr="00B1623C">
        <w:rPr>
          <w:rFonts w:ascii="Times New Roman" w:hAnsi="Times New Roman"/>
          <w:sz w:val="24"/>
          <w:szCs w:val="24"/>
        </w:rPr>
        <w:t xml:space="preserve">                                                                                                                      № 98 от 29.03.2019 г.</w:t>
      </w:r>
    </w:p>
    <w:p w14:paraId="5E1297F5" w14:textId="77777777" w:rsidR="00671921" w:rsidRPr="00B1623C" w:rsidRDefault="00671921" w:rsidP="00671921">
      <w:pPr>
        <w:pStyle w:val="affb"/>
        <w:ind w:left="1416" w:firstLine="708"/>
        <w:jc w:val="center"/>
        <w:rPr>
          <w:rFonts w:ascii="Times New Roman" w:hAnsi="Times New Roman"/>
          <w:sz w:val="24"/>
          <w:szCs w:val="24"/>
        </w:rPr>
      </w:pPr>
      <w:r w:rsidRPr="00B1623C">
        <w:rPr>
          <w:rFonts w:ascii="Times New Roman" w:hAnsi="Times New Roman"/>
          <w:sz w:val="24"/>
          <w:szCs w:val="24"/>
        </w:rPr>
        <w:t>В редакции Постановления Администрации МО «Поселок Айхал»</w:t>
      </w:r>
    </w:p>
    <w:p w14:paraId="0A5C8339" w14:textId="77777777" w:rsidR="00671921" w:rsidRDefault="00671921" w:rsidP="00671921">
      <w:pPr>
        <w:pStyle w:val="affb"/>
        <w:jc w:val="center"/>
        <w:rPr>
          <w:rFonts w:ascii="Times New Roman" w:hAnsi="Times New Roman"/>
          <w:sz w:val="24"/>
          <w:szCs w:val="24"/>
        </w:rPr>
      </w:pPr>
      <w:r w:rsidRPr="00B1623C">
        <w:rPr>
          <w:rFonts w:ascii="Times New Roman" w:hAnsi="Times New Roman"/>
          <w:sz w:val="24"/>
          <w:szCs w:val="24"/>
        </w:rPr>
        <w:t xml:space="preserve">                                                                                                                      № </w:t>
      </w:r>
      <w:r>
        <w:rPr>
          <w:rFonts w:ascii="Times New Roman" w:hAnsi="Times New Roman"/>
          <w:sz w:val="24"/>
          <w:szCs w:val="24"/>
        </w:rPr>
        <w:t>1</w:t>
      </w:r>
      <w:r w:rsidRPr="00B1623C">
        <w:rPr>
          <w:rFonts w:ascii="Times New Roman" w:hAnsi="Times New Roman"/>
          <w:sz w:val="24"/>
          <w:szCs w:val="24"/>
        </w:rPr>
        <w:t>8</w:t>
      </w:r>
      <w:r>
        <w:rPr>
          <w:rFonts w:ascii="Times New Roman" w:hAnsi="Times New Roman"/>
          <w:sz w:val="24"/>
          <w:szCs w:val="24"/>
        </w:rPr>
        <w:t>2</w:t>
      </w:r>
      <w:r w:rsidRPr="00B1623C">
        <w:rPr>
          <w:rFonts w:ascii="Times New Roman" w:hAnsi="Times New Roman"/>
          <w:sz w:val="24"/>
          <w:szCs w:val="24"/>
        </w:rPr>
        <w:t xml:space="preserve"> от 2</w:t>
      </w:r>
      <w:r>
        <w:rPr>
          <w:rFonts w:ascii="Times New Roman" w:hAnsi="Times New Roman"/>
          <w:sz w:val="24"/>
          <w:szCs w:val="24"/>
        </w:rPr>
        <w:t>3</w:t>
      </w:r>
      <w:r w:rsidRPr="00B1623C">
        <w:rPr>
          <w:rFonts w:ascii="Times New Roman" w:hAnsi="Times New Roman"/>
          <w:sz w:val="24"/>
          <w:szCs w:val="24"/>
        </w:rPr>
        <w:t>.0</w:t>
      </w:r>
      <w:r>
        <w:rPr>
          <w:rFonts w:ascii="Times New Roman" w:hAnsi="Times New Roman"/>
          <w:sz w:val="24"/>
          <w:szCs w:val="24"/>
        </w:rPr>
        <w:t>5.2019</w:t>
      </w:r>
      <w:r w:rsidRPr="00B1623C">
        <w:rPr>
          <w:rFonts w:ascii="Times New Roman" w:hAnsi="Times New Roman"/>
          <w:sz w:val="24"/>
          <w:szCs w:val="24"/>
        </w:rPr>
        <w:t>г.</w:t>
      </w:r>
    </w:p>
    <w:p w14:paraId="1A22E6CB" w14:textId="77777777" w:rsidR="00671921" w:rsidRDefault="00671921" w:rsidP="00671921">
      <w:pPr>
        <w:pStyle w:val="affb"/>
        <w:ind w:left="1416" w:firstLine="708"/>
        <w:jc w:val="center"/>
        <w:rPr>
          <w:rFonts w:ascii="Times New Roman" w:hAnsi="Times New Roman"/>
          <w:sz w:val="24"/>
          <w:szCs w:val="24"/>
        </w:rPr>
      </w:pPr>
      <w:r w:rsidRPr="00B1623C">
        <w:rPr>
          <w:rFonts w:ascii="Times New Roman" w:hAnsi="Times New Roman"/>
          <w:sz w:val="24"/>
          <w:szCs w:val="24"/>
        </w:rPr>
        <w:t>В редакции Постановления Администрации МО «Поселок Айхал»</w:t>
      </w:r>
    </w:p>
    <w:p w14:paraId="47FCBF5B" w14:textId="77777777" w:rsidR="00671921" w:rsidRDefault="00671921" w:rsidP="00671921">
      <w:pPr>
        <w:pStyle w:val="affb"/>
        <w:ind w:left="1416" w:firstLine="708"/>
        <w:jc w:val="center"/>
        <w:rPr>
          <w:rFonts w:ascii="Times New Roman" w:hAnsi="Times New Roman"/>
          <w:sz w:val="24"/>
          <w:szCs w:val="24"/>
        </w:rPr>
      </w:pPr>
      <w:r>
        <w:rPr>
          <w:rFonts w:ascii="Times New Roman" w:hAnsi="Times New Roman"/>
          <w:sz w:val="24"/>
          <w:szCs w:val="24"/>
        </w:rPr>
        <w:t xml:space="preserve">                                                                                  № 431 от 13.11.2019г</w:t>
      </w:r>
    </w:p>
    <w:p w14:paraId="4645D615" w14:textId="77777777" w:rsidR="00671921" w:rsidRDefault="00671921" w:rsidP="00671921">
      <w:pPr>
        <w:pStyle w:val="affb"/>
        <w:ind w:left="1416" w:firstLine="708"/>
        <w:jc w:val="center"/>
        <w:rPr>
          <w:rFonts w:ascii="Times New Roman" w:hAnsi="Times New Roman"/>
          <w:sz w:val="24"/>
          <w:szCs w:val="24"/>
        </w:rPr>
      </w:pPr>
      <w:r w:rsidRPr="00B1623C">
        <w:rPr>
          <w:rFonts w:ascii="Times New Roman" w:hAnsi="Times New Roman"/>
          <w:sz w:val="24"/>
          <w:szCs w:val="24"/>
        </w:rPr>
        <w:t>В редакции Постановления Администрации МО «Поселок Айхал»</w:t>
      </w:r>
    </w:p>
    <w:p w14:paraId="0032BD2C" w14:textId="77777777" w:rsidR="00671921" w:rsidRDefault="00671921" w:rsidP="00671921">
      <w:pPr>
        <w:pStyle w:val="affb"/>
        <w:ind w:left="1416" w:firstLine="708"/>
        <w:jc w:val="center"/>
        <w:rPr>
          <w:rFonts w:ascii="Times New Roman" w:hAnsi="Times New Roman"/>
          <w:sz w:val="24"/>
          <w:szCs w:val="24"/>
        </w:rPr>
      </w:pPr>
      <w:r>
        <w:rPr>
          <w:rFonts w:ascii="Times New Roman" w:hAnsi="Times New Roman"/>
          <w:sz w:val="24"/>
          <w:szCs w:val="24"/>
        </w:rPr>
        <w:t xml:space="preserve">                                                                                   №9 от 16.01.2020 г.</w:t>
      </w:r>
    </w:p>
    <w:p w14:paraId="358FF6C9" w14:textId="77777777" w:rsidR="00671921" w:rsidRDefault="00671921" w:rsidP="00671921">
      <w:pPr>
        <w:pStyle w:val="affb"/>
        <w:ind w:left="1416" w:firstLine="708"/>
        <w:jc w:val="center"/>
        <w:rPr>
          <w:rFonts w:ascii="Times New Roman" w:hAnsi="Times New Roman"/>
          <w:sz w:val="24"/>
          <w:szCs w:val="24"/>
        </w:rPr>
      </w:pPr>
      <w:r w:rsidRPr="00B1623C">
        <w:rPr>
          <w:rFonts w:ascii="Times New Roman" w:hAnsi="Times New Roman"/>
          <w:sz w:val="24"/>
          <w:szCs w:val="24"/>
        </w:rPr>
        <w:t>В редакции Постановления Администрации МО «Поселок Айхал»</w:t>
      </w:r>
    </w:p>
    <w:p w14:paraId="6EFB4087" w14:textId="77777777" w:rsidR="00671921" w:rsidRDefault="00671921" w:rsidP="00671921">
      <w:pPr>
        <w:pStyle w:val="affb"/>
        <w:ind w:left="1416" w:firstLine="708"/>
        <w:jc w:val="center"/>
        <w:rPr>
          <w:rFonts w:ascii="Times New Roman" w:hAnsi="Times New Roman"/>
          <w:sz w:val="24"/>
          <w:szCs w:val="24"/>
        </w:rPr>
      </w:pPr>
      <w:r>
        <w:rPr>
          <w:rFonts w:ascii="Times New Roman" w:hAnsi="Times New Roman"/>
          <w:sz w:val="24"/>
          <w:szCs w:val="24"/>
        </w:rPr>
        <w:t xml:space="preserve">                                                                                № 64 от 23.03.2020г.</w:t>
      </w:r>
    </w:p>
    <w:p w14:paraId="37E77C85" w14:textId="77777777" w:rsidR="00671921" w:rsidRDefault="00671921" w:rsidP="00671921">
      <w:pPr>
        <w:pStyle w:val="affb"/>
        <w:ind w:left="1416" w:firstLine="708"/>
        <w:jc w:val="center"/>
        <w:rPr>
          <w:rFonts w:ascii="Times New Roman" w:hAnsi="Times New Roman"/>
          <w:sz w:val="24"/>
          <w:szCs w:val="24"/>
        </w:rPr>
      </w:pPr>
      <w:r w:rsidRPr="00B1623C">
        <w:rPr>
          <w:rFonts w:ascii="Times New Roman" w:hAnsi="Times New Roman"/>
          <w:sz w:val="24"/>
          <w:szCs w:val="24"/>
        </w:rPr>
        <w:t>В редакции Постановления Администрации МО «Поселок Айхал»</w:t>
      </w:r>
    </w:p>
    <w:p w14:paraId="46A0CF5C" w14:textId="77777777" w:rsidR="00671921" w:rsidRDefault="00671921" w:rsidP="00671921">
      <w:pPr>
        <w:pStyle w:val="affb"/>
        <w:ind w:left="1416" w:firstLine="708"/>
        <w:jc w:val="center"/>
        <w:rPr>
          <w:rFonts w:ascii="Times New Roman" w:hAnsi="Times New Roman"/>
          <w:sz w:val="24"/>
          <w:szCs w:val="24"/>
        </w:rPr>
      </w:pPr>
      <w:r>
        <w:rPr>
          <w:rFonts w:ascii="Times New Roman" w:hAnsi="Times New Roman"/>
          <w:sz w:val="24"/>
          <w:szCs w:val="24"/>
        </w:rPr>
        <w:t xml:space="preserve">                                                                             № 120 от 20.04.2020г.</w:t>
      </w:r>
    </w:p>
    <w:p w14:paraId="223FDC7B" w14:textId="77777777" w:rsidR="00671921" w:rsidRDefault="00671921" w:rsidP="00671921">
      <w:pPr>
        <w:pStyle w:val="affb"/>
        <w:ind w:left="1416" w:firstLine="708"/>
        <w:jc w:val="center"/>
        <w:rPr>
          <w:rFonts w:ascii="Times New Roman" w:hAnsi="Times New Roman"/>
          <w:sz w:val="24"/>
          <w:szCs w:val="24"/>
        </w:rPr>
      </w:pPr>
      <w:r w:rsidRPr="00B1623C">
        <w:rPr>
          <w:rFonts w:ascii="Times New Roman" w:hAnsi="Times New Roman"/>
          <w:sz w:val="24"/>
          <w:szCs w:val="24"/>
        </w:rPr>
        <w:t>В редакции Постановления Администрации МО «Поселок Айхал»</w:t>
      </w:r>
    </w:p>
    <w:p w14:paraId="06FA2F48" w14:textId="77777777" w:rsidR="00671921" w:rsidRDefault="00671921" w:rsidP="00671921">
      <w:pPr>
        <w:pStyle w:val="affb"/>
        <w:ind w:left="1416" w:firstLine="708"/>
        <w:jc w:val="center"/>
        <w:rPr>
          <w:rFonts w:ascii="Times New Roman" w:hAnsi="Times New Roman"/>
          <w:sz w:val="24"/>
          <w:szCs w:val="24"/>
        </w:rPr>
      </w:pPr>
      <w:r>
        <w:rPr>
          <w:rFonts w:ascii="Times New Roman" w:hAnsi="Times New Roman"/>
          <w:sz w:val="24"/>
          <w:szCs w:val="24"/>
        </w:rPr>
        <w:t xml:space="preserve">                                                                               №200 от 06.07.2020г.</w:t>
      </w:r>
    </w:p>
    <w:p w14:paraId="46F49367" w14:textId="77777777" w:rsidR="00671921" w:rsidRDefault="00671921" w:rsidP="00671921">
      <w:pPr>
        <w:pStyle w:val="affb"/>
        <w:ind w:left="1416" w:firstLine="708"/>
        <w:jc w:val="center"/>
        <w:rPr>
          <w:rFonts w:ascii="Times New Roman" w:hAnsi="Times New Roman"/>
          <w:sz w:val="24"/>
          <w:szCs w:val="24"/>
        </w:rPr>
      </w:pPr>
      <w:r w:rsidRPr="00B1623C">
        <w:rPr>
          <w:rFonts w:ascii="Times New Roman" w:hAnsi="Times New Roman"/>
          <w:sz w:val="24"/>
          <w:szCs w:val="24"/>
        </w:rPr>
        <w:t>В редакции Постановления Администрации МО «Поселок Айхал»</w:t>
      </w:r>
    </w:p>
    <w:p w14:paraId="2FC7C3BD" w14:textId="77777777" w:rsidR="00671921" w:rsidRDefault="00671921" w:rsidP="00671921">
      <w:pPr>
        <w:pStyle w:val="affb"/>
        <w:ind w:left="1416" w:firstLine="708"/>
        <w:jc w:val="center"/>
        <w:rPr>
          <w:rFonts w:ascii="Times New Roman" w:hAnsi="Times New Roman"/>
          <w:sz w:val="24"/>
          <w:szCs w:val="24"/>
        </w:rPr>
      </w:pPr>
      <w:r>
        <w:rPr>
          <w:rFonts w:ascii="Times New Roman" w:hAnsi="Times New Roman"/>
          <w:sz w:val="24"/>
          <w:szCs w:val="24"/>
        </w:rPr>
        <w:t xml:space="preserve">                                                                                 №17 от 25.01.2021г.</w:t>
      </w:r>
    </w:p>
    <w:p w14:paraId="1DAD0407" w14:textId="77777777" w:rsidR="00671921" w:rsidRDefault="00671921" w:rsidP="00671921">
      <w:pPr>
        <w:pStyle w:val="affb"/>
        <w:ind w:left="1416" w:firstLine="708"/>
        <w:jc w:val="center"/>
        <w:rPr>
          <w:rFonts w:ascii="Times New Roman" w:hAnsi="Times New Roman"/>
          <w:sz w:val="24"/>
          <w:szCs w:val="24"/>
        </w:rPr>
      </w:pPr>
      <w:r>
        <w:rPr>
          <w:rFonts w:ascii="Times New Roman" w:hAnsi="Times New Roman"/>
          <w:sz w:val="24"/>
          <w:szCs w:val="24"/>
        </w:rPr>
        <w:t xml:space="preserve"> </w:t>
      </w:r>
      <w:r w:rsidRPr="00B1623C">
        <w:rPr>
          <w:rFonts w:ascii="Times New Roman" w:hAnsi="Times New Roman"/>
          <w:sz w:val="24"/>
          <w:szCs w:val="24"/>
        </w:rPr>
        <w:t>В редакции Постановления Администрации МО «Поселок Айхал»</w:t>
      </w:r>
    </w:p>
    <w:p w14:paraId="11803645" w14:textId="77777777" w:rsidR="00671921" w:rsidRDefault="00671921" w:rsidP="00671921">
      <w:pPr>
        <w:pStyle w:val="affb"/>
        <w:ind w:left="1416" w:firstLine="708"/>
        <w:jc w:val="center"/>
        <w:rPr>
          <w:rFonts w:ascii="Times New Roman" w:hAnsi="Times New Roman"/>
          <w:sz w:val="24"/>
          <w:szCs w:val="24"/>
        </w:rPr>
      </w:pPr>
      <w:r>
        <w:rPr>
          <w:rFonts w:ascii="Times New Roman" w:hAnsi="Times New Roman"/>
          <w:sz w:val="24"/>
          <w:szCs w:val="24"/>
        </w:rPr>
        <w:t xml:space="preserve">                                                                            № 166 от 14.05.2021г.</w:t>
      </w:r>
    </w:p>
    <w:p w14:paraId="7EAEB19B" w14:textId="77777777" w:rsidR="00671921" w:rsidRDefault="00671921" w:rsidP="00671921">
      <w:pPr>
        <w:pStyle w:val="affb"/>
        <w:ind w:left="1416" w:firstLine="708"/>
        <w:jc w:val="center"/>
        <w:rPr>
          <w:rFonts w:ascii="Times New Roman" w:hAnsi="Times New Roman"/>
          <w:sz w:val="24"/>
          <w:szCs w:val="24"/>
        </w:rPr>
      </w:pPr>
    </w:p>
    <w:p w14:paraId="0EE07E86" w14:textId="77777777" w:rsidR="00671921" w:rsidRPr="00B1623C" w:rsidRDefault="00671921" w:rsidP="00671921">
      <w:pPr>
        <w:pStyle w:val="affb"/>
        <w:rPr>
          <w:rFonts w:ascii="Times New Roman" w:hAnsi="Times New Roman"/>
          <w:b/>
          <w:sz w:val="24"/>
          <w:szCs w:val="24"/>
        </w:rPr>
      </w:pPr>
    </w:p>
    <w:p w14:paraId="55628DDB" w14:textId="77777777" w:rsidR="00671921" w:rsidRPr="006E7E83" w:rsidRDefault="00671921" w:rsidP="00671921">
      <w:pPr>
        <w:pStyle w:val="affb"/>
        <w:rPr>
          <w:rFonts w:ascii="Times New Roman" w:hAnsi="Times New Roman"/>
          <w:b/>
          <w:sz w:val="24"/>
          <w:szCs w:val="24"/>
        </w:rPr>
      </w:pPr>
    </w:p>
    <w:p w14:paraId="40E8E6B8" w14:textId="77777777" w:rsidR="00671921" w:rsidRPr="006E7E83" w:rsidRDefault="00671921" w:rsidP="00671921">
      <w:pPr>
        <w:pStyle w:val="affb"/>
        <w:jc w:val="center"/>
        <w:rPr>
          <w:rFonts w:ascii="Times New Roman" w:hAnsi="Times New Roman"/>
          <w:b/>
          <w:sz w:val="24"/>
          <w:szCs w:val="24"/>
        </w:rPr>
      </w:pPr>
    </w:p>
    <w:p w14:paraId="41E80AB8" w14:textId="77777777" w:rsidR="00671921" w:rsidRPr="006D4EC3" w:rsidRDefault="00671921" w:rsidP="00671921">
      <w:pPr>
        <w:pStyle w:val="affb"/>
        <w:jc w:val="center"/>
        <w:rPr>
          <w:rFonts w:ascii="Times New Roman" w:hAnsi="Times New Roman"/>
          <w:b/>
          <w:sz w:val="28"/>
          <w:szCs w:val="28"/>
        </w:rPr>
      </w:pPr>
      <w:r w:rsidRPr="006D4EC3">
        <w:rPr>
          <w:rFonts w:ascii="Times New Roman" w:hAnsi="Times New Roman"/>
          <w:b/>
          <w:sz w:val="28"/>
          <w:szCs w:val="28"/>
        </w:rPr>
        <w:t>Муниципальная Программа</w:t>
      </w:r>
    </w:p>
    <w:p w14:paraId="7DF00191" w14:textId="77777777" w:rsidR="00671921" w:rsidRPr="006D4EC3" w:rsidRDefault="00671921" w:rsidP="00671921">
      <w:pPr>
        <w:pStyle w:val="affb"/>
        <w:jc w:val="center"/>
        <w:rPr>
          <w:rFonts w:ascii="Times New Roman" w:hAnsi="Times New Roman"/>
          <w:b/>
          <w:sz w:val="28"/>
          <w:szCs w:val="28"/>
        </w:rPr>
      </w:pPr>
      <w:r w:rsidRPr="006D4EC3">
        <w:rPr>
          <w:rFonts w:ascii="Times New Roman" w:hAnsi="Times New Roman"/>
          <w:b/>
          <w:sz w:val="28"/>
          <w:szCs w:val="28"/>
        </w:rPr>
        <w:t>«Развитие культуры и социокультурного пространства в п. Айхал Мирнинского района Республики Саха (Як</w:t>
      </w:r>
      <w:r>
        <w:rPr>
          <w:rFonts w:ascii="Times New Roman" w:hAnsi="Times New Roman"/>
          <w:b/>
          <w:sz w:val="28"/>
          <w:szCs w:val="28"/>
        </w:rPr>
        <w:t>утия)» на 2018-2023</w:t>
      </w:r>
      <w:r w:rsidRPr="006D4EC3">
        <w:rPr>
          <w:rFonts w:ascii="Times New Roman" w:hAnsi="Times New Roman"/>
          <w:b/>
          <w:sz w:val="28"/>
          <w:szCs w:val="28"/>
        </w:rPr>
        <w:t>годы»</w:t>
      </w:r>
    </w:p>
    <w:p w14:paraId="7B7917E0" w14:textId="77777777" w:rsidR="00671921" w:rsidRPr="006D4EC3" w:rsidRDefault="00671921" w:rsidP="00671921">
      <w:pPr>
        <w:pStyle w:val="affb"/>
        <w:jc w:val="center"/>
        <w:rPr>
          <w:rFonts w:ascii="Times New Roman" w:hAnsi="Times New Roman"/>
          <w:b/>
          <w:sz w:val="28"/>
          <w:szCs w:val="28"/>
        </w:rPr>
      </w:pPr>
    </w:p>
    <w:p w14:paraId="6F95E47C" w14:textId="77777777" w:rsidR="00671921" w:rsidRPr="006E7E83" w:rsidRDefault="00671921" w:rsidP="00671921">
      <w:pPr>
        <w:pStyle w:val="affb"/>
        <w:jc w:val="center"/>
        <w:rPr>
          <w:rFonts w:ascii="Times New Roman" w:hAnsi="Times New Roman"/>
          <w:b/>
          <w:sz w:val="24"/>
          <w:szCs w:val="24"/>
        </w:rPr>
      </w:pPr>
    </w:p>
    <w:p w14:paraId="646B497A" w14:textId="77777777" w:rsidR="00671921" w:rsidRPr="006E7E83" w:rsidRDefault="00671921" w:rsidP="00671921">
      <w:pPr>
        <w:pStyle w:val="affb"/>
        <w:rPr>
          <w:rFonts w:ascii="Times New Roman" w:hAnsi="Times New Roman"/>
          <w:b/>
          <w:sz w:val="24"/>
          <w:szCs w:val="24"/>
        </w:rPr>
      </w:pPr>
    </w:p>
    <w:p w14:paraId="02EEC4D6" w14:textId="77777777" w:rsidR="00671921" w:rsidRPr="006E7E83" w:rsidRDefault="00671921" w:rsidP="00671921">
      <w:pPr>
        <w:pStyle w:val="affb"/>
        <w:rPr>
          <w:rFonts w:ascii="Times New Roman" w:hAnsi="Times New Roman"/>
          <w:b/>
          <w:sz w:val="24"/>
          <w:szCs w:val="24"/>
        </w:rPr>
      </w:pPr>
    </w:p>
    <w:p w14:paraId="1D01EE5B" w14:textId="77777777" w:rsidR="00671921" w:rsidRPr="006E7E83" w:rsidRDefault="00671921" w:rsidP="00671921">
      <w:pPr>
        <w:pStyle w:val="affb"/>
        <w:jc w:val="center"/>
        <w:rPr>
          <w:rFonts w:ascii="Times New Roman" w:hAnsi="Times New Roman"/>
          <w:b/>
          <w:sz w:val="24"/>
          <w:szCs w:val="24"/>
        </w:rPr>
      </w:pPr>
    </w:p>
    <w:p w14:paraId="6E21DDC5" w14:textId="77777777" w:rsidR="00671921" w:rsidRPr="006E7E83" w:rsidRDefault="00671921" w:rsidP="00671921">
      <w:pPr>
        <w:pStyle w:val="affb"/>
        <w:jc w:val="center"/>
        <w:rPr>
          <w:rFonts w:ascii="Times New Roman" w:hAnsi="Times New Roman"/>
          <w:b/>
          <w:sz w:val="24"/>
          <w:szCs w:val="24"/>
        </w:rPr>
      </w:pPr>
    </w:p>
    <w:p w14:paraId="2445AEB4" w14:textId="77777777" w:rsidR="00671921" w:rsidRPr="006E7E83" w:rsidRDefault="00671921" w:rsidP="00671921">
      <w:pPr>
        <w:pStyle w:val="affb"/>
        <w:jc w:val="center"/>
        <w:rPr>
          <w:rFonts w:ascii="Times New Roman" w:hAnsi="Times New Roman"/>
          <w:b/>
          <w:sz w:val="24"/>
          <w:szCs w:val="24"/>
        </w:rPr>
      </w:pPr>
    </w:p>
    <w:p w14:paraId="204BE4AB" w14:textId="77777777" w:rsidR="00671921" w:rsidRPr="006E7E83" w:rsidRDefault="00671921" w:rsidP="00671921">
      <w:pPr>
        <w:pStyle w:val="affb"/>
        <w:rPr>
          <w:rFonts w:ascii="Times New Roman" w:hAnsi="Times New Roman"/>
          <w:b/>
          <w:sz w:val="24"/>
          <w:szCs w:val="24"/>
        </w:rPr>
      </w:pPr>
    </w:p>
    <w:p w14:paraId="1A902D38" w14:textId="77777777" w:rsidR="00671921" w:rsidRPr="006E7E83" w:rsidRDefault="00671921" w:rsidP="00671921">
      <w:pPr>
        <w:pStyle w:val="affb"/>
        <w:rPr>
          <w:rFonts w:ascii="Times New Roman" w:hAnsi="Times New Roman"/>
          <w:b/>
          <w:sz w:val="24"/>
          <w:szCs w:val="24"/>
        </w:rPr>
      </w:pPr>
    </w:p>
    <w:p w14:paraId="2823808E" w14:textId="77777777" w:rsidR="00671921" w:rsidRDefault="00671921" w:rsidP="00671921">
      <w:pPr>
        <w:pStyle w:val="affb"/>
        <w:rPr>
          <w:rFonts w:ascii="Times New Roman" w:hAnsi="Times New Roman"/>
          <w:b/>
          <w:sz w:val="24"/>
          <w:szCs w:val="24"/>
        </w:rPr>
      </w:pPr>
    </w:p>
    <w:p w14:paraId="75079ECD" w14:textId="77777777" w:rsidR="00671921" w:rsidRPr="006E7E83" w:rsidRDefault="00671921" w:rsidP="00671921">
      <w:pPr>
        <w:pStyle w:val="affb"/>
        <w:jc w:val="center"/>
        <w:rPr>
          <w:rFonts w:ascii="Times New Roman" w:hAnsi="Times New Roman"/>
          <w:b/>
          <w:sz w:val="24"/>
          <w:szCs w:val="24"/>
        </w:rPr>
      </w:pPr>
      <w:r w:rsidRPr="006E7E83">
        <w:rPr>
          <w:rFonts w:ascii="Times New Roman" w:hAnsi="Times New Roman"/>
          <w:b/>
          <w:sz w:val="24"/>
          <w:szCs w:val="24"/>
        </w:rPr>
        <w:t xml:space="preserve">МО «Поселок Айхал» </w:t>
      </w:r>
    </w:p>
    <w:p w14:paraId="406408CC" w14:textId="77777777" w:rsidR="00671921" w:rsidRDefault="00671921" w:rsidP="00671921">
      <w:pPr>
        <w:pStyle w:val="affb"/>
        <w:jc w:val="center"/>
        <w:rPr>
          <w:rFonts w:ascii="Times New Roman" w:hAnsi="Times New Roman"/>
          <w:b/>
          <w:sz w:val="24"/>
          <w:szCs w:val="24"/>
        </w:rPr>
      </w:pPr>
      <w:r>
        <w:rPr>
          <w:rFonts w:ascii="Times New Roman" w:hAnsi="Times New Roman"/>
          <w:b/>
          <w:sz w:val="24"/>
          <w:szCs w:val="24"/>
        </w:rPr>
        <w:t xml:space="preserve">2021 </w:t>
      </w:r>
      <w:r w:rsidRPr="006E7E83">
        <w:rPr>
          <w:rFonts w:ascii="Times New Roman" w:hAnsi="Times New Roman"/>
          <w:b/>
          <w:sz w:val="24"/>
          <w:szCs w:val="24"/>
        </w:rPr>
        <w:t>год</w:t>
      </w:r>
    </w:p>
    <w:p w14:paraId="58B24A5B" w14:textId="77777777" w:rsidR="00671921" w:rsidRDefault="00671921" w:rsidP="00671921">
      <w:pPr>
        <w:pStyle w:val="affb"/>
        <w:jc w:val="center"/>
        <w:rPr>
          <w:rFonts w:ascii="Times New Roman" w:hAnsi="Times New Roman"/>
          <w:b/>
          <w:sz w:val="24"/>
          <w:szCs w:val="24"/>
        </w:rPr>
      </w:pPr>
    </w:p>
    <w:p w14:paraId="4ADB7381" w14:textId="77777777" w:rsidR="00671921" w:rsidRDefault="00671921" w:rsidP="00671921">
      <w:pPr>
        <w:pStyle w:val="affb"/>
        <w:jc w:val="center"/>
        <w:rPr>
          <w:rFonts w:ascii="Times New Roman" w:hAnsi="Times New Roman"/>
          <w:b/>
          <w:sz w:val="24"/>
          <w:szCs w:val="24"/>
        </w:rPr>
      </w:pPr>
    </w:p>
    <w:p w14:paraId="5FEAEBA9" w14:textId="77777777" w:rsidR="00671921" w:rsidRDefault="00671921" w:rsidP="00671921">
      <w:pPr>
        <w:pStyle w:val="affb"/>
        <w:jc w:val="center"/>
        <w:rPr>
          <w:rFonts w:ascii="Times New Roman" w:hAnsi="Times New Roman"/>
          <w:b/>
          <w:sz w:val="24"/>
          <w:szCs w:val="24"/>
        </w:rPr>
      </w:pPr>
    </w:p>
    <w:p w14:paraId="525F9D64" w14:textId="77777777" w:rsidR="00671921" w:rsidRPr="006E7E83" w:rsidRDefault="00671921" w:rsidP="00671921">
      <w:pPr>
        <w:ind w:left="284" w:hanging="284"/>
        <w:jc w:val="right"/>
      </w:pPr>
      <w:r w:rsidRPr="006E7E83">
        <w:t>Приложение № 1</w:t>
      </w:r>
    </w:p>
    <w:p w14:paraId="3925EDDB" w14:textId="77777777" w:rsidR="00671921" w:rsidRPr="006E7E83" w:rsidRDefault="00671921" w:rsidP="00671921">
      <w:pPr>
        <w:ind w:left="284" w:hanging="284"/>
        <w:jc w:val="right"/>
      </w:pPr>
      <w:r w:rsidRPr="006E7E83">
        <w:t xml:space="preserve">к Постановлению администрации </w:t>
      </w:r>
    </w:p>
    <w:p w14:paraId="7F22ACF1" w14:textId="77777777" w:rsidR="00671921" w:rsidRDefault="00671921" w:rsidP="00671921">
      <w:pPr>
        <w:ind w:left="284" w:hanging="284"/>
        <w:jc w:val="right"/>
      </w:pPr>
      <w:r w:rsidRPr="006E7E83">
        <w:t>МО «Поселок Айхал»</w:t>
      </w:r>
    </w:p>
    <w:p w14:paraId="70519734" w14:textId="77777777" w:rsidR="00671921" w:rsidRDefault="00671921" w:rsidP="00671921">
      <w:pPr>
        <w:pStyle w:val="affb"/>
        <w:ind w:left="1416" w:firstLine="708"/>
        <w:jc w:val="center"/>
        <w:rPr>
          <w:rFonts w:ascii="Times New Roman" w:hAnsi="Times New Roman"/>
          <w:sz w:val="24"/>
          <w:szCs w:val="24"/>
        </w:rPr>
      </w:pPr>
      <w:r>
        <w:t xml:space="preserve">                             </w:t>
      </w:r>
      <w:r>
        <w:rPr>
          <w:rFonts w:ascii="Times New Roman" w:hAnsi="Times New Roman"/>
          <w:sz w:val="24"/>
          <w:szCs w:val="24"/>
        </w:rPr>
        <w:t xml:space="preserve">                                                              </w:t>
      </w:r>
    </w:p>
    <w:p w14:paraId="05229743" w14:textId="77777777" w:rsidR="00671921" w:rsidRDefault="00671921" w:rsidP="00671921">
      <w:pPr>
        <w:pStyle w:val="affb"/>
        <w:ind w:left="1416" w:firstLine="708"/>
        <w:jc w:val="center"/>
      </w:pPr>
    </w:p>
    <w:p w14:paraId="1B119213" w14:textId="77777777" w:rsidR="00671921" w:rsidRDefault="00671921" w:rsidP="00671921">
      <w:pPr>
        <w:pStyle w:val="affb"/>
        <w:ind w:left="1416" w:firstLine="708"/>
        <w:jc w:val="center"/>
      </w:pPr>
    </w:p>
    <w:p w14:paraId="0C1DA73E" w14:textId="77777777" w:rsidR="00671921" w:rsidRDefault="00671921" w:rsidP="00671921">
      <w:pPr>
        <w:pStyle w:val="affb"/>
        <w:ind w:left="1416" w:firstLine="708"/>
        <w:jc w:val="center"/>
      </w:pPr>
    </w:p>
    <w:p w14:paraId="68A59BCF" w14:textId="77777777" w:rsidR="00671921" w:rsidRDefault="00671921" w:rsidP="00671921">
      <w:pPr>
        <w:pStyle w:val="affb"/>
        <w:ind w:left="1416" w:firstLine="708"/>
        <w:jc w:val="center"/>
        <w:rPr>
          <w:rFonts w:ascii="Times New Roman" w:hAnsi="Times New Roman"/>
          <w:sz w:val="24"/>
          <w:szCs w:val="24"/>
        </w:rPr>
      </w:pPr>
      <w:r>
        <w:t xml:space="preserve">                                                                            </w:t>
      </w:r>
    </w:p>
    <w:p w14:paraId="34574D6F" w14:textId="77777777" w:rsidR="00671921" w:rsidRPr="006D4EC3" w:rsidRDefault="00671921" w:rsidP="00671921">
      <w:pPr>
        <w:ind w:left="284" w:hanging="284"/>
        <w:jc w:val="center"/>
        <w:rPr>
          <w:b/>
        </w:rPr>
      </w:pPr>
      <w:r w:rsidRPr="006D4EC3">
        <w:rPr>
          <w:b/>
        </w:rPr>
        <w:t>ПАСПОРТ</w:t>
      </w:r>
    </w:p>
    <w:p w14:paraId="1442711F" w14:textId="77777777" w:rsidR="00671921" w:rsidRPr="006D4EC3" w:rsidRDefault="00671921" w:rsidP="00671921">
      <w:pPr>
        <w:pStyle w:val="affb"/>
        <w:jc w:val="center"/>
        <w:rPr>
          <w:rFonts w:ascii="Times New Roman" w:hAnsi="Times New Roman"/>
          <w:b/>
          <w:sz w:val="24"/>
          <w:szCs w:val="24"/>
        </w:rPr>
      </w:pPr>
      <w:r>
        <w:rPr>
          <w:rFonts w:ascii="Times New Roman" w:hAnsi="Times New Roman"/>
          <w:b/>
          <w:sz w:val="24"/>
          <w:szCs w:val="24"/>
        </w:rPr>
        <w:t>М</w:t>
      </w:r>
      <w:r w:rsidRPr="006D4EC3">
        <w:rPr>
          <w:rFonts w:ascii="Times New Roman" w:hAnsi="Times New Roman"/>
          <w:b/>
          <w:sz w:val="24"/>
          <w:szCs w:val="24"/>
        </w:rPr>
        <w:t>униципальной Программы «Развитие культуры и социокультурного пространства в п. Айхал Мирнинского района Респуб</w:t>
      </w:r>
      <w:r>
        <w:rPr>
          <w:rFonts w:ascii="Times New Roman" w:hAnsi="Times New Roman"/>
          <w:b/>
          <w:sz w:val="24"/>
          <w:szCs w:val="24"/>
        </w:rPr>
        <w:t>лики Саха (Якутия)» на 2018-2023</w:t>
      </w:r>
      <w:r w:rsidRPr="006D4EC3">
        <w:rPr>
          <w:rFonts w:ascii="Times New Roman" w:hAnsi="Times New Roman"/>
          <w:b/>
          <w:sz w:val="24"/>
          <w:szCs w:val="24"/>
        </w:rPr>
        <w:t xml:space="preserve"> годы</w:t>
      </w:r>
    </w:p>
    <w:p w14:paraId="53FA64EA" w14:textId="77777777" w:rsidR="00671921" w:rsidRPr="006E7E83" w:rsidRDefault="00671921" w:rsidP="00671921">
      <w:pPr>
        <w:pStyle w:val="affb"/>
        <w:rPr>
          <w:rFonts w:ascii="Times New Roman" w:hAnsi="Times New Roman"/>
          <w:b/>
          <w:sz w:val="24"/>
          <w:szCs w:val="24"/>
        </w:rPr>
      </w:pPr>
    </w:p>
    <w:p w14:paraId="47FE36C1" w14:textId="77777777" w:rsidR="00671921" w:rsidRPr="006E7E83" w:rsidRDefault="00671921" w:rsidP="00671921">
      <w:pPr>
        <w:pStyle w:val="affb"/>
        <w:jc w:val="center"/>
        <w:rPr>
          <w:rFonts w:ascii="Times New Roman" w:hAnsi="Times New Roman"/>
          <w:sz w:val="24"/>
          <w:szCs w:val="24"/>
        </w:rPr>
      </w:pPr>
    </w:p>
    <w:tbl>
      <w:tblPr>
        <w:tblW w:w="5000" w:type="pct"/>
        <w:tblLayout w:type="fixed"/>
        <w:tblCellMar>
          <w:left w:w="70" w:type="dxa"/>
          <w:right w:w="70" w:type="dxa"/>
        </w:tblCellMar>
        <w:tblLook w:val="0000" w:firstRow="0" w:lastRow="0" w:firstColumn="0" w:lastColumn="0" w:noHBand="0" w:noVBand="0"/>
      </w:tblPr>
      <w:tblGrid>
        <w:gridCol w:w="3038"/>
        <w:gridCol w:w="973"/>
        <w:gridCol w:w="799"/>
        <w:gridCol w:w="835"/>
        <w:gridCol w:w="837"/>
        <w:gridCol w:w="1029"/>
        <w:gridCol w:w="1067"/>
        <w:gridCol w:w="21"/>
        <w:gridCol w:w="740"/>
      </w:tblGrid>
      <w:tr w:rsidR="00671921" w:rsidRPr="006E7E83" w14:paraId="19498034" w14:textId="77777777" w:rsidTr="000242A2">
        <w:trPr>
          <w:trHeight w:val="240"/>
        </w:trPr>
        <w:tc>
          <w:tcPr>
            <w:tcW w:w="1627" w:type="pct"/>
            <w:tcBorders>
              <w:top w:val="single" w:sz="6" w:space="0" w:color="auto"/>
              <w:left w:val="single" w:sz="6" w:space="0" w:color="auto"/>
              <w:bottom w:val="single" w:sz="6" w:space="0" w:color="auto"/>
              <w:right w:val="single" w:sz="6" w:space="0" w:color="auto"/>
            </w:tcBorders>
          </w:tcPr>
          <w:p w14:paraId="7E876A78" w14:textId="77777777" w:rsidR="00671921" w:rsidRDefault="00671921" w:rsidP="000242A2">
            <w:pPr>
              <w:pStyle w:val="affb"/>
              <w:rPr>
                <w:rFonts w:ascii="Times New Roman" w:hAnsi="Times New Roman"/>
                <w:b/>
                <w:sz w:val="24"/>
                <w:szCs w:val="24"/>
              </w:rPr>
            </w:pPr>
            <w:r w:rsidRPr="00343B1E">
              <w:rPr>
                <w:rFonts w:ascii="Times New Roman" w:hAnsi="Times New Roman"/>
                <w:b/>
                <w:sz w:val="24"/>
                <w:szCs w:val="24"/>
              </w:rPr>
              <w:t xml:space="preserve">Наименование программы </w:t>
            </w:r>
          </w:p>
          <w:p w14:paraId="2C0C6E10" w14:textId="77777777" w:rsidR="00671921" w:rsidRDefault="00671921" w:rsidP="000242A2">
            <w:pPr>
              <w:pStyle w:val="affb"/>
              <w:rPr>
                <w:rFonts w:ascii="Times New Roman" w:hAnsi="Times New Roman"/>
                <w:b/>
                <w:sz w:val="24"/>
                <w:szCs w:val="24"/>
              </w:rPr>
            </w:pPr>
          </w:p>
          <w:p w14:paraId="73E72803" w14:textId="77777777" w:rsidR="00671921" w:rsidRPr="00343B1E" w:rsidRDefault="00671921" w:rsidP="000242A2">
            <w:pPr>
              <w:pStyle w:val="affb"/>
              <w:rPr>
                <w:rFonts w:ascii="Times New Roman" w:hAnsi="Times New Roman"/>
                <w:b/>
                <w:sz w:val="24"/>
                <w:szCs w:val="24"/>
              </w:rPr>
            </w:pPr>
          </w:p>
        </w:tc>
        <w:tc>
          <w:tcPr>
            <w:tcW w:w="3373" w:type="pct"/>
            <w:gridSpan w:val="8"/>
            <w:vMerge w:val="restart"/>
            <w:tcBorders>
              <w:top w:val="single" w:sz="6" w:space="0" w:color="auto"/>
              <w:left w:val="single" w:sz="6" w:space="0" w:color="auto"/>
              <w:right w:val="single" w:sz="6" w:space="0" w:color="auto"/>
            </w:tcBorders>
          </w:tcPr>
          <w:p w14:paraId="05F6F0E2" w14:textId="77777777" w:rsidR="00671921" w:rsidRPr="006E7E83" w:rsidRDefault="00671921" w:rsidP="000242A2">
            <w:pPr>
              <w:pStyle w:val="affb"/>
              <w:rPr>
                <w:rFonts w:ascii="Times New Roman" w:hAnsi="Times New Roman"/>
                <w:sz w:val="24"/>
                <w:szCs w:val="24"/>
              </w:rPr>
            </w:pPr>
            <w:r w:rsidRPr="006E7E83">
              <w:rPr>
                <w:rFonts w:ascii="Times New Roman" w:hAnsi="Times New Roman"/>
                <w:color w:val="000000"/>
                <w:sz w:val="24"/>
                <w:szCs w:val="24"/>
              </w:rPr>
              <w:t>«</w:t>
            </w:r>
            <w:r w:rsidRPr="006E7E83">
              <w:rPr>
                <w:rFonts w:ascii="Times New Roman" w:hAnsi="Times New Roman"/>
                <w:sz w:val="24"/>
                <w:szCs w:val="24"/>
              </w:rPr>
              <w:t>Развитие культуры и социокультурного пространства в п. Айхал Мирнинского района Респуб</w:t>
            </w:r>
            <w:r>
              <w:rPr>
                <w:rFonts w:ascii="Times New Roman" w:hAnsi="Times New Roman"/>
                <w:sz w:val="24"/>
                <w:szCs w:val="24"/>
              </w:rPr>
              <w:t xml:space="preserve">лики Саха (Якутия)» на 2018-2023 </w:t>
            </w:r>
            <w:r w:rsidRPr="006E7E83">
              <w:rPr>
                <w:rFonts w:ascii="Times New Roman" w:hAnsi="Times New Roman"/>
                <w:sz w:val="24"/>
                <w:szCs w:val="24"/>
              </w:rPr>
              <w:t>годы (далее Программа)</w:t>
            </w:r>
          </w:p>
          <w:p w14:paraId="6D83AFE4" w14:textId="77777777" w:rsidR="00671921" w:rsidRDefault="00671921" w:rsidP="000242A2">
            <w:pPr>
              <w:pStyle w:val="affb"/>
              <w:rPr>
                <w:rFonts w:ascii="Times New Roman" w:hAnsi="Times New Roman"/>
                <w:sz w:val="24"/>
                <w:szCs w:val="24"/>
              </w:rPr>
            </w:pPr>
            <w:r w:rsidRPr="006E7E83">
              <w:rPr>
                <w:rFonts w:ascii="Times New Roman" w:hAnsi="Times New Roman"/>
                <w:sz w:val="24"/>
                <w:szCs w:val="24"/>
              </w:rPr>
              <w:t>сохранение и развитие культурного потенциала и культурного наследия п. Айхал</w:t>
            </w:r>
            <w:r>
              <w:rPr>
                <w:rFonts w:ascii="Times New Roman" w:hAnsi="Times New Roman"/>
                <w:sz w:val="24"/>
                <w:szCs w:val="24"/>
              </w:rPr>
              <w:t>. Создание новых форм досуга для населения</w:t>
            </w:r>
          </w:p>
          <w:p w14:paraId="6FFFBAF5" w14:textId="77777777" w:rsidR="00671921" w:rsidRPr="006E7E83" w:rsidRDefault="00671921" w:rsidP="000242A2">
            <w:pPr>
              <w:pStyle w:val="affb"/>
              <w:rPr>
                <w:rFonts w:ascii="Times New Roman" w:hAnsi="Times New Roman"/>
                <w:sz w:val="24"/>
                <w:szCs w:val="24"/>
              </w:rPr>
            </w:pPr>
          </w:p>
          <w:p w14:paraId="40B43008" w14:textId="77777777" w:rsidR="00671921" w:rsidRPr="006E7E83" w:rsidRDefault="00671921" w:rsidP="00390445">
            <w:pPr>
              <w:widowControl/>
              <w:numPr>
                <w:ilvl w:val="0"/>
                <w:numId w:val="20"/>
              </w:numPr>
              <w:tabs>
                <w:tab w:val="left" w:pos="0"/>
                <w:tab w:val="left" w:pos="388"/>
              </w:tabs>
              <w:adjustRightInd/>
              <w:ind w:left="0" w:firstLine="0"/>
              <w:jc w:val="both"/>
            </w:pPr>
            <w:r w:rsidRPr="006E7E83">
              <w:t xml:space="preserve">обеспечение единого культурного пространства поселка, создание условий для диалога культур в многонациональном обществе, равных возможностей доступа к культурным ценностям для жителей и представителей разных социальных групп; </w:t>
            </w:r>
          </w:p>
          <w:p w14:paraId="5BA37374" w14:textId="77777777" w:rsidR="00671921" w:rsidRPr="006E7E83" w:rsidRDefault="00671921" w:rsidP="00390445">
            <w:pPr>
              <w:widowControl/>
              <w:numPr>
                <w:ilvl w:val="0"/>
                <w:numId w:val="20"/>
              </w:numPr>
              <w:tabs>
                <w:tab w:val="left" w:pos="0"/>
                <w:tab w:val="left" w:pos="388"/>
              </w:tabs>
              <w:adjustRightInd/>
              <w:ind w:left="0" w:firstLine="0"/>
              <w:jc w:val="both"/>
            </w:pPr>
            <w:r w:rsidRPr="006E7E83">
              <w:t>развитие духовно богатой, свободной, творчески мыслящей личности, ориентированной на высокие духовно-нравственные ценности;</w:t>
            </w:r>
          </w:p>
          <w:p w14:paraId="28910D19" w14:textId="77777777" w:rsidR="00671921" w:rsidRPr="006E7E83" w:rsidRDefault="00671921" w:rsidP="00390445">
            <w:pPr>
              <w:widowControl/>
              <w:numPr>
                <w:ilvl w:val="0"/>
                <w:numId w:val="20"/>
              </w:numPr>
              <w:tabs>
                <w:tab w:val="left" w:pos="0"/>
                <w:tab w:val="left" w:pos="388"/>
              </w:tabs>
              <w:adjustRightInd/>
              <w:ind w:left="0" w:firstLine="0"/>
              <w:jc w:val="both"/>
            </w:pPr>
            <w:r w:rsidRPr="006E7E83">
              <w:t>сохранение, использование и популяризация объектов культурного наследия (памятников истории и культуры) муниципального значения, расположенных на территории муниципального образования (музейная деятельность, библиотечное дело);</w:t>
            </w:r>
          </w:p>
          <w:p w14:paraId="5FB03765" w14:textId="77777777" w:rsidR="00671921" w:rsidRPr="006E7E83" w:rsidRDefault="00671921" w:rsidP="00390445">
            <w:pPr>
              <w:widowControl/>
              <w:numPr>
                <w:ilvl w:val="0"/>
                <w:numId w:val="20"/>
              </w:numPr>
              <w:tabs>
                <w:tab w:val="left" w:pos="0"/>
                <w:tab w:val="left" w:pos="388"/>
              </w:tabs>
              <w:adjustRightInd/>
              <w:ind w:left="0" w:firstLine="0"/>
              <w:jc w:val="both"/>
            </w:pPr>
            <w:r w:rsidRPr="006E7E83">
              <w:t xml:space="preserve"> совершенствование системы выявления, поддержки и развития одаренных детей.</w:t>
            </w:r>
          </w:p>
          <w:p w14:paraId="064A0A31" w14:textId="77777777" w:rsidR="00671921" w:rsidRPr="006E7E83" w:rsidRDefault="00671921" w:rsidP="000242A2">
            <w:pPr>
              <w:tabs>
                <w:tab w:val="left" w:pos="0"/>
                <w:tab w:val="left" w:pos="388"/>
              </w:tabs>
              <w:jc w:val="both"/>
            </w:pPr>
            <w:r w:rsidRPr="006E7E83">
              <w:t>создание новых форм досуга для населения</w:t>
            </w:r>
          </w:p>
          <w:p w14:paraId="6175ADE0" w14:textId="77777777" w:rsidR="00671921" w:rsidRDefault="00671921" w:rsidP="000242A2">
            <w:pPr>
              <w:pStyle w:val="affb"/>
              <w:rPr>
                <w:rFonts w:ascii="Times New Roman" w:hAnsi="Times New Roman"/>
                <w:sz w:val="24"/>
                <w:szCs w:val="24"/>
              </w:rPr>
            </w:pPr>
            <w:r>
              <w:rPr>
                <w:rFonts w:ascii="Times New Roman" w:hAnsi="Times New Roman"/>
                <w:sz w:val="24"/>
                <w:szCs w:val="24"/>
              </w:rPr>
              <w:t>Глава поселка</w:t>
            </w:r>
          </w:p>
          <w:p w14:paraId="7A9C4D6D" w14:textId="77777777" w:rsidR="00671921" w:rsidRDefault="00671921" w:rsidP="000242A2">
            <w:pPr>
              <w:pStyle w:val="affb"/>
              <w:rPr>
                <w:rFonts w:ascii="Times New Roman" w:hAnsi="Times New Roman"/>
                <w:sz w:val="24"/>
                <w:szCs w:val="24"/>
              </w:rPr>
            </w:pPr>
          </w:p>
          <w:p w14:paraId="595353BE" w14:textId="77777777" w:rsidR="00671921" w:rsidRDefault="00671921" w:rsidP="000242A2">
            <w:pPr>
              <w:pStyle w:val="affb"/>
              <w:rPr>
                <w:rFonts w:ascii="Times New Roman" w:hAnsi="Times New Roman"/>
                <w:sz w:val="24"/>
                <w:szCs w:val="24"/>
              </w:rPr>
            </w:pPr>
          </w:p>
          <w:p w14:paraId="6CC097AE" w14:textId="77777777" w:rsidR="00671921" w:rsidRPr="006E7E83" w:rsidRDefault="00671921" w:rsidP="000242A2">
            <w:pPr>
              <w:pStyle w:val="affb"/>
              <w:rPr>
                <w:rFonts w:ascii="Times New Roman" w:hAnsi="Times New Roman"/>
                <w:sz w:val="24"/>
                <w:szCs w:val="24"/>
              </w:rPr>
            </w:pPr>
            <w:r w:rsidRPr="006E7E83">
              <w:rPr>
                <w:rFonts w:ascii="Times New Roman" w:hAnsi="Times New Roman"/>
                <w:sz w:val="24"/>
                <w:szCs w:val="24"/>
              </w:rPr>
              <w:lastRenderedPageBreak/>
              <w:t>Администрация МО «Поселок Айхал»</w:t>
            </w:r>
          </w:p>
          <w:p w14:paraId="3387F17D" w14:textId="77777777" w:rsidR="00671921" w:rsidRDefault="00671921" w:rsidP="000242A2">
            <w:pPr>
              <w:pStyle w:val="ConsPlusCell"/>
              <w:widowControl/>
              <w:rPr>
                <w:rFonts w:ascii="Times New Roman" w:hAnsi="Times New Roman" w:cs="Times New Roman"/>
                <w:sz w:val="24"/>
                <w:szCs w:val="24"/>
              </w:rPr>
            </w:pPr>
          </w:p>
          <w:p w14:paraId="014804E2" w14:textId="77777777" w:rsidR="00671921" w:rsidRPr="006E7E83" w:rsidRDefault="00671921" w:rsidP="000242A2">
            <w:pPr>
              <w:pStyle w:val="ConsPlusCell"/>
              <w:widowControl/>
              <w:rPr>
                <w:rFonts w:ascii="Times New Roman" w:hAnsi="Times New Roman" w:cs="Times New Roman"/>
                <w:sz w:val="24"/>
                <w:szCs w:val="24"/>
              </w:rPr>
            </w:pPr>
            <w:r w:rsidRPr="006E7E83">
              <w:rPr>
                <w:rFonts w:ascii="Times New Roman" w:hAnsi="Times New Roman" w:cs="Times New Roman"/>
                <w:sz w:val="24"/>
                <w:szCs w:val="24"/>
              </w:rPr>
              <w:t xml:space="preserve">I этап – организационный, начало реализации – 2017 г. </w:t>
            </w:r>
          </w:p>
          <w:p w14:paraId="42EFF59E" w14:textId="77777777" w:rsidR="00671921" w:rsidRPr="006E7E83" w:rsidRDefault="00671921" w:rsidP="000242A2">
            <w:pPr>
              <w:pStyle w:val="ConsPlusCell"/>
              <w:widowControl/>
              <w:rPr>
                <w:rFonts w:ascii="Times New Roman" w:hAnsi="Times New Roman" w:cs="Times New Roman"/>
                <w:sz w:val="24"/>
                <w:szCs w:val="24"/>
              </w:rPr>
            </w:pPr>
            <w:r w:rsidRPr="006E7E83">
              <w:rPr>
                <w:rFonts w:ascii="Times New Roman" w:hAnsi="Times New Roman" w:cs="Times New Roman"/>
                <w:sz w:val="24"/>
                <w:szCs w:val="24"/>
              </w:rPr>
              <w:t xml:space="preserve">II этап – реализация – 2018– 2020 гг. </w:t>
            </w:r>
          </w:p>
          <w:p w14:paraId="0AAE8BFD" w14:textId="77777777" w:rsidR="00671921" w:rsidRPr="006E7E83" w:rsidRDefault="00671921" w:rsidP="000242A2">
            <w:r w:rsidRPr="006E7E83">
              <w:t>III этап – реал</w:t>
            </w:r>
            <w:r>
              <w:t>изация, подведение итогов – 2023</w:t>
            </w:r>
            <w:r w:rsidRPr="006E7E83">
              <w:t xml:space="preserve"> г. (анализ, подготовка предложений по составлению последующих программ, планов).</w:t>
            </w:r>
          </w:p>
          <w:p w14:paraId="653D22D4" w14:textId="77777777" w:rsidR="00671921" w:rsidRDefault="00671921" w:rsidP="000242A2">
            <w:pPr>
              <w:pStyle w:val="affb"/>
              <w:rPr>
                <w:rFonts w:ascii="Times New Roman" w:hAnsi="Times New Roman"/>
                <w:sz w:val="24"/>
                <w:szCs w:val="24"/>
              </w:rPr>
            </w:pPr>
          </w:p>
          <w:p w14:paraId="756E0883" w14:textId="77777777" w:rsidR="00671921" w:rsidRPr="006E7E83" w:rsidRDefault="00671921" w:rsidP="000242A2">
            <w:pPr>
              <w:pStyle w:val="affb"/>
              <w:rPr>
                <w:rFonts w:ascii="Times New Roman" w:hAnsi="Times New Roman"/>
                <w:color w:val="000000"/>
                <w:sz w:val="24"/>
                <w:szCs w:val="24"/>
              </w:rPr>
            </w:pPr>
            <w:r w:rsidRPr="006E7E83">
              <w:rPr>
                <w:rFonts w:ascii="Times New Roman" w:hAnsi="Times New Roman"/>
                <w:sz w:val="24"/>
                <w:szCs w:val="24"/>
              </w:rPr>
              <w:t>Главный специалист по культуре, спорту и молодежной политике</w:t>
            </w:r>
          </w:p>
        </w:tc>
      </w:tr>
      <w:tr w:rsidR="00671921" w:rsidRPr="006E7E83" w14:paraId="358F1B67" w14:textId="77777777" w:rsidTr="000242A2">
        <w:trPr>
          <w:trHeight w:val="360"/>
        </w:trPr>
        <w:tc>
          <w:tcPr>
            <w:tcW w:w="1627" w:type="pct"/>
            <w:tcBorders>
              <w:top w:val="single" w:sz="6" w:space="0" w:color="auto"/>
              <w:left w:val="single" w:sz="6" w:space="0" w:color="auto"/>
              <w:bottom w:val="single" w:sz="6" w:space="0" w:color="auto"/>
              <w:right w:val="single" w:sz="6" w:space="0" w:color="auto"/>
            </w:tcBorders>
          </w:tcPr>
          <w:p w14:paraId="33C8130C" w14:textId="77777777" w:rsidR="00671921" w:rsidRDefault="00671921" w:rsidP="000242A2">
            <w:pPr>
              <w:pStyle w:val="affb"/>
              <w:rPr>
                <w:rFonts w:ascii="Times New Roman" w:hAnsi="Times New Roman"/>
                <w:b/>
                <w:sz w:val="24"/>
                <w:szCs w:val="24"/>
              </w:rPr>
            </w:pPr>
            <w:r w:rsidRPr="00343B1E">
              <w:rPr>
                <w:rFonts w:ascii="Times New Roman" w:hAnsi="Times New Roman"/>
                <w:b/>
                <w:sz w:val="24"/>
                <w:szCs w:val="24"/>
              </w:rPr>
              <w:t>Цели муниципальной программы</w:t>
            </w:r>
          </w:p>
          <w:p w14:paraId="1D8F8A21" w14:textId="77777777" w:rsidR="00671921" w:rsidRPr="00343B1E" w:rsidRDefault="00671921" w:rsidP="000242A2">
            <w:pPr>
              <w:pStyle w:val="affb"/>
              <w:rPr>
                <w:rFonts w:ascii="Times New Roman" w:hAnsi="Times New Roman"/>
                <w:b/>
                <w:sz w:val="24"/>
                <w:szCs w:val="24"/>
              </w:rPr>
            </w:pPr>
          </w:p>
        </w:tc>
        <w:tc>
          <w:tcPr>
            <w:tcW w:w="3373" w:type="pct"/>
            <w:gridSpan w:val="8"/>
            <w:vMerge/>
            <w:tcBorders>
              <w:left w:val="single" w:sz="6" w:space="0" w:color="auto"/>
              <w:right w:val="single" w:sz="6" w:space="0" w:color="auto"/>
            </w:tcBorders>
          </w:tcPr>
          <w:p w14:paraId="26B2D481" w14:textId="77777777" w:rsidR="00671921" w:rsidRPr="006E7E83" w:rsidRDefault="00671921" w:rsidP="000242A2">
            <w:pPr>
              <w:pStyle w:val="affb"/>
              <w:rPr>
                <w:rFonts w:ascii="Times New Roman" w:hAnsi="Times New Roman"/>
                <w:sz w:val="24"/>
                <w:szCs w:val="24"/>
              </w:rPr>
            </w:pPr>
          </w:p>
        </w:tc>
      </w:tr>
      <w:tr w:rsidR="00671921" w:rsidRPr="006E7E83" w14:paraId="67B8D6E6" w14:textId="77777777" w:rsidTr="000242A2">
        <w:trPr>
          <w:trHeight w:val="360"/>
        </w:trPr>
        <w:tc>
          <w:tcPr>
            <w:tcW w:w="1627" w:type="pct"/>
            <w:tcBorders>
              <w:top w:val="single" w:sz="6" w:space="0" w:color="auto"/>
              <w:left w:val="single" w:sz="6" w:space="0" w:color="auto"/>
              <w:bottom w:val="single" w:sz="6" w:space="0" w:color="auto"/>
              <w:right w:val="single" w:sz="6" w:space="0" w:color="auto"/>
            </w:tcBorders>
          </w:tcPr>
          <w:p w14:paraId="4E1AFD48" w14:textId="77777777" w:rsidR="00671921" w:rsidRDefault="00671921" w:rsidP="000242A2">
            <w:pPr>
              <w:pStyle w:val="affb"/>
              <w:rPr>
                <w:rFonts w:ascii="Times New Roman" w:hAnsi="Times New Roman"/>
                <w:b/>
                <w:sz w:val="24"/>
                <w:szCs w:val="24"/>
              </w:rPr>
            </w:pPr>
            <w:r w:rsidRPr="00343B1E">
              <w:rPr>
                <w:rFonts w:ascii="Times New Roman" w:hAnsi="Times New Roman"/>
                <w:b/>
                <w:sz w:val="24"/>
                <w:szCs w:val="24"/>
              </w:rPr>
              <w:t xml:space="preserve">Задачи муниципальной программы </w:t>
            </w:r>
          </w:p>
          <w:p w14:paraId="7C739C34" w14:textId="77777777" w:rsidR="00671921" w:rsidRDefault="00671921" w:rsidP="000242A2">
            <w:pPr>
              <w:pStyle w:val="affb"/>
              <w:rPr>
                <w:rFonts w:ascii="Times New Roman" w:hAnsi="Times New Roman"/>
                <w:b/>
                <w:sz w:val="24"/>
                <w:szCs w:val="24"/>
              </w:rPr>
            </w:pPr>
          </w:p>
          <w:p w14:paraId="7A3C6A0D" w14:textId="77777777" w:rsidR="00671921" w:rsidRDefault="00671921" w:rsidP="000242A2">
            <w:pPr>
              <w:pStyle w:val="affb"/>
              <w:rPr>
                <w:rFonts w:ascii="Times New Roman" w:hAnsi="Times New Roman"/>
                <w:b/>
                <w:sz w:val="24"/>
                <w:szCs w:val="24"/>
              </w:rPr>
            </w:pPr>
          </w:p>
          <w:p w14:paraId="7ABD7BF7" w14:textId="77777777" w:rsidR="00671921" w:rsidRDefault="00671921" w:rsidP="000242A2">
            <w:pPr>
              <w:pStyle w:val="affb"/>
              <w:rPr>
                <w:rFonts w:ascii="Times New Roman" w:hAnsi="Times New Roman"/>
                <w:b/>
                <w:sz w:val="24"/>
                <w:szCs w:val="24"/>
              </w:rPr>
            </w:pPr>
          </w:p>
          <w:p w14:paraId="5249ADB0" w14:textId="77777777" w:rsidR="00671921" w:rsidRDefault="00671921" w:rsidP="000242A2">
            <w:pPr>
              <w:pStyle w:val="affb"/>
              <w:rPr>
                <w:rFonts w:ascii="Times New Roman" w:hAnsi="Times New Roman"/>
                <w:b/>
                <w:sz w:val="24"/>
                <w:szCs w:val="24"/>
              </w:rPr>
            </w:pPr>
          </w:p>
          <w:p w14:paraId="6F99159F" w14:textId="77777777" w:rsidR="00671921" w:rsidRDefault="00671921" w:rsidP="000242A2">
            <w:pPr>
              <w:pStyle w:val="affb"/>
              <w:rPr>
                <w:rFonts w:ascii="Times New Roman" w:hAnsi="Times New Roman"/>
                <w:b/>
                <w:sz w:val="24"/>
                <w:szCs w:val="24"/>
              </w:rPr>
            </w:pPr>
          </w:p>
          <w:p w14:paraId="5EDF690D" w14:textId="77777777" w:rsidR="00671921" w:rsidRDefault="00671921" w:rsidP="000242A2">
            <w:pPr>
              <w:pStyle w:val="affb"/>
              <w:rPr>
                <w:rFonts w:ascii="Times New Roman" w:hAnsi="Times New Roman"/>
                <w:b/>
                <w:sz w:val="24"/>
                <w:szCs w:val="24"/>
              </w:rPr>
            </w:pPr>
          </w:p>
          <w:p w14:paraId="3BCDEDF7" w14:textId="77777777" w:rsidR="00671921" w:rsidRDefault="00671921" w:rsidP="000242A2">
            <w:pPr>
              <w:pStyle w:val="affb"/>
              <w:rPr>
                <w:rFonts w:ascii="Times New Roman" w:hAnsi="Times New Roman"/>
                <w:b/>
                <w:sz w:val="24"/>
                <w:szCs w:val="24"/>
              </w:rPr>
            </w:pPr>
          </w:p>
          <w:p w14:paraId="662EF931" w14:textId="77777777" w:rsidR="00671921" w:rsidRDefault="00671921" w:rsidP="000242A2">
            <w:pPr>
              <w:pStyle w:val="affb"/>
              <w:rPr>
                <w:rFonts w:ascii="Times New Roman" w:hAnsi="Times New Roman"/>
                <w:b/>
                <w:sz w:val="24"/>
                <w:szCs w:val="24"/>
              </w:rPr>
            </w:pPr>
          </w:p>
          <w:p w14:paraId="331AAC30" w14:textId="77777777" w:rsidR="00671921" w:rsidRDefault="00671921" w:rsidP="000242A2">
            <w:pPr>
              <w:pStyle w:val="affb"/>
              <w:rPr>
                <w:rFonts w:ascii="Times New Roman" w:hAnsi="Times New Roman"/>
                <w:b/>
                <w:sz w:val="24"/>
                <w:szCs w:val="24"/>
              </w:rPr>
            </w:pPr>
          </w:p>
          <w:p w14:paraId="214C69AF" w14:textId="77777777" w:rsidR="00671921" w:rsidRDefault="00671921" w:rsidP="000242A2">
            <w:pPr>
              <w:pStyle w:val="affb"/>
              <w:rPr>
                <w:rFonts w:ascii="Times New Roman" w:hAnsi="Times New Roman"/>
                <w:b/>
                <w:sz w:val="24"/>
                <w:szCs w:val="24"/>
              </w:rPr>
            </w:pPr>
          </w:p>
          <w:p w14:paraId="0B7F138D" w14:textId="77777777" w:rsidR="00671921" w:rsidRDefault="00671921" w:rsidP="000242A2">
            <w:pPr>
              <w:pStyle w:val="affb"/>
              <w:rPr>
                <w:rFonts w:ascii="Times New Roman" w:hAnsi="Times New Roman"/>
                <w:b/>
                <w:sz w:val="24"/>
                <w:szCs w:val="24"/>
              </w:rPr>
            </w:pPr>
          </w:p>
          <w:p w14:paraId="251DCBCF" w14:textId="77777777" w:rsidR="00671921" w:rsidRDefault="00671921" w:rsidP="000242A2">
            <w:pPr>
              <w:pStyle w:val="affb"/>
              <w:rPr>
                <w:rFonts w:ascii="Times New Roman" w:hAnsi="Times New Roman"/>
                <w:b/>
                <w:sz w:val="24"/>
                <w:szCs w:val="24"/>
              </w:rPr>
            </w:pPr>
          </w:p>
          <w:p w14:paraId="032097E6" w14:textId="77777777" w:rsidR="00671921" w:rsidRDefault="00671921" w:rsidP="000242A2">
            <w:pPr>
              <w:pStyle w:val="affb"/>
              <w:rPr>
                <w:rFonts w:ascii="Times New Roman" w:hAnsi="Times New Roman"/>
                <w:b/>
                <w:sz w:val="24"/>
                <w:szCs w:val="24"/>
              </w:rPr>
            </w:pPr>
          </w:p>
          <w:p w14:paraId="147001EA" w14:textId="77777777" w:rsidR="00671921" w:rsidRDefault="00671921" w:rsidP="000242A2">
            <w:pPr>
              <w:pStyle w:val="affb"/>
              <w:rPr>
                <w:rFonts w:ascii="Times New Roman" w:hAnsi="Times New Roman"/>
                <w:b/>
                <w:sz w:val="24"/>
                <w:szCs w:val="24"/>
              </w:rPr>
            </w:pPr>
          </w:p>
          <w:p w14:paraId="280619B2" w14:textId="77777777" w:rsidR="00671921" w:rsidRPr="00343B1E" w:rsidRDefault="00671921" w:rsidP="000242A2">
            <w:pPr>
              <w:pStyle w:val="affb"/>
              <w:rPr>
                <w:rFonts w:ascii="Times New Roman" w:hAnsi="Times New Roman"/>
                <w:b/>
                <w:sz w:val="24"/>
                <w:szCs w:val="24"/>
              </w:rPr>
            </w:pPr>
          </w:p>
        </w:tc>
        <w:tc>
          <w:tcPr>
            <w:tcW w:w="3373" w:type="pct"/>
            <w:gridSpan w:val="8"/>
            <w:vMerge/>
            <w:tcBorders>
              <w:left w:val="single" w:sz="6" w:space="0" w:color="auto"/>
              <w:right w:val="single" w:sz="6" w:space="0" w:color="auto"/>
            </w:tcBorders>
          </w:tcPr>
          <w:p w14:paraId="0D14882D" w14:textId="77777777" w:rsidR="00671921" w:rsidRPr="006E7E83" w:rsidRDefault="00671921" w:rsidP="000242A2">
            <w:pPr>
              <w:pStyle w:val="affb"/>
            </w:pPr>
          </w:p>
        </w:tc>
      </w:tr>
      <w:tr w:rsidR="00671921" w:rsidRPr="006E7E83" w14:paraId="17413992" w14:textId="77777777" w:rsidTr="000242A2">
        <w:trPr>
          <w:trHeight w:val="360"/>
        </w:trPr>
        <w:tc>
          <w:tcPr>
            <w:tcW w:w="1627" w:type="pct"/>
            <w:tcBorders>
              <w:top w:val="single" w:sz="6" w:space="0" w:color="auto"/>
              <w:left w:val="single" w:sz="6" w:space="0" w:color="auto"/>
              <w:bottom w:val="single" w:sz="6" w:space="0" w:color="auto"/>
              <w:right w:val="single" w:sz="6" w:space="0" w:color="auto"/>
            </w:tcBorders>
          </w:tcPr>
          <w:p w14:paraId="39192A5E" w14:textId="77777777" w:rsidR="00671921" w:rsidRDefault="00671921" w:rsidP="000242A2">
            <w:pPr>
              <w:pStyle w:val="affb"/>
              <w:rPr>
                <w:rFonts w:ascii="Times New Roman" w:hAnsi="Times New Roman"/>
                <w:b/>
                <w:sz w:val="24"/>
                <w:szCs w:val="24"/>
              </w:rPr>
            </w:pPr>
            <w:r w:rsidRPr="00343B1E">
              <w:rPr>
                <w:rFonts w:ascii="Times New Roman" w:hAnsi="Times New Roman"/>
                <w:b/>
                <w:sz w:val="24"/>
                <w:szCs w:val="24"/>
              </w:rPr>
              <w:t>Координатор программы</w:t>
            </w:r>
          </w:p>
          <w:p w14:paraId="157B38CF" w14:textId="77777777" w:rsidR="00671921" w:rsidRPr="00343B1E" w:rsidRDefault="00671921" w:rsidP="000242A2">
            <w:pPr>
              <w:pStyle w:val="affb"/>
              <w:rPr>
                <w:rFonts w:ascii="Times New Roman" w:hAnsi="Times New Roman"/>
                <w:b/>
                <w:sz w:val="24"/>
                <w:szCs w:val="24"/>
              </w:rPr>
            </w:pPr>
          </w:p>
        </w:tc>
        <w:tc>
          <w:tcPr>
            <w:tcW w:w="3373" w:type="pct"/>
            <w:gridSpan w:val="8"/>
            <w:vMerge/>
            <w:tcBorders>
              <w:left w:val="single" w:sz="6" w:space="0" w:color="auto"/>
              <w:right w:val="single" w:sz="6" w:space="0" w:color="auto"/>
            </w:tcBorders>
          </w:tcPr>
          <w:p w14:paraId="333F1CD0" w14:textId="77777777" w:rsidR="00671921" w:rsidRPr="006E7E83" w:rsidRDefault="00671921" w:rsidP="000242A2">
            <w:pPr>
              <w:pStyle w:val="affb"/>
              <w:rPr>
                <w:rFonts w:ascii="Times New Roman" w:hAnsi="Times New Roman"/>
                <w:sz w:val="24"/>
                <w:szCs w:val="24"/>
              </w:rPr>
            </w:pPr>
          </w:p>
        </w:tc>
      </w:tr>
      <w:tr w:rsidR="00671921" w:rsidRPr="006E7E83" w14:paraId="2C6ED0B7" w14:textId="77777777" w:rsidTr="000242A2">
        <w:trPr>
          <w:trHeight w:val="360"/>
        </w:trPr>
        <w:tc>
          <w:tcPr>
            <w:tcW w:w="1627" w:type="pct"/>
            <w:tcBorders>
              <w:top w:val="single" w:sz="6" w:space="0" w:color="auto"/>
              <w:left w:val="single" w:sz="6" w:space="0" w:color="auto"/>
              <w:bottom w:val="single" w:sz="6" w:space="0" w:color="auto"/>
              <w:right w:val="single" w:sz="6" w:space="0" w:color="auto"/>
            </w:tcBorders>
          </w:tcPr>
          <w:p w14:paraId="3C4A5FFE" w14:textId="77777777" w:rsidR="00671921" w:rsidRPr="00343B1E" w:rsidRDefault="00671921" w:rsidP="000242A2">
            <w:pPr>
              <w:pStyle w:val="affb"/>
              <w:rPr>
                <w:rFonts w:ascii="Times New Roman" w:hAnsi="Times New Roman"/>
                <w:b/>
                <w:sz w:val="24"/>
                <w:szCs w:val="24"/>
              </w:rPr>
            </w:pPr>
            <w:proofErr w:type="gramStart"/>
            <w:r w:rsidRPr="00343B1E">
              <w:rPr>
                <w:rFonts w:ascii="Times New Roman" w:hAnsi="Times New Roman"/>
                <w:b/>
                <w:sz w:val="24"/>
                <w:szCs w:val="24"/>
              </w:rPr>
              <w:lastRenderedPageBreak/>
              <w:t>Муниципальный  заказчик</w:t>
            </w:r>
            <w:proofErr w:type="gramEnd"/>
            <w:r w:rsidRPr="00343B1E">
              <w:rPr>
                <w:rFonts w:ascii="Times New Roman" w:hAnsi="Times New Roman"/>
                <w:b/>
                <w:sz w:val="24"/>
                <w:szCs w:val="24"/>
              </w:rPr>
              <w:t xml:space="preserve"> программы</w:t>
            </w:r>
          </w:p>
        </w:tc>
        <w:tc>
          <w:tcPr>
            <w:tcW w:w="3373" w:type="pct"/>
            <w:gridSpan w:val="8"/>
            <w:vMerge/>
            <w:tcBorders>
              <w:left w:val="single" w:sz="6" w:space="0" w:color="auto"/>
              <w:right w:val="single" w:sz="6" w:space="0" w:color="auto"/>
            </w:tcBorders>
          </w:tcPr>
          <w:p w14:paraId="0C5177D5" w14:textId="77777777" w:rsidR="00671921" w:rsidRPr="006E7E83" w:rsidRDefault="00671921" w:rsidP="000242A2">
            <w:pPr>
              <w:pStyle w:val="affb"/>
              <w:rPr>
                <w:rFonts w:ascii="Times New Roman" w:hAnsi="Times New Roman"/>
                <w:sz w:val="24"/>
                <w:szCs w:val="24"/>
              </w:rPr>
            </w:pPr>
          </w:p>
        </w:tc>
      </w:tr>
      <w:tr w:rsidR="00671921" w:rsidRPr="006E7E83" w14:paraId="1E8BABCA" w14:textId="77777777" w:rsidTr="000242A2">
        <w:trPr>
          <w:trHeight w:val="360"/>
        </w:trPr>
        <w:tc>
          <w:tcPr>
            <w:tcW w:w="1627" w:type="pct"/>
            <w:tcBorders>
              <w:top w:val="single" w:sz="6" w:space="0" w:color="auto"/>
              <w:left w:val="single" w:sz="6" w:space="0" w:color="auto"/>
              <w:bottom w:val="single" w:sz="6" w:space="0" w:color="auto"/>
              <w:right w:val="single" w:sz="6" w:space="0" w:color="auto"/>
            </w:tcBorders>
          </w:tcPr>
          <w:p w14:paraId="3249C802" w14:textId="77777777" w:rsidR="00671921" w:rsidRDefault="00671921" w:rsidP="000242A2">
            <w:pPr>
              <w:pStyle w:val="affb"/>
              <w:rPr>
                <w:rFonts w:ascii="Times New Roman" w:hAnsi="Times New Roman"/>
                <w:b/>
                <w:sz w:val="24"/>
                <w:szCs w:val="24"/>
              </w:rPr>
            </w:pPr>
            <w:r w:rsidRPr="00343B1E">
              <w:rPr>
                <w:rFonts w:ascii="Times New Roman" w:hAnsi="Times New Roman"/>
                <w:b/>
                <w:sz w:val="24"/>
                <w:szCs w:val="24"/>
              </w:rPr>
              <w:t>Сроки и этапы реализации программы (подпрограмм)</w:t>
            </w:r>
          </w:p>
          <w:p w14:paraId="538AD229" w14:textId="77777777" w:rsidR="00671921" w:rsidRDefault="00671921" w:rsidP="000242A2">
            <w:pPr>
              <w:pStyle w:val="affb"/>
              <w:rPr>
                <w:rFonts w:ascii="Times New Roman" w:hAnsi="Times New Roman"/>
                <w:b/>
                <w:sz w:val="24"/>
                <w:szCs w:val="24"/>
              </w:rPr>
            </w:pPr>
          </w:p>
          <w:p w14:paraId="0FAD5C25" w14:textId="77777777" w:rsidR="00671921" w:rsidRDefault="00671921" w:rsidP="000242A2">
            <w:pPr>
              <w:pStyle w:val="affb"/>
              <w:rPr>
                <w:rFonts w:ascii="Times New Roman" w:hAnsi="Times New Roman"/>
                <w:b/>
                <w:sz w:val="24"/>
                <w:szCs w:val="24"/>
              </w:rPr>
            </w:pPr>
          </w:p>
          <w:p w14:paraId="08B4A47A" w14:textId="77777777" w:rsidR="00671921" w:rsidRPr="00343B1E" w:rsidRDefault="00671921" w:rsidP="000242A2">
            <w:pPr>
              <w:pStyle w:val="affb"/>
              <w:rPr>
                <w:rFonts w:ascii="Times New Roman" w:hAnsi="Times New Roman"/>
                <w:b/>
                <w:sz w:val="24"/>
                <w:szCs w:val="24"/>
              </w:rPr>
            </w:pPr>
          </w:p>
        </w:tc>
        <w:tc>
          <w:tcPr>
            <w:tcW w:w="3373" w:type="pct"/>
            <w:gridSpan w:val="8"/>
            <w:vMerge/>
            <w:tcBorders>
              <w:left w:val="single" w:sz="6" w:space="0" w:color="auto"/>
              <w:right w:val="single" w:sz="6" w:space="0" w:color="auto"/>
            </w:tcBorders>
          </w:tcPr>
          <w:p w14:paraId="1516962B" w14:textId="77777777" w:rsidR="00671921" w:rsidRPr="006E7E83" w:rsidRDefault="00671921" w:rsidP="000242A2">
            <w:pPr>
              <w:pStyle w:val="affb"/>
              <w:rPr>
                <w:rFonts w:ascii="Times New Roman" w:hAnsi="Times New Roman"/>
                <w:sz w:val="24"/>
                <w:szCs w:val="24"/>
              </w:rPr>
            </w:pPr>
          </w:p>
        </w:tc>
      </w:tr>
      <w:tr w:rsidR="00671921" w:rsidRPr="006E7E83" w14:paraId="1E824AB0" w14:textId="77777777" w:rsidTr="000242A2">
        <w:trPr>
          <w:trHeight w:val="728"/>
        </w:trPr>
        <w:tc>
          <w:tcPr>
            <w:tcW w:w="1627" w:type="pct"/>
            <w:tcBorders>
              <w:top w:val="single" w:sz="6" w:space="0" w:color="auto"/>
              <w:left w:val="single" w:sz="6" w:space="0" w:color="auto"/>
              <w:bottom w:val="single" w:sz="6" w:space="0" w:color="auto"/>
              <w:right w:val="single" w:sz="6" w:space="0" w:color="auto"/>
            </w:tcBorders>
          </w:tcPr>
          <w:p w14:paraId="6F4A38C0" w14:textId="77777777" w:rsidR="00671921" w:rsidRPr="00343B1E" w:rsidRDefault="00671921" w:rsidP="000242A2">
            <w:pPr>
              <w:pStyle w:val="affb"/>
              <w:rPr>
                <w:rFonts w:ascii="Times New Roman" w:hAnsi="Times New Roman"/>
                <w:b/>
                <w:sz w:val="24"/>
                <w:szCs w:val="24"/>
              </w:rPr>
            </w:pPr>
            <w:proofErr w:type="gramStart"/>
            <w:r w:rsidRPr="00343B1E">
              <w:rPr>
                <w:rFonts w:ascii="Times New Roman" w:hAnsi="Times New Roman"/>
                <w:b/>
                <w:sz w:val="24"/>
                <w:szCs w:val="24"/>
              </w:rPr>
              <w:t>Основной  разработчик</w:t>
            </w:r>
            <w:proofErr w:type="gramEnd"/>
            <w:r w:rsidRPr="00343B1E">
              <w:rPr>
                <w:rFonts w:ascii="Times New Roman" w:hAnsi="Times New Roman"/>
                <w:b/>
                <w:sz w:val="24"/>
                <w:szCs w:val="24"/>
              </w:rPr>
              <w:t xml:space="preserve"> программы </w:t>
            </w:r>
          </w:p>
        </w:tc>
        <w:tc>
          <w:tcPr>
            <w:tcW w:w="3373" w:type="pct"/>
            <w:gridSpan w:val="8"/>
            <w:vMerge/>
            <w:tcBorders>
              <w:left w:val="single" w:sz="6" w:space="0" w:color="auto"/>
              <w:bottom w:val="single" w:sz="6" w:space="0" w:color="auto"/>
              <w:right w:val="single" w:sz="6" w:space="0" w:color="auto"/>
            </w:tcBorders>
          </w:tcPr>
          <w:p w14:paraId="0D700BD3" w14:textId="77777777" w:rsidR="00671921" w:rsidRPr="006E7E83" w:rsidRDefault="00671921" w:rsidP="000242A2">
            <w:pPr>
              <w:pStyle w:val="affb"/>
              <w:rPr>
                <w:rFonts w:ascii="Times New Roman" w:hAnsi="Times New Roman"/>
                <w:sz w:val="24"/>
                <w:szCs w:val="24"/>
              </w:rPr>
            </w:pPr>
          </w:p>
        </w:tc>
      </w:tr>
      <w:tr w:rsidR="00671921" w:rsidRPr="006E7E83" w14:paraId="0CAAA7CF" w14:textId="77777777" w:rsidTr="000242A2">
        <w:trPr>
          <w:trHeight w:val="240"/>
        </w:trPr>
        <w:tc>
          <w:tcPr>
            <w:tcW w:w="1627" w:type="pct"/>
            <w:vMerge w:val="restart"/>
            <w:tcBorders>
              <w:top w:val="single" w:sz="6" w:space="0" w:color="auto"/>
              <w:left w:val="single" w:sz="6" w:space="0" w:color="auto"/>
              <w:right w:val="single" w:sz="6" w:space="0" w:color="auto"/>
            </w:tcBorders>
          </w:tcPr>
          <w:p w14:paraId="0777FBC9" w14:textId="77777777" w:rsidR="00671921" w:rsidRPr="00343B1E" w:rsidRDefault="00671921" w:rsidP="000242A2">
            <w:pPr>
              <w:pStyle w:val="affb"/>
              <w:rPr>
                <w:rFonts w:ascii="Times New Roman" w:hAnsi="Times New Roman"/>
                <w:b/>
                <w:sz w:val="24"/>
                <w:szCs w:val="24"/>
              </w:rPr>
            </w:pPr>
            <w:r w:rsidRPr="00343B1E">
              <w:rPr>
                <w:rFonts w:ascii="Times New Roman" w:hAnsi="Times New Roman"/>
                <w:b/>
                <w:sz w:val="24"/>
                <w:szCs w:val="24"/>
              </w:rPr>
              <w:t xml:space="preserve">Объем и источники </w:t>
            </w:r>
            <w:proofErr w:type="gramStart"/>
            <w:r w:rsidRPr="00343B1E">
              <w:rPr>
                <w:rFonts w:ascii="Times New Roman" w:hAnsi="Times New Roman"/>
                <w:b/>
                <w:sz w:val="24"/>
                <w:szCs w:val="24"/>
              </w:rPr>
              <w:t>финансирования  программы</w:t>
            </w:r>
            <w:proofErr w:type="gramEnd"/>
          </w:p>
        </w:tc>
        <w:tc>
          <w:tcPr>
            <w:tcW w:w="3373" w:type="pct"/>
            <w:gridSpan w:val="8"/>
            <w:tcBorders>
              <w:top w:val="single" w:sz="6" w:space="0" w:color="auto"/>
              <w:left w:val="single" w:sz="6" w:space="0" w:color="auto"/>
              <w:bottom w:val="single" w:sz="6" w:space="0" w:color="auto"/>
              <w:right w:val="single" w:sz="6" w:space="0" w:color="auto"/>
            </w:tcBorders>
          </w:tcPr>
          <w:p w14:paraId="21030A30" w14:textId="77777777" w:rsidR="00671921" w:rsidRPr="006E7E83" w:rsidRDefault="00671921" w:rsidP="000242A2">
            <w:pPr>
              <w:pStyle w:val="affb"/>
              <w:jc w:val="center"/>
              <w:rPr>
                <w:rFonts w:ascii="Times New Roman" w:hAnsi="Times New Roman"/>
                <w:sz w:val="24"/>
                <w:szCs w:val="24"/>
              </w:rPr>
            </w:pPr>
            <w:r w:rsidRPr="006E7E83">
              <w:rPr>
                <w:rFonts w:ascii="Times New Roman" w:hAnsi="Times New Roman"/>
                <w:sz w:val="24"/>
                <w:szCs w:val="24"/>
              </w:rPr>
              <w:t xml:space="preserve">Расходы, </w:t>
            </w:r>
            <w:r>
              <w:rPr>
                <w:rFonts w:ascii="Times New Roman" w:hAnsi="Times New Roman"/>
                <w:sz w:val="24"/>
                <w:szCs w:val="24"/>
              </w:rPr>
              <w:t>(</w:t>
            </w:r>
            <w:r w:rsidRPr="006E7E83">
              <w:rPr>
                <w:rFonts w:ascii="Times New Roman" w:hAnsi="Times New Roman"/>
                <w:sz w:val="24"/>
                <w:szCs w:val="24"/>
              </w:rPr>
              <w:t xml:space="preserve">тыс. </w:t>
            </w:r>
            <w:proofErr w:type="spellStart"/>
            <w:r w:rsidRPr="006E7E83">
              <w:rPr>
                <w:rFonts w:ascii="Times New Roman" w:hAnsi="Times New Roman"/>
                <w:sz w:val="24"/>
                <w:szCs w:val="24"/>
              </w:rPr>
              <w:t>руб</w:t>
            </w:r>
            <w:proofErr w:type="spellEnd"/>
            <w:r>
              <w:rPr>
                <w:rFonts w:ascii="Times New Roman" w:hAnsi="Times New Roman"/>
                <w:sz w:val="24"/>
                <w:szCs w:val="24"/>
              </w:rPr>
              <w:t>)</w:t>
            </w:r>
          </w:p>
        </w:tc>
      </w:tr>
      <w:tr w:rsidR="00671921" w:rsidRPr="006E7E83" w14:paraId="23D90FEC" w14:textId="77777777" w:rsidTr="000242A2">
        <w:trPr>
          <w:trHeight w:val="240"/>
        </w:trPr>
        <w:tc>
          <w:tcPr>
            <w:tcW w:w="1627" w:type="pct"/>
            <w:vMerge/>
            <w:tcBorders>
              <w:left w:val="single" w:sz="6" w:space="0" w:color="auto"/>
              <w:right w:val="single" w:sz="6" w:space="0" w:color="auto"/>
            </w:tcBorders>
          </w:tcPr>
          <w:p w14:paraId="09F477E9" w14:textId="77777777" w:rsidR="00671921" w:rsidRPr="00343B1E" w:rsidRDefault="00671921" w:rsidP="000242A2">
            <w:pPr>
              <w:pStyle w:val="affb"/>
              <w:rPr>
                <w:rFonts w:ascii="Times New Roman" w:hAnsi="Times New Roman"/>
                <w:b/>
                <w:sz w:val="24"/>
                <w:szCs w:val="24"/>
              </w:rPr>
            </w:pPr>
          </w:p>
        </w:tc>
        <w:tc>
          <w:tcPr>
            <w:tcW w:w="521" w:type="pct"/>
            <w:tcBorders>
              <w:top w:val="single" w:sz="6" w:space="0" w:color="auto"/>
              <w:left w:val="single" w:sz="6" w:space="0" w:color="auto"/>
              <w:bottom w:val="single" w:sz="6" w:space="0" w:color="auto"/>
              <w:right w:val="single" w:sz="6" w:space="0" w:color="auto"/>
            </w:tcBorders>
          </w:tcPr>
          <w:p w14:paraId="02A8D29B" w14:textId="77777777" w:rsidR="00671921" w:rsidRPr="007C7C89" w:rsidRDefault="00671921" w:rsidP="000242A2">
            <w:pPr>
              <w:pStyle w:val="affb"/>
              <w:jc w:val="center"/>
              <w:rPr>
                <w:rFonts w:ascii="Times New Roman" w:hAnsi="Times New Roman"/>
                <w:b/>
                <w:sz w:val="24"/>
                <w:szCs w:val="24"/>
              </w:rPr>
            </w:pPr>
            <w:r w:rsidRPr="007C7C89">
              <w:rPr>
                <w:rFonts w:ascii="Times New Roman" w:hAnsi="Times New Roman"/>
                <w:b/>
                <w:sz w:val="24"/>
                <w:szCs w:val="24"/>
              </w:rPr>
              <w:t>Итого</w:t>
            </w:r>
          </w:p>
        </w:tc>
        <w:tc>
          <w:tcPr>
            <w:tcW w:w="428" w:type="pct"/>
            <w:tcBorders>
              <w:top w:val="single" w:sz="6" w:space="0" w:color="auto"/>
              <w:left w:val="single" w:sz="6" w:space="0" w:color="auto"/>
              <w:bottom w:val="single" w:sz="6" w:space="0" w:color="auto"/>
              <w:right w:val="single" w:sz="6" w:space="0" w:color="auto"/>
            </w:tcBorders>
          </w:tcPr>
          <w:p w14:paraId="21A43730" w14:textId="77777777" w:rsidR="00671921" w:rsidRPr="007C7C89" w:rsidRDefault="00671921" w:rsidP="000242A2">
            <w:pPr>
              <w:pStyle w:val="affb"/>
              <w:jc w:val="center"/>
              <w:rPr>
                <w:rFonts w:ascii="Times New Roman" w:hAnsi="Times New Roman"/>
                <w:b/>
                <w:sz w:val="24"/>
                <w:szCs w:val="24"/>
              </w:rPr>
            </w:pPr>
            <w:r w:rsidRPr="007C7C89">
              <w:rPr>
                <w:rFonts w:ascii="Times New Roman" w:hAnsi="Times New Roman"/>
                <w:b/>
                <w:sz w:val="24"/>
                <w:szCs w:val="24"/>
              </w:rPr>
              <w:t>2018</w:t>
            </w:r>
          </w:p>
        </w:tc>
        <w:tc>
          <w:tcPr>
            <w:tcW w:w="447" w:type="pct"/>
            <w:tcBorders>
              <w:top w:val="single" w:sz="6" w:space="0" w:color="auto"/>
              <w:left w:val="single" w:sz="6" w:space="0" w:color="auto"/>
              <w:bottom w:val="single" w:sz="6" w:space="0" w:color="auto"/>
              <w:right w:val="single" w:sz="6" w:space="0" w:color="auto"/>
            </w:tcBorders>
          </w:tcPr>
          <w:p w14:paraId="33E5ECBB" w14:textId="77777777" w:rsidR="00671921" w:rsidRPr="007C7C89" w:rsidRDefault="00671921" w:rsidP="000242A2">
            <w:pPr>
              <w:pStyle w:val="affb"/>
              <w:ind w:left="-279"/>
              <w:jc w:val="center"/>
              <w:rPr>
                <w:rFonts w:ascii="Times New Roman" w:hAnsi="Times New Roman"/>
                <w:b/>
                <w:sz w:val="24"/>
                <w:szCs w:val="24"/>
              </w:rPr>
            </w:pPr>
            <w:r w:rsidRPr="007C7C89">
              <w:rPr>
                <w:rFonts w:ascii="Times New Roman" w:hAnsi="Times New Roman"/>
                <w:b/>
                <w:sz w:val="24"/>
                <w:szCs w:val="24"/>
              </w:rPr>
              <w:t>2019</w:t>
            </w:r>
          </w:p>
        </w:tc>
        <w:tc>
          <w:tcPr>
            <w:tcW w:w="448" w:type="pct"/>
            <w:tcBorders>
              <w:top w:val="single" w:sz="6" w:space="0" w:color="auto"/>
              <w:left w:val="single" w:sz="6" w:space="0" w:color="auto"/>
              <w:bottom w:val="single" w:sz="6" w:space="0" w:color="auto"/>
              <w:right w:val="single" w:sz="6" w:space="0" w:color="auto"/>
            </w:tcBorders>
          </w:tcPr>
          <w:p w14:paraId="16B78692" w14:textId="77777777" w:rsidR="00671921" w:rsidRPr="007C7C89" w:rsidRDefault="00671921" w:rsidP="000242A2">
            <w:pPr>
              <w:pStyle w:val="affb"/>
              <w:jc w:val="center"/>
              <w:rPr>
                <w:rFonts w:ascii="Times New Roman" w:hAnsi="Times New Roman"/>
                <w:b/>
                <w:sz w:val="24"/>
                <w:szCs w:val="24"/>
              </w:rPr>
            </w:pPr>
            <w:r w:rsidRPr="007C7C89">
              <w:rPr>
                <w:rFonts w:ascii="Times New Roman" w:hAnsi="Times New Roman"/>
                <w:b/>
                <w:sz w:val="24"/>
                <w:szCs w:val="24"/>
              </w:rPr>
              <w:t xml:space="preserve">2020 </w:t>
            </w:r>
          </w:p>
        </w:tc>
        <w:tc>
          <w:tcPr>
            <w:tcW w:w="551" w:type="pct"/>
            <w:tcBorders>
              <w:top w:val="single" w:sz="6" w:space="0" w:color="auto"/>
              <w:left w:val="single" w:sz="6" w:space="0" w:color="auto"/>
              <w:bottom w:val="single" w:sz="6" w:space="0" w:color="auto"/>
              <w:right w:val="single" w:sz="6" w:space="0" w:color="auto"/>
            </w:tcBorders>
          </w:tcPr>
          <w:p w14:paraId="19B25134" w14:textId="77777777" w:rsidR="00671921" w:rsidRPr="007C7C89" w:rsidRDefault="00671921" w:rsidP="000242A2">
            <w:pPr>
              <w:pStyle w:val="affb"/>
              <w:jc w:val="center"/>
              <w:rPr>
                <w:rFonts w:ascii="Times New Roman" w:hAnsi="Times New Roman"/>
                <w:b/>
                <w:sz w:val="24"/>
                <w:szCs w:val="24"/>
              </w:rPr>
            </w:pPr>
            <w:r w:rsidRPr="007C7C89">
              <w:rPr>
                <w:rFonts w:ascii="Times New Roman" w:hAnsi="Times New Roman"/>
                <w:b/>
                <w:sz w:val="24"/>
                <w:szCs w:val="24"/>
              </w:rPr>
              <w:t xml:space="preserve">2021 </w:t>
            </w:r>
          </w:p>
        </w:tc>
        <w:tc>
          <w:tcPr>
            <w:tcW w:w="582" w:type="pct"/>
            <w:gridSpan w:val="2"/>
            <w:tcBorders>
              <w:top w:val="single" w:sz="6" w:space="0" w:color="auto"/>
              <w:left w:val="single" w:sz="6" w:space="0" w:color="auto"/>
              <w:bottom w:val="single" w:sz="6" w:space="0" w:color="auto"/>
              <w:right w:val="single" w:sz="6" w:space="0" w:color="auto"/>
            </w:tcBorders>
          </w:tcPr>
          <w:p w14:paraId="68E1FA46" w14:textId="77777777" w:rsidR="00671921" w:rsidRPr="007C7C89" w:rsidRDefault="00671921" w:rsidP="000242A2">
            <w:pPr>
              <w:pStyle w:val="affb"/>
              <w:jc w:val="center"/>
              <w:rPr>
                <w:rFonts w:ascii="Times New Roman" w:hAnsi="Times New Roman"/>
                <w:b/>
                <w:sz w:val="24"/>
                <w:szCs w:val="24"/>
              </w:rPr>
            </w:pPr>
            <w:r>
              <w:rPr>
                <w:rFonts w:ascii="Times New Roman" w:hAnsi="Times New Roman"/>
                <w:b/>
                <w:sz w:val="24"/>
                <w:szCs w:val="24"/>
              </w:rPr>
              <w:t>2022</w:t>
            </w:r>
          </w:p>
        </w:tc>
        <w:tc>
          <w:tcPr>
            <w:tcW w:w="396" w:type="pct"/>
            <w:tcBorders>
              <w:top w:val="single" w:sz="6" w:space="0" w:color="auto"/>
              <w:left w:val="single" w:sz="6" w:space="0" w:color="auto"/>
              <w:bottom w:val="single" w:sz="6" w:space="0" w:color="auto"/>
              <w:right w:val="single" w:sz="6" w:space="0" w:color="auto"/>
            </w:tcBorders>
          </w:tcPr>
          <w:p w14:paraId="404B4D16" w14:textId="77777777" w:rsidR="00671921" w:rsidRPr="007C7C89" w:rsidRDefault="00671921" w:rsidP="000242A2">
            <w:pPr>
              <w:pStyle w:val="affb"/>
              <w:jc w:val="center"/>
              <w:rPr>
                <w:rFonts w:ascii="Times New Roman" w:hAnsi="Times New Roman"/>
                <w:b/>
                <w:sz w:val="24"/>
                <w:szCs w:val="24"/>
              </w:rPr>
            </w:pPr>
            <w:r>
              <w:rPr>
                <w:rFonts w:ascii="Times New Roman" w:hAnsi="Times New Roman"/>
                <w:b/>
                <w:sz w:val="24"/>
                <w:szCs w:val="24"/>
              </w:rPr>
              <w:t>2023</w:t>
            </w:r>
          </w:p>
        </w:tc>
      </w:tr>
      <w:tr w:rsidR="00671921" w:rsidRPr="006E7E83" w14:paraId="197BE813" w14:textId="77777777" w:rsidTr="000242A2">
        <w:trPr>
          <w:trHeight w:val="370"/>
        </w:trPr>
        <w:tc>
          <w:tcPr>
            <w:tcW w:w="1627" w:type="pct"/>
            <w:tcBorders>
              <w:top w:val="single" w:sz="6" w:space="0" w:color="auto"/>
              <w:left w:val="single" w:sz="6" w:space="0" w:color="auto"/>
              <w:right w:val="single" w:sz="6" w:space="0" w:color="auto"/>
            </w:tcBorders>
          </w:tcPr>
          <w:p w14:paraId="59449CC9" w14:textId="77777777" w:rsidR="00671921" w:rsidRPr="00343B1E" w:rsidRDefault="00671921" w:rsidP="000242A2">
            <w:pPr>
              <w:pStyle w:val="affb"/>
              <w:rPr>
                <w:rFonts w:ascii="Times New Roman" w:hAnsi="Times New Roman"/>
                <w:b/>
                <w:sz w:val="24"/>
                <w:szCs w:val="24"/>
              </w:rPr>
            </w:pPr>
            <w:r w:rsidRPr="00343B1E">
              <w:rPr>
                <w:rFonts w:ascii="Times New Roman" w:hAnsi="Times New Roman"/>
                <w:b/>
                <w:sz w:val="24"/>
                <w:szCs w:val="24"/>
              </w:rPr>
              <w:t>Всего</w:t>
            </w:r>
          </w:p>
        </w:tc>
        <w:tc>
          <w:tcPr>
            <w:tcW w:w="521" w:type="pct"/>
            <w:tcBorders>
              <w:top w:val="single" w:sz="6" w:space="0" w:color="auto"/>
              <w:left w:val="single" w:sz="6" w:space="0" w:color="auto"/>
              <w:bottom w:val="single" w:sz="6" w:space="0" w:color="auto"/>
              <w:right w:val="single" w:sz="6" w:space="0" w:color="auto"/>
            </w:tcBorders>
          </w:tcPr>
          <w:p w14:paraId="383FB2DF" w14:textId="77777777" w:rsidR="00671921" w:rsidRPr="003C7FC2" w:rsidRDefault="00671921" w:rsidP="000242A2">
            <w:r w:rsidRPr="003C7FC2">
              <w:rPr>
                <w:b/>
              </w:rPr>
              <w:t xml:space="preserve"> </w:t>
            </w:r>
            <w:r>
              <w:rPr>
                <w:b/>
              </w:rPr>
              <w:t>27 047,0</w:t>
            </w:r>
          </w:p>
        </w:tc>
        <w:tc>
          <w:tcPr>
            <w:tcW w:w="428" w:type="pct"/>
            <w:tcBorders>
              <w:top w:val="single" w:sz="6" w:space="0" w:color="auto"/>
              <w:left w:val="single" w:sz="6" w:space="0" w:color="auto"/>
              <w:bottom w:val="single" w:sz="6" w:space="0" w:color="auto"/>
              <w:right w:val="single" w:sz="6" w:space="0" w:color="auto"/>
            </w:tcBorders>
          </w:tcPr>
          <w:p w14:paraId="7EBDE568" w14:textId="77777777" w:rsidR="00671921" w:rsidRPr="000E1E89" w:rsidRDefault="00671921" w:rsidP="000242A2">
            <w:pPr>
              <w:pStyle w:val="affb"/>
              <w:jc w:val="center"/>
              <w:rPr>
                <w:rFonts w:ascii="Times New Roman" w:hAnsi="Times New Roman"/>
                <w:sz w:val="24"/>
                <w:szCs w:val="24"/>
              </w:rPr>
            </w:pPr>
            <w:r w:rsidRPr="000E1E89">
              <w:rPr>
                <w:rFonts w:ascii="Times New Roman" w:hAnsi="Times New Roman"/>
                <w:sz w:val="24"/>
                <w:szCs w:val="24"/>
              </w:rPr>
              <w:t>4</w:t>
            </w:r>
            <w:r>
              <w:rPr>
                <w:rFonts w:ascii="Times New Roman" w:hAnsi="Times New Roman"/>
                <w:sz w:val="24"/>
                <w:szCs w:val="24"/>
              </w:rPr>
              <w:t> 569,0</w:t>
            </w:r>
          </w:p>
        </w:tc>
        <w:tc>
          <w:tcPr>
            <w:tcW w:w="447" w:type="pct"/>
            <w:tcBorders>
              <w:top w:val="single" w:sz="6" w:space="0" w:color="auto"/>
              <w:left w:val="single" w:sz="6" w:space="0" w:color="auto"/>
              <w:bottom w:val="single" w:sz="6" w:space="0" w:color="auto"/>
              <w:right w:val="single" w:sz="6" w:space="0" w:color="auto"/>
            </w:tcBorders>
          </w:tcPr>
          <w:p w14:paraId="5616C329" w14:textId="77777777" w:rsidR="00671921" w:rsidRPr="000E1E89" w:rsidRDefault="00671921" w:rsidP="000242A2">
            <w:pPr>
              <w:pStyle w:val="affb"/>
              <w:jc w:val="center"/>
              <w:rPr>
                <w:rFonts w:ascii="Times New Roman" w:hAnsi="Times New Roman"/>
                <w:sz w:val="24"/>
                <w:szCs w:val="24"/>
              </w:rPr>
            </w:pPr>
            <w:r>
              <w:rPr>
                <w:rFonts w:ascii="Times New Roman" w:hAnsi="Times New Roman"/>
                <w:sz w:val="24"/>
                <w:szCs w:val="24"/>
              </w:rPr>
              <w:t>5 425,3</w:t>
            </w:r>
          </w:p>
        </w:tc>
        <w:tc>
          <w:tcPr>
            <w:tcW w:w="448" w:type="pct"/>
            <w:tcBorders>
              <w:top w:val="single" w:sz="6" w:space="0" w:color="auto"/>
              <w:left w:val="single" w:sz="6" w:space="0" w:color="auto"/>
              <w:bottom w:val="single" w:sz="6" w:space="0" w:color="auto"/>
              <w:right w:val="single" w:sz="6" w:space="0" w:color="auto"/>
            </w:tcBorders>
          </w:tcPr>
          <w:p w14:paraId="4249E9D1" w14:textId="77777777" w:rsidR="00671921" w:rsidRPr="000E1E89" w:rsidRDefault="00671921" w:rsidP="000242A2">
            <w:pPr>
              <w:pStyle w:val="affb"/>
              <w:jc w:val="center"/>
              <w:rPr>
                <w:rFonts w:ascii="Times New Roman" w:hAnsi="Times New Roman"/>
                <w:sz w:val="24"/>
                <w:szCs w:val="24"/>
              </w:rPr>
            </w:pPr>
            <w:r>
              <w:rPr>
                <w:rFonts w:ascii="Times New Roman" w:hAnsi="Times New Roman"/>
                <w:sz w:val="24"/>
                <w:szCs w:val="24"/>
              </w:rPr>
              <w:t>3 321,4</w:t>
            </w:r>
          </w:p>
        </w:tc>
        <w:tc>
          <w:tcPr>
            <w:tcW w:w="551" w:type="pct"/>
            <w:tcBorders>
              <w:top w:val="single" w:sz="6" w:space="0" w:color="auto"/>
              <w:left w:val="single" w:sz="6" w:space="0" w:color="auto"/>
              <w:bottom w:val="single" w:sz="6" w:space="0" w:color="auto"/>
              <w:right w:val="single" w:sz="6" w:space="0" w:color="auto"/>
            </w:tcBorders>
          </w:tcPr>
          <w:p w14:paraId="289BBC50" w14:textId="77777777" w:rsidR="00671921" w:rsidRDefault="00671921" w:rsidP="000242A2">
            <w:r>
              <w:t xml:space="preserve">6 409,9     </w:t>
            </w:r>
          </w:p>
        </w:tc>
        <w:tc>
          <w:tcPr>
            <w:tcW w:w="571" w:type="pct"/>
            <w:tcBorders>
              <w:top w:val="single" w:sz="6" w:space="0" w:color="auto"/>
              <w:left w:val="single" w:sz="6" w:space="0" w:color="auto"/>
              <w:bottom w:val="single" w:sz="6" w:space="0" w:color="auto"/>
              <w:right w:val="single" w:sz="6" w:space="0" w:color="auto"/>
            </w:tcBorders>
          </w:tcPr>
          <w:p w14:paraId="7994042E" w14:textId="77777777" w:rsidR="00671921" w:rsidRDefault="00671921" w:rsidP="000242A2">
            <w:r>
              <w:t>3 660,7</w:t>
            </w:r>
          </w:p>
        </w:tc>
        <w:tc>
          <w:tcPr>
            <w:tcW w:w="407" w:type="pct"/>
            <w:gridSpan w:val="2"/>
            <w:tcBorders>
              <w:top w:val="single" w:sz="6" w:space="0" w:color="auto"/>
              <w:left w:val="single" w:sz="6" w:space="0" w:color="auto"/>
              <w:bottom w:val="single" w:sz="6" w:space="0" w:color="auto"/>
              <w:right w:val="single" w:sz="6" w:space="0" w:color="auto"/>
            </w:tcBorders>
          </w:tcPr>
          <w:p w14:paraId="3E713E9D" w14:textId="77777777" w:rsidR="00671921" w:rsidRDefault="00671921" w:rsidP="000242A2">
            <w:r>
              <w:t>3 660,7</w:t>
            </w:r>
          </w:p>
        </w:tc>
      </w:tr>
      <w:tr w:rsidR="00671921" w:rsidRPr="006E7E83" w14:paraId="68AE37CD" w14:textId="77777777" w:rsidTr="000242A2">
        <w:trPr>
          <w:trHeight w:val="240"/>
        </w:trPr>
        <w:tc>
          <w:tcPr>
            <w:tcW w:w="1627" w:type="pct"/>
            <w:tcBorders>
              <w:top w:val="single" w:sz="6" w:space="0" w:color="auto"/>
              <w:left w:val="single" w:sz="6" w:space="0" w:color="auto"/>
              <w:right w:val="single" w:sz="6" w:space="0" w:color="auto"/>
            </w:tcBorders>
          </w:tcPr>
          <w:p w14:paraId="4182EEFA" w14:textId="77777777" w:rsidR="00671921" w:rsidRPr="00343B1E" w:rsidRDefault="00671921" w:rsidP="000242A2">
            <w:pPr>
              <w:pStyle w:val="affb"/>
              <w:rPr>
                <w:rFonts w:ascii="Times New Roman" w:hAnsi="Times New Roman"/>
                <w:b/>
                <w:sz w:val="24"/>
                <w:szCs w:val="24"/>
              </w:rPr>
            </w:pPr>
            <w:r w:rsidRPr="00343B1E">
              <w:rPr>
                <w:rFonts w:ascii="Times New Roman" w:hAnsi="Times New Roman"/>
                <w:b/>
                <w:color w:val="000000"/>
                <w:sz w:val="24"/>
                <w:szCs w:val="24"/>
              </w:rPr>
              <w:t>Средства бюджета МО «Поселок Айхал»</w:t>
            </w:r>
          </w:p>
        </w:tc>
        <w:tc>
          <w:tcPr>
            <w:tcW w:w="521" w:type="pct"/>
            <w:tcBorders>
              <w:top w:val="single" w:sz="6" w:space="0" w:color="auto"/>
              <w:left w:val="single" w:sz="6" w:space="0" w:color="auto"/>
              <w:bottom w:val="single" w:sz="6" w:space="0" w:color="auto"/>
              <w:right w:val="single" w:sz="6" w:space="0" w:color="auto"/>
            </w:tcBorders>
          </w:tcPr>
          <w:p w14:paraId="5716D100" w14:textId="77777777" w:rsidR="00671921" w:rsidRPr="003C7FC2" w:rsidRDefault="00671921" w:rsidP="000242A2">
            <w:r>
              <w:rPr>
                <w:b/>
              </w:rPr>
              <w:t>24 547,0</w:t>
            </w:r>
          </w:p>
        </w:tc>
        <w:tc>
          <w:tcPr>
            <w:tcW w:w="428" w:type="pct"/>
            <w:tcBorders>
              <w:top w:val="single" w:sz="6" w:space="0" w:color="auto"/>
              <w:left w:val="single" w:sz="6" w:space="0" w:color="auto"/>
              <w:bottom w:val="single" w:sz="6" w:space="0" w:color="auto"/>
              <w:right w:val="single" w:sz="6" w:space="0" w:color="auto"/>
            </w:tcBorders>
          </w:tcPr>
          <w:p w14:paraId="215CC139" w14:textId="77777777" w:rsidR="00671921" w:rsidRPr="000E1E89" w:rsidRDefault="00671921" w:rsidP="000242A2">
            <w:pPr>
              <w:pStyle w:val="affb"/>
              <w:jc w:val="center"/>
              <w:rPr>
                <w:rFonts w:ascii="Times New Roman" w:hAnsi="Times New Roman"/>
                <w:sz w:val="24"/>
                <w:szCs w:val="24"/>
              </w:rPr>
            </w:pPr>
            <w:r w:rsidRPr="000E1E89">
              <w:rPr>
                <w:rFonts w:ascii="Times New Roman" w:hAnsi="Times New Roman"/>
                <w:sz w:val="24"/>
                <w:szCs w:val="24"/>
              </w:rPr>
              <w:t>4</w:t>
            </w:r>
            <w:r>
              <w:rPr>
                <w:rFonts w:ascii="Times New Roman" w:hAnsi="Times New Roman"/>
                <w:sz w:val="24"/>
                <w:szCs w:val="24"/>
              </w:rPr>
              <w:t> 569,0</w:t>
            </w:r>
          </w:p>
        </w:tc>
        <w:tc>
          <w:tcPr>
            <w:tcW w:w="447" w:type="pct"/>
            <w:tcBorders>
              <w:top w:val="single" w:sz="6" w:space="0" w:color="auto"/>
              <w:left w:val="single" w:sz="6" w:space="0" w:color="auto"/>
              <w:bottom w:val="single" w:sz="6" w:space="0" w:color="auto"/>
              <w:right w:val="single" w:sz="6" w:space="0" w:color="auto"/>
            </w:tcBorders>
          </w:tcPr>
          <w:p w14:paraId="7E6D6179" w14:textId="77777777" w:rsidR="00671921" w:rsidRPr="000E1E89" w:rsidRDefault="00671921" w:rsidP="000242A2">
            <w:pPr>
              <w:pStyle w:val="affb"/>
              <w:jc w:val="center"/>
              <w:rPr>
                <w:rFonts w:ascii="Times New Roman" w:hAnsi="Times New Roman"/>
                <w:sz w:val="24"/>
                <w:szCs w:val="24"/>
              </w:rPr>
            </w:pPr>
            <w:r>
              <w:rPr>
                <w:rFonts w:ascii="Times New Roman" w:hAnsi="Times New Roman"/>
                <w:sz w:val="24"/>
                <w:szCs w:val="24"/>
              </w:rPr>
              <w:t>5 425,3</w:t>
            </w:r>
          </w:p>
        </w:tc>
        <w:tc>
          <w:tcPr>
            <w:tcW w:w="448" w:type="pct"/>
            <w:tcBorders>
              <w:top w:val="single" w:sz="6" w:space="0" w:color="auto"/>
              <w:left w:val="single" w:sz="6" w:space="0" w:color="auto"/>
              <w:bottom w:val="single" w:sz="6" w:space="0" w:color="auto"/>
              <w:right w:val="single" w:sz="6" w:space="0" w:color="auto"/>
            </w:tcBorders>
          </w:tcPr>
          <w:p w14:paraId="454160E2" w14:textId="77777777" w:rsidR="00671921" w:rsidRPr="000E1E89" w:rsidRDefault="00671921" w:rsidP="000242A2">
            <w:pPr>
              <w:pStyle w:val="affb"/>
              <w:jc w:val="center"/>
              <w:rPr>
                <w:rFonts w:ascii="Times New Roman" w:hAnsi="Times New Roman"/>
                <w:sz w:val="24"/>
                <w:szCs w:val="24"/>
              </w:rPr>
            </w:pPr>
            <w:r>
              <w:rPr>
                <w:rFonts w:ascii="Times New Roman" w:hAnsi="Times New Roman"/>
                <w:sz w:val="24"/>
                <w:szCs w:val="24"/>
              </w:rPr>
              <w:t>3 321,4</w:t>
            </w:r>
          </w:p>
        </w:tc>
        <w:tc>
          <w:tcPr>
            <w:tcW w:w="551" w:type="pct"/>
            <w:tcBorders>
              <w:top w:val="single" w:sz="6" w:space="0" w:color="auto"/>
              <w:left w:val="single" w:sz="6" w:space="0" w:color="auto"/>
              <w:bottom w:val="single" w:sz="6" w:space="0" w:color="auto"/>
              <w:right w:val="single" w:sz="6" w:space="0" w:color="auto"/>
            </w:tcBorders>
          </w:tcPr>
          <w:p w14:paraId="782E96BD" w14:textId="77777777" w:rsidR="00671921" w:rsidRDefault="00671921" w:rsidP="000242A2">
            <w:r>
              <w:t>3 909,9</w:t>
            </w:r>
          </w:p>
        </w:tc>
        <w:tc>
          <w:tcPr>
            <w:tcW w:w="571" w:type="pct"/>
            <w:tcBorders>
              <w:top w:val="single" w:sz="6" w:space="0" w:color="auto"/>
              <w:left w:val="single" w:sz="6" w:space="0" w:color="auto"/>
              <w:bottom w:val="single" w:sz="6" w:space="0" w:color="auto"/>
              <w:right w:val="single" w:sz="6" w:space="0" w:color="auto"/>
            </w:tcBorders>
          </w:tcPr>
          <w:p w14:paraId="2E59CC4B" w14:textId="77777777" w:rsidR="00671921" w:rsidRDefault="00671921" w:rsidP="000242A2">
            <w:r>
              <w:t>3 660,7</w:t>
            </w:r>
          </w:p>
        </w:tc>
        <w:tc>
          <w:tcPr>
            <w:tcW w:w="407" w:type="pct"/>
            <w:gridSpan w:val="2"/>
            <w:tcBorders>
              <w:top w:val="single" w:sz="6" w:space="0" w:color="auto"/>
              <w:left w:val="single" w:sz="6" w:space="0" w:color="auto"/>
              <w:bottom w:val="single" w:sz="6" w:space="0" w:color="auto"/>
              <w:right w:val="single" w:sz="6" w:space="0" w:color="auto"/>
            </w:tcBorders>
          </w:tcPr>
          <w:p w14:paraId="45FF27FF" w14:textId="77777777" w:rsidR="00671921" w:rsidRDefault="00671921" w:rsidP="000242A2">
            <w:r>
              <w:t>3 660,7</w:t>
            </w:r>
          </w:p>
        </w:tc>
      </w:tr>
      <w:tr w:rsidR="00671921" w:rsidRPr="006E7E83" w14:paraId="352DABF4" w14:textId="77777777" w:rsidTr="000242A2">
        <w:trPr>
          <w:trHeight w:val="240"/>
        </w:trPr>
        <w:tc>
          <w:tcPr>
            <w:tcW w:w="1627" w:type="pct"/>
            <w:tcBorders>
              <w:top w:val="single" w:sz="6" w:space="0" w:color="auto"/>
              <w:left w:val="single" w:sz="6" w:space="0" w:color="auto"/>
              <w:right w:val="single" w:sz="6" w:space="0" w:color="auto"/>
            </w:tcBorders>
          </w:tcPr>
          <w:p w14:paraId="7E9FAF53" w14:textId="77777777" w:rsidR="00671921" w:rsidRPr="00343B1E" w:rsidRDefault="00671921" w:rsidP="000242A2">
            <w:pPr>
              <w:pStyle w:val="affb"/>
              <w:rPr>
                <w:rFonts w:ascii="Times New Roman" w:hAnsi="Times New Roman"/>
                <w:b/>
                <w:color w:val="000000"/>
                <w:sz w:val="24"/>
                <w:szCs w:val="24"/>
              </w:rPr>
            </w:pPr>
            <w:r w:rsidRPr="00343B1E">
              <w:rPr>
                <w:rFonts w:ascii="Times New Roman" w:hAnsi="Times New Roman"/>
                <w:b/>
                <w:color w:val="000000"/>
                <w:sz w:val="24"/>
                <w:szCs w:val="24"/>
              </w:rPr>
              <w:t>Средства бюджета МО «Мирнинский район»</w:t>
            </w:r>
          </w:p>
        </w:tc>
        <w:tc>
          <w:tcPr>
            <w:tcW w:w="521" w:type="pct"/>
            <w:tcBorders>
              <w:top w:val="single" w:sz="6" w:space="0" w:color="auto"/>
              <w:left w:val="single" w:sz="6" w:space="0" w:color="auto"/>
              <w:bottom w:val="single" w:sz="6" w:space="0" w:color="auto"/>
              <w:right w:val="single" w:sz="6" w:space="0" w:color="auto"/>
            </w:tcBorders>
          </w:tcPr>
          <w:p w14:paraId="4F160D05" w14:textId="77777777" w:rsidR="00671921" w:rsidRPr="00E65963" w:rsidRDefault="00671921" w:rsidP="000242A2">
            <w:pPr>
              <w:pStyle w:val="affb"/>
              <w:jc w:val="center"/>
              <w:rPr>
                <w:rFonts w:ascii="Times New Roman" w:hAnsi="Times New Roman"/>
                <w:b/>
                <w:sz w:val="24"/>
                <w:szCs w:val="24"/>
              </w:rPr>
            </w:pPr>
          </w:p>
        </w:tc>
        <w:tc>
          <w:tcPr>
            <w:tcW w:w="428" w:type="pct"/>
            <w:tcBorders>
              <w:top w:val="single" w:sz="6" w:space="0" w:color="auto"/>
              <w:left w:val="single" w:sz="6" w:space="0" w:color="auto"/>
              <w:bottom w:val="single" w:sz="6" w:space="0" w:color="auto"/>
              <w:right w:val="single" w:sz="6" w:space="0" w:color="auto"/>
            </w:tcBorders>
          </w:tcPr>
          <w:p w14:paraId="1BFE5B0D" w14:textId="77777777" w:rsidR="00671921" w:rsidRPr="006E7E83" w:rsidRDefault="00671921" w:rsidP="000242A2">
            <w:pPr>
              <w:pStyle w:val="affb"/>
              <w:jc w:val="center"/>
              <w:rPr>
                <w:rFonts w:ascii="Times New Roman" w:hAnsi="Times New Roman"/>
                <w:sz w:val="24"/>
                <w:szCs w:val="24"/>
              </w:rPr>
            </w:pPr>
          </w:p>
        </w:tc>
        <w:tc>
          <w:tcPr>
            <w:tcW w:w="447" w:type="pct"/>
            <w:tcBorders>
              <w:top w:val="single" w:sz="6" w:space="0" w:color="auto"/>
              <w:left w:val="single" w:sz="6" w:space="0" w:color="auto"/>
              <w:bottom w:val="single" w:sz="6" w:space="0" w:color="auto"/>
              <w:right w:val="single" w:sz="6" w:space="0" w:color="auto"/>
            </w:tcBorders>
          </w:tcPr>
          <w:p w14:paraId="07F7BA39" w14:textId="77777777" w:rsidR="00671921" w:rsidRPr="006E7E83" w:rsidRDefault="00671921" w:rsidP="000242A2">
            <w:pPr>
              <w:pStyle w:val="affb"/>
              <w:jc w:val="center"/>
              <w:rPr>
                <w:rFonts w:ascii="Times New Roman" w:hAnsi="Times New Roman"/>
                <w:sz w:val="24"/>
                <w:szCs w:val="24"/>
              </w:rPr>
            </w:pPr>
          </w:p>
        </w:tc>
        <w:tc>
          <w:tcPr>
            <w:tcW w:w="448" w:type="pct"/>
            <w:tcBorders>
              <w:top w:val="single" w:sz="6" w:space="0" w:color="auto"/>
              <w:left w:val="single" w:sz="6" w:space="0" w:color="auto"/>
              <w:bottom w:val="single" w:sz="6" w:space="0" w:color="auto"/>
              <w:right w:val="single" w:sz="6" w:space="0" w:color="auto"/>
            </w:tcBorders>
          </w:tcPr>
          <w:p w14:paraId="45AFCE89" w14:textId="77777777" w:rsidR="00671921" w:rsidRPr="006E7E83" w:rsidRDefault="00671921" w:rsidP="000242A2">
            <w:pPr>
              <w:pStyle w:val="affb"/>
              <w:jc w:val="center"/>
              <w:rPr>
                <w:rFonts w:ascii="Times New Roman" w:hAnsi="Times New Roman"/>
                <w:sz w:val="24"/>
                <w:szCs w:val="24"/>
              </w:rPr>
            </w:pPr>
          </w:p>
        </w:tc>
        <w:tc>
          <w:tcPr>
            <w:tcW w:w="551" w:type="pct"/>
            <w:tcBorders>
              <w:top w:val="single" w:sz="6" w:space="0" w:color="auto"/>
              <w:left w:val="single" w:sz="6" w:space="0" w:color="auto"/>
              <w:bottom w:val="single" w:sz="6" w:space="0" w:color="auto"/>
              <w:right w:val="single" w:sz="6" w:space="0" w:color="auto"/>
            </w:tcBorders>
          </w:tcPr>
          <w:p w14:paraId="04932F98" w14:textId="77777777" w:rsidR="00671921" w:rsidRPr="006E7E83" w:rsidRDefault="00671921" w:rsidP="000242A2">
            <w:pPr>
              <w:pStyle w:val="affb"/>
              <w:jc w:val="center"/>
              <w:rPr>
                <w:rFonts w:ascii="Times New Roman" w:hAnsi="Times New Roman"/>
                <w:sz w:val="24"/>
                <w:szCs w:val="24"/>
              </w:rPr>
            </w:pPr>
            <w:r>
              <w:rPr>
                <w:rFonts w:ascii="Times New Roman" w:hAnsi="Times New Roman"/>
                <w:sz w:val="24"/>
                <w:szCs w:val="24"/>
              </w:rPr>
              <w:t>2 500,0</w:t>
            </w:r>
          </w:p>
        </w:tc>
        <w:tc>
          <w:tcPr>
            <w:tcW w:w="571" w:type="pct"/>
            <w:tcBorders>
              <w:top w:val="single" w:sz="6" w:space="0" w:color="auto"/>
              <w:left w:val="single" w:sz="6" w:space="0" w:color="auto"/>
              <w:bottom w:val="single" w:sz="6" w:space="0" w:color="auto"/>
              <w:right w:val="single" w:sz="6" w:space="0" w:color="auto"/>
            </w:tcBorders>
          </w:tcPr>
          <w:p w14:paraId="1D959B2F" w14:textId="77777777" w:rsidR="00671921" w:rsidRPr="006E7E83" w:rsidRDefault="00671921" w:rsidP="000242A2">
            <w:pPr>
              <w:pStyle w:val="affb"/>
              <w:jc w:val="center"/>
              <w:rPr>
                <w:rFonts w:ascii="Times New Roman" w:hAnsi="Times New Roman"/>
                <w:sz w:val="24"/>
                <w:szCs w:val="24"/>
              </w:rPr>
            </w:pPr>
          </w:p>
        </w:tc>
        <w:tc>
          <w:tcPr>
            <w:tcW w:w="407" w:type="pct"/>
            <w:gridSpan w:val="2"/>
            <w:tcBorders>
              <w:top w:val="single" w:sz="6" w:space="0" w:color="auto"/>
              <w:left w:val="single" w:sz="6" w:space="0" w:color="auto"/>
              <w:bottom w:val="single" w:sz="6" w:space="0" w:color="auto"/>
              <w:right w:val="single" w:sz="6" w:space="0" w:color="auto"/>
            </w:tcBorders>
          </w:tcPr>
          <w:p w14:paraId="0F6F200F" w14:textId="77777777" w:rsidR="00671921" w:rsidRPr="006E7E83" w:rsidRDefault="00671921" w:rsidP="000242A2">
            <w:pPr>
              <w:pStyle w:val="affb"/>
              <w:jc w:val="center"/>
              <w:rPr>
                <w:rFonts w:ascii="Times New Roman" w:hAnsi="Times New Roman"/>
                <w:sz w:val="24"/>
                <w:szCs w:val="24"/>
              </w:rPr>
            </w:pPr>
          </w:p>
        </w:tc>
      </w:tr>
      <w:tr w:rsidR="00671921" w:rsidRPr="006E7E83" w14:paraId="1C86F77A" w14:textId="77777777" w:rsidTr="000242A2">
        <w:trPr>
          <w:trHeight w:val="240"/>
        </w:trPr>
        <w:tc>
          <w:tcPr>
            <w:tcW w:w="1627" w:type="pct"/>
            <w:tcBorders>
              <w:top w:val="single" w:sz="6" w:space="0" w:color="auto"/>
              <w:left w:val="single" w:sz="6" w:space="0" w:color="auto"/>
              <w:bottom w:val="single" w:sz="6" w:space="0" w:color="auto"/>
              <w:right w:val="single" w:sz="6" w:space="0" w:color="auto"/>
            </w:tcBorders>
          </w:tcPr>
          <w:p w14:paraId="342A7493" w14:textId="77777777" w:rsidR="00671921" w:rsidRPr="00343B1E" w:rsidRDefault="00671921" w:rsidP="000242A2">
            <w:pPr>
              <w:pStyle w:val="affb"/>
              <w:rPr>
                <w:rFonts w:ascii="Times New Roman" w:hAnsi="Times New Roman"/>
                <w:b/>
                <w:sz w:val="24"/>
                <w:szCs w:val="24"/>
              </w:rPr>
            </w:pPr>
            <w:r w:rsidRPr="00343B1E">
              <w:rPr>
                <w:rFonts w:ascii="Times New Roman" w:hAnsi="Times New Roman"/>
                <w:b/>
                <w:sz w:val="24"/>
                <w:szCs w:val="24"/>
              </w:rPr>
              <w:t>Планируемые результаты реализации программы</w:t>
            </w:r>
          </w:p>
        </w:tc>
        <w:tc>
          <w:tcPr>
            <w:tcW w:w="2395" w:type="pct"/>
            <w:gridSpan w:val="5"/>
            <w:tcBorders>
              <w:top w:val="single" w:sz="6" w:space="0" w:color="auto"/>
              <w:left w:val="single" w:sz="6" w:space="0" w:color="auto"/>
              <w:bottom w:val="single" w:sz="6" w:space="0" w:color="auto"/>
              <w:right w:val="single" w:sz="6" w:space="0" w:color="auto"/>
            </w:tcBorders>
          </w:tcPr>
          <w:p w14:paraId="5BC70970" w14:textId="77777777" w:rsidR="00671921" w:rsidRPr="006E7E83" w:rsidRDefault="00671921" w:rsidP="000242A2">
            <w:pPr>
              <w:pStyle w:val="ConsPlusCell"/>
              <w:widowControl/>
              <w:jc w:val="both"/>
              <w:rPr>
                <w:rFonts w:ascii="Times New Roman" w:hAnsi="Times New Roman" w:cs="Times New Roman"/>
                <w:sz w:val="24"/>
                <w:szCs w:val="24"/>
              </w:rPr>
            </w:pPr>
            <w:r w:rsidRPr="006E7E83">
              <w:rPr>
                <w:rFonts w:ascii="Times New Roman" w:hAnsi="Times New Roman" w:cs="Times New Roman"/>
                <w:sz w:val="24"/>
                <w:szCs w:val="24"/>
              </w:rPr>
              <w:t>В целом реализация мероприятий программы позволит:</w:t>
            </w:r>
          </w:p>
          <w:p w14:paraId="7DC1E5F3" w14:textId="77777777" w:rsidR="00671921" w:rsidRPr="006E7E83" w:rsidRDefault="00671921" w:rsidP="000242A2">
            <w:pPr>
              <w:jc w:val="both"/>
            </w:pPr>
            <w:r w:rsidRPr="006E7E83">
              <w:t>-увеличить долю общегородских мероприятий, проведённых на территории муниципального образования;</w:t>
            </w:r>
          </w:p>
          <w:p w14:paraId="129F9A6F" w14:textId="77777777" w:rsidR="00671921" w:rsidRPr="006E7E83" w:rsidRDefault="00671921" w:rsidP="000242A2">
            <w:pPr>
              <w:jc w:val="both"/>
            </w:pPr>
          </w:p>
          <w:p w14:paraId="0FF4513F" w14:textId="77777777" w:rsidR="00671921" w:rsidRPr="006E7E83" w:rsidRDefault="00671921" w:rsidP="000242A2">
            <w:pPr>
              <w:jc w:val="both"/>
            </w:pPr>
            <w:r w:rsidRPr="006E7E83">
              <w:t>-увеличить число жителей поселка, участвующих в творческих коллективах;</w:t>
            </w:r>
          </w:p>
          <w:p w14:paraId="2ADD84DA" w14:textId="77777777" w:rsidR="00671921" w:rsidRPr="006E7E83" w:rsidRDefault="00671921" w:rsidP="000242A2">
            <w:pPr>
              <w:jc w:val="both"/>
            </w:pPr>
          </w:p>
          <w:p w14:paraId="0F3E640F" w14:textId="77777777" w:rsidR="00671921" w:rsidRPr="006E7E83" w:rsidRDefault="00671921" w:rsidP="000242A2">
            <w:pPr>
              <w:jc w:val="both"/>
            </w:pPr>
            <w:r w:rsidRPr="006E7E83">
              <w:t>-увеличение количества жителей города, участвующих в городских массовых мероприятиях;</w:t>
            </w:r>
          </w:p>
          <w:p w14:paraId="67914427" w14:textId="77777777" w:rsidR="00671921" w:rsidRPr="006E7E83" w:rsidRDefault="00671921" w:rsidP="000242A2">
            <w:pPr>
              <w:jc w:val="both"/>
            </w:pPr>
          </w:p>
          <w:p w14:paraId="4AF0688E" w14:textId="77777777" w:rsidR="00671921" w:rsidRPr="006E7E83" w:rsidRDefault="00671921" w:rsidP="000242A2">
            <w:pPr>
              <w:pStyle w:val="ConsPlusCell"/>
              <w:widowControl/>
              <w:jc w:val="both"/>
              <w:rPr>
                <w:rFonts w:ascii="Times New Roman" w:hAnsi="Times New Roman" w:cs="Times New Roman"/>
                <w:sz w:val="24"/>
                <w:szCs w:val="24"/>
              </w:rPr>
            </w:pPr>
            <w:r w:rsidRPr="006E7E83">
              <w:rPr>
                <w:rFonts w:ascii="Times New Roman" w:hAnsi="Times New Roman" w:cs="Times New Roman"/>
                <w:sz w:val="24"/>
                <w:szCs w:val="24"/>
              </w:rPr>
              <w:t>-увеличение информации, посвящённой вопросам культуры, размещённой в СМИ;</w:t>
            </w:r>
          </w:p>
          <w:p w14:paraId="03E7E801" w14:textId="77777777" w:rsidR="00671921" w:rsidRPr="006E7E83" w:rsidRDefault="00671921" w:rsidP="000242A2">
            <w:pPr>
              <w:pStyle w:val="ConsPlusCell"/>
              <w:widowControl/>
              <w:jc w:val="both"/>
              <w:rPr>
                <w:rFonts w:ascii="Times New Roman" w:hAnsi="Times New Roman" w:cs="Times New Roman"/>
                <w:sz w:val="24"/>
                <w:szCs w:val="24"/>
              </w:rPr>
            </w:pPr>
          </w:p>
          <w:p w14:paraId="72BC2EB9" w14:textId="77777777" w:rsidR="00671921" w:rsidRPr="006E7E83" w:rsidRDefault="00671921" w:rsidP="000242A2">
            <w:pPr>
              <w:shd w:val="clear" w:color="auto" w:fill="FFFFFF"/>
              <w:tabs>
                <w:tab w:val="left" w:pos="223"/>
              </w:tabs>
              <w:rPr>
                <w:color w:val="000000"/>
              </w:rPr>
            </w:pPr>
            <w:r w:rsidRPr="006E7E83">
              <w:t xml:space="preserve">- </w:t>
            </w:r>
            <w:r w:rsidRPr="006E7E83">
              <w:rPr>
                <w:color w:val="000000"/>
              </w:rPr>
              <w:t xml:space="preserve">создать   условия   для   формирования   новых творческих   </w:t>
            </w:r>
            <w:proofErr w:type="gramStart"/>
            <w:r w:rsidRPr="006E7E83">
              <w:rPr>
                <w:color w:val="000000"/>
              </w:rPr>
              <w:t>коллективов  и</w:t>
            </w:r>
            <w:proofErr w:type="gramEnd"/>
            <w:r w:rsidRPr="006E7E83">
              <w:rPr>
                <w:color w:val="000000"/>
              </w:rPr>
              <w:t xml:space="preserve"> любительских объединений;</w:t>
            </w:r>
          </w:p>
          <w:p w14:paraId="38597089" w14:textId="77777777" w:rsidR="00671921" w:rsidRPr="006E7E83" w:rsidRDefault="00671921" w:rsidP="000242A2">
            <w:pPr>
              <w:shd w:val="clear" w:color="auto" w:fill="FFFFFF"/>
              <w:tabs>
                <w:tab w:val="left" w:pos="223"/>
              </w:tabs>
              <w:jc w:val="both"/>
              <w:rPr>
                <w:color w:val="000000"/>
              </w:rPr>
            </w:pPr>
            <w:r w:rsidRPr="006E7E83">
              <w:rPr>
                <w:color w:val="000000"/>
              </w:rPr>
              <w:t>- создать необходимые условия для обеспечения пополнения библиотечных фондов;</w:t>
            </w:r>
          </w:p>
          <w:p w14:paraId="5A3EFF06" w14:textId="77777777" w:rsidR="00671921" w:rsidRPr="006E7E83" w:rsidRDefault="00671921" w:rsidP="000242A2">
            <w:pPr>
              <w:shd w:val="clear" w:color="auto" w:fill="FFFFFF"/>
              <w:tabs>
                <w:tab w:val="left" w:pos="223"/>
              </w:tabs>
              <w:jc w:val="both"/>
              <w:rPr>
                <w:color w:val="000000"/>
              </w:rPr>
            </w:pPr>
            <w:r w:rsidRPr="006E7E83">
              <w:rPr>
                <w:color w:val="000000"/>
              </w:rPr>
              <w:t>- создать условия для сохранения, развития и популяризации национальных культур народов, проживающих на территории МО «Поселок Айхал»;</w:t>
            </w:r>
          </w:p>
        </w:tc>
        <w:tc>
          <w:tcPr>
            <w:tcW w:w="978" w:type="pct"/>
            <w:gridSpan w:val="3"/>
            <w:tcBorders>
              <w:top w:val="single" w:sz="6" w:space="0" w:color="auto"/>
              <w:left w:val="single" w:sz="6" w:space="0" w:color="auto"/>
              <w:bottom w:val="single" w:sz="6" w:space="0" w:color="auto"/>
              <w:right w:val="single" w:sz="6" w:space="0" w:color="auto"/>
            </w:tcBorders>
          </w:tcPr>
          <w:p w14:paraId="3DCA7F6B" w14:textId="77777777" w:rsidR="00671921" w:rsidRPr="006E7E83" w:rsidRDefault="00671921" w:rsidP="000242A2">
            <w:pPr>
              <w:pStyle w:val="ConsPlusCell"/>
              <w:widowControl/>
              <w:jc w:val="both"/>
              <w:rPr>
                <w:rFonts w:ascii="Times New Roman" w:hAnsi="Times New Roman" w:cs="Times New Roman"/>
                <w:sz w:val="24"/>
                <w:szCs w:val="24"/>
              </w:rPr>
            </w:pPr>
          </w:p>
        </w:tc>
      </w:tr>
    </w:tbl>
    <w:p w14:paraId="00D0C15D" w14:textId="77777777" w:rsidR="00671921" w:rsidRPr="006E7E83" w:rsidRDefault="00671921" w:rsidP="00671921">
      <w:pPr>
        <w:pStyle w:val="affb"/>
        <w:rPr>
          <w:rFonts w:ascii="Times New Roman" w:hAnsi="Times New Roman"/>
          <w:b/>
          <w:sz w:val="24"/>
          <w:szCs w:val="24"/>
        </w:rPr>
      </w:pPr>
    </w:p>
    <w:p w14:paraId="6396CF8B" w14:textId="77777777" w:rsidR="00671921" w:rsidRPr="006E7E83" w:rsidRDefault="00671921" w:rsidP="00671921">
      <w:pPr>
        <w:pStyle w:val="affb"/>
        <w:rPr>
          <w:rFonts w:ascii="Times New Roman" w:hAnsi="Times New Roman"/>
          <w:b/>
          <w:sz w:val="24"/>
          <w:szCs w:val="24"/>
        </w:rPr>
      </w:pPr>
    </w:p>
    <w:p w14:paraId="2BA501A2" w14:textId="77777777" w:rsidR="00671921" w:rsidRPr="006E7E83" w:rsidRDefault="00671921" w:rsidP="00671921">
      <w:pPr>
        <w:pStyle w:val="affb"/>
        <w:jc w:val="center"/>
        <w:rPr>
          <w:rFonts w:ascii="Times New Roman" w:hAnsi="Times New Roman"/>
          <w:b/>
          <w:sz w:val="24"/>
          <w:szCs w:val="24"/>
        </w:rPr>
      </w:pPr>
      <w:r w:rsidRPr="006E7E83">
        <w:rPr>
          <w:rFonts w:ascii="Times New Roman" w:hAnsi="Times New Roman"/>
          <w:b/>
          <w:sz w:val="24"/>
          <w:szCs w:val="24"/>
        </w:rPr>
        <w:t>1. Характеристика текущего состояния</w:t>
      </w:r>
    </w:p>
    <w:p w14:paraId="743C65A3" w14:textId="77777777" w:rsidR="00671921" w:rsidRPr="006E7E83" w:rsidRDefault="00671921" w:rsidP="00671921">
      <w:pPr>
        <w:pStyle w:val="affb"/>
        <w:jc w:val="center"/>
        <w:rPr>
          <w:rStyle w:val="a7"/>
          <w:rFonts w:ascii="Times New Roman" w:hAnsi="Times New Roman"/>
          <w:i w:val="0"/>
          <w:iCs w:val="0"/>
          <w:sz w:val="24"/>
          <w:szCs w:val="24"/>
        </w:rPr>
      </w:pPr>
    </w:p>
    <w:p w14:paraId="4C140A7C" w14:textId="77777777" w:rsidR="00671921" w:rsidRPr="006E7E83" w:rsidRDefault="00671921" w:rsidP="00671921">
      <w:pPr>
        <w:pStyle w:val="affb"/>
        <w:ind w:firstLine="709"/>
        <w:jc w:val="both"/>
        <w:rPr>
          <w:rFonts w:ascii="Times New Roman" w:hAnsi="Times New Roman"/>
          <w:sz w:val="24"/>
          <w:szCs w:val="24"/>
        </w:rPr>
      </w:pPr>
      <w:r w:rsidRPr="006E7E83">
        <w:rPr>
          <w:rFonts w:ascii="Times New Roman" w:hAnsi="Times New Roman"/>
          <w:sz w:val="24"/>
          <w:szCs w:val="24"/>
        </w:rPr>
        <w:lastRenderedPageBreak/>
        <w:t xml:space="preserve">Сегодня действует Федеральный закон «Об общих принципах организации местного самоуправления в Российской Федерации». В применении к культуре это означает, что на муниципальные органы власти возложена ответственность за развитие сферы культуры с учетом местной социально-экономической и культурной специфики, культурных предпочтений населения и местных сообществ. </w:t>
      </w:r>
    </w:p>
    <w:p w14:paraId="37E32305" w14:textId="77777777" w:rsidR="00671921" w:rsidRPr="006E7E83" w:rsidRDefault="00671921" w:rsidP="00671921">
      <w:pPr>
        <w:ind w:firstLine="709"/>
        <w:jc w:val="both"/>
      </w:pPr>
      <w:r w:rsidRPr="006E7E83">
        <w:t xml:space="preserve">На развитие и становление культуры МО «Поселок Айхал» Республики Саха (Якутия) оказали свое влияние многие факторы. Поселок в историческом плане достаточно молод, поэтому культурные традиции накапливаются и приумножаются. Многонациональный состав населения накладывает свой отпечаток на все культурные процессы и проводимые мероприятия. </w:t>
      </w:r>
    </w:p>
    <w:p w14:paraId="1FC346D8" w14:textId="77777777" w:rsidR="00671921" w:rsidRPr="006E7E83" w:rsidRDefault="00671921" w:rsidP="00671921">
      <w:pPr>
        <w:pStyle w:val="affb"/>
        <w:ind w:firstLine="709"/>
        <w:jc w:val="both"/>
        <w:rPr>
          <w:rFonts w:ascii="Times New Roman" w:hAnsi="Times New Roman"/>
          <w:sz w:val="24"/>
          <w:szCs w:val="24"/>
        </w:rPr>
      </w:pPr>
      <w:r w:rsidRPr="006E7E83">
        <w:rPr>
          <w:rFonts w:ascii="Times New Roman" w:hAnsi="Times New Roman"/>
          <w:sz w:val="24"/>
          <w:szCs w:val="24"/>
        </w:rPr>
        <w:t>Для того, чтобы Айхал приобрел черты современного культурного города, способного активно влиять на самоощущение горожан и на впечатления, получаемые гостями города, необходимы особые целенаправленные действия. Их результатом должна стать определенная мера разнообразия и дающая свободу выбора избыточность предложения высококачественных услуг сферы культуры. Потенциал поселка и тенденции его развития позволяют думать о возможности приближения к этому результату.</w:t>
      </w:r>
    </w:p>
    <w:p w14:paraId="21817FA6" w14:textId="77777777" w:rsidR="00671921" w:rsidRPr="006E7E83" w:rsidRDefault="00671921" w:rsidP="00671921">
      <w:pPr>
        <w:ind w:firstLine="709"/>
        <w:contextualSpacing/>
        <w:jc w:val="both"/>
        <w:rPr>
          <w:bCs/>
        </w:rPr>
      </w:pPr>
      <w:r w:rsidRPr="006E7E83">
        <w:rPr>
          <w:bCs/>
        </w:rPr>
        <w:t xml:space="preserve">В качестве основного приоритета социально-экономического развития муниципального образования </w:t>
      </w:r>
      <w:proofErr w:type="gramStart"/>
      <w:r w:rsidRPr="006E7E83">
        <w:rPr>
          <w:bCs/>
        </w:rPr>
        <w:t>в  сфере</w:t>
      </w:r>
      <w:proofErr w:type="gramEnd"/>
      <w:r w:rsidRPr="006E7E83">
        <w:rPr>
          <w:bCs/>
        </w:rPr>
        <w:t xml:space="preserve"> культуры является обеспечение доступности качественных  культурных услуг при условии  эффективного  использования ресурсов. </w:t>
      </w:r>
    </w:p>
    <w:p w14:paraId="000AB91C" w14:textId="77777777" w:rsidR="00671921" w:rsidRPr="006E7E83" w:rsidRDefault="00671921" w:rsidP="00671921">
      <w:pPr>
        <w:ind w:firstLine="709"/>
        <w:jc w:val="both"/>
      </w:pPr>
      <w:r w:rsidRPr="006E7E83">
        <w:t xml:space="preserve">Основным исполнителем культурных услуг в муниципальном образовании является: отдел по </w:t>
      </w:r>
      <w:proofErr w:type="spellStart"/>
      <w:r w:rsidRPr="006E7E83">
        <w:t>КСиМП</w:t>
      </w:r>
      <w:proofErr w:type="spellEnd"/>
      <w:r w:rsidRPr="006E7E83">
        <w:t xml:space="preserve"> Администрации МО «Поселок Айхал», </w:t>
      </w:r>
      <w:proofErr w:type="spellStart"/>
      <w:r w:rsidRPr="006E7E83">
        <w:t>Айхальское</w:t>
      </w:r>
      <w:proofErr w:type="spellEnd"/>
      <w:r w:rsidRPr="006E7E83">
        <w:t xml:space="preserve"> отделение КСК АК «АЛРОСА» (ПАО), МБОУ «СОШ №23», «СОШ №5», филиал «Айхальский» МРТК, МУДО ЦДО «Надежда», МБУ ДО ДШИ, МКУ МИБС «Айхальская поселковая  библиотека №8», Объединение молодых специалистов </w:t>
      </w:r>
      <w:proofErr w:type="spellStart"/>
      <w:r w:rsidRPr="006E7E83">
        <w:t>АГОКа</w:t>
      </w:r>
      <w:proofErr w:type="spellEnd"/>
      <w:r w:rsidRPr="006E7E83">
        <w:t xml:space="preserve">, Совет молодежи при администрации МО «Поселок Айхал», и другие организации и предприятия поселка, с которыми проводится большая работа по проведению мероприятий различного масштаба – от районных до поселковых: конкурсы, выставки, акции, круглые столы, поздравления и т.п.  </w:t>
      </w:r>
    </w:p>
    <w:p w14:paraId="366C0452" w14:textId="77777777" w:rsidR="00671921" w:rsidRPr="006E7E83" w:rsidRDefault="00671921" w:rsidP="00671921">
      <w:pPr>
        <w:ind w:firstLine="709"/>
        <w:contextualSpacing/>
        <w:jc w:val="both"/>
        <w:outlineLvl w:val="0"/>
      </w:pPr>
      <w:r w:rsidRPr="006E7E83">
        <w:t>Необходимо также учитывать возможности АО КСК АК «АЛРОСА» (ПАО) в плане проведения массовых мероприятий (концерты, шоу и т.п.), который позволяет заполнять основной зал на 420 мест. Однако уровень посещаемости мероприятий, проводимых в этих залах, еще довольно низок и колеблется от 60-70% при проведении программ с участием местных исполнителей. Отчасти и в большей мере это вызвано низким уровнем исполнительского мастерства артистов (постоянность репертуара местных исполнителей), а также низким уровнем обеспечения проведения мероприятий (отсутствием или неполным перечнем основных услуг для населения – буфет, и т.п.).</w:t>
      </w:r>
    </w:p>
    <w:p w14:paraId="68EE8A84" w14:textId="77777777" w:rsidR="00671921" w:rsidRPr="006E7E83" w:rsidRDefault="00671921" w:rsidP="00671921">
      <w:pPr>
        <w:pStyle w:val="10"/>
        <w:ind w:firstLine="709"/>
        <w:jc w:val="both"/>
        <w:rPr>
          <w:b w:val="0"/>
          <w:i/>
          <w:sz w:val="24"/>
          <w:szCs w:val="24"/>
        </w:rPr>
      </w:pPr>
      <w:r w:rsidRPr="006E7E83">
        <w:rPr>
          <w:b w:val="0"/>
          <w:sz w:val="24"/>
          <w:szCs w:val="24"/>
        </w:rPr>
        <w:t xml:space="preserve">Согласно федеральному закону № 131-ФЗ органы местного самоуправления имеют право на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образования. В соответствии с этим, на территории поселка успешно действует 8 национальных общин. Практически все организации имеют свои атрибуты и национальную символику – флаги, костюмы, предметы быта, книги. Общины принимают активное участие во многих культурно-досуговых мероприятиях, проводимых в поселке и районе. </w:t>
      </w:r>
    </w:p>
    <w:p w14:paraId="2244D16E" w14:textId="77777777" w:rsidR="00671921" w:rsidRPr="006E7E83" w:rsidRDefault="00671921" w:rsidP="00671921">
      <w:pPr>
        <w:pStyle w:val="affb"/>
        <w:ind w:firstLine="709"/>
        <w:jc w:val="both"/>
        <w:rPr>
          <w:rFonts w:ascii="Times New Roman" w:hAnsi="Times New Roman"/>
          <w:sz w:val="24"/>
          <w:szCs w:val="24"/>
        </w:rPr>
      </w:pPr>
      <w:r w:rsidRPr="006E7E83">
        <w:rPr>
          <w:rFonts w:ascii="Times New Roman" w:hAnsi="Times New Roman"/>
          <w:sz w:val="24"/>
          <w:szCs w:val="24"/>
        </w:rPr>
        <w:t>Основными проблемами в сфере культуры поселка в настоящее время являются:</w:t>
      </w:r>
    </w:p>
    <w:p w14:paraId="45233CE1" w14:textId="77777777" w:rsidR="00671921" w:rsidRPr="006E7E83" w:rsidRDefault="00671921" w:rsidP="00390445">
      <w:pPr>
        <w:pStyle w:val="affb"/>
        <w:numPr>
          <w:ilvl w:val="0"/>
          <w:numId w:val="34"/>
        </w:numPr>
        <w:jc w:val="both"/>
        <w:rPr>
          <w:rFonts w:ascii="Times New Roman" w:hAnsi="Times New Roman"/>
          <w:sz w:val="24"/>
          <w:szCs w:val="24"/>
        </w:rPr>
      </w:pPr>
      <w:r w:rsidRPr="006E7E83">
        <w:rPr>
          <w:rFonts w:ascii="Times New Roman" w:hAnsi="Times New Roman"/>
          <w:sz w:val="24"/>
          <w:szCs w:val="24"/>
        </w:rPr>
        <w:t>неполное использование культурного достояния жителей поселка;</w:t>
      </w:r>
    </w:p>
    <w:p w14:paraId="73E36E5C" w14:textId="77777777" w:rsidR="00671921" w:rsidRPr="006E7E83" w:rsidRDefault="00671921" w:rsidP="00390445">
      <w:pPr>
        <w:pStyle w:val="affb"/>
        <w:numPr>
          <w:ilvl w:val="0"/>
          <w:numId w:val="34"/>
        </w:numPr>
        <w:jc w:val="both"/>
        <w:rPr>
          <w:rFonts w:ascii="Times New Roman" w:hAnsi="Times New Roman"/>
          <w:sz w:val="24"/>
          <w:szCs w:val="24"/>
        </w:rPr>
      </w:pPr>
      <w:r w:rsidRPr="006E7E83">
        <w:rPr>
          <w:rFonts w:ascii="Times New Roman" w:hAnsi="Times New Roman"/>
          <w:sz w:val="24"/>
          <w:szCs w:val="24"/>
        </w:rPr>
        <w:t>слабый культурный уровень города;</w:t>
      </w:r>
    </w:p>
    <w:p w14:paraId="770DAB77" w14:textId="77777777" w:rsidR="00671921" w:rsidRPr="006E7E83" w:rsidRDefault="00671921" w:rsidP="00390445">
      <w:pPr>
        <w:pStyle w:val="affb"/>
        <w:numPr>
          <w:ilvl w:val="0"/>
          <w:numId w:val="34"/>
        </w:numPr>
        <w:jc w:val="both"/>
        <w:rPr>
          <w:rFonts w:ascii="Times New Roman" w:hAnsi="Times New Roman"/>
          <w:sz w:val="24"/>
          <w:szCs w:val="24"/>
        </w:rPr>
      </w:pPr>
      <w:r w:rsidRPr="006E7E83">
        <w:rPr>
          <w:rFonts w:ascii="Times New Roman" w:hAnsi="Times New Roman"/>
          <w:sz w:val="24"/>
          <w:szCs w:val="24"/>
        </w:rPr>
        <w:t>не востребованность или малая востребованность носителей культурных традиций и духовных ценностей;</w:t>
      </w:r>
    </w:p>
    <w:p w14:paraId="6277F1BC" w14:textId="77777777" w:rsidR="00671921" w:rsidRPr="006E7E83" w:rsidRDefault="00671921" w:rsidP="00390445">
      <w:pPr>
        <w:pStyle w:val="affb"/>
        <w:numPr>
          <w:ilvl w:val="0"/>
          <w:numId w:val="34"/>
        </w:numPr>
        <w:jc w:val="both"/>
        <w:rPr>
          <w:rFonts w:ascii="Times New Roman" w:hAnsi="Times New Roman"/>
          <w:sz w:val="24"/>
          <w:szCs w:val="24"/>
        </w:rPr>
      </w:pPr>
      <w:r w:rsidRPr="006E7E83">
        <w:rPr>
          <w:rFonts w:ascii="Times New Roman" w:hAnsi="Times New Roman"/>
          <w:sz w:val="24"/>
          <w:szCs w:val="24"/>
        </w:rPr>
        <w:t>разрыв между культурным поведением населения и культурным достоянием;</w:t>
      </w:r>
    </w:p>
    <w:p w14:paraId="2E819CBA" w14:textId="77777777" w:rsidR="00671921" w:rsidRPr="006E7E83" w:rsidRDefault="00671921" w:rsidP="00390445">
      <w:pPr>
        <w:pStyle w:val="affb"/>
        <w:numPr>
          <w:ilvl w:val="0"/>
          <w:numId w:val="34"/>
        </w:numPr>
        <w:jc w:val="both"/>
        <w:rPr>
          <w:rFonts w:ascii="Times New Roman" w:hAnsi="Times New Roman"/>
          <w:sz w:val="24"/>
          <w:szCs w:val="24"/>
        </w:rPr>
      </w:pPr>
      <w:r w:rsidRPr="006E7E83">
        <w:rPr>
          <w:rFonts w:ascii="Times New Roman" w:hAnsi="Times New Roman"/>
          <w:sz w:val="24"/>
          <w:szCs w:val="24"/>
        </w:rPr>
        <w:t>неразвитость мест организованного массового отдыха в пределах шаговой доступности (в пределах поселка).</w:t>
      </w:r>
    </w:p>
    <w:p w14:paraId="3D6666D5" w14:textId="77777777" w:rsidR="00671921" w:rsidRPr="006E7E83" w:rsidRDefault="00671921" w:rsidP="00671921">
      <w:pPr>
        <w:ind w:firstLine="709"/>
        <w:jc w:val="center"/>
        <w:rPr>
          <w:b/>
          <w:color w:val="000000"/>
        </w:rPr>
      </w:pPr>
    </w:p>
    <w:p w14:paraId="1C83DC5D" w14:textId="77777777" w:rsidR="00671921" w:rsidRPr="006E7E83" w:rsidRDefault="00671921" w:rsidP="00671921">
      <w:pPr>
        <w:ind w:firstLine="709"/>
        <w:jc w:val="center"/>
        <w:rPr>
          <w:b/>
          <w:color w:val="000000"/>
        </w:rPr>
      </w:pPr>
      <w:r w:rsidRPr="006E7E83">
        <w:rPr>
          <w:b/>
          <w:color w:val="000000"/>
        </w:rPr>
        <w:lastRenderedPageBreak/>
        <w:t>2. Основные цели, задачи программы</w:t>
      </w:r>
    </w:p>
    <w:p w14:paraId="09A98D3E" w14:textId="77777777" w:rsidR="00671921" w:rsidRPr="006E7E83" w:rsidRDefault="00671921" w:rsidP="00671921">
      <w:pPr>
        <w:ind w:firstLine="709"/>
        <w:jc w:val="center"/>
        <w:rPr>
          <w:b/>
          <w:color w:val="000000"/>
        </w:rPr>
      </w:pPr>
    </w:p>
    <w:p w14:paraId="489C3281" w14:textId="77777777" w:rsidR="00671921" w:rsidRPr="006E7E83" w:rsidRDefault="00671921" w:rsidP="00671921">
      <w:pPr>
        <w:ind w:firstLine="709"/>
        <w:jc w:val="both"/>
      </w:pPr>
      <w:r w:rsidRPr="006E7E83">
        <w:t xml:space="preserve">Целью Программы является обеспечение устойчивого развития сферы культуры в муниципальном образовании, способствующего гармоничному развитию личности, реализации её духовного потенциала, всестороннему удовлетворению культурных потребностей и повышению качества </w:t>
      </w:r>
      <w:proofErr w:type="gramStart"/>
      <w:r w:rsidRPr="006E7E83">
        <w:t>жизни  жителей</w:t>
      </w:r>
      <w:proofErr w:type="gramEnd"/>
      <w:r w:rsidRPr="006E7E83">
        <w:t xml:space="preserve"> муниципального образования.         </w:t>
      </w:r>
    </w:p>
    <w:p w14:paraId="2B4A546F" w14:textId="77777777" w:rsidR="00671921" w:rsidRPr="006E7E83" w:rsidRDefault="00671921" w:rsidP="00671921">
      <w:pPr>
        <w:ind w:firstLine="709"/>
        <w:jc w:val="both"/>
      </w:pPr>
      <w:r w:rsidRPr="006E7E83">
        <w:t xml:space="preserve">Основные задачи отрасли культуры </w:t>
      </w:r>
      <w:proofErr w:type="gramStart"/>
      <w:r w:rsidRPr="006E7E83">
        <w:t>определены  Федеральным</w:t>
      </w:r>
      <w:proofErr w:type="gramEnd"/>
      <w:r w:rsidRPr="006E7E83">
        <w:t xml:space="preserve"> законом «Об общих принципах организации местного самоуправления в Российской Федерации» №131-ФЗ от 06.10.2003 года. В целом эти задачи определены следующими направлениями:</w:t>
      </w:r>
    </w:p>
    <w:p w14:paraId="5D95EA6F" w14:textId="77777777" w:rsidR="00671921" w:rsidRPr="006E7E83" w:rsidRDefault="00671921" w:rsidP="00390445">
      <w:pPr>
        <w:widowControl/>
        <w:numPr>
          <w:ilvl w:val="0"/>
          <w:numId w:val="35"/>
        </w:numPr>
        <w:tabs>
          <w:tab w:val="left" w:pos="993"/>
        </w:tabs>
        <w:adjustRightInd/>
        <w:ind w:left="0" w:firstLine="709"/>
        <w:jc w:val="both"/>
      </w:pPr>
      <w:r w:rsidRPr="006E7E83">
        <w:t>создание условий для сохранения культурного потенциала и культурного наследия города, обеспечение преемственности развития культуры наряду с поддержкой многообразия культурной жизни, культурных инноваций;</w:t>
      </w:r>
    </w:p>
    <w:p w14:paraId="5B4F826F" w14:textId="77777777" w:rsidR="00671921" w:rsidRPr="006E7E83" w:rsidRDefault="00671921" w:rsidP="00390445">
      <w:pPr>
        <w:widowControl/>
        <w:numPr>
          <w:ilvl w:val="0"/>
          <w:numId w:val="35"/>
        </w:numPr>
        <w:tabs>
          <w:tab w:val="left" w:pos="993"/>
        </w:tabs>
        <w:adjustRightInd/>
        <w:ind w:left="0" w:firstLine="709"/>
        <w:jc w:val="both"/>
      </w:pPr>
      <w:r w:rsidRPr="006E7E83">
        <w:t xml:space="preserve"> обеспечение единого культурного пространства города, создание условий для диалога культур в многонациональном обществе, равных возможностей доступа к культурным ценностям для жителей и представителей разных социальных групп; </w:t>
      </w:r>
    </w:p>
    <w:p w14:paraId="144BBB90" w14:textId="77777777" w:rsidR="00671921" w:rsidRPr="006E7E83" w:rsidRDefault="00671921" w:rsidP="00390445">
      <w:pPr>
        <w:widowControl/>
        <w:numPr>
          <w:ilvl w:val="0"/>
          <w:numId w:val="35"/>
        </w:numPr>
        <w:tabs>
          <w:tab w:val="left" w:pos="993"/>
        </w:tabs>
        <w:adjustRightInd/>
        <w:ind w:left="0" w:firstLine="709"/>
        <w:jc w:val="both"/>
      </w:pPr>
      <w:r w:rsidRPr="006E7E83">
        <w:t>развитие духовно богатой, свободной, творчески мыслящей личности, ориентированной на высокие духовно-нравственные ценности;</w:t>
      </w:r>
    </w:p>
    <w:p w14:paraId="3867319E" w14:textId="77777777" w:rsidR="00671921" w:rsidRPr="006E7E83" w:rsidRDefault="00671921" w:rsidP="00390445">
      <w:pPr>
        <w:widowControl/>
        <w:numPr>
          <w:ilvl w:val="0"/>
          <w:numId w:val="35"/>
        </w:numPr>
        <w:tabs>
          <w:tab w:val="left" w:pos="993"/>
        </w:tabs>
        <w:adjustRightInd/>
        <w:ind w:left="0" w:firstLine="709"/>
        <w:jc w:val="both"/>
      </w:pPr>
      <w:r w:rsidRPr="006E7E83">
        <w:t>сохранение, использование и популяризация объектов культурного наследия (памятников истории и культуры) муниципального значения, расположенных на территории муниципального образования «Поселок Айхал» (музейная деятельность);</w:t>
      </w:r>
    </w:p>
    <w:p w14:paraId="69E75DFA" w14:textId="77777777" w:rsidR="00671921" w:rsidRDefault="00671921" w:rsidP="00390445">
      <w:pPr>
        <w:widowControl/>
        <w:numPr>
          <w:ilvl w:val="0"/>
          <w:numId w:val="35"/>
        </w:numPr>
        <w:tabs>
          <w:tab w:val="left" w:pos="993"/>
        </w:tabs>
        <w:adjustRightInd/>
        <w:ind w:left="0" w:firstLine="709"/>
        <w:jc w:val="both"/>
      </w:pPr>
      <w:r w:rsidRPr="006E7E83">
        <w:t xml:space="preserve"> совершенствование системы выявления, поддержки и развития одаренных детей.</w:t>
      </w:r>
    </w:p>
    <w:p w14:paraId="6C0D2904" w14:textId="77777777" w:rsidR="00671921" w:rsidRPr="006E7E83" w:rsidRDefault="00671921" w:rsidP="00390445">
      <w:pPr>
        <w:widowControl/>
        <w:numPr>
          <w:ilvl w:val="0"/>
          <w:numId w:val="35"/>
        </w:numPr>
        <w:tabs>
          <w:tab w:val="left" w:pos="993"/>
        </w:tabs>
        <w:adjustRightInd/>
        <w:ind w:left="0" w:firstLine="709"/>
        <w:jc w:val="both"/>
      </w:pPr>
      <w:r>
        <w:t>Создание новых форм досуга для населения.</w:t>
      </w:r>
    </w:p>
    <w:p w14:paraId="4FEB7F8E" w14:textId="77777777" w:rsidR="00671921" w:rsidRPr="006E7E83" w:rsidRDefault="00671921" w:rsidP="00671921">
      <w:pPr>
        <w:ind w:firstLine="709"/>
        <w:jc w:val="both"/>
        <w:rPr>
          <w:b/>
          <w:color w:val="000000"/>
        </w:rPr>
      </w:pPr>
    </w:p>
    <w:p w14:paraId="1889433B" w14:textId="77777777" w:rsidR="00671921" w:rsidRPr="006E7E83" w:rsidRDefault="00671921" w:rsidP="00671921">
      <w:pPr>
        <w:ind w:firstLine="709"/>
        <w:jc w:val="both"/>
        <w:rPr>
          <w:b/>
          <w:color w:val="000000"/>
        </w:rPr>
      </w:pPr>
      <w:r w:rsidRPr="006E7E83">
        <w:rPr>
          <w:b/>
          <w:color w:val="000000"/>
        </w:rPr>
        <w:t>3. Для реализации мероприятий необходимо учесть решение следующих задач:</w:t>
      </w:r>
    </w:p>
    <w:p w14:paraId="64E4DD56" w14:textId="77777777" w:rsidR="00671921" w:rsidRPr="006E7E83" w:rsidRDefault="00671921" w:rsidP="00671921">
      <w:pPr>
        <w:ind w:firstLine="709"/>
        <w:jc w:val="both"/>
        <w:rPr>
          <w:b/>
          <w:color w:val="000000"/>
        </w:rPr>
      </w:pPr>
    </w:p>
    <w:p w14:paraId="3B0C2135" w14:textId="77777777" w:rsidR="00671921" w:rsidRPr="006E7E83" w:rsidRDefault="00671921" w:rsidP="00671921">
      <w:pPr>
        <w:ind w:firstLine="709"/>
        <w:jc w:val="both"/>
        <w:rPr>
          <w:color w:val="000000"/>
        </w:rPr>
      </w:pPr>
      <w:r w:rsidRPr="006E7E83">
        <w:rPr>
          <w:color w:val="000000"/>
        </w:rPr>
        <w:t xml:space="preserve">Система программных мероприятий в сфере культуры, помимо мероприятий организационного и финансово-экономического плана, направленных на оптимизацию сети и расходов отрасли, включает в себя создание новых моделей организации культурной деятельности, сохранение и эффективное использование культурного достояния </w:t>
      </w:r>
      <w:proofErr w:type="gramStart"/>
      <w:r w:rsidRPr="006E7E83">
        <w:rPr>
          <w:color w:val="000000"/>
        </w:rPr>
        <w:t>района,  поддержку</w:t>
      </w:r>
      <w:proofErr w:type="gramEnd"/>
      <w:r w:rsidRPr="006E7E83">
        <w:rPr>
          <w:color w:val="000000"/>
        </w:rPr>
        <w:t xml:space="preserve"> профессионального и любительского худо</w:t>
      </w:r>
      <w:r w:rsidRPr="006E7E83">
        <w:rPr>
          <w:color w:val="000000"/>
        </w:rPr>
        <w:softHyphen/>
        <w:t>жественного творчества, музейного, библиотечного дела, поддержку молодых дарований.</w:t>
      </w:r>
    </w:p>
    <w:p w14:paraId="5B62B67C" w14:textId="77777777" w:rsidR="00671921" w:rsidRPr="006E7E83" w:rsidRDefault="00671921" w:rsidP="00390445">
      <w:pPr>
        <w:widowControl/>
        <w:numPr>
          <w:ilvl w:val="0"/>
          <w:numId w:val="36"/>
        </w:numPr>
        <w:autoSpaceDE/>
        <w:autoSpaceDN/>
        <w:adjustRightInd/>
        <w:jc w:val="both"/>
      </w:pPr>
      <w:r w:rsidRPr="006E7E83">
        <w:t xml:space="preserve">разработка нормативов минимальной бюджетной обеспеченности для финансирования услуг, предоставляемых в области культуры; </w:t>
      </w:r>
    </w:p>
    <w:p w14:paraId="74FF90C7" w14:textId="77777777" w:rsidR="00671921" w:rsidRPr="006E7E83" w:rsidRDefault="00671921" w:rsidP="00390445">
      <w:pPr>
        <w:widowControl/>
        <w:numPr>
          <w:ilvl w:val="0"/>
          <w:numId w:val="36"/>
        </w:numPr>
        <w:autoSpaceDE/>
        <w:autoSpaceDN/>
        <w:adjustRightInd/>
        <w:jc w:val="both"/>
      </w:pPr>
      <w:r w:rsidRPr="006E7E83">
        <w:t>сохранение и эффективное использование культурных традиций, развитие народного творчества;</w:t>
      </w:r>
    </w:p>
    <w:p w14:paraId="0B622B6A" w14:textId="77777777" w:rsidR="00671921" w:rsidRPr="006E7E83" w:rsidRDefault="00671921" w:rsidP="00390445">
      <w:pPr>
        <w:widowControl/>
        <w:numPr>
          <w:ilvl w:val="0"/>
          <w:numId w:val="36"/>
        </w:numPr>
        <w:autoSpaceDE/>
        <w:autoSpaceDN/>
        <w:adjustRightInd/>
        <w:jc w:val="both"/>
      </w:pPr>
      <w:r w:rsidRPr="006E7E83">
        <w:t xml:space="preserve">поддержка профессионального и любительского художественного творчества, музейного и библиотечного дела; </w:t>
      </w:r>
    </w:p>
    <w:p w14:paraId="50284491" w14:textId="77777777" w:rsidR="00671921" w:rsidRPr="006E7E83" w:rsidRDefault="00671921" w:rsidP="00390445">
      <w:pPr>
        <w:widowControl/>
        <w:numPr>
          <w:ilvl w:val="0"/>
          <w:numId w:val="36"/>
        </w:numPr>
        <w:autoSpaceDE/>
        <w:autoSpaceDN/>
        <w:adjustRightInd/>
        <w:jc w:val="both"/>
      </w:pPr>
      <w:r w:rsidRPr="006E7E83">
        <w:t xml:space="preserve">выявление и поддержка молодых дарований; </w:t>
      </w:r>
    </w:p>
    <w:p w14:paraId="33DB5E52" w14:textId="77777777" w:rsidR="00671921" w:rsidRPr="006E7E83" w:rsidRDefault="00671921" w:rsidP="00671921">
      <w:pPr>
        <w:ind w:firstLine="709"/>
        <w:jc w:val="both"/>
      </w:pPr>
      <w:r w:rsidRPr="006E7E83">
        <w:t>Предусматривается разработка и реализация комплекса мероприятий для достижения поставленных целей в рамках 5-ти разделов:</w:t>
      </w:r>
    </w:p>
    <w:p w14:paraId="01BE3BFF" w14:textId="77777777" w:rsidR="00671921" w:rsidRPr="006E7E83" w:rsidRDefault="00671921" w:rsidP="00390445">
      <w:pPr>
        <w:pStyle w:val="af0"/>
        <w:numPr>
          <w:ilvl w:val="0"/>
          <w:numId w:val="33"/>
        </w:numPr>
        <w:tabs>
          <w:tab w:val="left" w:pos="993"/>
        </w:tabs>
        <w:spacing w:after="0" w:line="240" w:lineRule="auto"/>
        <w:ind w:left="0" w:firstLine="709"/>
        <w:jc w:val="both"/>
      </w:pPr>
      <w:r w:rsidRPr="006E7E83">
        <w:t xml:space="preserve"> Общие вопросы развития и сохранения культуры, касающиеся организации и развитии деятельности в области:</w:t>
      </w:r>
    </w:p>
    <w:p w14:paraId="7A104EB2" w14:textId="77777777" w:rsidR="00671921" w:rsidRPr="006E7E83" w:rsidRDefault="00671921" w:rsidP="00390445">
      <w:pPr>
        <w:pStyle w:val="af0"/>
        <w:numPr>
          <w:ilvl w:val="0"/>
          <w:numId w:val="37"/>
        </w:numPr>
        <w:tabs>
          <w:tab w:val="left" w:pos="993"/>
          <w:tab w:val="left" w:pos="1276"/>
        </w:tabs>
        <w:spacing w:after="0" w:line="240" w:lineRule="auto"/>
        <w:jc w:val="both"/>
      </w:pPr>
      <w:r w:rsidRPr="006E7E83">
        <w:t>искусства;</w:t>
      </w:r>
    </w:p>
    <w:p w14:paraId="5EA7F12F" w14:textId="77777777" w:rsidR="00671921" w:rsidRPr="006E7E83" w:rsidRDefault="00671921" w:rsidP="00390445">
      <w:pPr>
        <w:pStyle w:val="af0"/>
        <w:numPr>
          <w:ilvl w:val="0"/>
          <w:numId w:val="37"/>
        </w:numPr>
        <w:tabs>
          <w:tab w:val="left" w:pos="993"/>
          <w:tab w:val="left" w:pos="1276"/>
        </w:tabs>
        <w:spacing w:after="0" w:line="240" w:lineRule="auto"/>
        <w:jc w:val="both"/>
      </w:pPr>
      <w:r w:rsidRPr="006E7E83">
        <w:t>культурного наследия;</w:t>
      </w:r>
    </w:p>
    <w:p w14:paraId="6BDC85D8" w14:textId="77777777" w:rsidR="00671921" w:rsidRPr="006E7E83" w:rsidRDefault="00671921" w:rsidP="00390445">
      <w:pPr>
        <w:pStyle w:val="af0"/>
        <w:numPr>
          <w:ilvl w:val="0"/>
          <w:numId w:val="37"/>
        </w:numPr>
        <w:tabs>
          <w:tab w:val="left" w:pos="993"/>
          <w:tab w:val="left" w:pos="1276"/>
        </w:tabs>
        <w:spacing w:after="0" w:line="240" w:lineRule="auto"/>
        <w:jc w:val="both"/>
      </w:pPr>
      <w:r w:rsidRPr="006E7E83">
        <w:t>народного творчества и социально-культурной деятельности;</w:t>
      </w:r>
    </w:p>
    <w:p w14:paraId="06078D48" w14:textId="77777777" w:rsidR="00671921" w:rsidRPr="006E7E83" w:rsidRDefault="00671921" w:rsidP="00390445">
      <w:pPr>
        <w:pStyle w:val="af0"/>
        <w:numPr>
          <w:ilvl w:val="0"/>
          <w:numId w:val="37"/>
        </w:numPr>
        <w:tabs>
          <w:tab w:val="left" w:pos="993"/>
          <w:tab w:val="left" w:pos="1276"/>
        </w:tabs>
        <w:spacing w:after="0" w:line="240" w:lineRule="auto"/>
        <w:jc w:val="both"/>
      </w:pPr>
      <w:r w:rsidRPr="006E7E83">
        <w:rPr>
          <w:color w:val="000000"/>
        </w:rPr>
        <w:t>проведение культурно – массовых мероприятий, концертов и акций, приуроченных к городским, республиканским и всероссийским праздничным датам</w:t>
      </w:r>
      <w:r w:rsidRPr="006E7E83">
        <w:t>;</w:t>
      </w:r>
    </w:p>
    <w:p w14:paraId="6AC3C684" w14:textId="77777777" w:rsidR="00671921" w:rsidRPr="006E7E83" w:rsidRDefault="00671921" w:rsidP="00390445">
      <w:pPr>
        <w:pStyle w:val="af0"/>
        <w:numPr>
          <w:ilvl w:val="0"/>
          <w:numId w:val="37"/>
        </w:numPr>
        <w:tabs>
          <w:tab w:val="left" w:pos="993"/>
          <w:tab w:val="left" w:pos="1276"/>
        </w:tabs>
        <w:spacing w:after="0" w:line="240" w:lineRule="auto"/>
        <w:jc w:val="both"/>
      </w:pPr>
      <w:r w:rsidRPr="006E7E83">
        <w:t>технического оснащения учреждений культуры:</w:t>
      </w:r>
    </w:p>
    <w:p w14:paraId="73A39B1A" w14:textId="77777777" w:rsidR="00671921" w:rsidRPr="006E7E83" w:rsidRDefault="00671921" w:rsidP="00390445">
      <w:pPr>
        <w:pStyle w:val="af0"/>
        <w:numPr>
          <w:ilvl w:val="0"/>
          <w:numId w:val="37"/>
        </w:numPr>
        <w:tabs>
          <w:tab w:val="left" w:pos="993"/>
          <w:tab w:val="left" w:pos="1276"/>
        </w:tabs>
        <w:spacing w:after="0" w:line="240" w:lineRule="auto"/>
        <w:jc w:val="both"/>
      </w:pPr>
      <w:r w:rsidRPr="006E7E83">
        <w:t>информационного обеспечения.</w:t>
      </w:r>
    </w:p>
    <w:p w14:paraId="66823CE3" w14:textId="77777777" w:rsidR="00671921" w:rsidRPr="006E7E83" w:rsidRDefault="00671921" w:rsidP="00390445">
      <w:pPr>
        <w:pStyle w:val="af0"/>
        <w:numPr>
          <w:ilvl w:val="0"/>
          <w:numId w:val="33"/>
        </w:numPr>
        <w:tabs>
          <w:tab w:val="left" w:pos="99"/>
          <w:tab w:val="left" w:pos="1134"/>
        </w:tabs>
        <w:spacing w:after="0" w:line="240" w:lineRule="auto"/>
        <w:ind w:left="0" w:firstLine="709"/>
        <w:jc w:val="both"/>
      </w:pPr>
      <w:r w:rsidRPr="006E7E83">
        <w:t>Дети Айхала в сфере театрального, музыкального, художественного образования, освещающие развитие по направлениям:</w:t>
      </w:r>
    </w:p>
    <w:p w14:paraId="2D66C7D4" w14:textId="77777777" w:rsidR="00671921" w:rsidRPr="006E7E83" w:rsidRDefault="00671921" w:rsidP="00390445">
      <w:pPr>
        <w:pStyle w:val="af0"/>
        <w:numPr>
          <w:ilvl w:val="0"/>
          <w:numId w:val="38"/>
        </w:numPr>
        <w:tabs>
          <w:tab w:val="left" w:pos="99"/>
          <w:tab w:val="left" w:pos="993"/>
          <w:tab w:val="left" w:pos="1276"/>
        </w:tabs>
        <w:spacing w:after="0" w:line="240" w:lineRule="auto"/>
        <w:jc w:val="both"/>
      </w:pPr>
      <w:r w:rsidRPr="006E7E83">
        <w:t>создание вокальной студии, клуба бардовской песни;</w:t>
      </w:r>
    </w:p>
    <w:p w14:paraId="5B0CD10D" w14:textId="77777777" w:rsidR="00671921" w:rsidRDefault="00671921" w:rsidP="00390445">
      <w:pPr>
        <w:pStyle w:val="af0"/>
        <w:numPr>
          <w:ilvl w:val="0"/>
          <w:numId w:val="38"/>
        </w:numPr>
        <w:tabs>
          <w:tab w:val="left" w:pos="99"/>
          <w:tab w:val="left" w:pos="993"/>
          <w:tab w:val="left" w:pos="1276"/>
        </w:tabs>
        <w:spacing w:after="0" w:line="240" w:lineRule="auto"/>
        <w:jc w:val="both"/>
      </w:pPr>
      <w:r w:rsidRPr="006E7E83">
        <w:lastRenderedPageBreak/>
        <w:t xml:space="preserve">организация </w:t>
      </w:r>
      <w:proofErr w:type="gramStart"/>
      <w:r w:rsidRPr="006E7E83">
        <w:t>работы  направления</w:t>
      </w:r>
      <w:proofErr w:type="gramEnd"/>
      <w:r w:rsidRPr="006E7E83">
        <w:t xml:space="preserve"> «</w:t>
      </w:r>
      <w:proofErr w:type="spellStart"/>
      <w:r w:rsidRPr="006E7E83">
        <w:t>СубКУЛЬТУРА</w:t>
      </w:r>
      <w:proofErr w:type="spellEnd"/>
      <w:r w:rsidRPr="006E7E83">
        <w:t>».</w:t>
      </w:r>
    </w:p>
    <w:p w14:paraId="15BCD30A" w14:textId="77777777" w:rsidR="00671921" w:rsidRPr="006E7E83" w:rsidRDefault="00671921" w:rsidP="00390445">
      <w:pPr>
        <w:pStyle w:val="af0"/>
        <w:numPr>
          <w:ilvl w:val="0"/>
          <w:numId w:val="38"/>
        </w:numPr>
        <w:tabs>
          <w:tab w:val="left" w:pos="99"/>
          <w:tab w:val="left" w:pos="993"/>
          <w:tab w:val="left" w:pos="1276"/>
        </w:tabs>
        <w:spacing w:after="0" w:line="240" w:lineRule="auto"/>
        <w:jc w:val="both"/>
      </w:pPr>
      <w:r>
        <w:t xml:space="preserve">Организация участия в районных и республиканских смотрах, </w:t>
      </w:r>
      <w:proofErr w:type="spellStart"/>
      <w:proofErr w:type="gramStart"/>
      <w:r>
        <w:t>конкурсах,фестивалях</w:t>
      </w:r>
      <w:proofErr w:type="spellEnd"/>
      <w:proofErr w:type="gramEnd"/>
    </w:p>
    <w:p w14:paraId="07F8EF04" w14:textId="77777777" w:rsidR="00671921" w:rsidRPr="006E7E83" w:rsidRDefault="00671921" w:rsidP="00390445">
      <w:pPr>
        <w:pStyle w:val="af0"/>
        <w:numPr>
          <w:ilvl w:val="0"/>
          <w:numId w:val="32"/>
        </w:numPr>
        <w:tabs>
          <w:tab w:val="left" w:pos="99"/>
          <w:tab w:val="left" w:pos="993"/>
        </w:tabs>
        <w:spacing w:after="0" w:line="240" w:lineRule="auto"/>
        <w:ind w:left="0" w:firstLine="709"/>
        <w:jc w:val="both"/>
      </w:pPr>
      <w:r w:rsidRPr="006E7E83">
        <w:t>Поддержка и развитие чтения в МО «Поселок Айхал»:</w:t>
      </w:r>
    </w:p>
    <w:p w14:paraId="73F631C2" w14:textId="77777777" w:rsidR="00671921" w:rsidRPr="006E7E83" w:rsidRDefault="00671921" w:rsidP="00671921">
      <w:pPr>
        <w:tabs>
          <w:tab w:val="left" w:pos="99"/>
          <w:tab w:val="left" w:pos="1276"/>
        </w:tabs>
        <w:ind w:firstLine="709"/>
        <w:jc w:val="both"/>
      </w:pPr>
      <w:r w:rsidRPr="006E7E83">
        <w:t xml:space="preserve">- создание условий для </w:t>
      </w:r>
      <w:proofErr w:type="gramStart"/>
      <w:r w:rsidRPr="006E7E83">
        <w:t>организации  проведения</w:t>
      </w:r>
      <w:proofErr w:type="gramEnd"/>
      <w:r w:rsidRPr="006E7E83">
        <w:t xml:space="preserve"> мероприятий, направленных на популяризацию чтения среди населения;</w:t>
      </w:r>
    </w:p>
    <w:p w14:paraId="46DFE05A" w14:textId="77777777" w:rsidR="00671921" w:rsidRPr="006E7E83" w:rsidRDefault="00671921" w:rsidP="00390445">
      <w:pPr>
        <w:pStyle w:val="af0"/>
        <w:numPr>
          <w:ilvl w:val="0"/>
          <w:numId w:val="39"/>
        </w:numPr>
        <w:tabs>
          <w:tab w:val="left" w:pos="99"/>
          <w:tab w:val="left" w:pos="1276"/>
        </w:tabs>
        <w:spacing w:after="0" w:line="240" w:lineRule="auto"/>
        <w:jc w:val="both"/>
      </w:pPr>
      <w:r w:rsidRPr="006E7E83">
        <w:t>укрепление материально-технической базы библиотеки п. Айхал;</w:t>
      </w:r>
    </w:p>
    <w:p w14:paraId="15AEC6B9" w14:textId="77777777" w:rsidR="00671921" w:rsidRPr="006E7E83" w:rsidRDefault="00671921" w:rsidP="00390445">
      <w:pPr>
        <w:pStyle w:val="af0"/>
        <w:numPr>
          <w:ilvl w:val="0"/>
          <w:numId w:val="39"/>
        </w:numPr>
        <w:tabs>
          <w:tab w:val="left" w:pos="99"/>
          <w:tab w:val="left" w:pos="1276"/>
        </w:tabs>
        <w:spacing w:after="0" w:line="240" w:lineRule="auto"/>
        <w:jc w:val="both"/>
      </w:pPr>
      <w:r w:rsidRPr="006E7E83">
        <w:t>укрепление библиотечного фонда воскресной школы Храма Рождества Христова в п. Айхал;</w:t>
      </w:r>
    </w:p>
    <w:p w14:paraId="6D0A5B81" w14:textId="77777777" w:rsidR="00671921" w:rsidRPr="006E7E83" w:rsidRDefault="00671921" w:rsidP="00671921">
      <w:pPr>
        <w:tabs>
          <w:tab w:val="left" w:pos="99"/>
        </w:tabs>
        <w:ind w:firstLine="709"/>
        <w:jc w:val="both"/>
      </w:pPr>
      <w:r w:rsidRPr="006E7E83">
        <w:t>4.  Развитие танцевального искусства, содержащий развитие по категориям:</w:t>
      </w:r>
    </w:p>
    <w:p w14:paraId="41655BD3" w14:textId="77777777" w:rsidR="00671921" w:rsidRPr="006E7E83" w:rsidRDefault="00671921" w:rsidP="00390445">
      <w:pPr>
        <w:pStyle w:val="af0"/>
        <w:numPr>
          <w:ilvl w:val="0"/>
          <w:numId w:val="40"/>
        </w:numPr>
        <w:tabs>
          <w:tab w:val="left" w:pos="99"/>
          <w:tab w:val="left" w:pos="993"/>
        </w:tabs>
        <w:spacing w:after="0" w:line="240" w:lineRule="auto"/>
        <w:jc w:val="both"/>
      </w:pPr>
      <w:r w:rsidRPr="006E7E83">
        <w:t>участие коллективов в поселковых, районных конкурсах;</w:t>
      </w:r>
    </w:p>
    <w:p w14:paraId="68808025" w14:textId="77777777" w:rsidR="00671921" w:rsidRPr="006E7E83" w:rsidRDefault="00671921" w:rsidP="00390445">
      <w:pPr>
        <w:pStyle w:val="af0"/>
        <w:numPr>
          <w:ilvl w:val="0"/>
          <w:numId w:val="40"/>
        </w:numPr>
        <w:tabs>
          <w:tab w:val="left" w:pos="99"/>
          <w:tab w:val="left" w:pos="993"/>
        </w:tabs>
        <w:spacing w:after="0" w:line="240" w:lineRule="auto"/>
        <w:jc w:val="both"/>
      </w:pPr>
      <w:r w:rsidRPr="006E7E83">
        <w:t>организация фестивалей, творческих конкурсов хореографического искусства и другие.</w:t>
      </w:r>
    </w:p>
    <w:p w14:paraId="24C10B1F" w14:textId="77777777" w:rsidR="00671921" w:rsidRPr="006E7E83" w:rsidRDefault="00671921" w:rsidP="00390445">
      <w:pPr>
        <w:pStyle w:val="af0"/>
        <w:numPr>
          <w:ilvl w:val="0"/>
          <w:numId w:val="31"/>
        </w:numPr>
        <w:tabs>
          <w:tab w:val="left" w:pos="99"/>
          <w:tab w:val="left" w:pos="993"/>
          <w:tab w:val="left" w:pos="1276"/>
        </w:tabs>
        <w:spacing w:after="0" w:line="240" w:lineRule="auto"/>
        <w:ind w:left="0" w:firstLine="709"/>
        <w:jc w:val="both"/>
      </w:pPr>
      <w:r w:rsidRPr="006E7E83">
        <w:t xml:space="preserve">Выявление и поддержка молодых дарований. </w:t>
      </w:r>
    </w:p>
    <w:p w14:paraId="1CD46B85" w14:textId="77777777" w:rsidR="00671921" w:rsidRPr="006E7E83" w:rsidRDefault="00671921" w:rsidP="00390445">
      <w:pPr>
        <w:pStyle w:val="af0"/>
        <w:numPr>
          <w:ilvl w:val="0"/>
          <w:numId w:val="31"/>
        </w:numPr>
        <w:tabs>
          <w:tab w:val="left" w:pos="99"/>
          <w:tab w:val="left" w:pos="993"/>
          <w:tab w:val="left" w:pos="1276"/>
        </w:tabs>
        <w:spacing w:after="0" w:line="240" w:lineRule="auto"/>
        <w:ind w:left="0" w:firstLine="709"/>
        <w:jc w:val="both"/>
      </w:pPr>
      <w:r w:rsidRPr="006E7E83">
        <w:t>Организация гастрольной деятельности творческих коллективов из других населенных пунктов, регионов.</w:t>
      </w:r>
    </w:p>
    <w:p w14:paraId="1C2D9D31" w14:textId="77777777" w:rsidR="00671921" w:rsidRPr="006E7E83" w:rsidRDefault="00671921" w:rsidP="00390445">
      <w:pPr>
        <w:pStyle w:val="af0"/>
        <w:numPr>
          <w:ilvl w:val="0"/>
          <w:numId w:val="31"/>
        </w:numPr>
        <w:tabs>
          <w:tab w:val="left" w:pos="99"/>
          <w:tab w:val="left" w:pos="993"/>
        </w:tabs>
        <w:spacing w:after="0" w:line="240" w:lineRule="auto"/>
        <w:ind w:left="0" w:firstLine="709"/>
        <w:jc w:val="both"/>
      </w:pPr>
      <w:r w:rsidRPr="006E7E83">
        <w:t>Патриотическое воспитание:</w:t>
      </w:r>
    </w:p>
    <w:p w14:paraId="1CF42C68" w14:textId="77777777" w:rsidR="00671921" w:rsidRPr="006E7E83" w:rsidRDefault="00671921" w:rsidP="00390445">
      <w:pPr>
        <w:pStyle w:val="af0"/>
        <w:numPr>
          <w:ilvl w:val="0"/>
          <w:numId w:val="41"/>
        </w:numPr>
        <w:tabs>
          <w:tab w:val="left" w:pos="99"/>
          <w:tab w:val="left" w:pos="1276"/>
        </w:tabs>
        <w:spacing w:after="0" w:line="240" w:lineRule="auto"/>
        <w:jc w:val="both"/>
      </w:pPr>
      <w:r w:rsidRPr="006E7E83">
        <w:t xml:space="preserve">Поддержка </w:t>
      </w:r>
      <w:r>
        <w:t xml:space="preserve">казачьего общества </w:t>
      </w:r>
      <w:r w:rsidRPr="006E7E83">
        <w:t>«Верные сыны России».</w:t>
      </w:r>
    </w:p>
    <w:p w14:paraId="5E584FD2" w14:textId="77777777" w:rsidR="00671921" w:rsidRPr="006E7E83" w:rsidRDefault="00671921" w:rsidP="00671921">
      <w:pPr>
        <w:tabs>
          <w:tab w:val="left" w:pos="709"/>
          <w:tab w:val="left" w:pos="1134"/>
        </w:tabs>
        <w:ind w:firstLine="709"/>
      </w:pPr>
      <w:r w:rsidRPr="006E7E83">
        <w:t xml:space="preserve"> </w:t>
      </w:r>
    </w:p>
    <w:p w14:paraId="7CFB1469" w14:textId="77777777" w:rsidR="00671921" w:rsidRPr="006E7E83" w:rsidRDefault="00671921" w:rsidP="00671921">
      <w:pPr>
        <w:tabs>
          <w:tab w:val="left" w:pos="1134"/>
        </w:tabs>
        <w:ind w:firstLine="709"/>
      </w:pPr>
    </w:p>
    <w:p w14:paraId="474AFA47" w14:textId="77777777" w:rsidR="00671921" w:rsidRPr="006E7E83" w:rsidRDefault="00671921" w:rsidP="00671921">
      <w:pPr>
        <w:ind w:firstLine="709"/>
        <w:jc w:val="both"/>
        <w:rPr>
          <w:u w:val="single"/>
        </w:rPr>
      </w:pPr>
      <w:r w:rsidRPr="006E7E83">
        <w:rPr>
          <w:u w:val="single"/>
        </w:rPr>
        <w:t>Основные проблемы в сфере культуры:</w:t>
      </w:r>
    </w:p>
    <w:p w14:paraId="227052A2" w14:textId="77777777" w:rsidR="00671921" w:rsidRPr="006E7E83" w:rsidRDefault="00671921" w:rsidP="00671921">
      <w:pPr>
        <w:ind w:left="709"/>
        <w:jc w:val="both"/>
      </w:pPr>
    </w:p>
    <w:p w14:paraId="4A1EC65A" w14:textId="77777777" w:rsidR="00671921" w:rsidRPr="006E7E83" w:rsidRDefault="00671921" w:rsidP="00390445">
      <w:pPr>
        <w:pStyle w:val="af0"/>
        <w:numPr>
          <w:ilvl w:val="0"/>
          <w:numId w:val="41"/>
        </w:numPr>
        <w:tabs>
          <w:tab w:val="left" w:pos="993"/>
        </w:tabs>
        <w:spacing w:after="0" w:line="240" w:lineRule="auto"/>
        <w:jc w:val="both"/>
      </w:pPr>
      <w:r w:rsidRPr="006E7E83">
        <w:t>Неудовлетворительное состояние материально-технической базы учреждений культуры поселка.</w:t>
      </w:r>
    </w:p>
    <w:p w14:paraId="19AC38B3" w14:textId="77777777" w:rsidR="00671921" w:rsidRDefault="00671921" w:rsidP="00390445">
      <w:pPr>
        <w:pStyle w:val="af0"/>
        <w:numPr>
          <w:ilvl w:val="0"/>
          <w:numId w:val="41"/>
        </w:numPr>
        <w:tabs>
          <w:tab w:val="left" w:pos="993"/>
        </w:tabs>
        <w:spacing w:after="0" w:line="240" w:lineRule="auto"/>
        <w:jc w:val="both"/>
      </w:pPr>
      <w:r w:rsidRPr="006E7E83">
        <w:t xml:space="preserve">Недостаточное финансирование детских и юношеских студий и кружков, в том числе участия их в районных и </w:t>
      </w:r>
      <w:proofErr w:type="gramStart"/>
      <w:r w:rsidRPr="006E7E83">
        <w:t>республиканских  мероприятиях</w:t>
      </w:r>
      <w:proofErr w:type="gramEnd"/>
      <w:r w:rsidRPr="006E7E83">
        <w:t>.</w:t>
      </w:r>
    </w:p>
    <w:p w14:paraId="7F07E1DF" w14:textId="77777777" w:rsidR="00671921" w:rsidRDefault="00671921" w:rsidP="00671921">
      <w:pPr>
        <w:pStyle w:val="af0"/>
        <w:tabs>
          <w:tab w:val="left" w:pos="993"/>
        </w:tabs>
        <w:jc w:val="both"/>
      </w:pPr>
    </w:p>
    <w:p w14:paraId="6C7126B7" w14:textId="77777777" w:rsidR="00671921" w:rsidRPr="006E7E83" w:rsidRDefault="00671921" w:rsidP="00390445">
      <w:pPr>
        <w:pStyle w:val="af0"/>
        <w:numPr>
          <w:ilvl w:val="0"/>
          <w:numId w:val="32"/>
        </w:numPr>
        <w:tabs>
          <w:tab w:val="left" w:pos="360"/>
        </w:tabs>
        <w:spacing w:after="0" w:line="240" w:lineRule="auto"/>
        <w:jc w:val="center"/>
        <w:rPr>
          <w:b/>
        </w:rPr>
      </w:pPr>
      <w:r w:rsidRPr="006E7E83">
        <w:rPr>
          <w:b/>
        </w:rPr>
        <w:t>Показателями эффективности Программы являются:</w:t>
      </w:r>
    </w:p>
    <w:p w14:paraId="4BE71A50" w14:textId="77777777" w:rsidR="00671921" w:rsidRPr="006E7E83" w:rsidRDefault="00671921" w:rsidP="00671921">
      <w:pPr>
        <w:pStyle w:val="af0"/>
        <w:tabs>
          <w:tab w:val="left" w:pos="360"/>
        </w:tabs>
        <w:rPr>
          <w:b/>
        </w:rPr>
      </w:pPr>
    </w:p>
    <w:p w14:paraId="7BE95530" w14:textId="77777777" w:rsidR="00671921" w:rsidRPr="006E7E83" w:rsidRDefault="00671921" w:rsidP="00390445">
      <w:pPr>
        <w:pStyle w:val="af0"/>
        <w:numPr>
          <w:ilvl w:val="0"/>
          <w:numId w:val="42"/>
        </w:numPr>
        <w:spacing w:after="0" w:line="240" w:lineRule="auto"/>
        <w:jc w:val="both"/>
      </w:pPr>
      <w:r w:rsidRPr="006E7E83">
        <w:t>увеличение доли общегородских мероприятий, проведённых учреждениями культуры, находящимися на территории муниципального образования;</w:t>
      </w:r>
    </w:p>
    <w:p w14:paraId="41760261" w14:textId="77777777" w:rsidR="00671921" w:rsidRPr="006E7E83" w:rsidRDefault="00671921" w:rsidP="00390445">
      <w:pPr>
        <w:pStyle w:val="af0"/>
        <w:numPr>
          <w:ilvl w:val="0"/>
          <w:numId w:val="42"/>
        </w:numPr>
        <w:spacing w:after="0" w:line="240" w:lineRule="auto"/>
        <w:jc w:val="both"/>
      </w:pPr>
      <w:r w:rsidRPr="006E7E83">
        <w:t>увеличение клубов, кружков и общественных организаций в муниципальном образовании;</w:t>
      </w:r>
    </w:p>
    <w:p w14:paraId="67462B76" w14:textId="77777777" w:rsidR="00671921" w:rsidRPr="006E7E83" w:rsidRDefault="00671921" w:rsidP="00390445">
      <w:pPr>
        <w:pStyle w:val="af0"/>
        <w:numPr>
          <w:ilvl w:val="0"/>
          <w:numId w:val="42"/>
        </w:numPr>
        <w:spacing w:after="0" w:line="240" w:lineRule="auto"/>
        <w:jc w:val="both"/>
      </w:pPr>
      <w:r w:rsidRPr="006E7E83">
        <w:t>увеличение числа участвующих в творческих коллективах;</w:t>
      </w:r>
    </w:p>
    <w:p w14:paraId="09FE411C" w14:textId="77777777" w:rsidR="00671921" w:rsidRPr="006E7E83" w:rsidRDefault="00671921" w:rsidP="00390445">
      <w:pPr>
        <w:pStyle w:val="af0"/>
        <w:numPr>
          <w:ilvl w:val="0"/>
          <w:numId w:val="42"/>
        </w:numPr>
        <w:spacing w:after="0" w:line="240" w:lineRule="auto"/>
        <w:jc w:val="both"/>
      </w:pPr>
      <w:r w:rsidRPr="006E7E83">
        <w:t>увеличение количества жителей муниципального образования, участвующих в городских массовых мероприятиях;</w:t>
      </w:r>
    </w:p>
    <w:p w14:paraId="7A149095" w14:textId="77777777" w:rsidR="00671921" w:rsidRPr="006E7E83" w:rsidRDefault="00671921" w:rsidP="00390445">
      <w:pPr>
        <w:pStyle w:val="af0"/>
        <w:numPr>
          <w:ilvl w:val="0"/>
          <w:numId w:val="42"/>
        </w:numPr>
        <w:spacing w:after="0" w:line="240" w:lineRule="auto"/>
        <w:jc w:val="both"/>
      </w:pPr>
      <w:r w:rsidRPr="006E7E83">
        <w:t>увеличение числа посещения кружков;</w:t>
      </w:r>
    </w:p>
    <w:p w14:paraId="01FB93ED" w14:textId="77777777" w:rsidR="00671921" w:rsidRPr="006E7E83" w:rsidRDefault="00671921" w:rsidP="00390445">
      <w:pPr>
        <w:pStyle w:val="af0"/>
        <w:numPr>
          <w:ilvl w:val="0"/>
          <w:numId w:val="42"/>
        </w:numPr>
        <w:spacing w:after="0" w:line="240" w:lineRule="auto"/>
        <w:jc w:val="both"/>
      </w:pPr>
      <w:r w:rsidRPr="006E7E83">
        <w:t>увеличение количества информации по вопросам культуры, размещенной в СМИ.</w:t>
      </w:r>
    </w:p>
    <w:p w14:paraId="2B669EE0" w14:textId="77777777" w:rsidR="00671921" w:rsidRPr="006E7E83" w:rsidRDefault="00671921" w:rsidP="00671921">
      <w:pPr>
        <w:contextualSpacing/>
        <w:jc w:val="center"/>
        <w:rPr>
          <w:b/>
        </w:rPr>
      </w:pPr>
    </w:p>
    <w:p w14:paraId="1AE9BE90" w14:textId="77777777" w:rsidR="00671921" w:rsidRPr="006E7E83" w:rsidRDefault="00671921" w:rsidP="00671921">
      <w:pPr>
        <w:pStyle w:val="affb"/>
        <w:ind w:firstLine="709"/>
        <w:jc w:val="center"/>
        <w:rPr>
          <w:rFonts w:ascii="Times New Roman" w:hAnsi="Times New Roman"/>
          <w:b/>
          <w:sz w:val="24"/>
          <w:szCs w:val="24"/>
        </w:rPr>
      </w:pPr>
      <w:r>
        <w:rPr>
          <w:rFonts w:ascii="Times New Roman" w:hAnsi="Times New Roman"/>
          <w:b/>
          <w:sz w:val="24"/>
          <w:szCs w:val="24"/>
        </w:rPr>
        <w:t>5.</w:t>
      </w:r>
      <w:r w:rsidRPr="006E7E83">
        <w:rPr>
          <w:rFonts w:ascii="Times New Roman" w:hAnsi="Times New Roman"/>
          <w:b/>
          <w:sz w:val="24"/>
          <w:szCs w:val="24"/>
        </w:rPr>
        <w:t>Ресурсное обеспечение программы</w:t>
      </w:r>
    </w:p>
    <w:p w14:paraId="144053DC" w14:textId="77777777" w:rsidR="00671921" w:rsidRPr="006E7E83" w:rsidRDefault="00671921" w:rsidP="00671921">
      <w:pPr>
        <w:pStyle w:val="affb"/>
        <w:ind w:firstLine="709"/>
        <w:rPr>
          <w:rFonts w:ascii="Times New Roman" w:hAnsi="Times New Roman"/>
          <w:sz w:val="24"/>
          <w:szCs w:val="24"/>
        </w:rPr>
      </w:pPr>
    </w:p>
    <w:p w14:paraId="02DDE595" w14:textId="77777777" w:rsidR="00671921" w:rsidRPr="006E7E83" w:rsidRDefault="00671921" w:rsidP="00671921">
      <w:pPr>
        <w:pStyle w:val="affb"/>
        <w:ind w:firstLine="709"/>
        <w:jc w:val="both"/>
        <w:rPr>
          <w:rFonts w:ascii="Times New Roman" w:hAnsi="Times New Roman"/>
          <w:sz w:val="24"/>
          <w:szCs w:val="24"/>
        </w:rPr>
      </w:pPr>
      <w:r w:rsidRPr="006E7E83">
        <w:rPr>
          <w:rFonts w:ascii="Times New Roman" w:hAnsi="Times New Roman"/>
          <w:sz w:val="24"/>
          <w:szCs w:val="24"/>
        </w:rPr>
        <w:t xml:space="preserve">Реализация программы </w:t>
      </w:r>
      <w:proofErr w:type="gramStart"/>
      <w:r w:rsidRPr="006E7E83">
        <w:rPr>
          <w:rFonts w:ascii="Times New Roman" w:hAnsi="Times New Roman"/>
          <w:sz w:val="24"/>
          <w:szCs w:val="24"/>
        </w:rPr>
        <w:t>предполагает  наличие</w:t>
      </w:r>
      <w:proofErr w:type="gramEnd"/>
      <w:r w:rsidRPr="006E7E83">
        <w:rPr>
          <w:rFonts w:ascii="Times New Roman" w:hAnsi="Times New Roman"/>
          <w:sz w:val="24"/>
          <w:szCs w:val="24"/>
        </w:rPr>
        <w:t xml:space="preserve"> финансирования из местного бюджета.</w:t>
      </w:r>
    </w:p>
    <w:p w14:paraId="15BD439F" w14:textId="77777777" w:rsidR="00671921" w:rsidRPr="006E7E83" w:rsidRDefault="00671921" w:rsidP="00671921">
      <w:pPr>
        <w:pStyle w:val="affb"/>
        <w:ind w:firstLine="709"/>
        <w:jc w:val="right"/>
        <w:rPr>
          <w:rFonts w:ascii="Times New Roman" w:hAnsi="Times New Roman"/>
          <w:sz w:val="24"/>
          <w:szCs w:val="24"/>
        </w:rPr>
      </w:pPr>
      <w:r w:rsidRPr="006E7E83">
        <w:rPr>
          <w:rFonts w:ascii="Times New Roman" w:hAnsi="Times New Roman"/>
          <w:sz w:val="24"/>
          <w:szCs w:val="24"/>
        </w:rPr>
        <w:t>Тыс.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3"/>
        <w:gridCol w:w="1320"/>
        <w:gridCol w:w="1520"/>
        <w:gridCol w:w="1300"/>
        <w:gridCol w:w="1238"/>
        <w:gridCol w:w="1200"/>
        <w:gridCol w:w="1374"/>
      </w:tblGrid>
      <w:tr w:rsidR="00671921" w:rsidRPr="00D30163" w14:paraId="3D7E43B3" w14:textId="77777777" w:rsidTr="000242A2">
        <w:trPr>
          <w:trHeight w:val="305"/>
        </w:trPr>
        <w:tc>
          <w:tcPr>
            <w:tcW w:w="1431" w:type="dxa"/>
            <w:vAlign w:val="center"/>
          </w:tcPr>
          <w:p w14:paraId="18D7F0F9" w14:textId="77777777" w:rsidR="00671921" w:rsidRPr="00D30163" w:rsidRDefault="00671921" w:rsidP="000242A2">
            <w:pPr>
              <w:pStyle w:val="affb"/>
              <w:jc w:val="center"/>
              <w:rPr>
                <w:rFonts w:ascii="Times New Roman" w:hAnsi="Times New Roman"/>
                <w:b/>
                <w:sz w:val="24"/>
                <w:szCs w:val="24"/>
              </w:rPr>
            </w:pPr>
            <w:r w:rsidRPr="00D30163">
              <w:rPr>
                <w:rFonts w:ascii="Times New Roman" w:hAnsi="Times New Roman"/>
                <w:b/>
                <w:sz w:val="24"/>
                <w:szCs w:val="24"/>
              </w:rPr>
              <w:t>2018 г.</w:t>
            </w:r>
          </w:p>
        </w:tc>
        <w:tc>
          <w:tcPr>
            <w:tcW w:w="1353" w:type="dxa"/>
            <w:vAlign w:val="center"/>
          </w:tcPr>
          <w:p w14:paraId="2F445281" w14:textId="77777777" w:rsidR="00671921" w:rsidRPr="00D30163" w:rsidRDefault="00671921" w:rsidP="000242A2">
            <w:pPr>
              <w:pStyle w:val="affb"/>
              <w:jc w:val="center"/>
              <w:rPr>
                <w:rFonts w:ascii="Times New Roman" w:hAnsi="Times New Roman"/>
                <w:b/>
                <w:sz w:val="24"/>
                <w:szCs w:val="24"/>
              </w:rPr>
            </w:pPr>
            <w:r w:rsidRPr="00D30163">
              <w:rPr>
                <w:rFonts w:ascii="Times New Roman" w:hAnsi="Times New Roman"/>
                <w:b/>
                <w:sz w:val="24"/>
                <w:szCs w:val="24"/>
              </w:rPr>
              <w:t>2019 г.</w:t>
            </w:r>
          </w:p>
        </w:tc>
        <w:tc>
          <w:tcPr>
            <w:tcW w:w="1569" w:type="dxa"/>
            <w:vAlign w:val="center"/>
          </w:tcPr>
          <w:p w14:paraId="6B1DF4BB" w14:textId="77777777" w:rsidR="00671921" w:rsidRPr="00D30163" w:rsidRDefault="00671921" w:rsidP="000242A2">
            <w:pPr>
              <w:pStyle w:val="affb"/>
              <w:jc w:val="center"/>
              <w:rPr>
                <w:rFonts w:ascii="Times New Roman" w:hAnsi="Times New Roman"/>
                <w:b/>
                <w:sz w:val="24"/>
                <w:szCs w:val="24"/>
              </w:rPr>
            </w:pPr>
            <w:r w:rsidRPr="00D30163">
              <w:rPr>
                <w:rFonts w:ascii="Times New Roman" w:hAnsi="Times New Roman"/>
                <w:b/>
                <w:sz w:val="24"/>
                <w:szCs w:val="24"/>
              </w:rPr>
              <w:t>2020г.</w:t>
            </w:r>
          </w:p>
        </w:tc>
        <w:tc>
          <w:tcPr>
            <w:tcW w:w="1331" w:type="dxa"/>
          </w:tcPr>
          <w:p w14:paraId="774289EA" w14:textId="77777777" w:rsidR="00671921" w:rsidRPr="00D30163" w:rsidRDefault="00671921" w:rsidP="000242A2">
            <w:pPr>
              <w:pStyle w:val="affb"/>
              <w:jc w:val="center"/>
              <w:rPr>
                <w:rFonts w:ascii="Times New Roman" w:hAnsi="Times New Roman"/>
                <w:b/>
                <w:sz w:val="24"/>
                <w:szCs w:val="24"/>
              </w:rPr>
            </w:pPr>
            <w:r w:rsidRPr="00D30163">
              <w:rPr>
                <w:rFonts w:ascii="Times New Roman" w:hAnsi="Times New Roman"/>
                <w:b/>
                <w:sz w:val="24"/>
                <w:szCs w:val="24"/>
              </w:rPr>
              <w:t>2021 г.</w:t>
            </w:r>
          </w:p>
        </w:tc>
        <w:tc>
          <w:tcPr>
            <w:tcW w:w="1264" w:type="dxa"/>
          </w:tcPr>
          <w:p w14:paraId="4EB1CA12" w14:textId="77777777" w:rsidR="00671921" w:rsidRPr="00D30163" w:rsidRDefault="00671921" w:rsidP="000242A2">
            <w:pPr>
              <w:pStyle w:val="affb"/>
              <w:jc w:val="center"/>
              <w:rPr>
                <w:rFonts w:ascii="Times New Roman" w:hAnsi="Times New Roman"/>
                <w:b/>
                <w:sz w:val="24"/>
                <w:szCs w:val="24"/>
              </w:rPr>
            </w:pPr>
            <w:r>
              <w:rPr>
                <w:rFonts w:ascii="Times New Roman" w:hAnsi="Times New Roman"/>
                <w:b/>
                <w:sz w:val="24"/>
                <w:szCs w:val="24"/>
              </w:rPr>
              <w:t>2022 г.</w:t>
            </w:r>
          </w:p>
        </w:tc>
        <w:tc>
          <w:tcPr>
            <w:tcW w:w="1222" w:type="dxa"/>
          </w:tcPr>
          <w:p w14:paraId="15A1FC51" w14:textId="77777777" w:rsidR="00671921" w:rsidRPr="00D30163" w:rsidRDefault="00671921" w:rsidP="000242A2">
            <w:pPr>
              <w:pStyle w:val="affb"/>
              <w:jc w:val="center"/>
              <w:rPr>
                <w:rFonts w:ascii="Times New Roman" w:hAnsi="Times New Roman"/>
                <w:b/>
                <w:sz w:val="24"/>
                <w:szCs w:val="24"/>
              </w:rPr>
            </w:pPr>
            <w:r>
              <w:rPr>
                <w:rFonts w:ascii="Times New Roman" w:hAnsi="Times New Roman"/>
                <w:b/>
                <w:sz w:val="24"/>
                <w:szCs w:val="24"/>
              </w:rPr>
              <w:t>2023</w:t>
            </w:r>
          </w:p>
        </w:tc>
        <w:tc>
          <w:tcPr>
            <w:tcW w:w="1401" w:type="dxa"/>
            <w:vAlign w:val="center"/>
          </w:tcPr>
          <w:p w14:paraId="025978DC" w14:textId="77777777" w:rsidR="00671921" w:rsidRPr="00D30163" w:rsidRDefault="00671921" w:rsidP="000242A2">
            <w:pPr>
              <w:pStyle w:val="affb"/>
              <w:jc w:val="center"/>
              <w:rPr>
                <w:rFonts w:ascii="Times New Roman" w:hAnsi="Times New Roman"/>
                <w:b/>
                <w:sz w:val="24"/>
                <w:szCs w:val="24"/>
              </w:rPr>
            </w:pPr>
            <w:r w:rsidRPr="00D30163">
              <w:rPr>
                <w:rFonts w:ascii="Times New Roman" w:hAnsi="Times New Roman"/>
                <w:b/>
                <w:sz w:val="24"/>
                <w:szCs w:val="24"/>
              </w:rPr>
              <w:t>Всего</w:t>
            </w:r>
          </w:p>
        </w:tc>
      </w:tr>
      <w:tr w:rsidR="00671921" w:rsidRPr="00D30163" w14:paraId="671D3E41" w14:textId="77777777" w:rsidTr="000242A2">
        <w:trPr>
          <w:trHeight w:val="268"/>
        </w:trPr>
        <w:tc>
          <w:tcPr>
            <w:tcW w:w="1431" w:type="dxa"/>
            <w:vAlign w:val="center"/>
          </w:tcPr>
          <w:p w14:paraId="2FF7F136" w14:textId="77777777" w:rsidR="00671921" w:rsidRPr="003E15A5" w:rsidRDefault="00671921" w:rsidP="000242A2">
            <w:pPr>
              <w:jc w:val="center"/>
              <w:rPr>
                <w:bCs/>
              </w:rPr>
            </w:pPr>
            <w:r w:rsidRPr="000E1E89">
              <w:t>4 </w:t>
            </w:r>
            <w:r>
              <w:t>569</w:t>
            </w:r>
            <w:r w:rsidRPr="000E1E89">
              <w:t>,</w:t>
            </w:r>
            <w:r>
              <w:t>0</w:t>
            </w:r>
          </w:p>
        </w:tc>
        <w:tc>
          <w:tcPr>
            <w:tcW w:w="1353" w:type="dxa"/>
            <w:vAlign w:val="center"/>
          </w:tcPr>
          <w:p w14:paraId="55ED8486" w14:textId="77777777" w:rsidR="00671921" w:rsidRPr="003E15A5" w:rsidRDefault="00671921" w:rsidP="000242A2">
            <w:pPr>
              <w:jc w:val="center"/>
              <w:rPr>
                <w:bCs/>
                <w:vertAlign w:val="superscript"/>
              </w:rPr>
            </w:pPr>
            <w:r>
              <w:t>5 425,3</w:t>
            </w:r>
          </w:p>
        </w:tc>
        <w:tc>
          <w:tcPr>
            <w:tcW w:w="1569" w:type="dxa"/>
            <w:vAlign w:val="center"/>
          </w:tcPr>
          <w:p w14:paraId="1401F5B4" w14:textId="77777777" w:rsidR="00671921" w:rsidRPr="003E15A5" w:rsidRDefault="00671921" w:rsidP="000242A2">
            <w:pPr>
              <w:jc w:val="center"/>
              <w:rPr>
                <w:bCs/>
              </w:rPr>
            </w:pPr>
            <w:r>
              <w:t>3 321,4</w:t>
            </w:r>
          </w:p>
        </w:tc>
        <w:tc>
          <w:tcPr>
            <w:tcW w:w="1331" w:type="dxa"/>
          </w:tcPr>
          <w:p w14:paraId="2A3BB8E2" w14:textId="77777777" w:rsidR="00671921" w:rsidRPr="003E15A5" w:rsidRDefault="00671921" w:rsidP="000242A2">
            <w:pPr>
              <w:jc w:val="center"/>
            </w:pPr>
            <w:r>
              <w:t>6 409,0</w:t>
            </w:r>
          </w:p>
        </w:tc>
        <w:tc>
          <w:tcPr>
            <w:tcW w:w="1264" w:type="dxa"/>
          </w:tcPr>
          <w:p w14:paraId="50307C4F" w14:textId="77777777" w:rsidR="00671921" w:rsidRPr="00445D5D" w:rsidRDefault="00671921" w:rsidP="000242A2">
            <w:pPr>
              <w:jc w:val="center"/>
              <w:rPr>
                <w:b/>
              </w:rPr>
            </w:pPr>
            <w:r>
              <w:t>3 660,7</w:t>
            </w:r>
          </w:p>
        </w:tc>
        <w:tc>
          <w:tcPr>
            <w:tcW w:w="1222" w:type="dxa"/>
          </w:tcPr>
          <w:p w14:paraId="6F1DC41A" w14:textId="77777777" w:rsidR="00671921" w:rsidRDefault="00671921" w:rsidP="000242A2">
            <w:pPr>
              <w:jc w:val="center"/>
              <w:rPr>
                <w:b/>
              </w:rPr>
            </w:pPr>
            <w:r>
              <w:t>3 660,7</w:t>
            </w:r>
          </w:p>
        </w:tc>
        <w:tc>
          <w:tcPr>
            <w:tcW w:w="1401" w:type="dxa"/>
            <w:vAlign w:val="center"/>
          </w:tcPr>
          <w:p w14:paraId="63F91EBE" w14:textId="77777777" w:rsidR="00671921" w:rsidRPr="00445D5D" w:rsidRDefault="00671921" w:rsidP="000242A2">
            <w:pPr>
              <w:jc w:val="center"/>
              <w:rPr>
                <w:b/>
                <w:bCs/>
              </w:rPr>
            </w:pPr>
            <w:r>
              <w:rPr>
                <w:b/>
              </w:rPr>
              <w:t>27 047,0</w:t>
            </w:r>
          </w:p>
        </w:tc>
      </w:tr>
    </w:tbl>
    <w:p w14:paraId="67EA3EA5" w14:textId="77777777" w:rsidR="00671921" w:rsidRPr="00D30163" w:rsidRDefault="00671921" w:rsidP="00671921">
      <w:pPr>
        <w:pStyle w:val="affb"/>
        <w:ind w:firstLine="709"/>
        <w:rPr>
          <w:rFonts w:ascii="Times New Roman" w:hAnsi="Times New Roman"/>
          <w:sz w:val="24"/>
          <w:szCs w:val="24"/>
        </w:rPr>
      </w:pPr>
    </w:p>
    <w:p w14:paraId="20722386" w14:textId="77777777" w:rsidR="00671921" w:rsidRPr="006E7E83" w:rsidRDefault="00671921" w:rsidP="00671921">
      <w:pPr>
        <w:pStyle w:val="affb"/>
        <w:ind w:firstLine="709"/>
        <w:jc w:val="both"/>
        <w:rPr>
          <w:rFonts w:ascii="Times New Roman" w:hAnsi="Times New Roman"/>
          <w:sz w:val="24"/>
          <w:szCs w:val="24"/>
        </w:rPr>
      </w:pPr>
      <w:r w:rsidRPr="006E7E83">
        <w:rPr>
          <w:rFonts w:ascii="Times New Roman" w:hAnsi="Times New Roman"/>
          <w:sz w:val="24"/>
          <w:szCs w:val="24"/>
        </w:rPr>
        <w:t xml:space="preserve">Финансирование направлено на реализацию мероприятий, проводимых на территории поселка, а также на организацию выездов для участия в конкурсах участников коллективов. Также на постоянной основе предусматривается </w:t>
      </w:r>
      <w:proofErr w:type="spellStart"/>
      <w:r w:rsidRPr="006E7E83">
        <w:rPr>
          <w:rFonts w:ascii="Times New Roman" w:hAnsi="Times New Roman"/>
          <w:sz w:val="24"/>
          <w:szCs w:val="24"/>
        </w:rPr>
        <w:t>софинансирование</w:t>
      </w:r>
      <w:proofErr w:type="spellEnd"/>
      <w:r w:rsidRPr="006E7E83">
        <w:rPr>
          <w:rFonts w:ascii="Times New Roman" w:hAnsi="Times New Roman"/>
          <w:sz w:val="24"/>
          <w:szCs w:val="24"/>
        </w:rPr>
        <w:t xml:space="preserve"> культурных мероприятий, районного, республиканского значения. </w:t>
      </w:r>
    </w:p>
    <w:p w14:paraId="55C98E84" w14:textId="77777777" w:rsidR="00671921" w:rsidRPr="006E7E83" w:rsidRDefault="00671921" w:rsidP="00671921">
      <w:pPr>
        <w:pStyle w:val="affb"/>
        <w:ind w:firstLine="709"/>
        <w:jc w:val="both"/>
        <w:rPr>
          <w:rFonts w:ascii="Times New Roman" w:hAnsi="Times New Roman"/>
          <w:sz w:val="24"/>
          <w:szCs w:val="24"/>
        </w:rPr>
      </w:pPr>
      <w:r w:rsidRPr="006E7E83">
        <w:rPr>
          <w:rFonts w:ascii="Times New Roman" w:hAnsi="Times New Roman"/>
          <w:sz w:val="24"/>
          <w:szCs w:val="24"/>
        </w:rPr>
        <w:t>При этом нельзя не учитывать, что подавляющее большинство массовых культурных мероприятий проводится АО КСК АК «АЛРОСА» (ПАО). Также культурно-спортивный комплекс организует и проводит собственные мероприятия, целевой аудиторией которых являются все категории городского населения.</w:t>
      </w:r>
    </w:p>
    <w:p w14:paraId="306D38B1" w14:textId="77777777" w:rsidR="00671921" w:rsidRPr="006E7E83" w:rsidRDefault="00671921" w:rsidP="00671921">
      <w:pPr>
        <w:pStyle w:val="affb"/>
        <w:ind w:firstLine="709"/>
        <w:jc w:val="both"/>
        <w:rPr>
          <w:rFonts w:ascii="Times New Roman" w:hAnsi="Times New Roman"/>
          <w:sz w:val="24"/>
          <w:szCs w:val="24"/>
        </w:rPr>
      </w:pPr>
      <w:r w:rsidRPr="006E7E83">
        <w:rPr>
          <w:rFonts w:ascii="Times New Roman" w:hAnsi="Times New Roman"/>
          <w:sz w:val="24"/>
          <w:szCs w:val="24"/>
        </w:rPr>
        <w:lastRenderedPageBreak/>
        <w:t>Объем финансирования на реализацию программы уточняется ежегодно при формировании бюджета на очередной финансовый год.</w:t>
      </w:r>
    </w:p>
    <w:p w14:paraId="6924B6DD" w14:textId="77777777" w:rsidR="00671921" w:rsidRPr="006E7E83" w:rsidRDefault="00671921" w:rsidP="00671921">
      <w:pPr>
        <w:pStyle w:val="affb"/>
        <w:rPr>
          <w:rFonts w:ascii="Times New Roman" w:hAnsi="Times New Roman"/>
          <w:sz w:val="24"/>
          <w:szCs w:val="24"/>
        </w:rPr>
      </w:pPr>
    </w:p>
    <w:p w14:paraId="408830F3" w14:textId="77777777" w:rsidR="00671921" w:rsidRPr="006E7E83" w:rsidRDefault="00671921" w:rsidP="00671921">
      <w:pPr>
        <w:pStyle w:val="affb"/>
        <w:jc w:val="center"/>
        <w:rPr>
          <w:rFonts w:ascii="Times New Roman" w:hAnsi="Times New Roman"/>
          <w:b/>
          <w:sz w:val="24"/>
          <w:szCs w:val="24"/>
        </w:rPr>
      </w:pPr>
      <w:r>
        <w:rPr>
          <w:rFonts w:ascii="Times New Roman" w:hAnsi="Times New Roman"/>
          <w:b/>
          <w:sz w:val="24"/>
          <w:szCs w:val="24"/>
        </w:rPr>
        <w:t>6.</w:t>
      </w:r>
      <w:r w:rsidRPr="006E7E83">
        <w:rPr>
          <w:rFonts w:ascii="Times New Roman" w:hAnsi="Times New Roman"/>
          <w:b/>
          <w:sz w:val="24"/>
          <w:szCs w:val="24"/>
        </w:rPr>
        <w:t>Механизм реализации программы</w:t>
      </w:r>
    </w:p>
    <w:p w14:paraId="43CAAD00" w14:textId="77777777" w:rsidR="00671921" w:rsidRPr="006E7E83" w:rsidRDefault="00671921" w:rsidP="00671921">
      <w:pPr>
        <w:pStyle w:val="affb"/>
        <w:rPr>
          <w:rFonts w:ascii="Times New Roman" w:hAnsi="Times New Roman"/>
          <w:sz w:val="24"/>
          <w:szCs w:val="24"/>
        </w:rPr>
      </w:pPr>
    </w:p>
    <w:p w14:paraId="515BA0DB" w14:textId="77777777" w:rsidR="00671921" w:rsidRPr="006E7E83" w:rsidRDefault="00671921" w:rsidP="00671921">
      <w:pPr>
        <w:pStyle w:val="affb"/>
        <w:ind w:firstLine="709"/>
        <w:jc w:val="both"/>
        <w:rPr>
          <w:rFonts w:ascii="Times New Roman" w:hAnsi="Times New Roman"/>
          <w:bCs/>
          <w:sz w:val="24"/>
          <w:szCs w:val="24"/>
        </w:rPr>
      </w:pPr>
      <w:r>
        <w:rPr>
          <w:rFonts w:ascii="Times New Roman" w:hAnsi="Times New Roman"/>
          <w:bCs/>
          <w:sz w:val="24"/>
          <w:szCs w:val="24"/>
        </w:rPr>
        <w:t xml:space="preserve">Механизм реализации </w:t>
      </w:r>
      <w:r w:rsidRPr="006E7E83">
        <w:rPr>
          <w:rFonts w:ascii="Times New Roman" w:hAnsi="Times New Roman"/>
          <w:bCs/>
          <w:sz w:val="24"/>
          <w:szCs w:val="24"/>
        </w:rPr>
        <w:t>программы можно представить следующим образом:</w:t>
      </w:r>
    </w:p>
    <w:p w14:paraId="4336D2D1" w14:textId="77777777" w:rsidR="00671921" w:rsidRPr="006E7E83" w:rsidRDefault="00671921" w:rsidP="00671921">
      <w:pPr>
        <w:pStyle w:val="affb"/>
        <w:ind w:firstLine="709"/>
        <w:jc w:val="both"/>
        <w:rPr>
          <w:rFonts w:ascii="Times New Roman" w:hAnsi="Times New Roman"/>
          <w:b/>
          <w:bCs/>
          <w:sz w:val="24"/>
          <w:szCs w:val="24"/>
        </w:rPr>
      </w:pPr>
      <w:r w:rsidRPr="006E7E83">
        <w:rPr>
          <w:rFonts w:ascii="Times New Roman" w:hAnsi="Times New Roman"/>
          <w:b/>
          <w:bCs/>
          <w:sz w:val="24"/>
          <w:szCs w:val="24"/>
        </w:rPr>
        <w:t>В сфере культурного развития:</w:t>
      </w:r>
    </w:p>
    <w:p w14:paraId="29426CED" w14:textId="77777777" w:rsidR="00671921" w:rsidRPr="006E7E83" w:rsidRDefault="00671921" w:rsidP="00390445">
      <w:pPr>
        <w:pStyle w:val="affb"/>
        <w:numPr>
          <w:ilvl w:val="0"/>
          <w:numId w:val="43"/>
        </w:numPr>
        <w:tabs>
          <w:tab w:val="left" w:pos="1134"/>
        </w:tabs>
        <w:ind w:left="0" w:firstLine="709"/>
        <w:jc w:val="both"/>
        <w:rPr>
          <w:rFonts w:ascii="Times New Roman" w:hAnsi="Times New Roman"/>
          <w:b/>
          <w:bCs/>
          <w:sz w:val="24"/>
          <w:szCs w:val="24"/>
        </w:rPr>
      </w:pPr>
      <w:r w:rsidRPr="006E7E83">
        <w:rPr>
          <w:rFonts w:ascii="Times New Roman" w:hAnsi="Times New Roman"/>
          <w:sz w:val="24"/>
          <w:szCs w:val="24"/>
        </w:rPr>
        <w:t xml:space="preserve">Проведение регулярного мониторинга состояния сферы культуры в </w:t>
      </w:r>
      <w:proofErr w:type="gramStart"/>
      <w:r w:rsidRPr="006E7E83">
        <w:rPr>
          <w:rFonts w:ascii="Times New Roman" w:hAnsi="Times New Roman"/>
          <w:sz w:val="24"/>
          <w:szCs w:val="24"/>
        </w:rPr>
        <w:t>городе  и</w:t>
      </w:r>
      <w:proofErr w:type="gramEnd"/>
      <w:r w:rsidRPr="006E7E83">
        <w:rPr>
          <w:rFonts w:ascii="Times New Roman" w:hAnsi="Times New Roman"/>
          <w:sz w:val="24"/>
          <w:szCs w:val="24"/>
        </w:rPr>
        <w:t xml:space="preserve"> создание постоянно обновляемой базы данных творческих коллективов и учреждений культуры города. База данных позволит реально оценивать ситуацию и вовремя принимать решения по устранению возникающего «культурного простоя». Помимо этого, это облегчит работу при организации и проведении городских культурно – массовых мероприятий. </w:t>
      </w:r>
    </w:p>
    <w:p w14:paraId="74598122" w14:textId="77777777" w:rsidR="00671921" w:rsidRPr="006E7E83" w:rsidRDefault="00671921" w:rsidP="00390445">
      <w:pPr>
        <w:pStyle w:val="affb"/>
        <w:numPr>
          <w:ilvl w:val="0"/>
          <w:numId w:val="43"/>
        </w:numPr>
        <w:tabs>
          <w:tab w:val="left" w:pos="1134"/>
        </w:tabs>
        <w:ind w:left="0" w:firstLine="709"/>
        <w:jc w:val="both"/>
        <w:rPr>
          <w:rFonts w:ascii="Times New Roman" w:hAnsi="Times New Roman"/>
          <w:sz w:val="24"/>
          <w:szCs w:val="24"/>
        </w:rPr>
      </w:pPr>
      <w:r w:rsidRPr="006E7E83">
        <w:rPr>
          <w:rFonts w:ascii="Times New Roman" w:hAnsi="Times New Roman"/>
          <w:sz w:val="24"/>
          <w:szCs w:val="24"/>
        </w:rPr>
        <w:t>Формирование рабочих документов: ежегодного организационного плана действий по реализации мероприятий программы, перечня работ по подготовке и реализации программных мероприятий конкретными исполнителями с определением объемов и источников финансирования.</w:t>
      </w:r>
    </w:p>
    <w:p w14:paraId="28BBE8AB" w14:textId="77777777" w:rsidR="00671921" w:rsidRPr="006E7E83" w:rsidRDefault="00671921" w:rsidP="00390445">
      <w:pPr>
        <w:pStyle w:val="affb"/>
        <w:numPr>
          <w:ilvl w:val="0"/>
          <w:numId w:val="43"/>
        </w:numPr>
        <w:tabs>
          <w:tab w:val="left" w:pos="1134"/>
        </w:tabs>
        <w:ind w:left="0" w:firstLine="709"/>
        <w:jc w:val="both"/>
        <w:rPr>
          <w:rFonts w:ascii="Times New Roman" w:hAnsi="Times New Roman"/>
          <w:color w:val="000000"/>
          <w:sz w:val="24"/>
          <w:szCs w:val="24"/>
        </w:rPr>
      </w:pPr>
      <w:r w:rsidRPr="006E7E83">
        <w:rPr>
          <w:rFonts w:ascii="Times New Roman" w:hAnsi="Times New Roman"/>
          <w:color w:val="000000"/>
          <w:sz w:val="24"/>
          <w:szCs w:val="24"/>
        </w:rPr>
        <w:t xml:space="preserve">Проведение культурно – массовых мероприятий, концертов и акций, приуроченных к поселковым, республиканским и всероссийским праздничным датам. </w:t>
      </w:r>
    </w:p>
    <w:p w14:paraId="4BD9B094" w14:textId="77777777" w:rsidR="00671921" w:rsidRPr="006E7E83" w:rsidRDefault="00671921" w:rsidP="00671921">
      <w:pPr>
        <w:pStyle w:val="affb"/>
        <w:ind w:firstLine="709"/>
        <w:jc w:val="both"/>
        <w:rPr>
          <w:rFonts w:ascii="Times New Roman" w:hAnsi="Times New Roman"/>
          <w:b/>
          <w:bCs/>
          <w:sz w:val="24"/>
          <w:szCs w:val="24"/>
        </w:rPr>
      </w:pPr>
      <w:r w:rsidRPr="006E7E83">
        <w:rPr>
          <w:rFonts w:ascii="Times New Roman" w:hAnsi="Times New Roman"/>
          <w:b/>
          <w:bCs/>
          <w:sz w:val="24"/>
          <w:szCs w:val="24"/>
        </w:rPr>
        <w:t xml:space="preserve">В сфере взаимодействия культуры и досуга:  </w:t>
      </w:r>
    </w:p>
    <w:p w14:paraId="7957EA0A" w14:textId="77777777" w:rsidR="00671921" w:rsidRPr="006E7E83" w:rsidRDefault="00671921" w:rsidP="00390445">
      <w:pPr>
        <w:pStyle w:val="affb"/>
        <w:numPr>
          <w:ilvl w:val="0"/>
          <w:numId w:val="44"/>
        </w:numPr>
        <w:tabs>
          <w:tab w:val="left" w:pos="1134"/>
        </w:tabs>
        <w:ind w:left="0" w:firstLine="709"/>
        <w:jc w:val="both"/>
        <w:rPr>
          <w:rFonts w:ascii="Times New Roman" w:hAnsi="Times New Roman"/>
          <w:sz w:val="24"/>
          <w:szCs w:val="24"/>
        </w:rPr>
      </w:pPr>
      <w:r w:rsidRPr="006E7E83">
        <w:rPr>
          <w:rFonts w:ascii="Times New Roman" w:hAnsi="Times New Roman"/>
          <w:sz w:val="24"/>
          <w:szCs w:val="24"/>
        </w:rPr>
        <w:t xml:space="preserve">Содействие в организации новых форм развлечений в сфере досуга. </w:t>
      </w:r>
    </w:p>
    <w:p w14:paraId="3CBA7E64" w14:textId="77777777" w:rsidR="00671921" w:rsidRPr="006E7E83" w:rsidRDefault="00671921" w:rsidP="00390445">
      <w:pPr>
        <w:pStyle w:val="affb"/>
        <w:numPr>
          <w:ilvl w:val="0"/>
          <w:numId w:val="44"/>
        </w:numPr>
        <w:tabs>
          <w:tab w:val="left" w:pos="1134"/>
        </w:tabs>
        <w:ind w:left="0" w:firstLine="709"/>
        <w:jc w:val="both"/>
        <w:rPr>
          <w:rFonts w:ascii="Times New Roman" w:hAnsi="Times New Roman"/>
          <w:sz w:val="24"/>
          <w:szCs w:val="24"/>
        </w:rPr>
      </w:pPr>
      <w:r w:rsidRPr="006E7E83">
        <w:rPr>
          <w:rFonts w:ascii="Times New Roman" w:hAnsi="Times New Roman"/>
          <w:sz w:val="24"/>
          <w:szCs w:val="24"/>
        </w:rPr>
        <w:t xml:space="preserve">Работа по увеличению посещаемости культурно-досуговых мероприятий путем проведения </w:t>
      </w:r>
      <w:r w:rsidRPr="006E7E83">
        <w:rPr>
          <w:rFonts w:ascii="Times New Roman" w:hAnsi="Times New Roman"/>
          <w:sz w:val="24"/>
          <w:szCs w:val="24"/>
          <w:lang w:val="en-US"/>
        </w:rPr>
        <w:t>PR</w:t>
      </w:r>
      <w:r w:rsidRPr="006E7E83">
        <w:rPr>
          <w:rFonts w:ascii="Times New Roman" w:hAnsi="Times New Roman"/>
          <w:sz w:val="24"/>
          <w:szCs w:val="24"/>
        </w:rPr>
        <w:t xml:space="preserve"> – акций, выпуска информационных буклетов, брошюр, </w:t>
      </w:r>
      <w:proofErr w:type="gramStart"/>
      <w:r w:rsidRPr="006E7E83">
        <w:rPr>
          <w:rFonts w:ascii="Times New Roman" w:hAnsi="Times New Roman"/>
          <w:sz w:val="24"/>
          <w:szCs w:val="24"/>
        </w:rPr>
        <w:t>афиш,  справочников</w:t>
      </w:r>
      <w:proofErr w:type="gramEnd"/>
      <w:r w:rsidRPr="006E7E83">
        <w:rPr>
          <w:rFonts w:ascii="Times New Roman" w:hAnsi="Times New Roman"/>
          <w:sz w:val="24"/>
          <w:szCs w:val="24"/>
        </w:rPr>
        <w:t>.</w:t>
      </w:r>
    </w:p>
    <w:p w14:paraId="598F8670" w14:textId="77777777" w:rsidR="00671921" w:rsidRPr="006E7E83" w:rsidRDefault="00671921" w:rsidP="00390445">
      <w:pPr>
        <w:pStyle w:val="affb"/>
        <w:numPr>
          <w:ilvl w:val="0"/>
          <w:numId w:val="44"/>
        </w:numPr>
        <w:tabs>
          <w:tab w:val="left" w:pos="1134"/>
        </w:tabs>
        <w:ind w:left="0" w:firstLine="709"/>
        <w:jc w:val="both"/>
        <w:rPr>
          <w:rFonts w:ascii="Times New Roman" w:hAnsi="Times New Roman"/>
          <w:b/>
          <w:bCs/>
          <w:sz w:val="24"/>
          <w:szCs w:val="24"/>
        </w:rPr>
      </w:pPr>
      <w:r w:rsidRPr="006E7E83">
        <w:rPr>
          <w:rFonts w:ascii="Times New Roman" w:hAnsi="Times New Roman"/>
          <w:sz w:val="24"/>
          <w:szCs w:val="24"/>
        </w:rPr>
        <w:t xml:space="preserve">Работа с </w:t>
      </w:r>
      <w:r w:rsidRPr="006E7E83">
        <w:rPr>
          <w:rFonts w:ascii="Times New Roman" w:hAnsi="Times New Roman"/>
          <w:color w:val="000000"/>
          <w:sz w:val="24"/>
          <w:szCs w:val="24"/>
        </w:rPr>
        <w:t xml:space="preserve">учреждениями и организациями всех форм собственности, создание необходимых нормативно – правовых актов, проведение конкурсов, </w:t>
      </w:r>
      <w:proofErr w:type="gramStart"/>
      <w:r w:rsidRPr="006E7E83">
        <w:rPr>
          <w:rFonts w:ascii="Times New Roman" w:hAnsi="Times New Roman"/>
          <w:color w:val="000000"/>
          <w:sz w:val="24"/>
          <w:szCs w:val="24"/>
        </w:rPr>
        <w:t>направленных  на</w:t>
      </w:r>
      <w:proofErr w:type="gramEnd"/>
      <w:r w:rsidRPr="006E7E83">
        <w:rPr>
          <w:rFonts w:ascii="Times New Roman" w:hAnsi="Times New Roman"/>
          <w:color w:val="000000"/>
          <w:sz w:val="24"/>
          <w:szCs w:val="24"/>
        </w:rPr>
        <w:t xml:space="preserve"> активизацию </w:t>
      </w:r>
      <w:r w:rsidRPr="006E7E83">
        <w:rPr>
          <w:rFonts w:ascii="Times New Roman" w:hAnsi="Times New Roman"/>
          <w:sz w:val="24"/>
          <w:szCs w:val="24"/>
        </w:rPr>
        <w:t>создания и развития досуга  и развлекательных программ для молодежи, ориентированной на общение.</w:t>
      </w:r>
    </w:p>
    <w:p w14:paraId="722554CB" w14:textId="77777777" w:rsidR="00671921" w:rsidRPr="006E7E83" w:rsidRDefault="00671921" w:rsidP="00671921">
      <w:pPr>
        <w:pStyle w:val="affb"/>
        <w:tabs>
          <w:tab w:val="left" w:pos="1134"/>
        </w:tabs>
        <w:ind w:firstLine="709"/>
        <w:jc w:val="both"/>
        <w:rPr>
          <w:rFonts w:ascii="Times New Roman" w:hAnsi="Times New Roman"/>
          <w:b/>
          <w:bCs/>
          <w:sz w:val="24"/>
          <w:szCs w:val="24"/>
        </w:rPr>
      </w:pPr>
      <w:r w:rsidRPr="006E7E83">
        <w:rPr>
          <w:rFonts w:ascii="Times New Roman" w:hAnsi="Times New Roman"/>
          <w:b/>
          <w:bCs/>
          <w:sz w:val="24"/>
          <w:szCs w:val="24"/>
        </w:rPr>
        <w:t xml:space="preserve">В сфере культуры и массовых коммуникаций: </w:t>
      </w:r>
    </w:p>
    <w:p w14:paraId="1D32F558" w14:textId="77777777" w:rsidR="00671921" w:rsidRPr="006E7E83" w:rsidRDefault="00671921" w:rsidP="00390445">
      <w:pPr>
        <w:pStyle w:val="affb"/>
        <w:numPr>
          <w:ilvl w:val="0"/>
          <w:numId w:val="45"/>
        </w:numPr>
        <w:tabs>
          <w:tab w:val="left" w:pos="1134"/>
        </w:tabs>
        <w:ind w:left="0" w:firstLine="709"/>
        <w:jc w:val="both"/>
        <w:rPr>
          <w:rFonts w:ascii="Times New Roman" w:hAnsi="Times New Roman"/>
          <w:sz w:val="24"/>
          <w:szCs w:val="24"/>
        </w:rPr>
      </w:pPr>
      <w:r w:rsidRPr="006E7E83">
        <w:rPr>
          <w:rFonts w:ascii="Times New Roman" w:hAnsi="Times New Roman"/>
          <w:sz w:val="24"/>
          <w:szCs w:val="24"/>
        </w:rPr>
        <w:t xml:space="preserve">Освещение культурно – массовых мероприятий в СМИ, привлечение Интернет – ресурсов, издание полиграфической продукции. </w:t>
      </w:r>
    </w:p>
    <w:p w14:paraId="46FB05B6" w14:textId="77777777" w:rsidR="00671921" w:rsidRDefault="00671921" w:rsidP="00671921">
      <w:pPr>
        <w:pStyle w:val="affb"/>
        <w:contextualSpacing/>
        <w:jc w:val="both"/>
        <w:rPr>
          <w:rFonts w:ascii="Times New Roman" w:hAnsi="Times New Roman"/>
          <w:sz w:val="24"/>
          <w:szCs w:val="24"/>
        </w:rPr>
      </w:pPr>
    </w:p>
    <w:p w14:paraId="271701AB" w14:textId="77777777" w:rsidR="00671921" w:rsidRPr="00995E9A" w:rsidRDefault="00671921" w:rsidP="00671921">
      <w:pPr>
        <w:pStyle w:val="affb"/>
        <w:contextualSpacing/>
        <w:jc w:val="both"/>
        <w:rPr>
          <w:rFonts w:ascii="Times New Roman" w:hAnsi="Times New Roman"/>
          <w:b/>
          <w:sz w:val="24"/>
          <w:szCs w:val="24"/>
        </w:rPr>
      </w:pPr>
      <w:r>
        <w:rPr>
          <w:rFonts w:ascii="Times New Roman" w:hAnsi="Times New Roman"/>
          <w:b/>
          <w:sz w:val="24"/>
          <w:szCs w:val="24"/>
        </w:rPr>
        <w:t xml:space="preserve">           </w:t>
      </w:r>
      <w:r w:rsidRPr="00995E9A">
        <w:rPr>
          <w:rFonts w:ascii="Times New Roman" w:hAnsi="Times New Roman"/>
          <w:b/>
          <w:sz w:val="24"/>
          <w:szCs w:val="24"/>
        </w:rPr>
        <w:t xml:space="preserve">Правовые </w:t>
      </w:r>
      <w:proofErr w:type="gramStart"/>
      <w:r w:rsidRPr="00995E9A">
        <w:rPr>
          <w:rFonts w:ascii="Times New Roman" w:hAnsi="Times New Roman"/>
          <w:b/>
          <w:sz w:val="24"/>
          <w:szCs w:val="24"/>
        </w:rPr>
        <w:t>механизмы  реализации</w:t>
      </w:r>
      <w:proofErr w:type="gramEnd"/>
      <w:r w:rsidRPr="00995E9A">
        <w:rPr>
          <w:rFonts w:ascii="Times New Roman" w:hAnsi="Times New Roman"/>
          <w:b/>
          <w:sz w:val="24"/>
          <w:szCs w:val="24"/>
        </w:rPr>
        <w:t xml:space="preserve"> мероприятий таковы:</w:t>
      </w:r>
    </w:p>
    <w:p w14:paraId="38A7BBD6" w14:textId="77777777" w:rsidR="00671921" w:rsidRDefault="00671921" w:rsidP="00671921">
      <w:pPr>
        <w:pStyle w:val="a6"/>
        <w:jc w:val="both"/>
        <w:rPr>
          <w:color w:val="000000"/>
        </w:rPr>
      </w:pPr>
      <w:r>
        <w:t xml:space="preserve">- </w:t>
      </w:r>
      <w:r w:rsidRPr="00995E9A">
        <w:rPr>
          <w:color w:val="000000"/>
        </w:rPr>
        <w:t>Положение о порядке установления и празднования памятных дат, юбилеев поселка Айхал, организаций, расположенных на территории МО «Поселок Айхал», а также выдающихся деятелей МО «Поселок Айхал»</w:t>
      </w:r>
      <w:r>
        <w:rPr>
          <w:color w:val="000000"/>
        </w:rPr>
        <w:t xml:space="preserve"> </w:t>
      </w:r>
      <w:r w:rsidRPr="00995E9A">
        <w:t>(</w:t>
      </w:r>
      <w:r w:rsidRPr="00995E9A">
        <w:rPr>
          <w:color w:val="000000"/>
        </w:rPr>
        <w:t>Утверждено решением Айхальского поселкового Совета</w:t>
      </w:r>
      <w:r>
        <w:rPr>
          <w:color w:val="000000"/>
        </w:rPr>
        <w:t xml:space="preserve"> </w:t>
      </w:r>
      <w:r w:rsidRPr="00995E9A">
        <w:rPr>
          <w:color w:val="000000"/>
        </w:rPr>
        <w:t>от 28.12.2015 III-№ 45-6, в редакции решения от 25.10.2016 III-№ 54-6</w:t>
      </w:r>
      <w:r>
        <w:rPr>
          <w:color w:val="000000"/>
        </w:rPr>
        <w:t>)</w:t>
      </w:r>
    </w:p>
    <w:p w14:paraId="15DDDBDC" w14:textId="77777777" w:rsidR="00671921" w:rsidRDefault="00671921" w:rsidP="00671921">
      <w:pPr>
        <w:jc w:val="both"/>
      </w:pPr>
      <w:r>
        <w:rPr>
          <w:color w:val="000000"/>
        </w:rPr>
        <w:t>- Положение о порядке организации и проведении массовых мероприятий в Муниципальном образовании «Поселок Айхал (</w:t>
      </w:r>
      <w:r>
        <w:t xml:space="preserve">Утверждено </w:t>
      </w:r>
      <w:r w:rsidRPr="00995E9A">
        <w:t>Решением сессии Айхальского поселкового Совета от 26.04.2011г. № 44-15</w:t>
      </w:r>
      <w:r>
        <w:t>)</w:t>
      </w:r>
    </w:p>
    <w:p w14:paraId="7B483599" w14:textId="77777777" w:rsidR="00671921" w:rsidRDefault="00671921" w:rsidP="00671921">
      <w:pPr>
        <w:jc w:val="both"/>
      </w:pPr>
    </w:p>
    <w:p w14:paraId="1C3D3502" w14:textId="77777777" w:rsidR="00671921" w:rsidRPr="00995E9A" w:rsidRDefault="00671921" w:rsidP="00671921">
      <w:pPr>
        <w:jc w:val="both"/>
      </w:pPr>
      <w:r>
        <w:t>-</w:t>
      </w:r>
    </w:p>
    <w:p w14:paraId="73273C1B" w14:textId="77777777" w:rsidR="00671921" w:rsidRPr="00995E9A" w:rsidRDefault="00671921" w:rsidP="00671921">
      <w:pPr>
        <w:pStyle w:val="a6"/>
        <w:rPr>
          <w:color w:val="000000"/>
        </w:rPr>
        <w:sectPr w:rsidR="00671921" w:rsidRPr="00995E9A">
          <w:footerReference w:type="default" r:id="rId39"/>
          <w:pgSz w:w="11906" w:h="16838"/>
          <w:pgMar w:top="1134" w:right="850" w:bottom="851" w:left="1701" w:header="708" w:footer="708" w:gutter="0"/>
          <w:cols w:space="708"/>
          <w:docGrid w:linePitch="360"/>
        </w:sectPr>
      </w:pPr>
    </w:p>
    <w:p w14:paraId="4339C25B" w14:textId="77777777" w:rsidR="00671921" w:rsidRPr="00607A4B" w:rsidRDefault="00671921" w:rsidP="00671921">
      <w:pPr>
        <w:ind w:left="284" w:hanging="284"/>
        <w:jc w:val="right"/>
        <w:rPr>
          <w:b/>
        </w:rPr>
      </w:pPr>
      <w:r w:rsidRPr="00607A4B">
        <w:rPr>
          <w:b/>
        </w:rPr>
        <w:lastRenderedPageBreak/>
        <w:t>Приложение № 2</w:t>
      </w:r>
    </w:p>
    <w:p w14:paraId="19E2024A" w14:textId="77777777" w:rsidR="00671921" w:rsidRPr="00607A4B" w:rsidRDefault="00671921" w:rsidP="00671921">
      <w:pPr>
        <w:ind w:left="284" w:hanging="284"/>
        <w:jc w:val="right"/>
        <w:rPr>
          <w:b/>
        </w:rPr>
      </w:pPr>
      <w:r w:rsidRPr="00607A4B">
        <w:rPr>
          <w:b/>
        </w:rPr>
        <w:t xml:space="preserve">к Постановлению администрации </w:t>
      </w:r>
    </w:p>
    <w:p w14:paraId="0E7E9393" w14:textId="77777777" w:rsidR="00671921" w:rsidRDefault="00671921" w:rsidP="00671921">
      <w:pPr>
        <w:ind w:left="284" w:hanging="284"/>
        <w:jc w:val="right"/>
      </w:pPr>
      <w:r w:rsidRPr="00607A4B">
        <w:rPr>
          <w:b/>
        </w:rPr>
        <w:t>МО «Поселок Айхал»</w:t>
      </w:r>
      <w:r>
        <w:t xml:space="preserve"> </w:t>
      </w:r>
    </w:p>
    <w:p w14:paraId="28F014D8" w14:textId="77777777" w:rsidR="00671921" w:rsidRPr="00C67E48" w:rsidRDefault="00671921" w:rsidP="00671921">
      <w:pPr>
        <w:ind w:left="284" w:hanging="284"/>
        <w:jc w:val="right"/>
        <w:rPr>
          <w:b/>
        </w:rPr>
      </w:pPr>
      <w:r>
        <w:t>№ _____________</w:t>
      </w:r>
    </w:p>
    <w:p w14:paraId="1D5C5CEA" w14:textId="77777777" w:rsidR="00671921" w:rsidRDefault="00671921" w:rsidP="00671921">
      <w:pPr>
        <w:pStyle w:val="affb"/>
        <w:ind w:left="1416" w:firstLine="708"/>
        <w:jc w:val="center"/>
        <w:rPr>
          <w:rFonts w:ascii="Times New Roman" w:hAnsi="Times New Roman"/>
          <w:sz w:val="24"/>
          <w:szCs w:val="24"/>
        </w:rPr>
      </w:pPr>
      <w:r>
        <w:rPr>
          <w:rFonts w:ascii="Times New Roman" w:hAnsi="Times New Roman"/>
          <w:sz w:val="24"/>
          <w:szCs w:val="24"/>
        </w:rPr>
        <w:t xml:space="preserve">                                                                                                                                                                             </w:t>
      </w:r>
    </w:p>
    <w:p w14:paraId="7B654A8E" w14:textId="77777777" w:rsidR="00671921" w:rsidRPr="006E7E83" w:rsidRDefault="00671921" w:rsidP="00671921">
      <w:pPr>
        <w:pStyle w:val="affb"/>
        <w:jc w:val="center"/>
        <w:rPr>
          <w:rFonts w:ascii="Times New Roman" w:hAnsi="Times New Roman"/>
          <w:b/>
          <w:sz w:val="24"/>
          <w:szCs w:val="24"/>
        </w:rPr>
      </w:pPr>
    </w:p>
    <w:p w14:paraId="77EA29B6" w14:textId="77777777" w:rsidR="00671921" w:rsidRPr="006E7E83" w:rsidRDefault="00671921" w:rsidP="00671921">
      <w:pPr>
        <w:pStyle w:val="affb"/>
        <w:jc w:val="center"/>
        <w:rPr>
          <w:rFonts w:ascii="Times New Roman" w:hAnsi="Times New Roman"/>
          <w:b/>
          <w:sz w:val="24"/>
          <w:szCs w:val="24"/>
        </w:rPr>
      </w:pPr>
      <w:r w:rsidRPr="006E7E83">
        <w:rPr>
          <w:rFonts w:ascii="Times New Roman" w:hAnsi="Times New Roman"/>
          <w:b/>
          <w:sz w:val="24"/>
          <w:szCs w:val="24"/>
        </w:rPr>
        <w:t xml:space="preserve">Система программных мероприятий </w:t>
      </w:r>
      <w:r w:rsidRPr="006E7E83">
        <w:rPr>
          <w:rFonts w:ascii="Times New Roman" w:hAnsi="Times New Roman"/>
          <w:b/>
          <w:color w:val="000000"/>
          <w:sz w:val="24"/>
          <w:szCs w:val="24"/>
        </w:rPr>
        <w:t>«</w:t>
      </w:r>
      <w:r w:rsidRPr="006E7E83">
        <w:rPr>
          <w:rFonts w:ascii="Times New Roman" w:hAnsi="Times New Roman"/>
          <w:b/>
          <w:sz w:val="24"/>
          <w:szCs w:val="24"/>
        </w:rPr>
        <w:t>Развитие культуры и социокультурного пространства в п. Айхал Мирнинского района Респуб</w:t>
      </w:r>
      <w:r>
        <w:rPr>
          <w:rFonts w:ascii="Times New Roman" w:hAnsi="Times New Roman"/>
          <w:b/>
          <w:sz w:val="24"/>
          <w:szCs w:val="24"/>
        </w:rPr>
        <w:t>лики Саха (Якутия)» на 2018-2023</w:t>
      </w:r>
      <w:r w:rsidRPr="006E7E83">
        <w:rPr>
          <w:rFonts w:ascii="Times New Roman" w:hAnsi="Times New Roman"/>
          <w:b/>
          <w:sz w:val="24"/>
          <w:szCs w:val="24"/>
        </w:rPr>
        <w:t xml:space="preserve"> годы»</w:t>
      </w:r>
    </w:p>
    <w:p w14:paraId="6D4F1C55" w14:textId="77777777" w:rsidR="00671921" w:rsidRPr="006E7E83" w:rsidRDefault="00671921" w:rsidP="00671921">
      <w:pPr>
        <w:pStyle w:val="affb"/>
        <w:jc w:val="center"/>
        <w:rPr>
          <w:rFonts w:ascii="Times New Roman" w:hAnsi="Times New Roman"/>
          <w:b/>
          <w:sz w:val="24"/>
          <w:szCs w:val="24"/>
        </w:rPr>
      </w:pPr>
    </w:p>
    <w:p w14:paraId="0EFED468" w14:textId="77777777" w:rsidR="00671921" w:rsidRPr="006E7E83" w:rsidRDefault="00671921" w:rsidP="00671921">
      <w:pPr>
        <w:pStyle w:val="affb"/>
        <w:jc w:val="center"/>
        <w:rPr>
          <w:rFonts w:ascii="Times New Roman" w:hAnsi="Times New Roman"/>
          <w:b/>
          <w:sz w:val="24"/>
          <w:szCs w:val="24"/>
        </w:rPr>
      </w:pPr>
      <w:r w:rsidRPr="006E7E83">
        <w:rPr>
          <w:rFonts w:ascii="Times New Roman" w:hAnsi="Times New Roman"/>
          <w:b/>
          <w:sz w:val="24"/>
          <w:szCs w:val="24"/>
        </w:rPr>
        <w:t>ПЕРЕЧЕНЬ ПРОГРАММНЫХ МЕРОПРИЯТИЙ</w:t>
      </w:r>
    </w:p>
    <w:tbl>
      <w:tblPr>
        <w:tblW w:w="14545" w:type="dxa"/>
        <w:tblInd w:w="70" w:type="dxa"/>
        <w:tblLayout w:type="fixed"/>
        <w:tblCellMar>
          <w:left w:w="70" w:type="dxa"/>
          <w:right w:w="70" w:type="dxa"/>
        </w:tblCellMar>
        <w:tblLook w:val="0000" w:firstRow="0" w:lastRow="0" w:firstColumn="0" w:lastColumn="0" w:noHBand="0" w:noVBand="0"/>
      </w:tblPr>
      <w:tblGrid>
        <w:gridCol w:w="719"/>
        <w:gridCol w:w="1259"/>
        <w:gridCol w:w="999"/>
        <w:gridCol w:w="440"/>
        <w:gridCol w:w="720"/>
        <w:gridCol w:w="541"/>
        <w:gridCol w:w="281"/>
        <w:gridCol w:w="711"/>
        <w:gridCol w:w="880"/>
        <w:gridCol w:w="851"/>
        <w:gridCol w:w="992"/>
        <w:gridCol w:w="851"/>
        <w:gridCol w:w="992"/>
        <w:gridCol w:w="709"/>
        <w:gridCol w:w="900"/>
        <w:gridCol w:w="720"/>
        <w:gridCol w:w="1980"/>
      </w:tblGrid>
      <w:tr w:rsidR="00671921" w:rsidRPr="006E7E83" w14:paraId="2A08F3A6" w14:textId="77777777" w:rsidTr="000242A2">
        <w:trPr>
          <w:cantSplit/>
          <w:trHeight w:val="240"/>
        </w:trPr>
        <w:tc>
          <w:tcPr>
            <w:tcW w:w="719" w:type="dxa"/>
            <w:vMerge w:val="restart"/>
            <w:tcBorders>
              <w:top w:val="single" w:sz="6" w:space="0" w:color="auto"/>
              <w:left w:val="single" w:sz="6" w:space="0" w:color="auto"/>
              <w:bottom w:val="nil"/>
              <w:right w:val="single" w:sz="6" w:space="0" w:color="auto"/>
            </w:tcBorders>
            <w:vAlign w:val="center"/>
          </w:tcPr>
          <w:p w14:paraId="61274011"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 xml:space="preserve">Но- </w:t>
            </w:r>
            <w:r w:rsidRPr="006E7E83">
              <w:rPr>
                <w:rFonts w:ascii="Times New Roman" w:hAnsi="Times New Roman" w:cs="Times New Roman"/>
                <w:b/>
                <w:sz w:val="24"/>
                <w:szCs w:val="24"/>
              </w:rPr>
              <w:br/>
              <w:t xml:space="preserve">мер </w:t>
            </w:r>
            <w:r w:rsidRPr="006E7E83">
              <w:rPr>
                <w:rFonts w:ascii="Times New Roman" w:hAnsi="Times New Roman" w:cs="Times New Roman"/>
                <w:b/>
                <w:sz w:val="24"/>
                <w:szCs w:val="24"/>
              </w:rPr>
              <w:br/>
              <w:t>про-</w:t>
            </w:r>
            <w:r w:rsidRPr="006E7E83">
              <w:rPr>
                <w:rFonts w:ascii="Times New Roman" w:hAnsi="Times New Roman" w:cs="Times New Roman"/>
                <w:b/>
                <w:sz w:val="24"/>
                <w:szCs w:val="24"/>
              </w:rPr>
              <w:br/>
            </w:r>
            <w:proofErr w:type="spellStart"/>
            <w:r w:rsidRPr="006E7E83">
              <w:rPr>
                <w:rFonts w:ascii="Times New Roman" w:hAnsi="Times New Roman" w:cs="Times New Roman"/>
                <w:b/>
                <w:sz w:val="24"/>
                <w:szCs w:val="24"/>
              </w:rPr>
              <w:t>екта</w:t>
            </w:r>
            <w:proofErr w:type="spellEnd"/>
          </w:p>
        </w:tc>
        <w:tc>
          <w:tcPr>
            <w:tcW w:w="1259" w:type="dxa"/>
            <w:vMerge w:val="restart"/>
            <w:tcBorders>
              <w:top w:val="single" w:sz="6" w:space="0" w:color="auto"/>
              <w:left w:val="single" w:sz="6" w:space="0" w:color="auto"/>
              <w:bottom w:val="nil"/>
              <w:right w:val="single" w:sz="6" w:space="0" w:color="auto"/>
            </w:tcBorders>
            <w:vAlign w:val="center"/>
          </w:tcPr>
          <w:p w14:paraId="39D1C569"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 xml:space="preserve">Наименование   </w:t>
            </w:r>
            <w:r w:rsidRPr="006E7E83">
              <w:rPr>
                <w:rFonts w:ascii="Times New Roman" w:hAnsi="Times New Roman" w:cs="Times New Roman"/>
                <w:b/>
                <w:sz w:val="24"/>
                <w:szCs w:val="24"/>
              </w:rPr>
              <w:br/>
              <w:t>проекта</w:t>
            </w:r>
          </w:p>
          <w:p w14:paraId="3F8F22F0"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(раздел, объект, мероприятие)</w:t>
            </w:r>
          </w:p>
        </w:tc>
        <w:tc>
          <w:tcPr>
            <w:tcW w:w="999" w:type="dxa"/>
            <w:vMerge w:val="restart"/>
            <w:tcBorders>
              <w:top w:val="single" w:sz="6" w:space="0" w:color="auto"/>
              <w:left w:val="single" w:sz="6" w:space="0" w:color="auto"/>
              <w:bottom w:val="nil"/>
              <w:right w:val="single" w:sz="6" w:space="0" w:color="auto"/>
            </w:tcBorders>
            <w:vAlign w:val="center"/>
          </w:tcPr>
          <w:p w14:paraId="713C2A33"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 xml:space="preserve">Всего  </w:t>
            </w:r>
            <w:r w:rsidRPr="006E7E83">
              <w:rPr>
                <w:rFonts w:ascii="Times New Roman" w:hAnsi="Times New Roman" w:cs="Times New Roman"/>
                <w:b/>
                <w:sz w:val="24"/>
                <w:szCs w:val="24"/>
              </w:rPr>
              <w:br/>
            </w:r>
            <w:proofErr w:type="spellStart"/>
            <w:r w:rsidRPr="006E7E83">
              <w:rPr>
                <w:rFonts w:ascii="Times New Roman" w:hAnsi="Times New Roman" w:cs="Times New Roman"/>
                <w:b/>
                <w:sz w:val="24"/>
                <w:szCs w:val="24"/>
              </w:rPr>
              <w:t>финан</w:t>
            </w:r>
            <w:proofErr w:type="spellEnd"/>
            <w:r w:rsidRPr="006E7E83">
              <w:rPr>
                <w:rFonts w:ascii="Times New Roman" w:hAnsi="Times New Roman" w:cs="Times New Roman"/>
                <w:b/>
                <w:sz w:val="24"/>
                <w:szCs w:val="24"/>
              </w:rPr>
              <w:t xml:space="preserve">- </w:t>
            </w:r>
            <w:r w:rsidRPr="006E7E83">
              <w:rPr>
                <w:rFonts w:ascii="Times New Roman" w:hAnsi="Times New Roman" w:cs="Times New Roman"/>
                <w:b/>
                <w:sz w:val="24"/>
                <w:szCs w:val="24"/>
              </w:rPr>
              <w:br/>
            </w:r>
            <w:proofErr w:type="spellStart"/>
            <w:r w:rsidRPr="006E7E83">
              <w:rPr>
                <w:rFonts w:ascii="Times New Roman" w:hAnsi="Times New Roman" w:cs="Times New Roman"/>
                <w:b/>
                <w:sz w:val="24"/>
                <w:szCs w:val="24"/>
              </w:rPr>
              <w:t>совых</w:t>
            </w:r>
            <w:proofErr w:type="spellEnd"/>
            <w:r w:rsidRPr="006E7E83">
              <w:rPr>
                <w:rFonts w:ascii="Times New Roman" w:hAnsi="Times New Roman" w:cs="Times New Roman"/>
                <w:b/>
                <w:sz w:val="24"/>
                <w:szCs w:val="24"/>
              </w:rPr>
              <w:t xml:space="preserve">  </w:t>
            </w:r>
            <w:r w:rsidRPr="006E7E83">
              <w:rPr>
                <w:rFonts w:ascii="Times New Roman" w:hAnsi="Times New Roman" w:cs="Times New Roman"/>
                <w:b/>
                <w:sz w:val="24"/>
                <w:szCs w:val="24"/>
              </w:rPr>
              <w:br/>
              <w:t>средств</w:t>
            </w:r>
          </w:p>
        </w:tc>
        <w:tc>
          <w:tcPr>
            <w:tcW w:w="11568" w:type="dxa"/>
            <w:gridSpan w:val="14"/>
            <w:tcBorders>
              <w:top w:val="single" w:sz="6" w:space="0" w:color="auto"/>
              <w:left w:val="single" w:sz="6" w:space="0" w:color="auto"/>
              <w:bottom w:val="single" w:sz="6" w:space="0" w:color="auto"/>
              <w:right w:val="single" w:sz="4" w:space="0" w:color="auto"/>
            </w:tcBorders>
            <w:vAlign w:val="center"/>
          </w:tcPr>
          <w:p w14:paraId="2C2BDEA4" w14:textId="77777777" w:rsidR="00671921" w:rsidRPr="006E7E83" w:rsidRDefault="00671921" w:rsidP="000242A2">
            <w:pPr>
              <w:pStyle w:val="ConsCell"/>
              <w:ind w:left="113" w:right="113"/>
              <w:jc w:val="center"/>
              <w:rPr>
                <w:rFonts w:ascii="Times New Roman" w:hAnsi="Times New Roman" w:cs="Times New Roman"/>
                <w:b/>
                <w:sz w:val="24"/>
                <w:szCs w:val="24"/>
              </w:rPr>
            </w:pPr>
            <w:r w:rsidRPr="006E7E83">
              <w:rPr>
                <w:rFonts w:ascii="Times New Roman" w:hAnsi="Times New Roman" w:cs="Times New Roman"/>
                <w:b/>
                <w:sz w:val="24"/>
                <w:szCs w:val="24"/>
              </w:rPr>
              <w:t>в том числе по источникам финансирования</w:t>
            </w:r>
          </w:p>
        </w:tc>
      </w:tr>
      <w:tr w:rsidR="00671921" w:rsidRPr="006E7E83" w14:paraId="6CE2AE58" w14:textId="77777777" w:rsidTr="000242A2">
        <w:trPr>
          <w:cantSplit/>
          <w:trHeight w:val="441"/>
        </w:trPr>
        <w:tc>
          <w:tcPr>
            <w:tcW w:w="719" w:type="dxa"/>
            <w:vMerge/>
            <w:tcBorders>
              <w:top w:val="nil"/>
              <w:left w:val="single" w:sz="6" w:space="0" w:color="auto"/>
              <w:bottom w:val="nil"/>
              <w:right w:val="single" w:sz="6" w:space="0" w:color="auto"/>
            </w:tcBorders>
            <w:vAlign w:val="center"/>
          </w:tcPr>
          <w:p w14:paraId="3477F861" w14:textId="77777777" w:rsidR="00671921" w:rsidRPr="006E7E83" w:rsidRDefault="00671921" w:rsidP="000242A2">
            <w:pPr>
              <w:pStyle w:val="ConsCell"/>
              <w:jc w:val="center"/>
              <w:rPr>
                <w:rFonts w:ascii="Times New Roman" w:hAnsi="Times New Roman" w:cs="Times New Roman"/>
                <w:b/>
                <w:sz w:val="24"/>
                <w:szCs w:val="24"/>
              </w:rPr>
            </w:pPr>
          </w:p>
        </w:tc>
        <w:tc>
          <w:tcPr>
            <w:tcW w:w="1259" w:type="dxa"/>
            <w:vMerge/>
            <w:tcBorders>
              <w:top w:val="nil"/>
              <w:left w:val="single" w:sz="6" w:space="0" w:color="auto"/>
              <w:bottom w:val="nil"/>
              <w:right w:val="single" w:sz="6" w:space="0" w:color="auto"/>
            </w:tcBorders>
            <w:vAlign w:val="center"/>
          </w:tcPr>
          <w:p w14:paraId="7980693E" w14:textId="77777777" w:rsidR="00671921" w:rsidRPr="006E7E83" w:rsidRDefault="00671921" w:rsidP="000242A2">
            <w:pPr>
              <w:pStyle w:val="ConsCell"/>
              <w:jc w:val="center"/>
              <w:rPr>
                <w:rFonts w:ascii="Times New Roman" w:hAnsi="Times New Roman" w:cs="Times New Roman"/>
                <w:b/>
                <w:sz w:val="24"/>
                <w:szCs w:val="24"/>
              </w:rPr>
            </w:pPr>
          </w:p>
        </w:tc>
        <w:tc>
          <w:tcPr>
            <w:tcW w:w="999" w:type="dxa"/>
            <w:vMerge/>
            <w:tcBorders>
              <w:top w:val="nil"/>
              <w:left w:val="single" w:sz="6" w:space="0" w:color="auto"/>
              <w:bottom w:val="nil"/>
              <w:right w:val="single" w:sz="6" w:space="0" w:color="auto"/>
            </w:tcBorders>
            <w:vAlign w:val="center"/>
          </w:tcPr>
          <w:p w14:paraId="4E525EB7" w14:textId="77777777" w:rsidR="00671921" w:rsidRPr="006E7E83" w:rsidRDefault="00671921" w:rsidP="000242A2">
            <w:pPr>
              <w:pStyle w:val="ConsCell"/>
              <w:jc w:val="center"/>
              <w:rPr>
                <w:rFonts w:ascii="Times New Roman" w:hAnsi="Times New Roman" w:cs="Times New Roman"/>
                <w:b/>
                <w:sz w:val="24"/>
                <w:szCs w:val="24"/>
              </w:rPr>
            </w:pPr>
          </w:p>
        </w:tc>
        <w:tc>
          <w:tcPr>
            <w:tcW w:w="1701" w:type="dxa"/>
            <w:gridSpan w:val="3"/>
            <w:tcBorders>
              <w:top w:val="single" w:sz="6" w:space="0" w:color="auto"/>
              <w:left w:val="single" w:sz="6" w:space="0" w:color="auto"/>
              <w:bottom w:val="single" w:sz="6" w:space="0" w:color="auto"/>
              <w:right w:val="single" w:sz="6" w:space="0" w:color="auto"/>
            </w:tcBorders>
            <w:vAlign w:val="center"/>
          </w:tcPr>
          <w:p w14:paraId="49088199"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Бюджет РС (Я)</w:t>
            </w:r>
          </w:p>
        </w:tc>
        <w:tc>
          <w:tcPr>
            <w:tcW w:w="2723" w:type="dxa"/>
            <w:gridSpan w:val="4"/>
            <w:tcBorders>
              <w:top w:val="single" w:sz="6" w:space="0" w:color="auto"/>
              <w:left w:val="single" w:sz="6" w:space="0" w:color="auto"/>
              <w:bottom w:val="single" w:sz="6" w:space="0" w:color="auto"/>
              <w:right w:val="single" w:sz="6" w:space="0" w:color="auto"/>
            </w:tcBorders>
            <w:vAlign w:val="center"/>
          </w:tcPr>
          <w:p w14:paraId="6660B2BB"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Районный бюджет</w:t>
            </w:r>
          </w:p>
        </w:tc>
        <w:tc>
          <w:tcPr>
            <w:tcW w:w="2835" w:type="dxa"/>
            <w:gridSpan w:val="3"/>
            <w:tcBorders>
              <w:top w:val="single" w:sz="6" w:space="0" w:color="auto"/>
              <w:left w:val="single" w:sz="6" w:space="0" w:color="auto"/>
              <w:bottom w:val="single" w:sz="6" w:space="0" w:color="auto"/>
              <w:right w:val="single" w:sz="6" w:space="0" w:color="auto"/>
            </w:tcBorders>
            <w:vAlign w:val="center"/>
          </w:tcPr>
          <w:p w14:paraId="26B59C35"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Местный бюджет</w:t>
            </w:r>
          </w:p>
        </w:tc>
        <w:tc>
          <w:tcPr>
            <w:tcW w:w="2329" w:type="dxa"/>
            <w:gridSpan w:val="3"/>
            <w:tcBorders>
              <w:top w:val="single" w:sz="6" w:space="0" w:color="auto"/>
              <w:left w:val="single" w:sz="6" w:space="0" w:color="auto"/>
              <w:bottom w:val="single" w:sz="6" w:space="0" w:color="auto"/>
              <w:right w:val="single" w:sz="4" w:space="0" w:color="auto"/>
            </w:tcBorders>
            <w:vAlign w:val="center"/>
          </w:tcPr>
          <w:p w14:paraId="203662CA" w14:textId="77777777" w:rsidR="00671921" w:rsidRPr="006E7E83" w:rsidRDefault="00671921" w:rsidP="000242A2">
            <w:pPr>
              <w:pStyle w:val="ConsCell"/>
              <w:jc w:val="center"/>
              <w:rPr>
                <w:rFonts w:ascii="Times New Roman" w:hAnsi="Times New Roman" w:cs="Times New Roman"/>
                <w:b/>
                <w:sz w:val="24"/>
                <w:szCs w:val="24"/>
              </w:rPr>
            </w:pPr>
            <w:proofErr w:type="gramStart"/>
            <w:r w:rsidRPr="006E7E83">
              <w:rPr>
                <w:rFonts w:ascii="Times New Roman" w:hAnsi="Times New Roman" w:cs="Times New Roman"/>
                <w:b/>
                <w:sz w:val="24"/>
                <w:szCs w:val="24"/>
              </w:rPr>
              <w:t>Прочие  источники</w:t>
            </w:r>
            <w:proofErr w:type="gramEnd"/>
          </w:p>
        </w:tc>
        <w:tc>
          <w:tcPr>
            <w:tcW w:w="1980" w:type="dxa"/>
            <w:vMerge w:val="restart"/>
            <w:tcBorders>
              <w:top w:val="single" w:sz="4" w:space="0" w:color="auto"/>
              <w:left w:val="single" w:sz="4" w:space="0" w:color="auto"/>
              <w:right w:val="single" w:sz="4" w:space="0" w:color="auto"/>
            </w:tcBorders>
            <w:vAlign w:val="center"/>
          </w:tcPr>
          <w:p w14:paraId="6178A870" w14:textId="77777777" w:rsidR="00671921" w:rsidRPr="006E7E83" w:rsidRDefault="00671921" w:rsidP="000242A2">
            <w:pPr>
              <w:pStyle w:val="ConsCell"/>
              <w:ind w:left="113" w:right="113"/>
              <w:jc w:val="center"/>
              <w:rPr>
                <w:rFonts w:ascii="Times New Roman" w:hAnsi="Times New Roman" w:cs="Times New Roman"/>
                <w:b/>
                <w:sz w:val="24"/>
                <w:szCs w:val="24"/>
              </w:rPr>
            </w:pPr>
            <w:r w:rsidRPr="006E7E83">
              <w:rPr>
                <w:rFonts w:ascii="Times New Roman" w:hAnsi="Times New Roman" w:cs="Times New Roman"/>
                <w:b/>
                <w:sz w:val="24"/>
                <w:szCs w:val="24"/>
              </w:rPr>
              <w:t>Исполнители</w:t>
            </w:r>
          </w:p>
        </w:tc>
      </w:tr>
      <w:tr w:rsidR="00671921" w:rsidRPr="006E7E83" w14:paraId="794B8653" w14:textId="77777777" w:rsidTr="000242A2">
        <w:trPr>
          <w:cantSplit/>
          <w:trHeight w:val="1200"/>
        </w:trPr>
        <w:tc>
          <w:tcPr>
            <w:tcW w:w="719" w:type="dxa"/>
            <w:vMerge/>
            <w:tcBorders>
              <w:top w:val="single" w:sz="4" w:space="0" w:color="auto"/>
              <w:left w:val="single" w:sz="6" w:space="0" w:color="auto"/>
              <w:bottom w:val="single" w:sz="6" w:space="0" w:color="auto"/>
              <w:right w:val="single" w:sz="6" w:space="0" w:color="auto"/>
            </w:tcBorders>
            <w:vAlign w:val="center"/>
          </w:tcPr>
          <w:p w14:paraId="4F47681E" w14:textId="77777777" w:rsidR="00671921" w:rsidRPr="006E7E83" w:rsidRDefault="00671921" w:rsidP="000242A2">
            <w:pPr>
              <w:pStyle w:val="ConsCell"/>
              <w:jc w:val="center"/>
              <w:rPr>
                <w:rFonts w:ascii="Times New Roman" w:hAnsi="Times New Roman" w:cs="Times New Roman"/>
                <w:b/>
                <w:sz w:val="24"/>
                <w:szCs w:val="24"/>
              </w:rPr>
            </w:pPr>
          </w:p>
        </w:tc>
        <w:tc>
          <w:tcPr>
            <w:tcW w:w="1259" w:type="dxa"/>
            <w:vMerge/>
            <w:tcBorders>
              <w:top w:val="single" w:sz="4" w:space="0" w:color="auto"/>
              <w:left w:val="single" w:sz="6" w:space="0" w:color="auto"/>
              <w:bottom w:val="single" w:sz="6" w:space="0" w:color="auto"/>
              <w:right w:val="single" w:sz="6" w:space="0" w:color="auto"/>
            </w:tcBorders>
            <w:vAlign w:val="center"/>
          </w:tcPr>
          <w:p w14:paraId="0172345F" w14:textId="77777777" w:rsidR="00671921" w:rsidRPr="006E7E83" w:rsidRDefault="00671921" w:rsidP="000242A2">
            <w:pPr>
              <w:pStyle w:val="ConsCell"/>
              <w:jc w:val="center"/>
              <w:rPr>
                <w:rFonts w:ascii="Times New Roman" w:hAnsi="Times New Roman" w:cs="Times New Roman"/>
                <w:b/>
                <w:sz w:val="24"/>
                <w:szCs w:val="24"/>
              </w:rPr>
            </w:pPr>
          </w:p>
        </w:tc>
        <w:tc>
          <w:tcPr>
            <w:tcW w:w="999" w:type="dxa"/>
            <w:vMerge/>
            <w:tcBorders>
              <w:top w:val="single" w:sz="4" w:space="0" w:color="auto"/>
              <w:left w:val="single" w:sz="6" w:space="0" w:color="auto"/>
              <w:bottom w:val="single" w:sz="6" w:space="0" w:color="auto"/>
              <w:right w:val="single" w:sz="6" w:space="0" w:color="auto"/>
            </w:tcBorders>
            <w:vAlign w:val="center"/>
          </w:tcPr>
          <w:p w14:paraId="154FE274" w14:textId="77777777" w:rsidR="00671921" w:rsidRPr="006E7E83" w:rsidRDefault="00671921" w:rsidP="000242A2">
            <w:pPr>
              <w:pStyle w:val="ConsCell"/>
              <w:jc w:val="center"/>
              <w:rPr>
                <w:rFonts w:ascii="Times New Roman" w:hAnsi="Times New Roman" w:cs="Times New Roman"/>
                <w:b/>
                <w:sz w:val="24"/>
                <w:szCs w:val="24"/>
              </w:rPr>
            </w:pPr>
          </w:p>
        </w:tc>
        <w:tc>
          <w:tcPr>
            <w:tcW w:w="440" w:type="dxa"/>
            <w:tcBorders>
              <w:top w:val="single" w:sz="4" w:space="0" w:color="auto"/>
              <w:left w:val="single" w:sz="6" w:space="0" w:color="auto"/>
              <w:bottom w:val="single" w:sz="6" w:space="0" w:color="auto"/>
              <w:right w:val="single" w:sz="6" w:space="0" w:color="auto"/>
            </w:tcBorders>
            <w:textDirection w:val="btLr"/>
            <w:vAlign w:val="center"/>
          </w:tcPr>
          <w:p w14:paraId="34AF29A0"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Всего</w:t>
            </w:r>
          </w:p>
        </w:tc>
        <w:tc>
          <w:tcPr>
            <w:tcW w:w="720" w:type="dxa"/>
            <w:tcBorders>
              <w:top w:val="single" w:sz="4" w:space="0" w:color="auto"/>
              <w:left w:val="single" w:sz="6" w:space="0" w:color="auto"/>
              <w:bottom w:val="single" w:sz="6" w:space="0" w:color="auto"/>
              <w:right w:val="single" w:sz="6" w:space="0" w:color="auto"/>
            </w:tcBorders>
            <w:textDirection w:val="btLr"/>
            <w:vAlign w:val="center"/>
          </w:tcPr>
          <w:p w14:paraId="3EDCA7EB"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Капиталь-</w:t>
            </w:r>
            <w:r w:rsidRPr="00772707">
              <w:rPr>
                <w:rFonts w:ascii="Times New Roman" w:hAnsi="Times New Roman" w:cs="Times New Roman"/>
                <w:b/>
              </w:rPr>
              <w:br/>
            </w:r>
            <w:proofErr w:type="spellStart"/>
            <w:r w:rsidRPr="00772707">
              <w:rPr>
                <w:rFonts w:ascii="Times New Roman" w:hAnsi="Times New Roman" w:cs="Times New Roman"/>
                <w:b/>
              </w:rPr>
              <w:t>ные</w:t>
            </w:r>
            <w:proofErr w:type="spellEnd"/>
            <w:r w:rsidRPr="00772707">
              <w:rPr>
                <w:rFonts w:ascii="Times New Roman" w:hAnsi="Times New Roman" w:cs="Times New Roman"/>
                <w:b/>
              </w:rPr>
              <w:t xml:space="preserve"> </w:t>
            </w:r>
            <w:proofErr w:type="spellStart"/>
            <w:r w:rsidRPr="00772707">
              <w:rPr>
                <w:rFonts w:ascii="Times New Roman" w:hAnsi="Times New Roman" w:cs="Times New Roman"/>
                <w:b/>
              </w:rPr>
              <w:t>вло</w:t>
            </w:r>
            <w:proofErr w:type="spellEnd"/>
            <w:r w:rsidRPr="00772707">
              <w:rPr>
                <w:rFonts w:ascii="Times New Roman" w:hAnsi="Times New Roman" w:cs="Times New Roman"/>
                <w:b/>
              </w:rPr>
              <w:t xml:space="preserve">- </w:t>
            </w:r>
            <w:r w:rsidRPr="00772707">
              <w:rPr>
                <w:rFonts w:ascii="Times New Roman" w:hAnsi="Times New Roman" w:cs="Times New Roman"/>
                <w:b/>
              </w:rPr>
              <w:br/>
            </w:r>
            <w:proofErr w:type="spellStart"/>
            <w:r w:rsidRPr="00772707">
              <w:rPr>
                <w:rFonts w:ascii="Times New Roman" w:hAnsi="Times New Roman" w:cs="Times New Roman"/>
                <w:b/>
              </w:rPr>
              <w:t>жения</w:t>
            </w:r>
            <w:proofErr w:type="spellEnd"/>
          </w:p>
        </w:tc>
        <w:tc>
          <w:tcPr>
            <w:tcW w:w="541" w:type="dxa"/>
            <w:tcBorders>
              <w:top w:val="single" w:sz="4" w:space="0" w:color="auto"/>
              <w:left w:val="single" w:sz="6" w:space="0" w:color="auto"/>
              <w:bottom w:val="single" w:sz="6" w:space="0" w:color="auto"/>
              <w:right w:val="single" w:sz="6" w:space="0" w:color="auto"/>
            </w:tcBorders>
            <w:textDirection w:val="btLr"/>
            <w:vAlign w:val="center"/>
          </w:tcPr>
          <w:p w14:paraId="3222BAD3"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 xml:space="preserve">Прочие  </w:t>
            </w:r>
            <w:r w:rsidRPr="00772707">
              <w:rPr>
                <w:rFonts w:ascii="Times New Roman" w:hAnsi="Times New Roman" w:cs="Times New Roman"/>
                <w:b/>
              </w:rPr>
              <w:br/>
              <w:t xml:space="preserve">текущие  </w:t>
            </w:r>
            <w:r w:rsidRPr="00772707">
              <w:rPr>
                <w:rFonts w:ascii="Times New Roman" w:hAnsi="Times New Roman" w:cs="Times New Roman"/>
                <w:b/>
              </w:rPr>
              <w:br/>
              <w:t>затраты</w:t>
            </w:r>
          </w:p>
        </w:tc>
        <w:tc>
          <w:tcPr>
            <w:tcW w:w="992" w:type="dxa"/>
            <w:gridSpan w:val="2"/>
            <w:tcBorders>
              <w:top w:val="single" w:sz="4" w:space="0" w:color="auto"/>
              <w:left w:val="single" w:sz="6" w:space="0" w:color="auto"/>
              <w:bottom w:val="single" w:sz="6" w:space="0" w:color="auto"/>
              <w:right w:val="single" w:sz="6" w:space="0" w:color="auto"/>
            </w:tcBorders>
            <w:textDirection w:val="btLr"/>
            <w:vAlign w:val="center"/>
          </w:tcPr>
          <w:p w14:paraId="796607B7"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Всего</w:t>
            </w:r>
          </w:p>
        </w:tc>
        <w:tc>
          <w:tcPr>
            <w:tcW w:w="880" w:type="dxa"/>
            <w:tcBorders>
              <w:top w:val="single" w:sz="4" w:space="0" w:color="auto"/>
              <w:left w:val="single" w:sz="6" w:space="0" w:color="auto"/>
              <w:bottom w:val="single" w:sz="6" w:space="0" w:color="auto"/>
              <w:right w:val="single" w:sz="6" w:space="0" w:color="auto"/>
            </w:tcBorders>
            <w:textDirection w:val="btLr"/>
            <w:vAlign w:val="center"/>
          </w:tcPr>
          <w:p w14:paraId="5A42FA3B"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Капиталь-</w:t>
            </w:r>
            <w:r w:rsidRPr="00772707">
              <w:rPr>
                <w:rFonts w:ascii="Times New Roman" w:hAnsi="Times New Roman" w:cs="Times New Roman"/>
                <w:b/>
              </w:rPr>
              <w:br/>
            </w:r>
            <w:proofErr w:type="spellStart"/>
            <w:r w:rsidRPr="00772707">
              <w:rPr>
                <w:rFonts w:ascii="Times New Roman" w:hAnsi="Times New Roman" w:cs="Times New Roman"/>
                <w:b/>
              </w:rPr>
              <w:t>ные</w:t>
            </w:r>
            <w:proofErr w:type="spellEnd"/>
            <w:r w:rsidRPr="00772707">
              <w:rPr>
                <w:rFonts w:ascii="Times New Roman" w:hAnsi="Times New Roman" w:cs="Times New Roman"/>
                <w:b/>
              </w:rPr>
              <w:t xml:space="preserve"> </w:t>
            </w:r>
            <w:proofErr w:type="spellStart"/>
            <w:r w:rsidRPr="00772707">
              <w:rPr>
                <w:rFonts w:ascii="Times New Roman" w:hAnsi="Times New Roman" w:cs="Times New Roman"/>
                <w:b/>
              </w:rPr>
              <w:t>вло</w:t>
            </w:r>
            <w:proofErr w:type="spellEnd"/>
            <w:r w:rsidRPr="00772707">
              <w:rPr>
                <w:rFonts w:ascii="Times New Roman" w:hAnsi="Times New Roman" w:cs="Times New Roman"/>
                <w:b/>
              </w:rPr>
              <w:t xml:space="preserve">- </w:t>
            </w:r>
            <w:r w:rsidRPr="00772707">
              <w:rPr>
                <w:rFonts w:ascii="Times New Roman" w:hAnsi="Times New Roman" w:cs="Times New Roman"/>
                <w:b/>
              </w:rPr>
              <w:br/>
            </w:r>
            <w:proofErr w:type="spellStart"/>
            <w:r w:rsidRPr="00772707">
              <w:rPr>
                <w:rFonts w:ascii="Times New Roman" w:hAnsi="Times New Roman" w:cs="Times New Roman"/>
                <w:b/>
              </w:rPr>
              <w:t>жения</w:t>
            </w:r>
            <w:proofErr w:type="spellEnd"/>
          </w:p>
        </w:tc>
        <w:tc>
          <w:tcPr>
            <w:tcW w:w="851" w:type="dxa"/>
            <w:tcBorders>
              <w:top w:val="single" w:sz="4" w:space="0" w:color="auto"/>
              <w:left w:val="single" w:sz="6" w:space="0" w:color="auto"/>
              <w:bottom w:val="single" w:sz="6" w:space="0" w:color="auto"/>
              <w:right w:val="single" w:sz="6" w:space="0" w:color="auto"/>
            </w:tcBorders>
            <w:textDirection w:val="btLr"/>
            <w:vAlign w:val="center"/>
          </w:tcPr>
          <w:p w14:paraId="568681EC"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 xml:space="preserve">Прочие  </w:t>
            </w:r>
            <w:r w:rsidRPr="00772707">
              <w:rPr>
                <w:rFonts w:ascii="Times New Roman" w:hAnsi="Times New Roman" w:cs="Times New Roman"/>
                <w:b/>
              </w:rPr>
              <w:br/>
              <w:t xml:space="preserve">текущие  </w:t>
            </w:r>
            <w:r w:rsidRPr="00772707">
              <w:rPr>
                <w:rFonts w:ascii="Times New Roman" w:hAnsi="Times New Roman" w:cs="Times New Roman"/>
                <w:b/>
              </w:rPr>
              <w:br/>
              <w:t>затраты</w:t>
            </w:r>
          </w:p>
        </w:tc>
        <w:tc>
          <w:tcPr>
            <w:tcW w:w="992" w:type="dxa"/>
            <w:tcBorders>
              <w:top w:val="single" w:sz="4" w:space="0" w:color="auto"/>
              <w:left w:val="single" w:sz="6" w:space="0" w:color="auto"/>
              <w:bottom w:val="single" w:sz="6" w:space="0" w:color="auto"/>
              <w:right w:val="single" w:sz="6" w:space="0" w:color="auto"/>
            </w:tcBorders>
            <w:textDirection w:val="btLr"/>
            <w:vAlign w:val="center"/>
          </w:tcPr>
          <w:p w14:paraId="0133286F"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Всего</w:t>
            </w:r>
          </w:p>
        </w:tc>
        <w:tc>
          <w:tcPr>
            <w:tcW w:w="851" w:type="dxa"/>
            <w:tcBorders>
              <w:top w:val="single" w:sz="4" w:space="0" w:color="auto"/>
              <w:left w:val="single" w:sz="6" w:space="0" w:color="auto"/>
              <w:bottom w:val="single" w:sz="6" w:space="0" w:color="auto"/>
              <w:right w:val="single" w:sz="6" w:space="0" w:color="auto"/>
            </w:tcBorders>
            <w:textDirection w:val="btLr"/>
            <w:vAlign w:val="center"/>
          </w:tcPr>
          <w:p w14:paraId="22A2DACE"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Капиталь-</w:t>
            </w:r>
            <w:r w:rsidRPr="00772707">
              <w:rPr>
                <w:rFonts w:ascii="Times New Roman" w:hAnsi="Times New Roman" w:cs="Times New Roman"/>
                <w:b/>
              </w:rPr>
              <w:br/>
            </w:r>
            <w:proofErr w:type="spellStart"/>
            <w:r w:rsidRPr="00772707">
              <w:rPr>
                <w:rFonts w:ascii="Times New Roman" w:hAnsi="Times New Roman" w:cs="Times New Roman"/>
                <w:b/>
              </w:rPr>
              <w:t>ные</w:t>
            </w:r>
            <w:proofErr w:type="spellEnd"/>
            <w:r w:rsidRPr="00772707">
              <w:rPr>
                <w:rFonts w:ascii="Times New Roman" w:hAnsi="Times New Roman" w:cs="Times New Roman"/>
                <w:b/>
              </w:rPr>
              <w:t xml:space="preserve"> </w:t>
            </w:r>
            <w:proofErr w:type="spellStart"/>
            <w:r w:rsidRPr="00772707">
              <w:rPr>
                <w:rFonts w:ascii="Times New Roman" w:hAnsi="Times New Roman" w:cs="Times New Roman"/>
                <w:b/>
              </w:rPr>
              <w:t>вло</w:t>
            </w:r>
            <w:proofErr w:type="spellEnd"/>
            <w:r w:rsidRPr="00772707">
              <w:rPr>
                <w:rFonts w:ascii="Times New Roman" w:hAnsi="Times New Roman" w:cs="Times New Roman"/>
                <w:b/>
              </w:rPr>
              <w:t xml:space="preserve">- </w:t>
            </w:r>
            <w:r w:rsidRPr="00772707">
              <w:rPr>
                <w:rFonts w:ascii="Times New Roman" w:hAnsi="Times New Roman" w:cs="Times New Roman"/>
                <w:b/>
              </w:rPr>
              <w:br/>
            </w:r>
            <w:proofErr w:type="spellStart"/>
            <w:r w:rsidRPr="00772707">
              <w:rPr>
                <w:rFonts w:ascii="Times New Roman" w:hAnsi="Times New Roman" w:cs="Times New Roman"/>
                <w:b/>
              </w:rPr>
              <w:t>жения</w:t>
            </w:r>
            <w:proofErr w:type="spellEnd"/>
          </w:p>
        </w:tc>
        <w:tc>
          <w:tcPr>
            <w:tcW w:w="992" w:type="dxa"/>
            <w:tcBorders>
              <w:top w:val="single" w:sz="4" w:space="0" w:color="auto"/>
              <w:left w:val="single" w:sz="6" w:space="0" w:color="auto"/>
              <w:bottom w:val="single" w:sz="6" w:space="0" w:color="auto"/>
              <w:right w:val="single" w:sz="6" w:space="0" w:color="auto"/>
            </w:tcBorders>
            <w:textDirection w:val="btLr"/>
            <w:vAlign w:val="center"/>
          </w:tcPr>
          <w:p w14:paraId="5CB0D851"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 xml:space="preserve">Прочие  </w:t>
            </w:r>
            <w:r w:rsidRPr="00772707">
              <w:rPr>
                <w:rFonts w:ascii="Times New Roman" w:hAnsi="Times New Roman" w:cs="Times New Roman"/>
                <w:b/>
              </w:rPr>
              <w:br/>
              <w:t xml:space="preserve">текущие  </w:t>
            </w:r>
            <w:r w:rsidRPr="00772707">
              <w:rPr>
                <w:rFonts w:ascii="Times New Roman" w:hAnsi="Times New Roman" w:cs="Times New Roman"/>
                <w:b/>
              </w:rPr>
              <w:br/>
              <w:t>затраты</w:t>
            </w:r>
          </w:p>
        </w:tc>
        <w:tc>
          <w:tcPr>
            <w:tcW w:w="709" w:type="dxa"/>
            <w:tcBorders>
              <w:top w:val="single" w:sz="4" w:space="0" w:color="auto"/>
              <w:left w:val="single" w:sz="6" w:space="0" w:color="auto"/>
              <w:bottom w:val="single" w:sz="4" w:space="0" w:color="auto"/>
              <w:right w:val="single" w:sz="6" w:space="0" w:color="auto"/>
            </w:tcBorders>
            <w:textDirection w:val="btLr"/>
            <w:vAlign w:val="center"/>
          </w:tcPr>
          <w:p w14:paraId="07678BB6"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Всего</w:t>
            </w:r>
          </w:p>
        </w:tc>
        <w:tc>
          <w:tcPr>
            <w:tcW w:w="900" w:type="dxa"/>
            <w:tcBorders>
              <w:top w:val="single" w:sz="4" w:space="0" w:color="auto"/>
              <w:left w:val="single" w:sz="6" w:space="0" w:color="auto"/>
              <w:bottom w:val="single" w:sz="4" w:space="0" w:color="auto"/>
              <w:right w:val="single" w:sz="6" w:space="0" w:color="auto"/>
            </w:tcBorders>
            <w:textDirection w:val="btLr"/>
            <w:vAlign w:val="center"/>
          </w:tcPr>
          <w:p w14:paraId="2A676CAE"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Капиталь-</w:t>
            </w:r>
            <w:r w:rsidRPr="00772707">
              <w:rPr>
                <w:rFonts w:ascii="Times New Roman" w:hAnsi="Times New Roman" w:cs="Times New Roman"/>
                <w:b/>
              </w:rPr>
              <w:br/>
            </w:r>
            <w:proofErr w:type="spellStart"/>
            <w:r w:rsidRPr="00772707">
              <w:rPr>
                <w:rFonts w:ascii="Times New Roman" w:hAnsi="Times New Roman" w:cs="Times New Roman"/>
                <w:b/>
              </w:rPr>
              <w:t>ные</w:t>
            </w:r>
            <w:proofErr w:type="spellEnd"/>
            <w:r w:rsidRPr="00772707">
              <w:rPr>
                <w:rFonts w:ascii="Times New Roman" w:hAnsi="Times New Roman" w:cs="Times New Roman"/>
                <w:b/>
              </w:rPr>
              <w:t xml:space="preserve"> </w:t>
            </w:r>
            <w:proofErr w:type="spellStart"/>
            <w:r w:rsidRPr="00772707">
              <w:rPr>
                <w:rFonts w:ascii="Times New Roman" w:hAnsi="Times New Roman" w:cs="Times New Roman"/>
                <w:b/>
              </w:rPr>
              <w:t>вло</w:t>
            </w:r>
            <w:proofErr w:type="spellEnd"/>
            <w:r w:rsidRPr="00772707">
              <w:rPr>
                <w:rFonts w:ascii="Times New Roman" w:hAnsi="Times New Roman" w:cs="Times New Roman"/>
                <w:b/>
              </w:rPr>
              <w:t xml:space="preserve">- </w:t>
            </w:r>
            <w:r w:rsidRPr="00772707">
              <w:rPr>
                <w:rFonts w:ascii="Times New Roman" w:hAnsi="Times New Roman" w:cs="Times New Roman"/>
                <w:b/>
              </w:rPr>
              <w:br/>
            </w:r>
            <w:proofErr w:type="spellStart"/>
            <w:r w:rsidRPr="00772707">
              <w:rPr>
                <w:rFonts w:ascii="Times New Roman" w:hAnsi="Times New Roman" w:cs="Times New Roman"/>
                <w:b/>
              </w:rPr>
              <w:t>жения</w:t>
            </w:r>
            <w:proofErr w:type="spellEnd"/>
          </w:p>
        </w:tc>
        <w:tc>
          <w:tcPr>
            <w:tcW w:w="720" w:type="dxa"/>
            <w:tcBorders>
              <w:top w:val="single" w:sz="4" w:space="0" w:color="auto"/>
              <w:left w:val="single" w:sz="6" w:space="0" w:color="auto"/>
              <w:bottom w:val="single" w:sz="4" w:space="0" w:color="auto"/>
              <w:right w:val="single" w:sz="4" w:space="0" w:color="auto"/>
            </w:tcBorders>
            <w:textDirection w:val="btLr"/>
            <w:vAlign w:val="center"/>
          </w:tcPr>
          <w:p w14:paraId="5CC12574" w14:textId="77777777" w:rsidR="00671921" w:rsidRPr="00772707" w:rsidRDefault="00671921" w:rsidP="000242A2">
            <w:pPr>
              <w:pStyle w:val="ConsCell"/>
              <w:ind w:left="113" w:right="113"/>
              <w:jc w:val="center"/>
              <w:rPr>
                <w:rFonts w:ascii="Times New Roman" w:hAnsi="Times New Roman" w:cs="Times New Roman"/>
                <w:b/>
              </w:rPr>
            </w:pPr>
            <w:r w:rsidRPr="00772707">
              <w:rPr>
                <w:rFonts w:ascii="Times New Roman" w:hAnsi="Times New Roman" w:cs="Times New Roman"/>
                <w:b/>
              </w:rPr>
              <w:t xml:space="preserve">Прочие  </w:t>
            </w:r>
            <w:r w:rsidRPr="00772707">
              <w:rPr>
                <w:rFonts w:ascii="Times New Roman" w:hAnsi="Times New Roman" w:cs="Times New Roman"/>
                <w:b/>
              </w:rPr>
              <w:br/>
              <w:t xml:space="preserve">текущие  </w:t>
            </w:r>
            <w:r w:rsidRPr="00772707">
              <w:rPr>
                <w:rFonts w:ascii="Times New Roman" w:hAnsi="Times New Roman" w:cs="Times New Roman"/>
                <w:b/>
              </w:rPr>
              <w:br/>
              <w:t>затраты</w:t>
            </w:r>
          </w:p>
        </w:tc>
        <w:tc>
          <w:tcPr>
            <w:tcW w:w="1980" w:type="dxa"/>
            <w:vMerge/>
            <w:tcBorders>
              <w:left w:val="single" w:sz="4" w:space="0" w:color="auto"/>
              <w:bottom w:val="single" w:sz="4" w:space="0" w:color="auto"/>
              <w:right w:val="single" w:sz="4" w:space="0" w:color="auto"/>
            </w:tcBorders>
            <w:textDirection w:val="btLr"/>
            <w:vAlign w:val="center"/>
          </w:tcPr>
          <w:p w14:paraId="78C6AF99" w14:textId="77777777" w:rsidR="00671921" w:rsidRPr="006E7E83" w:rsidRDefault="00671921" w:rsidP="000242A2">
            <w:pPr>
              <w:pStyle w:val="ConsCell"/>
              <w:ind w:left="113" w:right="113"/>
              <w:jc w:val="center"/>
              <w:rPr>
                <w:rFonts w:ascii="Times New Roman" w:hAnsi="Times New Roman" w:cs="Times New Roman"/>
                <w:sz w:val="24"/>
                <w:szCs w:val="24"/>
              </w:rPr>
            </w:pPr>
          </w:p>
        </w:tc>
      </w:tr>
      <w:tr w:rsidR="00671921" w:rsidRPr="006E7E83" w14:paraId="6D8229B1"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vAlign w:val="center"/>
          </w:tcPr>
          <w:p w14:paraId="616D2732"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1</w:t>
            </w:r>
          </w:p>
        </w:tc>
        <w:tc>
          <w:tcPr>
            <w:tcW w:w="1259" w:type="dxa"/>
            <w:tcBorders>
              <w:top w:val="single" w:sz="6" w:space="0" w:color="auto"/>
              <w:left w:val="single" w:sz="6" w:space="0" w:color="auto"/>
              <w:bottom w:val="single" w:sz="6" w:space="0" w:color="auto"/>
              <w:right w:val="single" w:sz="6" w:space="0" w:color="auto"/>
            </w:tcBorders>
            <w:vAlign w:val="center"/>
          </w:tcPr>
          <w:p w14:paraId="33858B8C"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2</w:t>
            </w:r>
          </w:p>
        </w:tc>
        <w:tc>
          <w:tcPr>
            <w:tcW w:w="999" w:type="dxa"/>
            <w:tcBorders>
              <w:top w:val="single" w:sz="6" w:space="0" w:color="auto"/>
              <w:left w:val="single" w:sz="6" w:space="0" w:color="auto"/>
              <w:bottom w:val="single" w:sz="6" w:space="0" w:color="auto"/>
              <w:right w:val="single" w:sz="6" w:space="0" w:color="auto"/>
            </w:tcBorders>
            <w:vAlign w:val="center"/>
          </w:tcPr>
          <w:p w14:paraId="2547404B"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3</w:t>
            </w:r>
          </w:p>
        </w:tc>
        <w:tc>
          <w:tcPr>
            <w:tcW w:w="440" w:type="dxa"/>
            <w:tcBorders>
              <w:top w:val="single" w:sz="6" w:space="0" w:color="auto"/>
              <w:left w:val="single" w:sz="6" w:space="0" w:color="auto"/>
              <w:bottom w:val="single" w:sz="6" w:space="0" w:color="auto"/>
              <w:right w:val="single" w:sz="6" w:space="0" w:color="auto"/>
            </w:tcBorders>
            <w:vAlign w:val="center"/>
          </w:tcPr>
          <w:p w14:paraId="397A4D32"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4</w:t>
            </w:r>
          </w:p>
        </w:tc>
        <w:tc>
          <w:tcPr>
            <w:tcW w:w="720" w:type="dxa"/>
            <w:tcBorders>
              <w:top w:val="single" w:sz="6" w:space="0" w:color="auto"/>
              <w:left w:val="single" w:sz="6" w:space="0" w:color="auto"/>
              <w:bottom w:val="single" w:sz="6" w:space="0" w:color="auto"/>
              <w:right w:val="single" w:sz="6" w:space="0" w:color="auto"/>
            </w:tcBorders>
            <w:vAlign w:val="center"/>
          </w:tcPr>
          <w:p w14:paraId="23F049BD"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5</w:t>
            </w:r>
          </w:p>
        </w:tc>
        <w:tc>
          <w:tcPr>
            <w:tcW w:w="541" w:type="dxa"/>
            <w:tcBorders>
              <w:top w:val="single" w:sz="6" w:space="0" w:color="auto"/>
              <w:left w:val="single" w:sz="6" w:space="0" w:color="auto"/>
              <w:bottom w:val="single" w:sz="6" w:space="0" w:color="auto"/>
              <w:right w:val="single" w:sz="6" w:space="0" w:color="auto"/>
            </w:tcBorders>
            <w:vAlign w:val="center"/>
          </w:tcPr>
          <w:p w14:paraId="54499194"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6</w:t>
            </w: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2562C444"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7</w:t>
            </w:r>
          </w:p>
        </w:tc>
        <w:tc>
          <w:tcPr>
            <w:tcW w:w="880" w:type="dxa"/>
            <w:tcBorders>
              <w:top w:val="single" w:sz="6" w:space="0" w:color="auto"/>
              <w:left w:val="single" w:sz="6" w:space="0" w:color="auto"/>
              <w:bottom w:val="single" w:sz="6" w:space="0" w:color="auto"/>
              <w:right w:val="single" w:sz="6" w:space="0" w:color="auto"/>
            </w:tcBorders>
            <w:vAlign w:val="center"/>
          </w:tcPr>
          <w:p w14:paraId="591034F3"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8</w:t>
            </w:r>
          </w:p>
        </w:tc>
        <w:tc>
          <w:tcPr>
            <w:tcW w:w="851" w:type="dxa"/>
            <w:tcBorders>
              <w:top w:val="single" w:sz="6" w:space="0" w:color="auto"/>
              <w:left w:val="single" w:sz="6" w:space="0" w:color="auto"/>
              <w:bottom w:val="single" w:sz="6" w:space="0" w:color="auto"/>
              <w:right w:val="single" w:sz="6" w:space="0" w:color="auto"/>
            </w:tcBorders>
            <w:vAlign w:val="center"/>
          </w:tcPr>
          <w:p w14:paraId="5DCC3CB8"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9</w:t>
            </w:r>
          </w:p>
        </w:tc>
        <w:tc>
          <w:tcPr>
            <w:tcW w:w="992" w:type="dxa"/>
            <w:tcBorders>
              <w:top w:val="single" w:sz="6" w:space="0" w:color="auto"/>
              <w:left w:val="single" w:sz="6" w:space="0" w:color="auto"/>
              <w:bottom w:val="single" w:sz="6" w:space="0" w:color="auto"/>
              <w:right w:val="single" w:sz="6" w:space="0" w:color="auto"/>
            </w:tcBorders>
            <w:vAlign w:val="center"/>
          </w:tcPr>
          <w:p w14:paraId="7F425501"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10</w:t>
            </w:r>
          </w:p>
        </w:tc>
        <w:tc>
          <w:tcPr>
            <w:tcW w:w="851" w:type="dxa"/>
            <w:tcBorders>
              <w:top w:val="single" w:sz="6" w:space="0" w:color="auto"/>
              <w:left w:val="single" w:sz="6" w:space="0" w:color="auto"/>
              <w:bottom w:val="single" w:sz="6" w:space="0" w:color="auto"/>
              <w:right w:val="single" w:sz="6" w:space="0" w:color="auto"/>
            </w:tcBorders>
            <w:vAlign w:val="center"/>
          </w:tcPr>
          <w:p w14:paraId="2EC3F25D"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11</w:t>
            </w:r>
          </w:p>
        </w:tc>
        <w:tc>
          <w:tcPr>
            <w:tcW w:w="992" w:type="dxa"/>
            <w:tcBorders>
              <w:top w:val="single" w:sz="6" w:space="0" w:color="auto"/>
              <w:left w:val="single" w:sz="6" w:space="0" w:color="auto"/>
              <w:bottom w:val="single" w:sz="6" w:space="0" w:color="auto"/>
              <w:right w:val="single" w:sz="4" w:space="0" w:color="auto"/>
            </w:tcBorders>
            <w:vAlign w:val="center"/>
          </w:tcPr>
          <w:p w14:paraId="2E359BF3"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14:paraId="59AC7BAA"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13</w:t>
            </w:r>
          </w:p>
        </w:tc>
        <w:tc>
          <w:tcPr>
            <w:tcW w:w="900" w:type="dxa"/>
            <w:tcBorders>
              <w:top w:val="single" w:sz="4" w:space="0" w:color="auto"/>
              <w:left w:val="single" w:sz="4" w:space="0" w:color="auto"/>
              <w:bottom w:val="single" w:sz="4" w:space="0" w:color="auto"/>
              <w:right w:val="single" w:sz="4" w:space="0" w:color="auto"/>
            </w:tcBorders>
            <w:vAlign w:val="center"/>
          </w:tcPr>
          <w:p w14:paraId="4911000D"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14</w:t>
            </w:r>
          </w:p>
        </w:tc>
        <w:tc>
          <w:tcPr>
            <w:tcW w:w="720" w:type="dxa"/>
            <w:tcBorders>
              <w:top w:val="single" w:sz="4" w:space="0" w:color="auto"/>
              <w:left w:val="single" w:sz="4" w:space="0" w:color="auto"/>
              <w:bottom w:val="single" w:sz="4" w:space="0" w:color="auto"/>
              <w:right w:val="single" w:sz="4" w:space="0" w:color="auto"/>
            </w:tcBorders>
            <w:vAlign w:val="center"/>
          </w:tcPr>
          <w:p w14:paraId="2C3BBDA7"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15</w:t>
            </w:r>
          </w:p>
        </w:tc>
        <w:tc>
          <w:tcPr>
            <w:tcW w:w="1980" w:type="dxa"/>
            <w:tcBorders>
              <w:top w:val="single" w:sz="4" w:space="0" w:color="auto"/>
              <w:left w:val="single" w:sz="4" w:space="0" w:color="auto"/>
              <w:bottom w:val="single" w:sz="4" w:space="0" w:color="auto"/>
              <w:right w:val="single" w:sz="4" w:space="0" w:color="auto"/>
            </w:tcBorders>
            <w:vAlign w:val="center"/>
          </w:tcPr>
          <w:p w14:paraId="0AE77BB9" w14:textId="77777777" w:rsidR="00671921" w:rsidRPr="00BB4EE6" w:rsidRDefault="00671921" w:rsidP="000242A2">
            <w:pPr>
              <w:pStyle w:val="ConsCell"/>
              <w:jc w:val="center"/>
              <w:rPr>
                <w:rFonts w:ascii="Times New Roman" w:hAnsi="Times New Roman" w:cs="Times New Roman"/>
                <w:b/>
                <w:sz w:val="24"/>
                <w:szCs w:val="24"/>
              </w:rPr>
            </w:pPr>
            <w:r w:rsidRPr="00BB4EE6">
              <w:rPr>
                <w:rFonts w:ascii="Times New Roman" w:hAnsi="Times New Roman" w:cs="Times New Roman"/>
                <w:b/>
                <w:sz w:val="24"/>
                <w:szCs w:val="24"/>
              </w:rPr>
              <w:t>16</w:t>
            </w:r>
          </w:p>
        </w:tc>
      </w:tr>
      <w:tr w:rsidR="00671921" w:rsidRPr="006E7E83" w14:paraId="02DE8044" w14:textId="77777777" w:rsidTr="000242A2">
        <w:trPr>
          <w:cantSplit/>
          <w:trHeight w:val="240"/>
        </w:trPr>
        <w:tc>
          <w:tcPr>
            <w:tcW w:w="719" w:type="dxa"/>
            <w:tcBorders>
              <w:top w:val="single" w:sz="6" w:space="0" w:color="auto"/>
              <w:left w:val="single" w:sz="6" w:space="0" w:color="auto"/>
              <w:bottom w:val="single" w:sz="6" w:space="0" w:color="auto"/>
              <w:right w:val="single" w:sz="6" w:space="0" w:color="auto"/>
            </w:tcBorders>
            <w:vAlign w:val="center"/>
          </w:tcPr>
          <w:p w14:paraId="35866210"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7F6CD5E7"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ВСЕГО</w:t>
            </w:r>
          </w:p>
        </w:tc>
        <w:tc>
          <w:tcPr>
            <w:tcW w:w="999" w:type="dxa"/>
            <w:tcBorders>
              <w:top w:val="single" w:sz="6" w:space="0" w:color="auto"/>
              <w:left w:val="single" w:sz="6" w:space="0" w:color="auto"/>
              <w:bottom w:val="single" w:sz="6" w:space="0" w:color="auto"/>
              <w:right w:val="single" w:sz="6" w:space="0" w:color="auto"/>
            </w:tcBorders>
            <w:vAlign w:val="center"/>
          </w:tcPr>
          <w:p w14:paraId="0D56F3CF" w14:textId="77777777" w:rsidR="00671921" w:rsidRPr="00E65963" w:rsidRDefault="00671921" w:rsidP="000242A2">
            <w:pPr>
              <w:pStyle w:val="ConsCell"/>
              <w:jc w:val="center"/>
              <w:rPr>
                <w:rFonts w:ascii="Times New Roman" w:hAnsi="Times New Roman" w:cs="Times New Roman"/>
                <w:b/>
                <w:sz w:val="22"/>
                <w:szCs w:val="22"/>
                <w:vertAlign w:val="subscript"/>
              </w:rPr>
            </w:pPr>
            <w:r>
              <w:rPr>
                <w:b/>
              </w:rPr>
              <w:t>27 047,0</w:t>
            </w:r>
          </w:p>
        </w:tc>
        <w:tc>
          <w:tcPr>
            <w:tcW w:w="440" w:type="dxa"/>
            <w:tcBorders>
              <w:top w:val="single" w:sz="6" w:space="0" w:color="auto"/>
              <w:left w:val="single" w:sz="6" w:space="0" w:color="auto"/>
              <w:bottom w:val="single" w:sz="6" w:space="0" w:color="auto"/>
              <w:right w:val="single" w:sz="6" w:space="0" w:color="auto"/>
            </w:tcBorders>
            <w:vAlign w:val="center"/>
          </w:tcPr>
          <w:p w14:paraId="5BD40D76" w14:textId="77777777" w:rsidR="00671921" w:rsidRPr="00E65963" w:rsidRDefault="00671921" w:rsidP="000242A2">
            <w:pPr>
              <w:pStyle w:val="ConsCell"/>
              <w:jc w:val="center"/>
              <w:rPr>
                <w:rFonts w:ascii="Times New Roman" w:hAnsi="Times New Roman" w:cs="Times New Roman"/>
                <w:b/>
                <w:color w:val="FF0000"/>
                <w:sz w:val="22"/>
                <w:szCs w:val="22"/>
                <w:vertAlign w:val="subscript"/>
              </w:rPr>
            </w:pPr>
          </w:p>
        </w:tc>
        <w:tc>
          <w:tcPr>
            <w:tcW w:w="720" w:type="dxa"/>
            <w:tcBorders>
              <w:top w:val="single" w:sz="6" w:space="0" w:color="auto"/>
              <w:left w:val="single" w:sz="6" w:space="0" w:color="auto"/>
              <w:bottom w:val="single" w:sz="6" w:space="0" w:color="auto"/>
              <w:right w:val="single" w:sz="6" w:space="0" w:color="auto"/>
            </w:tcBorders>
            <w:vAlign w:val="center"/>
          </w:tcPr>
          <w:p w14:paraId="711549B9" w14:textId="77777777" w:rsidR="00671921" w:rsidRPr="00E65963" w:rsidRDefault="00671921" w:rsidP="000242A2">
            <w:pPr>
              <w:pStyle w:val="ConsCell"/>
              <w:jc w:val="center"/>
              <w:rPr>
                <w:rFonts w:ascii="Times New Roman" w:hAnsi="Times New Roman" w:cs="Times New Roman"/>
                <w:b/>
                <w:color w:val="FF0000"/>
                <w:sz w:val="22"/>
                <w:szCs w:val="22"/>
                <w:vertAlign w:val="subscript"/>
              </w:rPr>
            </w:pPr>
          </w:p>
        </w:tc>
        <w:tc>
          <w:tcPr>
            <w:tcW w:w="541" w:type="dxa"/>
            <w:tcBorders>
              <w:top w:val="single" w:sz="6" w:space="0" w:color="auto"/>
              <w:left w:val="single" w:sz="6" w:space="0" w:color="auto"/>
              <w:bottom w:val="single" w:sz="6" w:space="0" w:color="auto"/>
              <w:right w:val="single" w:sz="6" w:space="0" w:color="auto"/>
            </w:tcBorders>
            <w:vAlign w:val="center"/>
          </w:tcPr>
          <w:p w14:paraId="58BA2096" w14:textId="77777777" w:rsidR="00671921" w:rsidRPr="00E65963" w:rsidRDefault="00671921" w:rsidP="000242A2">
            <w:pPr>
              <w:pStyle w:val="ConsCell"/>
              <w:jc w:val="center"/>
              <w:rPr>
                <w:rFonts w:ascii="Times New Roman" w:hAnsi="Times New Roman" w:cs="Times New Roman"/>
                <w:b/>
                <w:color w:val="FF0000"/>
                <w:sz w:val="22"/>
                <w:szCs w:val="22"/>
                <w:vertAlign w:val="subscript"/>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7781075C" w14:textId="77777777" w:rsidR="00671921" w:rsidRPr="00262318" w:rsidRDefault="00671921" w:rsidP="000242A2">
            <w:pPr>
              <w:pStyle w:val="ConsCell"/>
              <w:jc w:val="center"/>
              <w:rPr>
                <w:rFonts w:ascii="Times New Roman" w:hAnsi="Times New Roman" w:cs="Times New Roman"/>
                <w:b/>
                <w:sz w:val="28"/>
                <w:szCs w:val="28"/>
                <w:vertAlign w:val="subscript"/>
              </w:rPr>
            </w:pPr>
            <w:r w:rsidRPr="00262318">
              <w:rPr>
                <w:rFonts w:ascii="Times New Roman" w:hAnsi="Times New Roman" w:cs="Times New Roman"/>
                <w:b/>
                <w:sz w:val="28"/>
                <w:szCs w:val="28"/>
                <w:vertAlign w:val="subscript"/>
              </w:rPr>
              <w:t>2 500,0</w:t>
            </w:r>
          </w:p>
        </w:tc>
        <w:tc>
          <w:tcPr>
            <w:tcW w:w="880" w:type="dxa"/>
            <w:tcBorders>
              <w:top w:val="single" w:sz="6" w:space="0" w:color="auto"/>
              <w:left w:val="single" w:sz="6" w:space="0" w:color="auto"/>
              <w:bottom w:val="single" w:sz="6" w:space="0" w:color="auto"/>
              <w:right w:val="single" w:sz="6" w:space="0" w:color="auto"/>
            </w:tcBorders>
            <w:vAlign w:val="center"/>
          </w:tcPr>
          <w:p w14:paraId="2C0451B4" w14:textId="77777777" w:rsidR="00671921" w:rsidRPr="00E65963" w:rsidRDefault="00671921" w:rsidP="000242A2">
            <w:pPr>
              <w:pStyle w:val="ConsCell"/>
              <w:jc w:val="center"/>
              <w:rPr>
                <w:rFonts w:ascii="Times New Roman" w:hAnsi="Times New Roman" w:cs="Times New Roman"/>
                <w:b/>
                <w:color w:val="FF0000"/>
                <w:sz w:val="22"/>
                <w:szCs w:val="22"/>
                <w:vertAlign w:val="subscript"/>
              </w:rPr>
            </w:pPr>
          </w:p>
        </w:tc>
        <w:tc>
          <w:tcPr>
            <w:tcW w:w="851" w:type="dxa"/>
            <w:tcBorders>
              <w:top w:val="single" w:sz="6" w:space="0" w:color="auto"/>
              <w:left w:val="single" w:sz="6" w:space="0" w:color="auto"/>
              <w:bottom w:val="single" w:sz="6" w:space="0" w:color="auto"/>
              <w:right w:val="single" w:sz="6" w:space="0" w:color="auto"/>
            </w:tcBorders>
            <w:vAlign w:val="center"/>
          </w:tcPr>
          <w:p w14:paraId="3CBF34D7" w14:textId="77777777" w:rsidR="00671921" w:rsidRPr="00E65963" w:rsidRDefault="00671921" w:rsidP="000242A2">
            <w:pPr>
              <w:pStyle w:val="ConsCell"/>
              <w:jc w:val="center"/>
              <w:rPr>
                <w:rFonts w:ascii="Times New Roman" w:hAnsi="Times New Roman" w:cs="Times New Roman"/>
                <w:b/>
                <w:color w:val="FF0000"/>
                <w:sz w:val="22"/>
                <w:szCs w:val="22"/>
                <w:vertAlign w:val="subscript"/>
              </w:rPr>
            </w:pPr>
          </w:p>
        </w:tc>
        <w:tc>
          <w:tcPr>
            <w:tcW w:w="992" w:type="dxa"/>
            <w:tcBorders>
              <w:top w:val="single" w:sz="6" w:space="0" w:color="auto"/>
              <w:left w:val="single" w:sz="6" w:space="0" w:color="auto"/>
              <w:bottom w:val="single" w:sz="6" w:space="0" w:color="auto"/>
              <w:right w:val="single" w:sz="6" w:space="0" w:color="auto"/>
            </w:tcBorders>
            <w:vAlign w:val="center"/>
          </w:tcPr>
          <w:p w14:paraId="0E5AFCC4" w14:textId="77777777" w:rsidR="00671921" w:rsidRPr="00E65963" w:rsidRDefault="00671921" w:rsidP="000242A2">
            <w:pPr>
              <w:pStyle w:val="ConsCell"/>
              <w:jc w:val="center"/>
              <w:rPr>
                <w:rFonts w:ascii="Times New Roman" w:hAnsi="Times New Roman" w:cs="Times New Roman"/>
                <w:b/>
                <w:sz w:val="22"/>
                <w:szCs w:val="22"/>
                <w:vertAlign w:val="subscript"/>
              </w:rPr>
            </w:pPr>
            <w:r>
              <w:rPr>
                <w:b/>
              </w:rPr>
              <w:t>24 547,0</w:t>
            </w:r>
          </w:p>
        </w:tc>
        <w:tc>
          <w:tcPr>
            <w:tcW w:w="851" w:type="dxa"/>
            <w:tcBorders>
              <w:top w:val="single" w:sz="6" w:space="0" w:color="auto"/>
              <w:left w:val="single" w:sz="6" w:space="0" w:color="auto"/>
              <w:bottom w:val="single" w:sz="6" w:space="0" w:color="auto"/>
              <w:right w:val="single" w:sz="6" w:space="0" w:color="auto"/>
            </w:tcBorders>
            <w:vAlign w:val="center"/>
          </w:tcPr>
          <w:p w14:paraId="539FAAD1"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6" w:space="0" w:color="auto"/>
              <w:left w:val="single" w:sz="6" w:space="0" w:color="auto"/>
              <w:bottom w:val="single" w:sz="6" w:space="0" w:color="auto"/>
              <w:right w:val="single" w:sz="4" w:space="0" w:color="auto"/>
            </w:tcBorders>
            <w:vAlign w:val="center"/>
          </w:tcPr>
          <w:p w14:paraId="2F68F5EF" w14:textId="77777777" w:rsidR="00671921" w:rsidRPr="006E7E83" w:rsidRDefault="00671921" w:rsidP="000242A2">
            <w:pPr>
              <w:pStyle w:val="ConsCell"/>
              <w:jc w:val="center"/>
              <w:rPr>
                <w:rFonts w:ascii="Times New Roman" w:hAnsi="Times New Roman" w:cs="Times New Roman"/>
                <w:b/>
                <w:sz w:val="24"/>
                <w:szCs w:val="24"/>
                <w:vertAlign w:val="subscript"/>
              </w:rPr>
            </w:pPr>
          </w:p>
        </w:tc>
        <w:tc>
          <w:tcPr>
            <w:tcW w:w="709" w:type="dxa"/>
            <w:tcBorders>
              <w:top w:val="single" w:sz="4" w:space="0" w:color="auto"/>
              <w:left w:val="single" w:sz="4" w:space="0" w:color="auto"/>
              <w:bottom w:val="single" w:sz="4" w:space="0" w:color="auto"/>
              <w:right w:val="single" w:sz="4" w:space="0" w:color="auto"/>
            </w:tcBorders>
            <w:vAlign w:val="center"/>
          </w:tcPr>
          <w:p w14:paraId="68AF9BC7"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3F805D9"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D052688" w14:textId="77777777" w:rsidR="00671921" w:rsidRPr="006E7E83" w:rsidRDefault="00671921" w:rsidP="000242A2">
            <w:pPr>
              <w:pStyle w:val="ConsCell"/>
              <w:jc w:val="center"/>
              <w:rPr>
                <w:rFonts w:ascii="Times New Roman" w:hAnsi="Times New Roman" w:cs="Times New Roman"/>
                <w:sz w:val="24"/>
                <w:szCs w:val="24"/>
              </w:rPr>
            </w:pPr>
          </w:p>
        </w:tc>
        <w:tc>
          <w:tcPr>
            <w:tcW w:w="1980" w:type="dxa"/>
            <w:vMerge w:val="restart"/>
            <w:tcBorders>
              <w:top w:val="single" w:sz="4" w:space="0" w:color="auto"/>
              <w:left w:val="single" w:sz="4" w:space="0" w:color="auto"/>
              <w:right w:val="single" w:sz="4" w:space="0" w:color="auto"/>
            </w:tcBorders>
            <w:vAlign w:val="center"/>
          </w:tcPr>
          <w:p w14:paraId="59A3FAEF"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Администрация МО «Поселок Айхал», предприятия и организации, общ. объединения</w:t>
            </w:r>
          </w:p>
        </w:tc>
      </w:tr>
      <w:tr w:rsidR="00671921" w:rsidRPr="006E7E83" w14:paraId="14B688C6"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vAlign w:val="center"/>
          </w:tcPr>
          <w:p w14:paraId="2CEB5139"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vAlign w:val="center"/>
          </w:tcPr>
          <w:p w14:paraId="5A97CB1A"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2018</w:t>
            </w:r>
          </w:p>
        </w:tc>
        <w:tc>
          <w:tcPr>
            <w:tcW w:w="999" w:type="dxa"/>
            <w:tcBorders>
              <w:top w:val="single" w:sz="6" w:space="0" w:color="auto"/>
              <w:left w:val="single" w:sz="6" w:space="0" w:color="auto"/>
              <w:bottom w:val="single" w:sz="4" w:space="0" w:color="auto"/>
              <w:right w:val="single" w:sz="6" w:space="0" w:color="auto"/>
            </w:tcBorders>
            <w:vAlign w:val="center"/>
          </w:tcPr>
          <w:p w14:paraId="0C579BA9" w14:textId="77777777" w:rsidR="00671921" w:rsidRPr="00E65963" w:rsidRDefault="00671921" w:rsidP="000242A2">
            <w:pPr>
              <w:pStyle w:val="ConsCell"/>
              <w:jc w:val="center"/>
              <w:rPr>
                <w:rFonts w:ascii="Times New Roman" w:hAnsi="Times New Roman" w:cs="Times New Roman"/>
                <w:b/>
                <w:sz w:val="22"/>
                <w:szCs w:val="22"/>
                <w:vertAlign w:val="subscript"/>
              </w:rPr>
            </w:pPr>
            <w:r w:rsidRPr="00E65963">
              <w:rPr>
                <w:rFonts w:ascii="Times New Roman" w:hAnsi="Times New Roman" w:cs="Times New Roman"/>
                <w:b/>
                <w:sz w:val="22"/>
                <w:szCs w:val="22"/>
              </w:rPr>
              <w:t>4 569,0</w:t>
            </w:r>
          </w:p>
        </w:tc>
        <w:tc>
          <w:tcPr>
            <w:tcW w:w="440" w:type="dxa"/>
            <w:tcBorders>
              <w:top w:val="single" w:sz="6" w:space="0" w:color="auto"/>
              <w:left w:val="single" w:sz="6" w:space="0" w:color="auto"/>
              <w:bottom w:val="single" w:sz="4" w:space="0" w:color="auto"/>
              <w:right w:val="single" w:sz="6" w:space="0" w:color="auto"/>
            </w:tcBorders>
            <w:vAlign w:val="center"/>
          </w:tcPr>
          <w:p w14:paraId="17FB5580"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720" w:type="dxa"/>
            <w:tcBorders>
              <w:top w:val="single" w:sz="6" w:space="0" w:color="auto"/>
              <w:left w:val="single" w:sz="6" w:space="0" w:color="auto"/>
              <w:bottom w:val="single" w:sz="4" w:space="0" w:color="auto"/>
              <w:right w:val="single" w:sz="6" w:space="0" w:color="auto"/>
            </w:tcBorders>
            <w:vAlign w:val="center"/>
          </w:tcPr>
          <w:p w14:paraId="200BBE55"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541" w:type="dxa"/>
            <w:tcBorders>
              <w:top w:val="single" w:sz="6" w:space="0" w:color="auto"/>
              <w:left w:val="single" w:sz="6" w:space="0" w:color="auto"/>
              <w:bottom w:val="single" w:sz="4" w:space="0" w:color="auto"/>
              <w:right w:val="single" w:sz="6" w:space="0" w:color="auto"/>
            </w:tcBorders>
            <w:vAlign w:val="center"/>
          </w:tcPr>
          <w:p w14:paraId="7D918A82"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gridSpan w:val="2"/>
            <w:tcBorders>
              <w:top w:val="single" w:sz="6" w:space="0" w:color="auto"/>
              <w:left w:val="single" w:sz="6" w:space="0" w:color="auto"/>
              <w:bottom w:val="single" w:sz="4" w:space="0" w:color="auto"/>
              <w:right w:val="single" w:sz="6" w:space="0" w:color="auto"/>
            </w:tcBorders>
            <w:vAlign w:val="center"/>
          </w:tcPr>
          <w:p w14:paraId="537B8FF1"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880" w:type="dxa"/>
            <w:tcBorders>
              <w:top w:val="single" w:sz="6" w:space="0" w:color="auto"/>
              <w:left w:val="single" w:sz="6" w:space="0" w:color="auto"/>
              <w:bottom w:val="single" w:sz="4" w:space="0" w:color="auto"/>
              <w:right w:val="single" w:sz="6" w:space="0" w:color="auto"/>
            </w:tcBorders>
            <w:vAlign w:val="center"/>
          </w:tcPr>
          <w:p w14:paraId="464DEDFC"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851" w:type="dxa"/>
            <w:tcBorders>
              <w:top w:val="single" w:sz="6" w:space="0" w:color="auto"/>
              <w:left w:val="single" w:sz="6" w:space="0" w:color="auto"/>
              <w:bottom w:val="single" w:sz="4" w:space="0" w:color="auto"/>
              <w:right w:val="single" w:sz="6" w:space="0" w:color="auto"/>
            </w:tcBorders>
            <w:vAlign w:val="center"/>
          </w:tcPr>
          <w:p w14:paraId="36AFC9CB"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tcBorders>
              <w:top w:val="single" w:sz="6" w:space="0" w:color="auto"/>
              <w:left w:val="single" w:sz="6" w:space="0" w:color="auto"/>
              <w:bottom w:val="single" w:sz="4" w:space="0" w:color="auto"/>
              <w:right w:val="single" w:sz="6" w:space="0" w:color="auto"/>
            </w:tcBorders>
            <w:vAlign w:val="center"/>
          </w:tcPr>
          <w:p w14:paraId="10DD4425" w14:textId="77777777" w:rsidR="00671921" w:rsidRPr="00E65963" w:rsidRDefault="00671921" w:rsidP="000242A2">
            <w:pPr>
              <w:pStyle w:val="ConsCell"/>
              <w:jc w:val="center"/>
              <w:rPr>
                <w:rFonts w:ascii="Times New Roman" w:hAnsi="Times New Roman" w:cs="Times New Roman"/>
                <w:b/>
                <w:sz w:val="22"/>
                <w:szCs w:val="22"/>
                <w:vertAlign w:val="subscript"/>
              </w:rPr>
            </w:pPr>
            <w:r w:rsidRPr="00E65963">
              <w:rPr>
                <w:rFonts w:ascii="Times New Roman" w:hAnsi="Times New Roman" w:cs="Times New Roman"/>
                <w:b/>
                <w:sz w:val="22"/>
                <w:szCs w:val="22"/>
              </w:rPr>
              <w:t>4 569,0</w:t>
            </w:r>
          </w:p>
        </w:tc>
        <w:tc>
          <w:tcPr>
            <w:tcW w:w="851" w:type="dxa"/>
            <w:tcBorders>
              <w:top w:val="single" w:sz="6" w:space="0" w:color="auto"/>
              <w:left w:val="single" w:sz="6" w:space="0" w:color="auto"/>
              <w:bottom w:val="single" w:sz="4" w:space="0" w:color="auto"/>
              <w:right w:val="single" w:sz="6" w:space="0" w:color="auto"/>
            </w:tcBorders>
            <w:vAlign w:val="center"/>
          </w:tcPr>
          <w:p w14:paraId="138BF94A"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6" w:space="0" w:color="auto"/>
              <w:left w:val="single" w:sz="6" w:space="0" w:color="auto"/>
              <w:bottom w:val="single" w:sz="4" w:space="0" w:color="auto"/>
              <w:right w:val="single" w:sz="4" w:space="0" w:color="auto"/>
            </w:tcBorders>
            <w:vAlign w:val="center"/>
          </w:tcPr>
          <w:p w14:paraId="7BE7480C" w14:textId="77777777" w:rsidR="00671921" w:rsidRPr="006E7E83" w:rsidRDefault="00671921" w:rsidP="000242A2">
            <w:pPr>
              <w:pStyle w:val="ConsCell"/>
              <w:jc w:val="center"/>
              <w:rPr>
                <w:rFonts w:ascii="Times New Roman" w:hAnsi="Times New Roman" w:cs="Times New Roman"/>
                <w:b/>
                <w:sz w:val="24"/>
                <w:szCs w:val="24"/>
                <w:vertAlign w:val="subscript"/>
              </w:rPr>
            </w:pPr>
          </w:p>
        </w:tc>
        <w:tc>
          <w:tcPr>
            <w:tcW w:w="709" w:type="dxa"/>
            <w:tcBorders>
              <w:top w:val="single" w:sz="4" w:space="0" w:color="auto"/>
              <w:left w:val="single" w:sz="4" w:space="0" w:color="auto"/>
              <w:bottom w:val="single" w:sz="4" w:space="0" w:color="auto"/>
              <w:right w:val="single" w:sz="4" w:space="0" w:color="auto"/>
            </w:tcBorders>
            <w:vAlign w:val="center"/>
          </w:tcPr>
          <w:p w14:paraId="72C3EF17"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1B83393"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29F6FBB" w14:textId="77777777" w:rsidR="00671921" w:rsidRPr="006E7E83" w:rsidRDefault="00671921"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vAlign w:val="center"/>
          </w:tcPr>
          <w:p w14:paraId="698E5743"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4AA875DE"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vAlign w:val="center"/>
          </w:tcPr>
          <w:p w14:paraId="39A9C8D4"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vAlign w:val="center"/>
          </w:tcPr>
          <w:p w14:paraId="418A4FFF"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2019</w:t>
            </w:r>
          </w:p>
        </w:tc>
        <w:tc>
          <w:tcPr>
            <w:tcW w:w="999" w:type="dxa"/>
            <w:tcBorders>
              <w:top w:val="single" w:sz="6" w:space="0" w:color="auto"/>
              <w:left w:val="single" w:sz="6" w:space="0" w:color="auto"/>
              <w:bottom w:val="single" w:sz="4" w:space="0" w:color="auto"/>
              <w:right w:val="single" w:sz="6" w:space="0" w:color="auto"/>
            </w:tcBorders>
          </w:tcPr>
          <w:p w14:paraId="722BC173" w14:textId="77777777" w:rsidR="00671921" w:rsidRPr="00E65963" w:rsidRDefault="00671921" w:rsidP="000242A2">
            <w:pPr>
              <w:jc w:val="center"/>
              <w:rPr>
                <w:sz w:val="22"/>
                <w:szCs w:val="22"/>
              </w:rPr>
            </w:pPr>
            <w:r w:rsidRPr="00E65963">
              <w:rPr>
                <w:b/>
                <w:sz w:val="22"/>
                <w:szCs w:val="22"/>
              </w:rPr>
              <w:t>5 425,3</w:t>
            </w:r>
          </w:p>
        </w:tc>
        <w:tc>
          <w:tcPr>
            <w:tcW w:w="440" w:type="dxa"/>
            <w:tcBorders>
              <w:top w:val="single" w:sz="6" w:space="0" w:color="auto"/>
              <w:left w:val="single" w:sz="6" w:space="0" w:color="auto"/>
              <w:bottom w:val="single" w:sz="4" w:space="0" w:color="auto"/>
              <w:right w:val="single" w:sz="6" w:space="0" w:color="auto"/>
            </w:tcBorders>
            <w:vAlign w:val="center"/>
          </w:tcPr>
          <w:p w14:paraId="13A9547D"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720" w:type="dxa"/>
            <w:tcBorders>
              <w:top w:val="single" w:sz="6" w:space="0" w:color="auto"/>
              <w:left w:val="single" w:sz="6" w:space="0" w:color="auto"/>
              <w:bottom w:val="single" w:sz="4" w:space="0" w:color="auto"/>
              <w:right w:val="single" w:sz="6" w:space="0" w:color="auto"/>
            </w:tcBorders>
            <w:vAlign w:val="center"/>
          </w:tcPr>
          <w:p w14:paraId="621AEEB0"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541" w:type="dxa"/>
            <w:tcBorders>
              <w:top w:val="single" w:sz="6" w:space="0" w:color="auto"/>
              <w:left w:val="single" w:sz="6" w:space="0" w:color="auto"/>
              <w:bottom w:val="single" w:sz="4" w:space="0" w:color="auto"/>
              <w:right w:val="single" w:sz="6" w:space="0" w:color="auto"/>
            </w:tcBorders>
            <w:vAlign w:val="center"/>
          </w:tcPr>
          <w:p w14:paraId="3E43C761"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gridSpan w:val="2"/>
            <w:tcBorders>
              <w:top w:val="single" w:sz="6" w:space="0" w:color="auto"/>
              <w:left w:val="single" w:sz="6" w:space="0" w:color="auto"/>
              <w:bottom w:val="single" w:sz="4" w:space="0" w:color="auto"/>
              <w:right w:val="single" w:sz="6" w:space="0" w:color="auto"/>
            </w:tcBorders>
            <w:vAlign w:val="center"/>
          </w:tcPr>
          <w:p w14:paraId="4944AE3A"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880" w:type="dxa"/>
            <w:tcBorders>
              <w:top w:val="single" w:sz="6" w:space="0" w:color="auto"/>
              <w:left w:val="single" w:sz="6" w:space="0" w:color="auto"/>
              <w:bottom w:val="single" w:sz="4" w:space="0" w:color="auto"/>
              <w:right w:val="single" w:sz="6" w:space="0" w:color="auto"/>
            </w:tcBorders>
            <w:vAlign w:val="center"/>
          </w:tcPr>
          <w:p w14:paraId="6ADCC6AD"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851" w:type="dxa"/>
            <w:tcBorders>
              <w:top w:val="single" w:sz="6" w:space="0" w:color="auto"/>
              <w:left w:val="single" w:sz="6" w:space="0" w:color="auto"/>
              <w:bottom w:val="single" w:sz="4" w:space="0" w:color="auto"/>
              <w:right w:val="single" w:sz="6" w:space="0" w:color="auto"/>
            </w:tcBorders>
            <w:vAlign w:val="center"/>
          </w:tcPr>
          <w:p w14:paraId="32BED25C"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tcBorders>
              <w:top w:val="single" w:sz="6" w:space="0" w:color="auto"/>
              <w:left w:val="single" w:sz="6" w:space="0" w:color="auto"/>
              <w:bottom w:val="single" w:sz="4" w:space="0" w:color="auto"/>
              <w:right w:val="single" w:sz="6" w:space="0" w:color="auto"/>
            </w:tcBorders>
          </w:tcPr>
          <w:p w14:paraId="5D98E278" w14:textId="77777777" w:rsidR="00671921" w:rsidRPr="00E65963" w:rsidRDefault="00671921" w:rsidP="000242A2">
            <w:pPr>
              <w:jc w:val="center"/>
              <w:rPr>
                <w:sz w:val="22"/>
                <w:szCs w:val="22"/>
              </w:rPr>
            </w:pPr>
            <w:r w:rsidRPr="00E65963">
              <w:rPr>
                <w:b/>
                <w:sz w:val="22"/>
                <w:szCs w:val="22"/>
              </w:rPr>
              <w:t>5 425,3</w:t>
            </w:r>
          </w:p>
        </w:tc>
        <w:tc>
          <w:tcPr>
            <w:tcW w:w="851" w:type="dxa"/>
            <w:tcBorders>
              <w:top w:val="single" w:sz="6" w:space="0" w:color="auto"/>
              <w:left w:val="single" w:sz="6" w:space="0" w:color="auto"/>
              <w:bottom w:val="single" w:sz="4" w:space="0" w:color="auto"/>
              <w:right w:val="single" w:sz="6" w:space="0" w:color="auto"/>
            </w:tcBorders>
            <w:vAlign w:val="center"/>
          </w:tcPr>
          <w:p w14:paraId="4D3507A2"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6" w:space="0" w:color="auto"/>
              <w:left w:val="single" w:sz="6" w:space="0" w:color="auto"/>
              <w:bottom w:val="single" w:sz="4" w:space="0" w:color="auto"/>
              <w:right w:val="single" w:sz="4" w:space="0" w:color="auto"/>
            </w:tcBorders>
            <w:vAlign w:val="center"/>
          </w:tcPr>
          <w:p w14:paraId="0672BD3A" w14:textId="77777777" w:rsidR="00671921" w:rsidRPr="006E7E83" w:rsidRDefault="00671921" w:rsidP="000242A2">
            <w:pPr>
              <w:pStyle w:val="ConsCell"/>
              <w:jc w:val="center"/>
              <w:rPr>
                <w:rFonts w:ascii="Times New Roman" w:hAnsi="Times New Roman" w:cs="Times New Roman"/>
                <w:b/>
                <w:sz w:val="24"/>
                <w:szCs w:val="24"/>
                <w:vertAlign w:val="subscript"/>
              </w:rPr>
            </w:pPr>
          </w:p>
        </w:tc>
        <w:tc>
          <w:tcPr>
            <w:tcW w:w="709" w:type="dxa"/>
            <w:tcBorders>
              <w:top w:val="single" w:sz="4" w:space="0" w:color="auto"/>
              <w:left w:val="single" w:sz="4" w:space="0" w:color="auto"/>
              <w:bottom w:val="single" w:sz="4" w:space="0" w:color="auto"/>
              <w:right w:val="single" w:sz="4" w:space="0" w:color="auto"/>
            </w:tcBorders>
            <w:vAlign w:val="center"/>
          </w:tcPr>
          <w:p w14:paraId="7AD218B5"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90AD242"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F312D94" w14:textId="77777777" w:rsidR="00671921" w:rsidRPr="006E7E83" w:rsidRDefault="00671921"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vAlign w:val="center"/>
          </w:tcPr>
          <w:p w14:paraId="7CAE6D6A"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79FBCD1B"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vAlign w:val="center"/>
          </w:tcPr>
          <w:p w14:paraId="3BBE90F4"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vAlign w:val="center"/>
          </w:tcPr>
          <w:p w14:paraId="18CBA92D"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2020</w:t>
            </w:r>
          </w:p>
        </w:tc>
        <w:tc>
          <w:tcPr>
            <w:tcW w:w="999" w:type="dxa"/>
            <w:tcBorders>
              <w:top w:val="single" w:sz="6" w:space="0" w:color="auto"/>
              <w:left w:val="single" w:sz="6" w:space="0" w:color="auto"/>
              <w:bottom w:val="single" w:sz="4" w:space="0" w:color="auto"/>
              <w:right w:val="single" w:sz="6" w:space="0" w:color="auto"/>
            </w:tcBorders>
          </w:tcPr>
          <w:p w14:paraId="5825D03B" w14:textId="77777777" w:rsidR="00671921" w:rsidRPr="00E65963" w:rsidRDefault="00671921" w:rsidP="000242A2">
            <w:pPr>
              <w:rPr>
                <w:sz w:val="22"/>
                <w:szCs w:val="22"/>
              </w:rPr>
            </w:pPr>
            <w:r>
              <w:rPr>
                <w:b/>
                <w:sz w:val="22"/>
                <w:szCs w:val="22"/>
              </w:rPr>
              <w:t>3 321,4</w:t>
            </w:r>
          </w:p>
        </w:tc>
        <w:tc>
          <w:tcPr>
            <w:tcW w:w="440" w:type="dxa"/>
            <w:tcBorders>
              <w:top w:val="single" w:sz="6" w:space="0" w:color="auto"/>
              <w:left w:val="single" w:sz="6" w:space="0" w:color="auto"/>
              <w:bottom w:val="single" w:sz="4" w:space="0" w:color="auto"/>
              <w:right w:val="single" w:sz="6" w:space="0" w:color="auto"/>
            </w:tcBorders>
            <w:vAlign w:val="center"/>
          </w:tcPr>
          <w:p w14:paraId="3DB239B5"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720" w:type="dxa"/>
            <w:tcBorders>
              <w:top w:val="single" w:sz="6" w:space="0" w:color="auto"/>
              <w:left w:val="single" w:sz="6" w:space="0" w:color="auto"/>
              <w:bottom w:val="single" w:sz="4" w:space="0" w:color="auto"/>
              <w:right w:val="single" w:sz="6" w:space="0" w:color="auto"/>
            </w:tcBorders>
            <w:vAlign w:val="center"/>
          </w:tcPr>
          <w:p w14:paraId="795C9929"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541" w:type="dxa"/>
            <w:tcBorders>
              <w:top w:val="single" w:sz="6" w:space="0" w:color="auto"/>
              <w:left w:val="single" w:sz="6" w:space="0" w:color="auto"/>
              <w:bottom w:val="single" w:sz="4" w:space="0" w:color="auto"/>
              <w:right w:val="single" w:sz="6" w:space="0" w:color="auto"/>
            </w:tcBorders>
            <w:vAlign w:val="center"/>
          </w:tcPr>
          <w:p w14:paraId="706CB3E0"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gridSpan w:val="2"/>
            <w:tcBorders>
              <w:top w:val="single" w:sz="6" w:space="0" w:color="auto"/>
              <w:left w:val="single" w:sz="6" w:space="0" w:color="auto"/>
              <w:bottom w:val="single" w:sz="4" w:space="0" w:color="auto"/>
              <w:right w:val="single" w:sz="6" w:space="0" w:color="auto"/>
            </w:tcBorders>
            <w:vAlign w:val="center"/>
          </w:tcPr>
          <w:p w14:paraId="153D8D7E" w14:textId="77777777" w:rsidR="00671921" w:rsidRPr="00E65963" w:rsidRDefault="00671921" w:rsidP="000242A2">
            <w:pPr>
              <w:pStyle w:val="ConsCell"/>
              <w:jc w:val="center"/>
              <w:rPr>
                <w:rFonts w:ascii="Times New Roman" w:hAnsi="Times New Roman" w:cs="Times New Roman"/>
                <w:b/>
                <w:sz w:val="22"/>
                <w:szCs w:val="22"/>
              </w:rPr>
            </w:pPr>
          </w:p>
        </w:tc>
        <w:tc>
          <w:tcPr>
            <w:tcW w:w="880" w:type="dxa"/>
            <w:tcBorders>
              <w:top w:val="single" w:sz="6" w:space="0" w:color="auto"/>
              <w:left w:val="single" w:sz="6" w:space="0" w:color="auto"/>
              <w:bottom w:val="single" w:sz="4" w:space="0" w:color="auto"/>
              <w:right w:val="single" w:sz="6" w:space="0" w:color="auto"/>
            </w:tcBorders>
            <w:vAlign w:val="center"/>
          </w:tcPr>
          <w:p w14:paraId="7569CAA6"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851" w:type="dxa"/>
            <w:tcBorders>
              <w:top w:val="single" w:sz="6" w:space="0" w:color="auto"/>
              <w:left w:val="single" w:sz="6" w:space="0" w:color="auto"/>
              <w:bottom w:val="single" w:sz="4" w:space="0" w:color="auto"/>
              <w:right w:val="single" w:sz="6" w:space="0" w:color="auto"/>
            </w:tcBorders>
            <w:vAlign w:val="center"/>
          </w:tcPr>
          <w:p w14:paraId="76904520" w14:textId="77777777" w:rsidR="00671921" w:rsidRPr="002B5F07" w:rsidRDefault="00671921" w:rsidP="000242A2">
            <w:pPr>
              <w:pStyle w:val="ConsCell"/>
              <w:jc w:val="center"/>
              <w:rPr>
                <w:rFonts w:ascii="Times New Roman" w:hAnsi="Times New Roman" w:cs="Times New Roman"/>
                <w:b/>
                <w:sz w:val="22"/>
                <w:szCs w:val="22"/>
              </w:rPr>
            </w:pPr>
          </w:p>
        </w:tc>
        <w:tc>
          <w:tcPr>
            <w:tcW w:w="992" w:type="dxa"/>
            <w:tcBorders>
              <w:top w:val="single" w:sz="6" w:space="0" w:color="auto"/>
              <w:left w:val="single" w:sz="6" w:space="0" w:color="auto"/>
              <w:bottom w:val="single" w:sz="4" w:space="0" w:color="auto"/>
              <w:right w:val="single" w:sz="6" w:space="0" w:color="auto"/>
            </w:tcBorders>
          </w:tcPr>
          <w:p w14:paraId="17B8E286" w14:textId="77777777" w:rsidR="00671921" w:rsidRPr="00E65963" w:rsidRDefault="00671921" w:rsidP="000242A2">
            <w:pPr>
              <w:rPr>
                <w:sz w:val="22"/>
                <w:szCs w:val="22"/>
              </w:rPr>
            </w:pPr>
            <w:r>
              <w:rPr>
                <w:b/>
                <w:sz w:val="22"/>
                <w:szCs w:val="22"/>
              </w:rPr>
              <w:t>3 321,4</w:t>
            </w:r>
          </w:p>
        </w:tc>
        <w:tc>
          <w:tcPr>
            <w:tcW w:w="851" w:type="dxa"/>
            <w:tcBorders>
              <w:top w:val="single" w:sz="6" w:space="0" w:color="auto"/>
              <w:left w:val="single" w:sz="6" w:space="0" w:color="auto"/>
              <w:bottom w:val="single" w:sz="4" w:space="0" w:color="auto"/>
              <w:right w:val="single" w:sz="6" w:space="0" w:color="auto"/>
            </w:tcBorders>
            <w:vAlign w:val="center"/>
          </w:tcPr>
          <w:p w14:paraId="2AD6F8EF"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6" w:space="0" w:color="auto"/>
              <w:left w:val="single" w:sz="6" w:space="0" w:color="auto"/>
              <w:bottom w:val="single" w:sz="4" w:space="0" w:color="auto"/>
              <w:right w:val="single" w:sz="4" w:space="0" w:color="auto"/>
            </w:tcBorders>
            <w:vAlign w:val="center"/>
          </w:tcPr>
          <w:p w14:paraId="1418C2E4" w14:textId="77777777" w:rsidR="00671921" w:rsidRPr="006E7E83" w:rsidRDefault="00671921" w:rsidP="000242A2">
            <w:pPr>
              <w:pStyle w:val="ConsCell"/>
              <w:jc w:val="center"/>
              <w:rPr>
                <w:rFonts w:ascii="Times New Roman" w:hAnsi="Times New Roman" w:cs="Times New Roman"/>
                <w:b/>
                <w:sz w:val="24"/>
                <w:szCs w:val="24"/>
                <w:vertAlign w:val="subscript"/>
              </w:rPr>
            </w:pPr>
          </w:p>
        </w:tc>
        <w:tc>
          <w:tcPr>
            <w:tcW w:w="709" w:type="dxa"/>
            <w:tcBorders>
              <w:top w:val="single" w:sz="4" w:space="0" w:color="auto"/>
              <w:left w:val="single" w:sz="4" w:space="0" w:color="auto"/>
              <w:bottom w:val="single" w:sz="4" w:space="0" w:color="auto"/>
              <w:right w:val="single" w:sz="4" w:space="0" w:color="auto"/>
            </w:tcBorders>
            <w:vAlign w:val="center"/>
          </w:tcPr>
          <w:p w14:paraId="14F9650B"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EA62406"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6C0C988" w14:textId="77777777" w:rsidR="00671921" w:rsidRPr="006E7E83" w:rsidRDefault="00671921" w:rsidP="000242A2">
            <w:pPr>
              <w:pStyle w:val="ConsCell"/>
              <w:jc w:val="center"/>
              <w:rPr>
                <w:rFonts w:ascii="Times New Roman" w:hAnsi="Times New Roman" w:cs="Times New Roman"/>
                <w:sz w:val="24"/>
                <w:szCs w:val="24"/>
              </w:rPr>
            </w:pPr>
          </w:p>
        </w:tc>
        <w:tc>
          <w:tcPr>
            <w:tcW w:w="1980" w:type="dxa"/>
            <w:vMerge/>
            <w:tcBorders>
              <w:left w:val="single" w:sz="4" w:space="0" w:color="auto"/>
              <w:right w:val="single" w:sz="4" w:space="0" w:color="auto"/>
            </w:tcBorders>
            <w:vAlign w:val="center"/>
          </w:tcPr>
          <w:p w14:paraId="2D002798"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18041306"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vAlign w:val="center"/>
          </w:tcPr>
          <w:p w14:paraId="4BF86B4F"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vAlign w:val="center"/>
          </w:tcPr>
          <w:p w14:paraId="1439A220"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2021</w:t>
            </w:r>
          </w:p>
        </w:tc>
        <w:tc>
          <w:tcPr>
            <w:tcW w:w="999" w:type="dxa"/>
            <w:tcBorders>
              <w:top w:val="single" w:sz="6" w:space="0" w:color="auto"/>
              <w:left w:val="single" w:sz="6" w:space="0" w:color="auto"/>
              <w:bottom w:val="single" w:sz="4" w:space="0" w:color="auto"/>
              <w:right w:val="single" w:sz="6" w:space="0" w:color="auto"/>
            </w:tcBorders>
          </w:tcPr>
          <w:p w14:paraId="020D52BC" w14:textId="77777777" w:rsidR="00671921" w:rsidRDefault="00671921" w:rsidP="000242A2">
            <w:pPr>
              <w:jc w:val="center"/>
            </w:pPr>
            <w:r>
              <w:rPr>
                <w:b/>
                <w:sz w:val="22"/>
                <w:szCs w:val="22"/>
              </w:rPr>
              <w:t>6 409,0</w:t>
            </w:r>
          </w:p>
        </w:tc>
        <w:tc>
          <w:tcPr>
            <w:tcW w:w="440" w:type="dxa"/>
            <w:tcBorders>
              <w:top w:val="single" w:sz="6" w:space="0" w:color="auto"/>
              <w:left w:val="single" w:sz="6" w:space="0" w:color="auto"/>
              <w:bottom w:val="single" w:sz="4" w:space="0" w:color="auto"/>
              <w:right w:val="single" w:sz="6" w:space="0" w:color="auto"/>
            </w:tcBorders>
            <w:vAlign w:val="center"/>
          </w:tcPr>
          <w:p w14:paraId="542BB71C"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720" w:type="dxa"/>
            <w:tcBorders>
              <w:top w:val="single" w:sz="6" w:space="0" w:color="auto"/>
              <w:left w:val="single" w:sz="6" w:space="0" w:color="auto"/>
              <w:bottom w:val="single" w:sz="4" w:space="0" w:color="auto"/>
              <w:right w:val="single" w:sz="6" w:space="0" w:color="auto"/>
            </w:tcBorders>
            <w:vAlign w:val="center"/>
          </w:tcPr>
          <w:p w14:paraId="2C1C8B96"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541" w:type="dxa"/>
            <w:tcBorders>
              <w:top w:val="single" w:sz="6" w:space="0" w:color="auto"/>
              <w:left w:val="single" w:sz="6" w:space="0" w:color="auto"/>
              <w:bottom w:val="single" w:sz="4" w:space="0" w:color="auto"/>
              <w:right w:val="single" w:sz="6" w:space="0" w:color="auto"/>
            </w:tcBorders>
            <w:vAlign w:val="center"/>
          </w:tcPr>
          <w:p w14:paraId="5E23BEE0"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gridSpan w:val="2"/>
            <w:tcBorders>
              <w:top w:val="single" w:sz="6" w:space="0" w:color="auto"/>
              <w:left w:val="single" w:sz="6" w:space="0" w:color="auto"/>
              <w:bottom w:val="single" w:sz="4" w:space="0" w:color="auto"/>
              <w:right w:val="single" w:sz="6" w:space="0" w:color="auto"/>
            </w:tcBorders>
            <w:vAlign w:val="center"/>
          </w:tcPr>
          <w:p w14:paraId="1C5E78DC" w14:textId="77777777" w:rsidR="00671921" w:rsidRPr="00262318" w:rsidRDefault="00671921" w:rsidP="000242A2">
            <w:pPr>
              <w:pStyle w:val="ConsCell"/>
              <w:jc w:val="center"/>
              <w:rPr>
                <w:rFonts w:ascii="Times New Roman" w:hAnsi="Times New Roman" w:cs="Times New Roman"/>
                <w:b/>
                <w:sz w:val="22"/>
                <w:szCs w:val="22"/>
              </w:rPr>
            </w:pPr>
            <w:r w:rsidRPr="00262318">
              <w:rPr>
                <w:rFonts w:ascii="Times New Roman" w:hAnsi="Times New Roman" w:cs="Times New Roman"/>
                <w:b/>
                <w:sz w:val="22"/>
                <w:szCs w:val="22"/>
              </w:rPr>
              <w:t>2 500,0</w:t>
            </w:r>
          </w:p>
        </w:tc>
        <w:tc>
          <w:tcPr>
            <w:tcW w:w="880" w:type="dxa"/>
            <w:tcBorders>
              <w:top w:val="single" w:sz="6" w:space="0" w:color="auto"/>
              <w:left w:val="single" w:sz="6" w:space="0" w:color="auto"/>
              <w:bottom w:val="single" w:sz="4" w:space="0" w:color="auto"/>
              <w:right w:val="single" w:sz="6" w:space="0" w:color="auto"/>
            </w:tcBorders>
            <w:vAlign w:val="center"/>
          </w:tcPr>
          <w:p w14:paraId="6F4F4F75"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851" w:type="dxa"/>
            <w:tcBorders>
              <w:top w:val="single" w:sz="6" w:space="0" w:color="auto"/>
              <w:left w:val="single" w:sz="6" w:space="0" w:color="auto"/>
              <w:bottom w:val="single" w:sz="4" w:space="0" w:color="auto"/>
              <w:right w:val="single" w:sz="6" w:space="0" w:color="auto"/>
            </w:tcBorders>
            <w:vAlign w:val="center"/>
          </w:tcPr>
          <w:p w14:paraId="50A83CE8"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tcBorders>
              <w:top w:val="single" w:sz="6" w:space="0" w:color="auto"/>
              <w:left w:val="single" w:sz="6" w:space="0" w:color="auto"/>
              <w:bottom w:val="single" w:sz="4" w:space="0" w:color="auto"/>
              <w:right w:val="single" w:sz="6" w:space="0" w:color="auto"/>
            </w:tcBorders>
          </w:tcPr>
          <w:p w14:paraId="61355E6E" w14:textId="77777777" w:rsidR="00671921" w:rsidRDefault="00671921" w:rsidP="000242A2">
            <w:pPr>
              <w:jc w:val="center"/>
            </w:pPr>
            <w:r>
              <w:rPr>
                <w:b/>
                <w:sz w:val="22"/>
                <w:szCs w:val="22"/>
              </w:rPr>
              <w:t>3 909,0</w:t>
            </w:r>
          </w:p>
        </w:tc>
        <w:tc>
          <w:tcPr>
            <w:tcW w:w="851" w:type="dxa"/>
            <w:tcBorders>
              <w:top w:val="single" w:sz="6" w:space="0" w:color="auto"/>
              <w:left w:val="single" w:sz="6" w:space="0" w:color="auto"/>
              <w:bottom w:val="single" w:sz="4" w:space="0" w:color="auto"/>
              <w:right w:val="single" w:sz="6" w:space="0" w:color="auto"/>
            </w:tcBorders>
            <w:vAlign w:val="center"/>
          </w:tcPr>
          <w:p w14:paraId="57748D1B"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6" w:space="0" w:color="auto"/>
              <w:left w:val="single" w:sz="6" w:space="0" w:color="auto"/>
              <w:bottom w:val="single" w:sz="4" w:space="0" w:color="auto"/>
              <w:right w:val="single" w:sz="4" w:space="0" w:color="auto"/>
            </w:tcBorders>
            <w:vAlign w:val="center"/>
          </w:tcPr>
          <w:p w14:paraId="2D563B46" w14:textId="77777777" w:rsidR="00671921" w:rsidRPr="006E7E83" w:rsidRDefault="00671921" w:rsidP="000242A2">
            <w:pPr>
              <w:pStyle w:val="ConsCell"/>
              <w:jc w:val="center"/>
              <w:rPr>
                <w:rFonts w:ascii="Times New Roman" w:hAnsi="Times New Roman" w:cs="Times New Roman"/>
                <w:b/>
                <w:sz w:val="24"/>
                <w:szCs w:val="24"/>
                <w:vertAlign w:val="subscript"/>
              </w:rPr>
            </w:pPr>
          </w:p>
        </w:tc>
        <w:tc>
          <w:tcPr>
            <w:tcW w:w="709" w:type="dxa"/>
            <w:tcBorders>
              <w:top w:val="single" w:sz="4" w:space="0" w:color="auto"/>
              <w:left w:val="single" w:sz="4" w:space="0" w:color="auto"/>
              <w:bottom w:val="single" w:sz="4" w:space="0" w:color="auto"/>
              <w:right w:val="single" w:sz="4" w:space="0" w:color="auto"/>
            </w:tcBorders>
            <w:vAlign w:val="center"/>
          </w:tcPr>
          <w:p w14:paraId="602CA693"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BFF2D72"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77F324C" w14:textId="77777777" w:rsidR="00671921" w:rsidRPr="006E7E83" w:rsidRDefault="00671921" w:rsidP="000242A2">
            <w:pPr>
              <w:pStyle w:val="ConsCell"/>
              <w:jc w:val="center"/>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vAlign w:val="center"/>
          </w:tcPr>
          <w:p w14:paraId="65B97D2D"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3A0A4174"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vAlign w:val="center"/>
          </w:tcPr>
          <w:p w14:paraId="6F5A8154"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vAlign w:val="center"/>
          </w:tcPr>
          <w:p w14:paraId="7E205D89" w14:textId="77777777" w:rsidR="00671921" w:rsidRPr="006E7E83"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2022</w:t>
            </w:r>
          </w:p>
        </w:tc>
        <w:tc>
          <w:tcPr>
            <w:tcW w:w="999" w:type="dxa"/>
            <w:tcBorders>
              <w:top w:val="single" w:sz="6" w:space="0" w:color="auto"/>
              <w:left w:val="single" w:sz="6" w:space="0" w:color="auto"/>
              <w:bottom w:val="single" w:sz="4" w:space="0" w:color="auto"/>
              <w:right w:val="single" w:sz="6" w:space="0" w:color="auto"/>
            </w:tcBorders>
          </w:tcPr>
          <w:p w14:paraId="3AB151DF" w14:textId="77777777" w:rsidR="00671921" w:rsidRDefault="00671921" w:rsidP="000242A2">
            <w:pPr>
              <w:jc w:val="center"/>
            </w:pPr>
            <w:r w:rsidRPr="00887CDB">
              <w:rPr>
                <w:b/>
                <w:sz w:val="22"/>
                <w:szCs w:val="22"/>
              </w:rPr>
              <w:t>3 660,7</w:t>
            </w:r>
          </w:p>
        </w:tc>
        <w:tc>
          <w:tcPr>
            <w:tcW w:w="440" w:type="dxa"/>
            <w:tcBorders>
              <w:top w:val="single" w:sz="6" w:space="0" w:color="auto"/>
              <w:left w:val="single" w:sz="6" w:space="0" w:color="auto"/>
              <w:bottom w:val="single" w:sz="4" w:space="0" w:color="auto"/>
              <w:right w:val="single" w:sz="6" w:space="0" w:color="auto"/>
            </w:tcBorders>
            <w:vAlign w:val="center"/>
          </w:tcPr>
          <w:p w14:paraId="3F9EB0A7"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720" w:type="dxa"/>
            <w:tcBorders>
              <w:top w:val="single" w:sz="6" w:space="0" w:color="auto"/>
              <w:left w:val="single" w:sz="6" w:space="0" w:color="auto"/>
              <w:bottom w:val="single" w:sz="4" w:space="0" w:color="auto"/>
              <w:right w:val="single" w:sz="6" w:space="0" w:color="auto"/>
            </w:tcBorders>
            <w:vAlign w:val="center"/>
          </w:tcPr>
          <w:p w14:paraId="45EBCBF0"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541" w:type="dxa"/>
            <w:tcBorders>
              <w:top w:val="single" w:sz="6" w:space="0" w:color="auto"/>
              <w:left w:val="single" w:sz="6" w:space="0" w:color="auto"/>
              <w:bottom w:val="single" w:sz="4" w:space="0" w:color="auto"/>
              <w:right w:val="single" w:sz="6" w:space="0" w:color="auto"/>
            </w:tcBorders>
            <w:vAlign w:val="center"/>
          </w:tcPr>
          <w:p w14:paraId="01FB84CB"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gridSpan w:val="2"/>
            <w:tcBorders>
              <w:top w:val="single" w:sz="6" w:space="0" w:color="auto"/>
              <w:left w:val="single" w:sz="6" w:space="0" w:color="auto"/>
              <w:bottom w:val="single" w:sz="4" w:space="0" w:color="auto"/>
              <w:right w:val="single" w:sz="6" w:space="0" w:color="auto"/>
            </w:tcBorders>
            <w:vAlign w:val="center"/>
          </w:tcPr>
          <w:p w14:paraId="2922019E"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880" w:type="dxa"/>
            <w:tcBorders>
              <w:top w:val="single" w:sz="6" w:space="0" w:color="auto"/>
              <w:left w:val="single" w:sz="6" w:space="0" w:color="auto"/>
              <w:bottom w:val="single" w:sz="4" w:space="0" w:color="auto"/>
              <w:right w:val="single" w:sz="6" w:space="0" w:color="auto"/>
            </w:tcBorders>
            <w:vAlign w:val="center"/>
          </w:tcPr>
          <w:p w14:paraId="18A4C1C7"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851" w:type="dxa"/>
            <w:tcBorders>
              <w:top w:val="single" w:sz="6" w:space="0" w:color="auto"/>
              <w:left w:val="single" w:sz="6" w:space="0" w:color="auto"/>
              <w:bottom w:val="single" w:sz="4" w:space="0" w:color="auto"/>
              <w:right w:val="single" w:sz="6" w:space="0" w:color="auto"/>
            </w:tcBorders>
            <w:vAlign w:val="center"/>
          </w:tcPr>
          <w:p w14:paraId="03AA9C54"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tcBorders>
              <w:top w:val="single" w:sz="6" w:space="0" w:color="auto"/>
              <w:left w:val="single" w:sz="6" w:space="0" w:color="auto"/>
              <w:bottom w:val="single" w:sz="4" w:space="0" w:color="auto"/>
              <w:right w:val="single" w:sz="6" w:space="0" w:color="auto"/>
            </w:tcBorders>
          </w:tcPr>
          <w:p w14:paraId="433BFC5C" w14:textId="77777777" w:rsidR="00671921" w:rsidRDefault="00671921" w:rsidP="000242A2">
            <w:pPr>
              <w:jc w:val="center"/>
            </w:pPr>
            <w:r w:rsidRPr="00887CDB">
              <w:rPr>
                <w:b/>
                <w:sz w:val="22"/>
                <w:szCs w:val="22"/>
              </w:rPr>
              <w:t>3 660,7</w:t>
            </w:r>
          </w:p>
        </w:tc>
        <w:tc>
          <w:tcPr>
            <w:tcW w:w="851" w:type="dxa"/>
            <w:tcBorders>
              <w:top w:val="single" w:sz="6" w:space="0" w:color="auto"/>
              <w:left w:val="single" w:sz="6" w:space="0" w:color="auto"/>
              <w:bottom w:val="single" w:sz="4" w:space="0" w:color="auto"/>
              <w:right w:val="single" w:sz="6" w:space="0" w:color="auto"/>
            </w:tcBorders>
            <w:vAlign w:val="center"/>
          </w:tcPr>
          <w:p w14:paraId="6F4D37F3"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6" w:space="0" w:color="auto"/>
              <w:left w:val="single" w:sz="6" w:space="0" w:color="auto"/>
              <w:bottom w:val="single" w:sz="4" w:space="0" w:color="auto"/>
              <w:right w:val="single" w:sz="4" w:space="0" w:color="auto"/>
            </w:tcBorders>
            <w:vAlign w:val="center"/>
          </w:tcPr>
          <w:p w14:paraId="00686004" w14:textId="77777777" w:rsidR="00671921" w:rsidRPr="006E7E83" w:rsidRDefault="00671921" w:rsidP="000242A2">
            <w:pPr>
              <w:pStyle w:val="ConsCell"/>
              <w:jc w:val="center"/>
              <w:rPr>
                <w:rFonts w:ascii="Times New Roman" w:hAnsi="Times New Roman" w:cs="Times New Roman"/>
                <w:b/>
                <w:sz w:val="24"/>
                <w:szCs w:val="24"/>
                <w:vertAlign w:val="subscript"/>
              </w:rPr>
            </w:pPr>
          </w:p>
        </w:tc>
        <w:tc>
          <w:tcPr>
            <w:tcW w:w="709" w:type="dxa"/>
            <w:tcBorders>
              <w:top w:val="single" w:sz="4" w:space="0" w:color="auto"/>
              <w:left w:val="single" w:sz="4" w:space="0" w:color="auto"/>
              <w:bottom w:val="single" w:sz="4" w:space="0" w:color="auto"/>
              <w:right w:val="single" w:sz="4" w:space="0" w:color="auto"/>
            </w:tcBorders>
            <w:vAlign w:val="center"/>
          </w:tcPr>
          <w:p w14:paraId="3F381AF2"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66E972C"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BAA525E" w14:textId="77777777" w:rsidR="00671921" w:rsidRPr="006E7E83" w:rsidRDefault="00671921"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vAlign w:val="center"/>
          </w:tcPr>
          <w:p w14:paraId="1026C2C2"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3F3F69D6" w14:textId="77777777" w:rsidTr="000242A2">
        <w:trPr>
          <w:cantSplit/>
          <w:trHeight w:val="240"/>
        </w:trPr>
        <w:tc>
          <w:tcPr>
            <w:tcW w:w="719" w:type="dxa"/>
            <w:tcBorders>
              <w:top w:val="single" w:sz="6" w:space="0" w:color="auto"/>
              <w:left w:val="single" w:sz="6" w:space="0" w:color="auto"/>
              <w:bottom w:val="single" w:sz="4" w:space="0" w:color="auto"/>
              <w:right w:val="single" w:sz="6" w:space="0" w:color="auto"/>
            </w:tcBorders>
            <w:vAlign w:val="center"/>
          </w:tcPr>
          <w:p w14:paraId="367DC2BA"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4" w:space="0" w:color="auto"/>
              <w:right w:val="single" w:sz="6" w:space="0" w:color="auto"/>
            </w:tcBorders>
            <w:vAlign w:val="center"/>
          </w:tcPr>
          <w:p w14:paraId="11A42D45" w14:textId="77777777" w:rsidR="00671921"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2023</w:t>
            </w:r>
          </w:p>
        </w:tc>
        <w:tc>
          <w:tcPr>
            <w:tcW w:w="999" w:type="dxa"/>
            <w:tcBorders>
              <w:top w:val="single" w:sz="6" w:space="0" w:color="auto"/>
              <w:left w:val="single" w:sz="6" w:space="0" w:color="auto"/>
              <w:bottom w:val="single" w:sz="4" w:space="0" w:color="auto"/>
              <w:right w:val="single" w:sz="6" w:space="0" w:color="auto"/>
            </w:tcBorders>
            <w:vAlign w:val="center"/>
          </w:tcPr>
          <w:p w14:paraId="62695F6B" w14:textId="77777777" w:rsidR="00671921" w:rsidRPr="00E65963" w:rsidRDefault="00671921" w:rsidP="000242A2">
            <w:pPr>
              <w:jc w:val="center"/>
              <w:rPr>
                <w:b/>
                <w:sz w:val="22"/>
                <w:szCs w:val="22"/>
              </w:rPr>
            </w:pPr>
            <w:r>
              <w:rPr>
                <w:b/>
                <w:sz w:val="22"/>
                <w:szCs w:val="22"/>
              </w:rPr>
              <w:t>3 660,7</w:t>
            </w:r>
          </w:p>
        </w:tc>
        <w:tc>
          <w:tcPr>
            <w:tcW w:w="440" w:type="dxa"/>
            <w:tcBorders>
              <w:top w:val="single" w:sz="6" w:space="0" w:color="auto"/>
              <w:left w:val="single" w:sz="6" w:space="0" w:color="auto"/>
              <w:bottom w:val="single" w:sz="4" w:space="0" w:color="auto"/>
              <w:right w:val="single" w:sz="6" w:space="0" w:color="auto"/>
            </w:tcBorders>
            <w:vAlign w:val="center"/>
          </w:tcPr>
          <w:p w14:paraId="7F7E8447"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720" w:type="dxa"/>
            <w:tcBorders>
              <w:top w:val="single" w:sz="6" w:space="0" w:color="auto"/>
              <w:left w:val="single" w:sz="6" w:space="0" w:color="auto"/>
              <w:bottom w:val="single" w:sz="4" w:space="0" w:color="auto"/>
              <w:right w:val="single" w:sz="6" w:space="0" w:color="auto"/>
            </w:tcBorders>
            <w:vAlign w:val="center"/>
          </w:tcPr>
          <w:p w14:paraId="33A59406"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541" w:type="dxa"/>
            <w:tcBorders>
              <w:top w:val="single" w:sz="6" w:space="0" w:color="auto"/>
              <w:left w:val="single" w:sz="6" w:space="0" w:color="auto"/>
              <w:bottom w:val="single" w:sz="4" w:space="0" w:color="auto"/>
              <w:right w:val="single" w:sz="6" w:space="0" w:color="auto"/>
            </w:tcBorders>
            <w:vAlign w:val="center"/>
          </w:tcPr>
          <w:p w14:paraId="722C8A4F"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gridSpan w:val="2"/>
            <w:tcBorders>
              <w:top w:val="single" w:sz="6" w:space="0" w:color="auto"/>
              <w:left w:val="single" w:sz="6" w:space="0" w:color="auto"/>
              <w:bottom w:val="single" w:sz="4" w:space="0" w:color="auto"/>
              <w:right w:val="single" w:sz="6" w:space="0" w:color="auto"/>
            </w:tcBorders>
            <w:vAlign w:val="center"/>
          </w:tcPr>
          <w:p w14:paraId="31C2FAA0"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880" w:type="dxa"/>
            <w:tcBorders>
              <w:top w:val="single" w:sz="6" w:space="0" w:color="auto"/>
              <w:left w:val="single" w:sz="6" w:space="0" w:color="auto"/>
              <w:bottom w:val="single" w:sz="4" w:space="0" w:color="auto"/>
              <w:right w:val="single" w:sz="6" w:space="0" w:color="auto"/>
            </w:tcBorders>
            <w:vAlign w:val="center"/>
          </w:tcPr>
          <w:p w14:paraId="2015A4C4"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851" w:type="dxa"/>
            <w:tcBorders>
              <w:top w:val="single" w:sz="6" w:space="0" w:color="auto"/>
              <w:left w:val="single" w:sz="6" w:space="0" w:color="auto"/>
              <w:bottom w:val="single" w:sz="4" w:space="0" w:color="auto"/>
              <w:right w:val="single" w:sz="6" w:space="0" w:color="auto"/>
            </w:tcBorders>
            <w:vAlign w:val="center"/>
          </w:tcPr>
          <w:p w14:paraId="795EC878" w14:textId="77777777" w:rsidR="00671921" w:rsidRPr="00E65963" w:rsidRDefault="00671921" w:rsidP="000242A2">
            <w:pPr>
              <w:pStyle w:val="ConsCell"/>
              <w:jc w:val="center"/>
              <w:rPr>
                <w:rFonts w:ascii="Times New Roman" w:hAnsi="Times New Roman" w:cs="Times New Roman"/>
                <w:b/>
                <w:color w:val="FF0000"/>
                <w:sz w:val="22"/>
                <w:szCs w:val="22"/>
              </w:rPr>
            </w:pPr>
          </w:p>
        </w:tc>
        <w:tc>
          <w:tcPr>
            <w:tcW w:w="992" w:type="dxa"/>
            <w:tcBorders>
              <w:top w:val="single" w:sz="6" w:space="0" w:color="auto"/>
              <w:left w:val="single" w:sz="6" w:space="0" w:color="auto"/>
              <w:bottom w:val="single" w:sz="4" w:space="0" w:color="auto"/>
              <w:right w:val="single" w:sz="6" w:space="0" w:color="auto"/>
            </w:tcBorders>
            <w:vAlign w:val="center"/>
          </w:tcPr>
          <w:p w14:paraId="443D988F" w14:textId="77777777" w:rsidR="00671921" w:rsidRPr="00E65963" w:rsidRDefault="00671921" w:rsidP="000242A2">
            <w:pPr>
              <w:jc w:val="center"/>
              <w:rPr>
                <w:b/>
                <w:sz w:val="22"/>
                <w:szCs w:val="22"/>
              </w:rPr>
            </w:pPr>
            <w:r>
              <w:rPr>
                <w:b/>
                <w:sz w:val="22"/>
                <w:szCs w:val="22"/>
              </w:rPr>
              <w:t>3 660,7</w:t>
            </w:r>
          </w:p>
        </w:tc>
        <w:tc>
          <w:tcPr>
            <w:tcW w:w="851" w:type="dxa"/>
            <w:tcBorders>
              <w:top w:val="single" w:sz="6" w:space="0" w:color="auto"/>
              <w:left w:val="single" w:sz="6" w:space="0" w:color="auto"/>
              <w:bottom w:val="single" w:sz="4" w:space="0" w:color="auto"/>
              <w:right w:val="single" w:sz="6" w:space="0" w:color="auto"/>
            </w:tcBorders>
            <w:vAlign w:val="center"/>
          </w:tcPr>
          <w:p w14:paraId="0A126E42"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6" w:space="0" w:color="auto"/>
              <w:left w:val="single" w:sz="6" w:space="0" w:color="auto"/>
              <w:bottom w:val="single" w:sz="4" w:space="0" w:color="auto"/>
              <w:right w:val="single" w:sz="4" w:space="0" w:color="auto"/>
            </w:tcBorders>
            <w:vAlign w:val="center"/>
          </w:tcPr>
          <w:p w14:paraId="001C9852" w14:textId="77777777" w:rsidR="00671921" w:rsidRPr="006E7E83" w:rsidRDefault="00671921" w:rsidP="000242A2">
            <w:pPr>
              <w:pStyle w:val="ConsCell"/>
              <w:jc w:val="center"/>
              <w:rPr>
                <w:rFonts w:ascii="Times New Roman" w:hAnsi="Times New Roman" w:cs="Times New Roman"/>
                <w:b/>
                <w:sz w:val="24"/>
                <w:szCs w:val="24"/>
                <w:vertAlign w:val="subscript"/>
              </w:rPr>
            </w:pPr>
          </w:p>
        </w:tc>
        <w:tc>
          <w:tcPr>
            <w:tcW w:w="709" w:type="dxa"/>
            <w:tcBorders>
              <w:top w:val="single" w:sz="4" w:space="0" w:color="auto"/>
              <w:left w:val="single" w:sz="4" w:space="0" w:color="auto"/>
              <w:bottom w:val="single" w:sz="4" w:space="0" w:color="auto"/>
              <w:right w:val="single" w:sz="4" w:space="0" w:color="auto"/>
            </w:tcBorders>
            <w:vAlign w:val="center"/>
          </w:tcPr>
          <w:p w14:paraId="640C3A0F"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41C3B1A"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A141AA8" w14:textId="77777777" w:rsidR="00671921" w:rsidRPr="006E7E83" w:rsidRDefault="00671921" w:rsidP="000242A2">
            <w:pPr>
              <w:pStyle w:val="ConsCell"/>
              <w:jc w:val="center"/>
              <w:rPr>
                <w:rFonts w:ascii="Times New Roman" w:hAnsi="Times New Roman" w:cs="Times New Roman"/>
                <w:sz w:val="24"/>
                <w:szCs w:val="24"/>
              </w:rPr>
            </w:pPr>
          </w:p>
        </w:tc>
        <w:tc>
          <w:tcPr>
            <w:tcW w:w="1980" w:type="dxa"/>
            <w:tcBorders>
              <w:left w:val="single" w:sz="4" w:space="0" w:color="auto"/>
              <w:bottom w:val="single" w:sz="4" w:space="0" w:color="auto"/>
              <w:right w:val="single" w:sz="4" w:space="0" w:color="auto"/>
            </w:tcBorders>
            <w:vAlign w:val="center"/>
          </w:tcPr>
          <w:p w14:paraId="404F5A13"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01AB9473" w14:textId="77777777" w:rsidTr="000242A2">
        <w:trPr>
          <w:cantSplit/>
          <w:trHeight w:val="699"/>
        </w:trPr>
        <w:tc>
          <w:tcPr>
            <w:tcW w:w="719" w:type="dxa"/>
            <w:tcBorders>
              <w:top w:val="single" w:sz="4" w:space="0" w:color="auto"/>
              <w:left w:val="single" w:sz="4" w:space="0" w:color="auto"/>
              <w:bottom w:val="single" w:sz="4" w:space="0" w:color="auto"/>
              <w:right w:val="single" w:sz="4" w:space="0" w:color="auto"/>
            </w:tcBorders>
            <w:vAlign w:val="center"/>
          </w:tcPr>
          <w:p w14:paraId="7ECC15E6"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lastRenderedPageBreak/>
              <w:t>1.</w:t>
            </w:r>
          </w:p>
        </w:tc>
        <w:tc>
          <w:tcPr>
            <w:tcW w:w="13826" w:type="dxa"/>
            <w:gridSpan w:val="16"/>
            <w:tcBorders>
              <w:top w:val="single" w:sz="4" w:space="0" w:color="auto"/>
              <w:left w:val="single" w:sz="4" w:space="0" w:color="auto"/>
              <w:bottom w:val="single" w:sz="4" w:space="0" w:color="auto"/>
              <w:right w:val="single" w:sz="4" w:space="0" w:color="auto"/>
            </w:tcBorders>
            <w:vAlign w:val="center"/>
          </w:tcPr>
          <w:p w14:paraId="76710C9E" w14:textId="77777777" w:rsidR="00671921" w:rsidRDefault="00671921" w:rsidP="000242A2">
            <w:r w:rsidRPr="007E20F6">
              <w:rPr>
                <w:b/>
              </w:rPr>
              <w:t>ЗАДАЧА</w:t>
            </w:r>
            <w:r>
              <w:t>:</w:t>
            </w:r>
          </w:p>
          <w:p w14:paraId="69FDF12C" w14:textId="77777777" w:rsidR="00671921" w:rsidRPr="007E20F6" w:rsidRDefault="00671921" w:rsidP="000242A2">
            <w:r>
              <w:t xml:space="preserve">1. </w:t>
            </w:r>
            <w:r w:rsidRPr="007E20F6">
              <w:t>Общие вопросы развития и сохранение культуры, касающиеся организации и развития деятельности в области искусства; культурного наследия, народного творчества и социально-культурной деятельности</w:t>
            </w:r>
          </w:p>
          <w:p w14:paraId="4E1A14DA" w14:textId="77777777" w:rsidR="00671921" w:rsidRPr="007E20F6" w:rsidRDefault="00671921" w:rsidP="00390445">
            <w:pPr>
              <w:pStyle w:val="affb"/>
              <w:numPr>
                <w:ilvl w:val="0"/>
                <w:numId w:val="21"/>
              </w:numPr>
              <w:tabs>
                <w:tab w:val="left" w:pos="1134"/>
              </w:tabs>
              <w:ind w:left="0" w:hanging="284"/>
              <w:rPr>
                <w:rFonts w:ascii="Times New Roman" w:hAnsi="Times New Roman"/>
                <w:color w:val="000000"/>
                <w:sz w:val="24"/>
                <w:szCs w:val="24"/>
              </w:rPr>
            </w:pPr>
            <w:r>
              <w:rPr>
                <w:rFonts w:ascii="Times New Roman" w:hAnsi="Times New Roman"/>
                <w:b/>
                <w:color w:val="000000"/>
                <w:sz w:val="24"/>
                <w:szCs w:val="24"/>
              </w:rPr>
              <w:t>МЕРОПРИЯТИЯ:</w:t>
            </w:r>
            <w:r>
              <w:rPr>
                <w:rFonts w:ascii="Times New Roman" w:hAnsi="Times New Roman"/>
                <w:b/>
                <w:color w:val="000000"/>
                <w:sz w:val="24"/>
                <w:szCs w:val="24"/>
              </w:rPr>
              <w:br/>
            </w:r>
            <w:r w:rsidRPr="007E20F6">
              <w:rPr>
                <w:rFonts w:ascii="Times New Roman" w:hAnsi="Times New Roman"/>
                <w:color w:val="000000"/>
                <w:sz w:val="24"/>
                <w:szCs w:val="24"/>
              </w:rPr>
              <w:t>1. проведение культурно – массовых мероприятий, концертов и акций, приуроченных к городским, республиканским и всероссийским праздничным датам</w:t>
            </w:r>
            <w:r w:rsidRPr="007E20F6">
              <w:rPr>
                <w:rFonts w:ascii="Times New Roman" w:hAnsi="Times New Roman"/>
                <w:sz w:val="24"/>
                <w:szCs w:val="24"/>
              </w:rPr>
              <w:t>;</w:t>
            </w:r>
          </w:p>
          <w:p w14:paraId="599ED04D" w14:textId="77777777" w:rsidR="00671921" w:rsidRPr="007E20F6" w:rsidRDefault="00671921" w:rsidP="000242A2">
            <w:pPr>
              <w:tabs>
                <w:tab w:val="left" w:pos="993"/>
                <w:tab w:val="left" w:pos="1276"/>
              </w:tabs>
            </w:pPr>
            <w:r w:rsidRPr="007E20F6">
              <w:t>2.технического оснащения учреждений культуры;</w:t>
            </w:r>
          </w:p>
          <w:p w14:paraId="3CAA0366" w14:textId="77777777" w:rsidR="00671921" w:rsidRPr="007E20F6" w:rsidRDefault="00671921" w:rsidP="000242A2">
            <w:pPr>
              <w:tabs>
                <w:tab w:val="left" w:pos="993"/>
                <w:tab w:val="left" w:pos="1276"/>
              </w:tabs>
            </w:pPr>
            <w:r w:rsidRPr="007E20F6">
              <w:t>3. информационного обеспечения.</w:t>
            </w:r>
          </w:p>
          <w:p w14:paraId="61512955" w14:textId="77777777" w:rsidR="00671921" w:rsidRPr="006E7E83" w:rsidRDefault="00671921" w:rsidP="000242A2">
            <w:pPr>
              <w:tabs>
                <w:tab w:val="left" w:pos="993"/>
                <w:tab w:val="left" w:pos="1276"/>
              </w:tabs>
              <w:rPr>
                <w:b/>
              </w:rPr>
            </w:pPr>
            <w:r w:rsidRPr="007E20F6">
              <w:t>4. организация фейерверка</w:t>
            </w:r>
          </w:p>
        </w:tc>
      </w:tr>
      <w:tr w:rsidR="00671921" w:rsidRPr="006E7E83" w14:paraId="1EC6B8FE" w14:textId="77777777" w:rsidTr="000242A2">
        <w:trPr>
          <w:cantSplit/>
          <w:trHeight w:val="415"/>
        </w:trPr>
        <w:tc>
          <w:tcPr>
            <w:tcW w:w="719" w:type="dxa"/>
            <w:tcBorders>
              <w:top w:val="single" w:sz="4" w:space="0" w:color="auto"/>
              <w:left w:val="single" w:sz="6" w:space="0" w:color="auto"/>
              <w:bottom w:val="single" w:sz="6" w:space="0" w:color="auto"/>
              <w:right w:val="single" w:sz="6" w:space="0" w:color="auto"/>
            </w:tcBorders>
            <w:vAlign w:val="center"/>
          </w:tcPr>
          <w:p w14:paraId="2E6AA8D7"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4" w:space="0" w:color="auto"/>
              <w:left w:val="single" w:sz="6" w:space="0" w:color="auto"/>
              <w:bottom w:val="single" w:sz="6" w:space="0" w:color="auto"/>
              <w:right w:val="single" w:sz="6" w:space="0" w:color="auto"/>
            </w:tcBorders>
            <w:vAlign w:val="center"/>
          </w:tcPr>
          <w:p w14:paraId="4CDC0843"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Итого</w:t>
            </w:r>
          </w:p>
        </w:tc>
        <w:tc>
          <w:tcPr>
            <w:tcW w:w="999" w:type="dxa"/>
            <w:tcBorders>
              <w:top w:val="single" w:sz="4" w:space="0" w:color="auto"/>
              <w:left w:val="single" w:sz="6" w:space="0" w:color="auto"/>
              <w:bottom w:val="single" w:sz="6" w:space="0" w:color="auto"/>
              <w:right w:val="single" w:sz="6" w:space="0" w:color="auto"/>
            </w:tcBorders>
            <w:vAlign w:val="center"/>
          </w:tcPr>
          <w:p w14:paraId="3035E01C" w14:textId="77777777" w:rsidR="00671921" w:rsidRPr="006E7B39" w:rsidRDefault="00671921" w:rsidP="000242A2">
            <w:pPr>
              <w:pStyle w:val="ConsCell"/>
              <w:rPr>
                <w:rFonts w:ascii="Times New Roman" w:hAnsi="Times New Roman" w:cs="Times New Roman"/>
                <w:b/>
                <w:sz w:val="24"/>
                <w:szCs w:val="24"/>
              </w:rPr>
            </w:pPr>
            <w:r>
              <w:rPr>
                <w:rFonts w:ascii="Times New Roman" w:hAnsi="Times New Roman" w:cs="Times New Roman"/>
                <w:b/>
                <w:sz w:val="24"/>
                <w:szCs w:val="24"/>
              </w:rPr>
              <w:t>21 007,1</w:t>
            </w:r>
          </w:p>
        </w:tc>
        <w:tc>
          <w:tcPr>
            <w:tcW w:w="440" w:type="dxa"/>
            <w:tcBorders>
              <w:top w:val="single" w:sz="4" w:space="0" w:color="auto"/>
              <w:left w:val="single" w:sz="6" w:space="0" w:color="auto"/>
              <w:bottom w:val="single" w:sz="6" w:space="0" w:color="auto"/>
              <w:right w:val="single" w:sz="6" w:space="0" w:color="auto"/>
            </w:tcBorders>
            <w:vAlign w:val="center"/>
          </w:tcPr>
          <w:p w14:paraId="1DE36FFC" w14:textId="77777777" w:rsidR="00671921" w:rsidRPr="006E7B39" w:rsidRDefault="00671921" w:rsidP="000242A2">
            <w:pPr>
              <w:pStyle w:val="ConsCell"/>
              <w:jc w:val="center"/>
              <w:rPr>
                <w:rFonts w:ascii="Times New Roman" w:hAnsi="Times New Roman" w:cs="Times New Roman"/>
                <w:b/>
                <w:sz w:val="24"/>
                <w:szCs w:val="24"/>
              </w:rPr>
            </w:pPr>
          </w:p>
        </w:tc>
        <w:tc>
          <w:tcPr>
            <w:tcW w:w="720" w:type="dxa"/>
            <w:tcBorders>
              <w:top w:val="single" w:sz="4" w:space="0" w:color="auto"/>
              <w:left w:val="single" w:sz="6" w:space="0" w:color="auto"/>
              <w:bottom w:val="single" w:sz="6" w:space="0" w:color="auto"/>
              <w:right w:val="single" w:sz="6" w:space="0" w:color="auto"/>
            </w:tcBorders>
            <w:vAlign w:val="center"/>
          </w:tcPr>
          <w:p w14:paraId="394BD9E8" w14:textId="77777777" w:rsidR="00671921" w:rsidRPr="006E7B39" w:rsidRDefault="00671921" w:rsidP="000242A2">
            <w:pPr>
              <w:pStyle w:val="ConsCell"/>
              <w:jc w:val="center"/>
              <w:rPr>
                <w:rFonts w:ascii="Times New Roman" w:hAnsi="Times New Roman" w:cs="Times New Roman"/>
                <w:b/>
                <w:sz w:val="24"/>
                <w:szCs w:val="24"/>
              </w:rPr>
            </w:pPr>
          </w:p>
        </w:tc>
        <w:tc>
          <w:tcPr>
            <w:tcW w:w="822" w:type="dxa"/>
            <w:gridSpan w:val="2"/>
            <w:tcBorders>
              <w:top w:val="single" w:sz="4" w:space="0" w:color="auto"/>
              <w:left w:val="single" w:sz="6" w:space="0" w:color="auto"/>
              <w:bottom w:val="single" w:sz="6" w:space="0" w:color="auto"/>
              <w:right w:val="single" w:sz="6" w:space="0" w:color="auto"/>
            </w:tcBorders>
            <w:vAlign w:val="center"/>
          </w:tcPr>
          <w:p w14:paraId="2DF37E70" w14:textId="77777777" w:rsidR="00671921" w:rsidRPr="006E7B39" w:rsidRDefault="00671921" w:rsidP="000242A2">
            <w:pPr>
              <w:pStyle w:val="ConsCell"/>
              <w:jc w:val="center"/>
              <w:rPr>
                <w:rFonts w:ascii="Times New Roman" w:hAnsi="Times New Roman" w:cs="Times New Roman"/>
                <w:b/>
                <w:sz w:val="24"/>
                <w:szCs w:val="24"/>
              </w:rPr>
            </w:pPr>
          </w:p>
        </w:tc>
        <w:tc>
          <w:tcPr>
            <w:tcW w:w="711" w:type="dxa"/>
            <w:tcBorders>
              <w:top w:val="single" w:sz="4" w:space="0" w:color="auto"/>
              <w:left w:val="single" w:sz="6" w:space="0" w:color="auto"/>
              <w:bottom w:val="single" w:sz="6" w:space="0" w:color="auto"/>
              <w:right w:val="single" w:sz="6" w:space="0" w:color="auto"/>
            </w:tcBorders>
            <w:vAlign w:val="center"/>
          </w:tcPr>
          <w:p w14:paraId="71464A67" w14:textId="77777777" w:rsidR="00671921" w:rsidRPr="006E7B39" w:rsidRDefault="00671921" w:rsidP="000242A2">
            <w:pPr>
              <w:pStyle w:val="ConsCell"/>
              <w:jc w:val="center"/>
              <w:rPr>
                <w:rFonts w:ascii="Times New Roman" w:hAnsi="Times New Roman" w:cs="Times New Roman"/>
                <w:b/>
                <w:sz w:val="24"/>
                <w:szCs w:val="24"/>
              </w:rPr>
            </w:pPr>
          </w:p>
        </w:tc>
        <w:tc>
          <w:tcPr>
            <w:tcW w:w="880" w:type="dxa"/>
            <w:tcBorders>
              <w:top w:val="single" w:sz="4" w:space="0" w:color="auto"/>
              <w:left w:val="single" w:sz="6" w:space="0" w:color="auto"/>
              <w:bottom w:val="single" w:sz="6" w:space="0" w:color="auto"/>
              <w:right w:val="single" w:sz="6" w:space="0" w:color="auto"/>
            </w:tcBorders>
            <w:vAlign w:val="center"/>
          </w:tcPr>
          <w:p w14:paraId="30A148B4" w14:textId="77777777" w:rsidR="00671921" w:rsidRPr="006E7B39" w:rsidRDefault="00671921" w:rsidP="000242A2">
            <w:pPr>
              <w:pStyle w:val="ConsCell"/>
              <w:jc w:val="center"/>
              <w:rPr>
                <w:rFonts w:ascii="Times New Roman" w:hAnsi="Times New Roman" w:cs="Times New Roman"/>
                <w:b/>
                <w:sz w:val="24"/>
                <w:szCs w:val="24"/>
              </w:rPr>
            </w:pPr>
          </w:p>
        </w:tc>
        <w:tc>
          <w:tcPr>
            <w:tcW w:w="851" w:type="dxa"/>
            <w:tcBorders>
              <w:top w:val="single" w:sz="4" w:space="0" w:color="auto"/>
              <w:left w:val="single" w:sz="6" w:space="0" w:color="auto"/>
              <w:bottom w:val="single" w:sz="6" w:space="0" w:color="auto"/>
              <w:right w:val="single" w:sz="6" w:space="0" w:color="auto"/>
            </w:tcBorders>
            <w:vAlign w:val="center"/>
          </w:tcPr>
          <w:p w14:paraId="366F01D3" w14:textId="77777777" w:rsidR="00671921" w:rsidRPr="006E7B39"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6" w:space="0" w:color="auto"/>
              <w:bottom w:val="single" w:sz="6" w:space="0" w:color="auto"/>
              <w:right w:val="single" w:sz="6" w:space="0" w:color="auto"/>
            </w:tcBorders>
            <w:vAlign w:val="center"/>
          </w:tcPr>
          <w:p w14:paraId="5BA5CCB9" w14:textId="77777777" w:rsidR="00671921" w:rsidRPr="006E7B39"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21 007,1</w:t>
            </w:r>
          </w:p>
        </w:tc>
        <w:tc>
          <w:tcPr>
            <w:tcW w:w="851" w:type="dxa"/>
            <w:tcBorders>
              <w:top w:val="single" w:sz="4" w:space="0" w:color="auto"/>
              <w:left w:val="single" w:sz="6" w:space="0" w:color="auto"/>
              <w:bottom w:val="single" w:sz="6" w:space="0" w:color="auto"/>
              <w:right w:val="single" w:sz="4" w:space="0" w:color="auto"/>
            </w:tcBorders>
            <w:vAlign w:val="center"/>
          </w:tcPr>
          <w:p w14:paraId="02ABC395"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27ACD99"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C2E2F58"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2DAF565"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50506E6" w14:textId="77777777" w:rsidR="00671921" w:rsidRPr="006E7E83" w:rsidRDefault="00671921" w:rsidP="000242A2">
            <w:pPr>
              <w:pStyle w:val="ConsCell"/>
              <w:jc w:val="center"/>
              <w:rPr>
                <w:rFonts w:ascii="Times New Roman" w:hAnsi="Times New Roman" w:cs="Times New Roman"/>
                <w:sz w:val="24"/>
                <w:szCs w:val="24"/>
              </w:rPr>
            </w:pPr>
          </w:p>
        </w:tc>
        <w:tc>
          <w:tcPr>
            <w:tcW w:w="1980" w:type="dxa"/>
            <w:tcBorders>
              <w:top w:val="single" w:sz="4" w:space="0" w:color="auto"/>
              <w:left w:val="single" w:sz="4" w:space="0" w:color="auto"/>
              <w:right w:val="single" w:sz="4" w:space="0" w:color="auto"/>
            </w:tcBorders>
            <w:vAlign w:val="center"/>
          </w:tcPr>
          <w:p w14:paraId="2CE66BEA"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Администрация МО «Поселок Айхал»</w:t>
            </w:r>
          </w:p>
        </w:tc>
      </w:tr>
    </w:tbl>
    <w:p w14:paraId="48B3989A" w14:textId="77777777" w:rsidR="00671921" w:rsidRPr="005D3D4F" w:rsidRDefault="00671921" w:rsidP="00671921">
      <w:pPr>
        <w:ind w:left="284" w:hanging="284"/>
      </w:pPr>
      <w:r>
        <w:t xml:space="preserve">  </w:t>
      </w:r>
    </w:p>
    <w:tbl>
      <w:tblPr>
        <w:tblW w:w="15444" w:type="dxa"/>
        <w:tblInd w:w="70" w:type="dxa"/>
        <w:tblLayout w:type="fixed"/>
        <w:tblCellMar>
          <w:left w:w="70" w:type="dxa"/>
          <w:right w:w="70" w:type="dxa"/>
        </w:tblCellMar>
        <w:tblLook w:val="0000" w:firstRow="0" w:lastRow="0" w:firstColumn="0" w:lastColumn="0" w:noHBand="0" w:noVBand="0"/>
      </w:tblPr>
      <w:tblGrid>
        <w:gridCol w:w="709"/>
        <w:gridCol w:w="10"/>
        <w:gridCol w:w="1259"/>
        <w:gridCol w:w="899"/>
        <w:gridCol w:w="100"/>
        <w:gridCol w:w="440"/>
        <w:gridCol w:w="720"/>
        <w:gridCol w:w="541"/>
        <w:gridCol w:w="281"/>
        <w:gridCol w:w="711"/>
        <w:gridCol w:w="880"/>
        <w:gridCol w:w="821"/>
        <w:gridCol w:w="30"/>
        <w:gridCol w:w="963"/>
        <w:gridCol w:w="29"/>
        <w:gridCol w:w="851"/>
        <w:gridCol w:w="992"/>
        <w:gridCol w:w="709"/>
        <w:gridCol w:w="900"/>
        <w:gridCol w:w="720"/>
        <w:gridCol w:w="1935"/>
        <w:gridCol w:w="45"/>
        <w:gridCol w:w="899"/>
      </w:tblGrid>
      <w:tr w:rsidR="00671921" w:rsidRPr="006E7E83" w14:paraId="21827376" w14:textId="77777777" w:rsidTr="000242A2">
        <w:trPr>
          <w:gridAfter w:val="1"/>
          <w:wAfter w:w="899" w:type="dxa"/>
          <w:cantSplit/>
          <w:trHeight w:val="413"/>
        </w:trPr>
        <w:tc>
          <w:tcPr>
            <w:tcW w:w="719" w:type="dxa"/>
            <w:gridSpan w:val="2"/>
            <w:tcBorders>
              <w:top w:val="single" w:sz="6" w:space="0" w:color="auto"/>
              <w:left w:val="single" w:sz="6" w:space="0" w:color="auto"/>
              <w:bottom w:val="single" w:sz="6" w:space="0" w:color="auto"/>
              <w:right w:val="single" w:sz="6" w:space="0" w:color="auto"/>
            </w:tcBorders>
            <w:vAlign w:val="center"/>
          </w:tcPr>
          <w:p w14:paraId="2CF22BDB"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61893737"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2018</w:t>
            </w:r>
          </w:p>
        </w:tc>
        <w:tc>
          <w:tcPr>
            <w:tcW w:w="999" w:type="dxa"/>
            <w:gridSpan w:val="2"/>
            <w:tcBorders>
              <w:top w:val="single" w:sz="6" w:space="0" w:color="auto"/>
              <w:left w:val="single" w:sz="6" w:space="0" w:color="auto"/>
              <w:bottom w:val="single" w:sz="6" w:space="0" w:color="auto"/>
              <w:right w:val="single" w:sz="6" w:space="0" w:color="auto"/>
            </w:tcBorders>
            <w:vAlign w:val="center"/>
          </w:tcPr>
          <w:p w14:paraId="68181DD5" w14:textId="77777777" w:rsidR="00671921" w:rsidRPr="00445D5D" w:rsidRDefault="00671921" w:rsidP="000242A2">
            <w:pPr>
              <w:jc w:val="center"/>
              <w:rPr>
                <w:bCs/>
                <w:color w:val="000000"/>
              </w:rPr>
            </w:pPr>
            <w:r w:rsidRPr="00445D5D">
              <w:rPr>
                <w:bCs/>
                <w:color w:val="000000"/>
              </w:rPr>
              <w:t>3</w:t>
            </w:r>
            <w:r>
              <w:rPr>
                <w:bCs/>
                <w:color w:val="000000"/>
              </w:rPr>
              <w:t xml:space="preserve"> </w:t>
            </w:r>
            <w:r w:rsidRPr="00445D5D">
              <w:rPr>
                <w:bCs/>
                <w:color w:val="000000"/>
              </w:rPr>
              <w:t>879,0</w:t>
            </w:r>
          </w:p>
          <w:p w14:paraId="003D60F4" w14:textId="77777777" w:rsidR="00671921" w:rsidRPr="00445D5D" w:rsidRDefault="00671921" w:rsidP="000242A2">
            <w:pPr>
              <w:pStyle w:val="ConsCell"/>
              <w:jc w:val="center"/>
              <w:rPr>
                <w:rFonts w:ascii="Times New Roman" w:hAnsi="Times New Roman" w:cs="Times New Roman"/>
                <w:color w:val="FF0000"/>
                <w:sz w:val="24"/>
                <w:szCs w:val="24"/>
              </w:rPr>
            </w:pPr>
          </w:p>
        </w:tc>
        <w:tc>
          <w:tcPr>
            <w:tcW w:w="440" w:type="dxa"/>
            <w:tcBorders>
              <w:top w:val="single" w:sz="6" w:space="0" w:color="auto"/>
              <w:left w:val="single" w:sz="6" w:space="0" w:color="auto"/>
              <w:bottom w:val="single" w:sz="6" w:space="0" w:color="auto"/>
              <w:right w:val="single" w:sz="6" w:space="0" w:color="auto"/>
            </w:tcBorders>
            <w:vAlign w:val="center"/>
          </w:tcPr>
          <w:p w14:paraId="4DBD2BAF" w14:textId="77777777" w:rsidR="00671921" w:rsidRPr="00445D5D" w:rsidRDefault="00671921" w:rsidP="000242A2">
            <w:pPr>
              <w:pStyle w:val="ConsCell"/>
              <w:jc w:val="center"/>
              <w:rPr>
                <w:rFonts w:ascii="Times New Roman" w:hAnsi="Times New Roman" w:cs="Times New Roman"/>
                <w:color w:val="FF0000"/>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6D41B782" w14:textId="77777777" w:rsidR="00671921" w:rsidRPr="00445D5D" w:rsidRDefault="00671921" w:rsidP="000242A2">
            <w:pPr>
              <w:pStyle w:val="ConsCell"/>
              <w:jc w:val="center"/>
              <w:rPr>
                <w:rFonts w:ascii="Times New Roman" w:hAnsi="Times New Roman" w:cs="Times New Roman"/>
                <w:color w:val="FF0000"/>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0D29E3C6" w14:textId="77777777" w:rsidR="00671921" w:rsidRPr="00445D5D" w:rsidRDefault="00671921" w:rsidP="000242A2">
            <w:pPr>
              <w:pStyle w:val="ConsCell"/>
              <w:jc w:val="center"/>
              <w:rPr>
                <w:rFonts w:ascii="Times New Roman" w:hAnsi="Times New Roman" w:cs="Times New Roman"/>
                <w:color w:val="FF0000"/>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1B13EBFD" w14:textId="77777777" w:rsidR="00671921" w:rsidRPr="00445D5D" w:rsidRDefault="00671921" w:rsidP="000242A2">
            <w:pPr>
              <w:pStyle w:val="ConsCell"/>
              <w:jc w:val="center"/>
              <w:rPr>
                <w:rFonts w:ascii="Times New Roman" w:hAnsi="Times New Roman" w:cs="Times New Roman"/>
                <w:color w:val="FF0000"/>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66510035" w14:textId="77777777" w:rsidR="00671921" w:rsidRPr="00445D5D" w:rsidRDefault="00671921" w:rsidP="000242A2">
            <w:pPr>
              <w:pStyle w:val="ConsCell"/>
              <w:jc w:val="center"/>
              <w:rPr>
                <w:rFonts w:ascii="Times New Roman" w:hAnsi="Times New Roman" w:cs="Times New Roman"/>
                <w:color w:val="FF0000"/>
                <w:sz w:val="24"/>
                <w:szCs w:val="24"/>
              </w:rPr>
            </w:pPr>
          </w:p>
        </w:tc>
        <w:tc>
          <w:tcPr>
            <w:tcW w:w="821" w:type="dxa"/>
            <w:tcBorders>
              <w:top w:val="single" w:sz="6" w:space="0" w:color="auto"/>
              <w:left w:val="single" w:sz="6" w:space="0" w:color="auto"/>
              <w:bottom w:val="single" w:sz="6" w:space="0" w:color="auto"/>
              <w:right w:val="single" w:sz="6" w:space="0" w:color="auto"/>
            </w:tcBorders>
            <w:vAlign w:val="center"/>
          </w:tcPr>
          <w:p w14:paraId="4C81CD0A" w14:textId="77777777" w:rsidR="00671921" w:rsidRPr="00445D5D" w:rsidRDefault="00671921" w:rsidP="000242A2">
            <w:pPr>
              <w:pStyle w:val="ConsCell"/>
              <w:jc w:val="center"/>
              <w:rPr>
                <w:rFonts w:ascii="Times New Roman" w:hAnsi="Times New Roman" w:cs="Times New Roman"/>
                <w:color w:val="FF0000"/>
                <w:sz w:val="24"/>
                <w:szCs w:val="24"/>
              </w:rPr>
            </w:pPr>
          </w:p>
        </w:tc>
        <w:tc>
          <w:tcPr>
            <w:tcW w:w="1022" w:type="dxa"/>
            <w:gridSpan w:val="3"/>
            <w:tcBorders>
              <w:top w:val="single" w:sz="6" w:space="0" w:color="auto"/>
              <w:left w:val="single" w:sz="6" w:space="0" w:color="auto"/>
              <w:bottom w:val="single" w:sz="6" w:space="0" w:color="auto"/>
              <w:right w:val="single" w:sz="6" w:space="0" w:color="auto"/>
            </w:tcBorders>
            <w:vAlign w:val="center"/>
          </w:tcPr>
          <w:p w14:paraId="2AA3E608" w14:textId="77777777" w:rsidR="00671921" w:rsidRPr="00445D5D" w:rsidRDefault="00671921" w:rsidP="000242A2">
            <w:pPr>
              <w:jc w:val="center"/>
              <w:rPr>
                <w:bCs/>
                <w:color w:val="000000"/>
              </w:rPr>
            </w:pPr>
            <w:r w:rsidRPr="00445D5D">
              <w:rPr>
                <w:bCs/>
                <w:color w:val="000000"/>
              </w:rPr>
              <w:t>3</w:t>
            </w:r>
            <w:r>
              <w:rPr>
                <w:bCs/>
                <w:color w:val="000000"/>
              </w:rPr>
              <w:t xml:space="preserve"> </w:t>
            </w:r>
            <w:r w:rsidRPr="00445D5D">
              <w:rPr>
                <w:bCs/>
                <w:color w:val="000000"/>
              </w:rPr>
              <w:t>879,0</w:t>
            </w:r>
          </w:p>
          <w:p w14:paraId="6CBC7BDF" w14:textId="77777777" w:rsidR="00671921" w:rsidRPr="00445D5D" w:rsidRDefault="00671921" w:rsidP="000242A2">
            <w:pPr>
              <w:pStyle w:val="ConsCell"/>
              <w:jc w:val="center"/>
              <w:rPr>
                <w:rFonts w:ascii="Times New Roman" w:hAnsi="Times New Roman" w:cs="Times New Roman"/>
                <w:color w:val="FF0000"/>
                <w:sz w:val="24"/>
                <w:szCs w:val="24"/>
              </w:rPr>
            </w:pPr>
          </w:p>
        </w:tc>
        <w:tc>
          <w:tcPr>
            <w:tcW w:w="851" w:type="dxa"/>
            <w:tcBorders>
              <w:top w:val="single" w:sz="6" w:space="0" w:color="auto"/>
              <w:left w:val="single" w:sz="6" w:space="0" w:color="auto"/>
              <w:bottom w:val="single" w:sz="6" w:space="0" w:color="auto"/>
              <w:right w:val="single" w:sz="4" w:space="0" w:color="auto"/>
            </w:tcBorders>
            <w:vAlign w:val="center"/>
          </w:tcPr>
          <w:p w14:paraId="15E91858"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A57A509"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F632587"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9A3B564"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8726EDB"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val="restart"/>
            <w:tcBorders>
              <w:left w:val="single" w:sz="4" w:space="0" w:color="auto"/>
              <w:right w:val="single" w:sz="4" w:space="0" w:color="auto"/>
            </w:tcBorders>
            <w:vAlign w:val="center"/>
          </w:tcPr>
          <w:p w14:paraId="1913A3DF"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53BA053E" w14:textId="77777777" w:rsidTr="000242A2">
        <w:trPr>
          <w:gridAfter w:val="1"/>
          <w:wAfter w:w="899" w:type="dxa"/>
          <w:cantSplit/>
          <w:trHeight w:val="423"/>
        </w:trPr>
        <w:tc>
          <w:tcPr>
            <w:tcW w:w="719" w:type="dxa"/>
            <w:gridSpan w:val="2"/>
            <w:tcBorders>
              <w:top w:val="single" w:sz="6" w:space="0" w:color="auto"/>
              <w:left w:val="single" w:sz="6" w:space="0" w:color="auto"/>
              <w:bottom w:val="single" w:sz="6" w:space="0" w:color="auto"/>
              <w:right w:val="single" w:sz="6" w:space="0" w:color="auto"/>
            </w:tcBorders>
            <w:vAlign w:val="center"/>
          </w:tcPr>
          <w:p w14:paraId="24943A5B"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658F6948"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2019</w:t>
            </w:r>
          </w:p>
        </w:tc>
        <w:tc>
          <w:tcPr>
            <w:tcW w:w="999" w:type="dxa"/>
            <w:gridSpan w:val="2"/>
            <w:tcBorders>
              <w:top w:val="single" w:sz="6" w:space="0" w:color="auto"/>
              <w:left w:val="single" w:sz="6" w:space="0" w:color="auto"/>
              <w:bottom w:val="single" w:sz="6" w:space="0" w:color="auto"/>
              <w:right w:val="single" w:sz="6" w:space="0" w:color="auto"/>
            </w:tcBorders>
            <w:vAlign w:val="center"/>
          </w:tcPr>
          <w:p w14:paraId="49C6E026" w14:textId="77777777" w:rsidR="00671921" w:rsidRPr="00A97E57" w:rsidRDefault="00671921" w:rsidP="000242A2">
            <w:pPr>
              <w:jc w:val="center"/>
            </w:pPr>
            <w:r>
              <w:t>4 565,3</w:t>
            </w:r>
          </w:p>
        </w:tc>
        <w:tc>
          <w:tcPr>
            <w:tcW w:w="440" w:type="dxa"/>
            <w:tcBorders>
              <w:top w:val="single" w:sz="6" w:space="0" w:color="auto"/>
              <w:left w:val="single" w:sz="6" w:space="0" w:color="auto"/>
              <w:bottom w:val="single" w:sz="6" w:space="0" w:color="auto"/>
              <w:right w:val="single" w:sz="6" w:space="0" w:color="auto"/>
            </w:tcBorders>
            <w:vAlign w:val="center"/>
          </w:tcPr>
          <w:p w14:paraId="6D91E858"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118B704F"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2D602F63"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5E06B4A4"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424CE2F3" w14:textId="77777777" w:rsidR="00671921" w:rsidRPr="00A97E57" w:rsidRDefault="00671921" w:rsidP="000242A2">
            <w:pPr>
              <w:pStyle w:val="ConsCell"/>
              <w:jc w:val="center"/>
              <w:rPr>
                <w:rFonts w:ascii="Times New Roman" w:hAnsi="Times New Roman" w:cs="Times New Roman"/>
                <w:sz w:val="24"/>
                <w:szCs w:val="24"/>
              </w:rPr>
            </w:pPr>
          </w:p>
        </w:tc>
        <w:tc>
          <w:tcPr>
            <w:tcW w:w="821" w:type="dxa"/>
            <w:tcBorders>
              <w:top w:val="single" w:sz="6" w:space="0" w:color="auto"/>
              <w:left w:val="single" w:sz="6" w:space="0" w:color="auto"/>
              <w:bottom w:val="single" w:sz="6" w:space="0" w:color="auto"/>
              <w:right w:val="single" w:sz="6" w:space="0" w:color="auto"/>
            </w:tcBorders>
            <w:vAlign w:val="center"/>
          </w:tcPr>
          <w:p w14:paraId="1AAB6949" w14:textId="77777777" w:rsidR="00671921" w:rsidRPr="00A97E57" w:rsidRDefault="00671921" w:rsidP="000242A2">
            <w:pPr>
              <w:pStyle w:val="ConsCell"/>
              <w:jc w:val="center"/>
              <w:rPr>
                <w:rFonts w:ascii="Times New Roman" w:hAnsi="Times New Roman" w:cs="Times New Roman"/>
                <w:sz w:val="24"/>
                <w:szCs w:val="24"/>
              </w:rPr>
            </w:pPr>
          </w:p>
        </w:tc>
        <w:tc>
          <w:tcPr>
            <w:tcW w:w="1022" w:type="dxa"/>
            <w:gridSpan w:val="3"/>
            <w:tcBorders>
              <w:top w:val="single" w:sz="6" w:space="0" w:color="auto"/>
              <w:left w:val="single" w:sz="6" w:space="0" w:color="auto"/>
              <w:bottom w:val="single" w:sz="6" w:space="0" w:color="auto"/>
              <w:right w:val="single" w:sz="6" w:space="0" w:color="auto"/>
            </w:tcBorders>
            <w:vAlign w:val="center"/>
          </w:tcPr>
          <w:p w14:paraId="3CF2C34D" w14:textId="77777777" w:rsidR="00671921" w:rsidRPr="00A97E57" w:rsidRDefault="00671921" w:rsidP="000242A2">
            <w:pPr>
              <w:jc w:val="center"/>
            </w:pPr>
            <w:r>
              <w:t>4 565,3</w:t>
            </w:r>
          </w:p>
        </w:tc>
        <w:tc>
          <w:tcPr>
            <w:tcW w:w="851" w:type="dxa"/>
            <w:tcBorders>
              <w:top w:val="single" w:sz="6" w:space="0" w:color="auto"/>
              <w:left w:val="single" w:sz="6" w:space="0" w:color="auto"/>
              <w:bottom w:val="single" w:sz="6" w:space="0" w:color="auto"/>
              <w:right w:val="single" w:sz="4" w:space="0" w:color="auto"/>
            </w:tcBorders>
            <w:vAlign w:val="center"/>
          </w:tcPr>
          <w:p w14:paraId="483B3A23"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3323066"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5777912B"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1090FD7"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3B17030"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vAlign w:val="center"/>
          </w:tcPr>
          <w:p w14:paraId="7929CD68"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36CDF150" w14:textId="77777777" w:rsidTr="000242A2">
        <w:trPr>
          <w:gridAfter w:val="1"/>
          <w:wAfter w:w="899" w:type="dxa"/>
          <w:cantSplit/>
          <w:trHeight w:val="345"/>
        </w:trPr>
        <w:tc>
          <w:tcPr>
            <w:tcW w:w="719" w:type="dxa"/>
            <w:gridSpan w:val="2"/>
            <w:tcBorders>
              <w:top w:val="single" w:sz="6" w:space="0" w:color="auto"/>
              <w:left w:val="single" w:sz="6" w:space="0" w:color="auto"/>
              <w:bottom w:val="single" w:sz="6" w:space="0" w:color="auto"/>
              <w:right w:val="single" w:sz="6" w:space="0" w:color="auto"/>
            </w:tcBorders>
            <w:vAlign w:val="center"/>
          </w:tcPr>
          <w:p w14:paraId="2267FC1C"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0A3F76D2"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2020</w:t>
            </w:r>
          </w:p>
        </w:tc>
        <w:tc>
          <w:tcPr>
            <w:tcW w:w="999" w:type="dxa"/>
            <w:gridSpan w:val="2"/>
            <w:tcBorders>
              <w:top w:val="single" w:sz="6" w:space="0" w:color="auto"/>
              <w:left w:val="single" w:sz="6" w:space="0" w:color="auto"/>
              <w:bottom w:val="single" w:sz="6" w:space="0" w:color="auto"/>
              <w:right w:val="single" w:sz="6" w:space="0" w:color="auto"/>
            </w:tcBorders>
            <w:vAlign w:val="center"/>
          </w:tcPr>
          <w:p w14:paraId="3FBE160E" w14:textId="77777777" w:rsidR="00671921" w:rsidRPr="00A97E57" w:rsidRDefault="00671921" w:rsidP="000242A2">
            <w:pPr>
              <w:jc w:val="center"/>
            </w:pPr>
            <w:r>
              <w:t>3 201,5</w:t>
            </w:r>
          </w:p>
        </w:tc>
        <w:tc>
          <w:tcPr>
            <w:tcW w:w="440" w:type="dxa"/>
            <w:tcBorders>
              <w:top w:val="single" w:sz="6" w:space="0" w:color="auto"/>
              <w:left w:val="single" w:sz="6" w:space="0" w:color="auto"/>
              <w:bottom w:val="single" w:sz="6" w:space="0" w:color="auto"/>
              <w:right w:val="single" w:sz="6" w:space="0" w:color="auto"/>
            </w:tcBorders>
            <w:vAlign w:val="center"/>
          </w:tcPr>
          <w:p w14:paraId="7A60E0AA"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7197C1D5"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65F3EDC1"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59F4FC2C"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267B15E1" w14:textId="77777777" w:rsidR="00671921" w:rsidRPr="00A97E57" w:rsidRDefault="00671921" w:rsidP="000242A2">
            <w:pPr>
              <w:pStyle w:val="ConsCell"/>
              <w:jc w:val="center"/>
              <w:rPr>
                <w:rFonts w:ascii="Times New Roman" w:hAnsi="Times New Roman" w:cs="Times New Roman"/>
                <w:sz w:val="24"/>
                <w:szCs w:val="24"/>
              </w:rPr>
            </w:pPr>
          </w:p>
        </w:tc>
        <w:tc>
          <w:tcPr>
            <w:tcW w:w="821" w:type="dxa"/>
            <w:tcBorders>
              <w:top w:val="single" w:sz="6" w:space="0" w:color="auto"/>
              <w:left w:val="single" w:sz="6" w:space="0" w:color="auto"/>
              <w:bottom w:val="single" w:sz="6" w:space="0" w:color="auto"/>
              <w:right w:val="single" w:sz="6" w:space="0" w:color="auto"/>
            </w:tcBorders>
            <w:vAlign w:val="center"/>
          </w:tcPr>
          <w:p w14:paraId="5B030FCF" w14:textId="77777777" w:rsidR="00671921" w:rsidRPr="00A97E57" w:rsidRDefault="00671921" w:rsidP="000242A2">
            <w:pPr>
              <w:pStyle w:val="ConsCell"/>
              <w:jc w:val="center"/>
              <w:rPr>
                <w:rFonts w:ascii="Times New Roman" w:hAnsi="Times New Roman" w:cs="Times New Roman"/>
                <w:sz w:val="24"/>
                <w:szCs w:val="24"/>
              </w:rPr>
            </w:pPr>
          </w:p>
        </w:tc>
        <w:tc>
          <w:tcPr>
            <w:tcW w:w="1022" w:type="dxa"/>
            <w:gridSpan w:val="3"/>
            <w:tcBorders>
              <w:top w:val="single" w:sz="6" w:space="0" w:color="auto"/>
              <w:left w:val="single" w:sz="6" w:space="0" w:color="auto"/>
              <w:bottom w:val="single" w:sz="6" w:space="0" w:color="auto"/>
              <w:right w:val="single" w:sz="6" w:space="0" w:color="auto"/>
            </w:tcBorders>
            <w:vAlign w:val="center"/>
          </w:tcPr>
          <w:p w14:paraId="1F826572" w14:textId="77777777" w:rsidR="00671921" w:rsidRPr="00A97E57" w:rsidRDefault="00671921" w:rsidP="000242A2">
            <w:pPr>
              <w:jc w:val="center"/>
            </w:pPr>
            <w:r>
              <w:t>3 201,5</w:t>
            </w:r>
          </w:p>
        </w:tc>
        <w:tc>
          <w:tcPr>
            <w:tcW w:w="851" w:type="dxa"/>
            <w:tcBorders>
              <w:top w:val="single" w:sz="6" w:space="0" w:color="auto"/>
              <w:left w:val="single" w:sz="6" w:space="0" w:color="auto"/>
              <w:bottom w:val="single" w:sz="6" w:space="0" w:color="auto"/>
              <w:right w:val="single" w:sz="4" w:space="0" w:color="auto"/>
            </w:tcBorders>
            <w:vAlign w:val="center"/>
          </w:tcPr>
          <w:p w14:paraId="687A99CF"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26B7A68"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043CA50"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3B5336F"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82F108"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vAlign w:val="center"/>
          </w:tcPr>
          <w:p w14:paraId="3F65933A"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2DA608A7" w14:textId="77777777" w:rsidTr="000242A2">
        <w:trPr>
          <w:gridAfter w:val="1"/>
          <w:wAfter w:w="899" w:type="dxa"/>
          <w:cantSplit/>
          <w:trHeight w:val="345"/>
        </w:trPr>
        <w:tc>
          <w:tcPr>
            <w:tcW w:w="719" w:type="dxa"/>
            <w:gridSpan w:val="2"/>
            <w:tcBorders>
              <w:top w:val="single" w:sz="6" w:space="0" w:color="auto"/>
              <w:left w:val="single" w:sz="6" w:space="0" w:color="auto"/>
              <w:bottom w:val="single" w:sz="6" w:space="0" w:color="auto"/>
              <w:right w:val="single" w:sz="6" w:space="0" w:color="auto"/>
            </w:tcBorders>
            <w:vAlign w:val="center"/>
          </w:tcPr>
          <w:p w14:paraId="15AF4A5B"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00C432B2"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2021</w:t>
            </w:r>
          </w:p>
        </w:tc>
        <w:tc>
          <w:tcPr>
            <w:tcW w:w="999" w:type="dxa"/>
            <w:gridSpan w:val="2"/>
            <w:tcBorders>
              <w:top w:val="single" w:sz="6" w:space="0" w:color="auto"/>
              <w:left w:val="single" w:sz="6" w:space="0" w:color="auto"/>
              <w:bottom w:val="single" w:sz="6" w:space="0" w:color="auto"/>
              <w:right w:val="single" w:sz="6" w:space="0" w:color="auto"/>
            </w:tcBorders>
            <w:vAlign w:val="center"/>
          </w:tcPr>
          <w:p w14:paraId="01D97B88" w14:textId="77777777" w:rsidR="00671921" w:rsidRPr="00A97E57" w:rsidRDefault="00671921" w:rsidP="000242A2">
            <w:pPr>
              <w:jc w:val="center"/>
            </w:pPr>
            <w:r>
              <w:t>3 2 19,9</w:t>
            </w:r>
          </w:p>
        </w:tc>
        <w:tc>
          <w:tcPr>
            <w:tcW w:w="440" w:type="dxa"/>
            <w:tcBorders>
              <w:top w:val="single" w:sz="6" w:space="0" w:color="auto"/>
              <w:left w:val="single" w:sz="6" w:space="0" w:color="auto"/>
              <w:bottom w:val="single" w:sz="6" w:space="0" w:color="auto"/>
              <w:right w:val="single" w:sz="6" w:space="0" w:color="auto"/>
            </w:tcBorders>
            <w:vAlign w:val="center"/>
          </w:tcPr>
          <w:p w14:paraId="0F64D1F9"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29D7F9F6"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5D9D1BE8"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6F448B0D"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33976C4E" w14:textId="77777777" w:rsidR="00671921" w:rsidRPr="00A97E57" w:rsidRDefault="00671921" w:rsidP="000242A2">
            <w:pPr>
              <w:pStyle w:val="ConsCell"/>
              <w:jc w:val="center"/>
              <w:rPr>
                <w:rFonts w:ascii="Times New Roman" w:hAnsi="Times New Roman" w:cs="Times New Roman"/>
                <w:sz w:val="24"/>
                <w:szCs w:val="24"/>
              </w:rPr>
            </w:pPr>
          </w:p>
        </w:tc>
        <w:tc>
          <w:tcPr>
            <w:tcW w:w="821" w:type="dxa"/>
            <w:tcBorders>
              <w:top w:val="single" w:sz="6" w:space="0" w:color="auto"/>
              <w:left w:val="single" w:sz="6" w:space="0" w:color="auto"/>
              <w:bottom w:val="single" w:sz="6" w:space="0" w:color="auto"/>
              <w:right w:val="single" w:sz="6" w:space="0" w:color="auto"/>
            </w:tcBorders>
            <w:vAlign w:val="center"/>
          </w:tcPr>
          <w:p w14:paraId="5322CC78" w14:textId="77777777" w:rsidR="00671921" w:rsidRPr="00A97E57" w:rsidRDefault="00671921" w:rsidP="000242A2">
            <w:pPr>
              <w:pStyle w:val="ConsCell"/>
              <w:jc w:val="center"/>
              <w:rPr>
                <w:rFonts w:ascii="Times New Roman" w:hAnsi="Times New Roman" w:cs="Times New Roman"/>
                <w:sz w:val="24"/>
                <w:szCs w:val="24"/>
              </w:rPr>
            </w:pPr>
          </w:p>
        </w:tc>
        <w:tc>
          <w:tcPr>
            <w:tcW w:w="1022" w:type="dxa"/>
            <w:gridSpan w:val="3"/>
            <w:tcBorders>
              <w:top w:val="single" w:sz="6" w:space="0" w:color="auto"/>
              <w:left w:val="single" w:sz="6" w:space="0" w:color="auto"/>
              <w:bottom w:val="single" w:sz="6" w:space="0" w:color="auto"/>
              <w:right w:val="single" w:sz="6" w:space="0" w:color="auto"/>
            </w:tcBorders>
            <w:vAlign w:val="center"/>
          </w:tcPr>
          <w:p w14:paraId="790AF327" w14:textId="77777777" w:rsidR="00671921" w:rsidRPr="00A97E57" w:rsidRDefault="00671921" w:rsidP="000242A2">
            <w:r>
              <w:t>3 2 19,9</w:t>
            </w:r>
          </w:p>
        </w:tc>
        <w:tc>
          <w:tcPr>
            <w:tcW w:w="851" w:type="dxa"/>
            <w:tcBorders>
              <w:top w:val="single" w:sz="6" w:space="0" w:color="auto"/>
              <w:left w:val="single" w:sz="6" w:space="0" w:color="auto"/>
              <w:bottom w:val="single" w:sz="6" w:space="0" w:color="auto"/>
              <w:right w:val="single" w:sz="4" w:space="0" w:color="auto"/>
            </w:tcBorders>
            <w:vAlign w:val="center"/>
          </w:tcPr>
          <w:p w14:paraId="341F1E06"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8CF9397"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E5DBF4E"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D80D6B3"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2B94FD1"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bottom w:val="single" w:sz="4" w:space="0" w:color="auto"/>
              <w:right w:val="single" w:sz="4" w:space="0" w:color="auto"/>
            </w:tcBorders>
            <w:vAlign w:val="center"/>
          </w:tcPr>
          <w:p w14:paraId="5A37E701"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10099D0A" w14:textId="77777777" w:rsidTr="000242A2">
        <w:trPr>
          <w:gridAfter w:val="1"/>
          <w:wAfter w:w="899" w:type="dxa"/>
          <w:cantSplit/>
          <w:trHeight w:val="345"/>
        </w:trPr>
        <w:tc>
          <w:tcPr>
            <w:tcW w:w="719" w:type="dxa"/>
            <w:gridSpan w:val="2"/>
            <w:tcBorders>
              <w:top w:val="single" w:sz="6" w:space="0" w:color="auto"/>
              <w:left w:val="single" w:sz="6" w:space="0" w:color="auto"/>
              <w:bottom w:val="single" w:sz="6" w:space="0" w:color="auto"/>
              <w:right w:val="single" w:sz="6" w:space="0" w:color="auto"/>
            </w:tcBorders>
            <w:vAlign w:val="center"/>
          </w:tcPr>
          <w:p w14:paraId="55A6A8BD"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75A42BBB" w14:textId="77777777" w:rsidR="00671921" w:rsidRPr="006E7E83"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999" w:type="dxa"/>
            <w:gridSpan w:val="2"/>
            <w:tcBorders>
              <w:top w:val="single" w:sz="6" w:space="0" w:color="auto"/>
              <w:left w:val="single" w:sz="6" w:space="0" w:color="auto"/>
              <w:bottom w:val="single" w:sz="6" w:space="0" w:color="auto"/>
              <w:right w:val="single" w:sz="6" w:space="0" w:color="auto"/>
            </w:tcBorders>
          </w:tcPr>
          <w:p w14:paraId="362E934E" w14:textId="77777777" w:rsidR="00671921" w:rsidRDefault="00671921" w:rsidP="000242A2">
            <w:r w:rsidRPr="005B6A8C">
              <w:t>3 070,7</w:t>
            </w:r>
          </w:p>
        </w:tc>
        <w:tc>
          <w:tcPr>
            <w:tcW w:w="440" w:type="dxa"/>
            <w:tcBorders>
              <w:top w:val="single" w:sz="6" w:space="0" w:color="auto"/>
              <w:left w:val="single" w:sz="6" w:space="0" w:color="auto"/>
              <w:bottom w:val="single" w:sz="6" w:space="0" w:color="auto"/>
              <w:right w:val="single" w:sz="6" w:space="0" w:color="auto"/>
            </w:tcBorders>
            <w:vAlign w:val="center"/>
          </w:tcPr>
          <w:p w14:paraId="33D5E03E"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2F087A40"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7346A6EA"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787E4BA7"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20292E32" w14:textId="77777777" w:rsidR="00671921" w:rsidRPr="00A97E57" w:rsidRDefault="00671921" w:rsidP="000242A2">
            <w:pPr>
              <w:pStyle w:val="ConsCell"/>
              <w:jc w:val="center"/>
              <w:rPr>
                <w:rFonts w:ascii="Times New Roman" w:hAnsi="Times New Roman" w:cs="Times New Roman"/>
                <w:sz w:val="24"/>
                <w:szCs w:val="24"/>
              </w:rPr>
            </w:pPr>
          </w:p>
        </w:tc>
        <w:tc>
          <w:tcPr>
            <w:tcW w:w="821" w:type="dxa"/>
            <w:tcBorders>
              <w:top w:val="single" w:sz="6" w:space="0" w:color="auto"/>
              <w:left w:val="single" w:sz="6" w:space="0" w:color="auto"/>
              <w:bottom w:val="single" w:sz="6" w:space="0" w:color="auto"/>
              <w:right w:val="single" w:sz="6" w:space="0" w:color="auto"/>
            </w:tcBorders>
            <w:vAlign w:val="center"/>
          </w:tcPr>
          <w:p w14:paraId="66DDF6A0" w14:textId="77777777" w:rsidR="00671921" w:rsidRPr="00A97E57" w:rsidRDefault="00671921" w:rsidP="000242A2">
            <w:pPr>
              <w:pStyle w:val="ConsCell"/>
              <w:jc w:val="center"/>
              <w:rPr>
                <w:rFonts w:ascii="Times New Roman" w:hAnsi="Times New Roman" w:cs="Times New Roman"/>
                <w:sz w:val="24"/>
                <w:szCs w:val="24"/>
              </w:rPr>
            </w:pPr>
          </w:p>
        </w:tc>
        <w:tc>
          <w:tcPr>
            <w:tcW w:w="1022" w:type="dxa"/>
            <w:gridSpan w:val="3"/>
            <w:tcBorders>
              <w:top w:val="single" w:sz="6" w:space="0" w:color="auto"/>
              <w:left w:val="single" w:sz="6" w:space="0" w:color="auto"/>
              <w:bottom w:val="single" w:sz="6" w:space="0" w:color="auto"/>
              <w:right w:val="single" w:sz="6" w:space="0" w:color="auto"/>
            </w:tcBorders>
          </w:tcPr>
          <w:p w14:paraId="6C4B3662" w14:textId="77777777" w:rsidR="00671921" w:rsidRDefault="00671921" w:rsidP="000242A2">
            <w:r w:rsidRPr="005B6A8C">
              <w:t>3 070,7</w:t>
            </w:r>
          </w:p>
        </w:tc>
        <w:tc>
          <w:tcPr>
            <w:tcW w:w="851" w:type="dxa"/>
            <w:tcBorders>
              <w:top w:val="single" w:sz="6" w:space="0" w:color="auto"/>
              <w:left w:val="single" w:sz="6" w:space="0" w:color="auto"/>
              <w:bottom w:val="single" w:sz="6" w:space="0" w:color="auto"/>
              <w:right w:val="single" w:sz="4" w:space="0" w:color="auto"/>
            </w:tcBorders>
            <w:vAlign w:val="center"/>
          </w:tcPr>
          <w:p w14:paraId="1C723AC6"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5458A6E"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7DC8942"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28A8704"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76A565B"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tcBorders>
              <w:left w:val="single" w:sz="4" w:space="0" w:color="auto"/>
              <w:bottom w:val="single" w:sz="4" w:space="0" w:color="auto"/>
              <w:right w:val="single" w:sz="4" w:space="0" w:color="auto"/>
            </w:tcBorders>
            <w:vAlign w:val="center"/>
          </w:tcPr>
          <w:p w14:paraId="057FB9DA"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05249F4B" w14:textId="77777777" w:rsidTr="000242A2">
        <w:trPr>
          <w:gridAfter w:val="1"/>
          <w:wAfter w:w="899" w:type="dxa"/>
          <w:cantSplit/>
          <w:trHeight w:val="345"/>
        </w:trPr>
        <w:tc>
          <w:tcPr>
            <w:tcW w:w="719" w:type="dxa"/>
            <w:gridSpan w:val="2"/>
            <w:tcBorders>
              <w:top w:val="single" w:sz="6" w:space="0" w:color="auto"/>
              <w:left w:val="single" w:sz="6" w:space="0" w:color="auto"/>
              <w:bottom w:val="single" w:sz="6" w:space="0" w:color="auto"/>
              <w:right w:val="single" w:sz="6" w:space="0" w:color="auto"/>
            </w:tcBorders>
            <w:vAlign w:val="center"/>
          </w:tcPr>
          <w:p w14:paraId="5BDA4EFD"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61152F40" w14:textId="77777777" w:rsidR="00671921"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999" w:type="dxa"/>
            <w:gridSpan w:val="2"/>
            <w:tcBorders>
              <w:top w:val="single" w:sz="6" w:space="0" w:color="auto"/>
              <w:left w:val="single" w:sz="6" w:space="0" w:color="auto"/>
              <w:bottom w:val="single" w:sz="6" w:space="0" w:color="auto"/>
              <w:right w:val="single" w:sz="6" w:space="0" w:color="auto"/>
            </w:tcBorders>
          </w:tcPr>
          <w:p w14:paraId="04C2A74F" w14:textId="77777777" w:rsidR="00671921" w:rsidRDefault="00671921" w:rsidP="000242A2">
            <w:r w:rsidRPr="005B6A8C">
              <w:t>3 070,7</w:t>
            </w:r>
          </w:p>
        </w:tc>
        <w:tc>
          <w:tcPr>
            <w:tcW w:w="440" w:type="dxa"/>
            <w:tcBorders>
              <w:top w:val="single" w:sz="6" w:space="0" w:color="auto"/>
              <w:left w:val="single" w:sz="6" w:space="0" w:color="auto"/>
              <w:bottom w:val="single" w:sz="6" w:space="0" w:color="auto"/>
              <w:right w:val="single" w:sz="6" w:space="0" w:color="auto"/>
            </w:tcBorders>
            <w:vAlign w:val="center"/>
          </w:tcPr>
          <w:p w14:paraId="3A993B3F"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2382A68C"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663C0759"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27F2CDE8"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28D1F854" w14:textId="77777777" w:rsidR="00671921" w:rsidRPr="00A97E57" w:rsidRDefault="00671921" w:rsidP="000242A2">
            <w:pPr>
              <w:pStyle w:val="ConsCell"/>
              <w:jc w:val="center"/>
              <w:rPr>
                <w:rFonts w:ascii="Times New Roman" w:hAnsi="Times New Roman" w:cs="Times New Roman"/>
                <w:sz w:val="24"/>
                <w:szCs w:val="24"/>
              </w:rPr>
            </w:pPr>
          </w:p>
        </w:tc>
        <w:tc>
          <w:tcPr>
            <w:tcW w:w="821" w:type="dxa"/>
            <w:tcBorders>
              <w:top w:val="single" w:sz="6" w:space="0" w:color="auto"/>
              <w:left w:val="single" w:sz="6" w:space="0" w:color="auto"/>
              <w:bottom w:val="single" w:sz="6" w:space="0" w:color="auto"/>
              <w:right w:val="single" w:sz="6" w:space="0" w:color="auto"/>
            </w:tcBorders>
            <w:vAlign w:val="center"/>
          </w:tcPr>
          <w:p w14:paraId="1A306717" w14:textId="77777777" w:rsidR="00671921" w:rsidRPr="00A97E57" w:rsidRDefault="00671921" w:rsidP="000242A2">
            <w:pPr>
              <w:pStyle w:val="ConsCell"/>
              <w:jc w:val="center"/>
              <w:rPr>
                <w:rFonts w:ascii="Times New Roman" w:hAnsi="Times New Roman" w:cs="Times New Roman"/>
                <w:sz w:val="24"/>
                <w:szCs w:val="24"/>
              </w:rPr>
            </w:pPr>
          </w:p>
        </w:tc>
        <w:tc>
          <w:tcPr>
            <w:tcW w:w="1022" w:type="dxa"/>
            <w:gridSpan w:val="3"/>
            <w:tcBorders>
              <w:top w:val="single" w:sz="6" w:space="0" w:color="auto"/>
              <w:left w:val="single" w:sz="6" w:space="0" w:color="auto"/>
              <w:bottom w:val="single" w:sz="6" w:space="0" w:color="auto"/>
              <w:right w:val="single" w:sz="6" w:space="0" w:color="auto"/>
            </w:tcBorders>
          </w:tcPr>
          <w:p w14:paraId="4DEF9627" w14:textId="77777777" w:rsidR="00671921" w:rsidRDefault="00671921" w:rsidP="000242A2">
            <w:r w:rsidRPr="005B6A8C">
              <w:t>3 070,7</w:t>
            </w:r>
          </w:p>
        </w:tc>
        <w:tc>
          <w:tcPr>
            <w:tcW w:w="851" w:type="dxa"/>
            <w:tcBorders>
              <w:top w:val="single" w:sz="6" w:space="0" w:color="auto"/>
              <w:left w:val="single" w:sz="6" w:space="0" w:color="auto"/>
              <w:bottom w:val="single" w:sz="6" w:space="0" w:color="auto"/>
              <w:right w:val="single" w:sz="4" w:space="0" w:color="auto"/>
            </w:tcBorders>
            <w:vAlign w:val="center"/>
          </w:tcPr>
          <w:p w14:paraId="7B6023DE"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24CE35A"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ABAB628"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7EAFACA"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CA4048F"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tcBorders>
              <w:left w:val="single" w:sz="4" w:space="0" w:color="auto"/>
              <w:bottom w:val="single" w:sz="4" w:space="0" w:color="auto"/>
              <w:right w:val="single" w:sz="4" w:space="0" w:color="auto"/>
            </w:tcBorders>
            <w:vAlign w:val="center"/>
          </w:tcPr>
          <w:p w14:paraId="0B4F8817"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304A0244" w14:textId="77777777" w:rsidTr="000242A2">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68FFB7EA"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lastRenderedPageBreak/>
              <w:t>2.</w:t>
            </w:r>
          </w:p>
        </w:tc>
        <w:tc>
          <w:tcPr>
            <w:tcW w:w="13826" w:type="dxa"/>
            <w:gridSpan w:val="20"/>
            <w:tcBorders>
              <w:top w:val="single" w:sz="6" w:space="0" w:color="auto"/>
              <w:left w:val="single" w:sz="6" w:space="0" w:color="auto"/>
              <w:bottom w:val="single" w:sz="6" w:space="0" w:color="auto"/>
              <w:right w:val="single" w:sz="4" w:space="0" w:color="auto"/>
            </w:tcBorders>
            <w:vAlign w:val="center"/>
          </w:tcPr>
          <w:p w14:paraId="353F8AA3" w14:textId="77777777" w:rsidR="00671921" w:rsidRDefault="00671921" w:rsidP="000242A2">
            <w:pPr>
              <w:tabs>
                <w:tab w:val="left" w:pos="0"/>
                <w:tab w:val="left" w:pos="388"/>
              </w:tabs>
              <w:jc w:val="both"/>
            </w:pPr>
            <w:r>
              <w:rPr>
                <w:b/>
              </w:rPr>
              <w:t>ЗАДАЧА:</w:t>
            </w:r>
            <w:r w:rsidRPr="006E7E83">
              <w:t xml:space="preserve"> </w:t>
            </w:r>
          </w:p>
          <w:p w14:paraId="61B66801" w14:textId="77777777" w:rsidR="00671921" w:rsidRPr="006E7E83" w:rsidRDefault="00671921" w:rsidP="000242A2">
            <w:pPr>
              <w:tabs>
                <w:tab w:val="left" w:pos="0"/>
                <w:tab w:val="left" w:pos="388"/>
              </w:tabs>
              <w:jc w:val="both"/>
            </w:pPr>
            <w:r w:rsidRPr="006E7E83">
              <w:t>развитие духовно богатой, свободной, творчески мыслящей личности, ориентированной на высокие духовно-нравственные ценности;</w:t>
            </w:r>
          </w:p>
          <w:p w14:paraId="2DC0D192" w14:textId="77777777" w:rsidR="00671921" w:rsidRDefault="00671921" w:rsidP="000242A2">
            <w:pPr>
              <w:tabs>
                <w:tab w:val="left" w:pos="99"/>
              </w:tabs>
              <w:rPr>
                <w:b/>
              </w:rPr>
            </w:pPr>
          </w:p>
          <w:p w14:paraId="59349465" w14:textId="77777777" w:rsidR="00671921" w:rsidRDefault="00671921" w:rsidP="000242A2">
            <w:pPr>
              <w:tabs>
                <w:tab w:val="left" w:pos="99"/>
              </w:tabs>
              <w:rPr>
                <w:b/>
              </w:rPr>
            </w:pPr>
            <w:r>
              <w:rPr>
                <w:b/>
              </w:rPr>
              <w:t>МЕРОПРИЯТИЯ:</w:t>
            </w:r>
          </w:p>
          <w:p w14:paraId="512DD609" w14:textId="77777777" w:rsidR="00671921" w:rsidRPr="007E20F6" w:rsidRDefault="00671921" w:rsidP="000242A2">
            <w:pPr>
              <w:tabs>
                <w:tab w:val="left" w:pos="99"/>
              </w:tabs>
            </w:pPr>
            <w:r w:rsidRPr="007E20F6">
              <w:t>Население Айхала в сфере театрального, музыкального, художественного образования, освещающие развитие по направлениям:</w:t>
            </w:r>
          </w:p>
          <w:p w14:paraId="6678EDF6" w14:textId="77777777" w:rsidR="00671921" w:rsidRPr="007E20F6" w:rsidRDefault="00671921" w:rsidP="000242A2">
            <w:pPr>
              <w:tabs>
                <w:tab w:val="left" w:pos="99"/>
                <w:tab w:val="left" w:pos="1276"/>
              </w:tabs>
            </w:pPr>
            <w:r w:rsidRPr="007E20F6">
              <w:t>1. создание вокальной студии, клуба бардовской песни;</w:t>
            </w:r>
          </w:p>
          <w:p w14:paraId="484DD646" w14:textId="77777777" w:rsidR="00671921" w:rsidRPr="007E20F6" w:rsidRDefault="00671921" w:rsidP="000242A2">
            <w:pPr>
              <w:tabs>
                <w:tab w:val="left" w:pos="99"/>
                <w:tab w:val="left" w:pos="1276"/>
              </w:tabs>
            </w:pPr>
            <w:r w:rsidRPr="007E20F6">
              <w:t>2. театральная студия</w:t>
            </w:r>
          </w:p>
          <w:p w14:paraId="6D222873" w14:textId="77777777" w:rsidR="00671921" w:rsidRPr="007E20F6" w:rsidRDefault="00671921" w:rsidP="000242A2">
            <w:pPr>
              <w:tabs>
                <w:tab w:val="left" w:pos="99"/>
                <w:tab w:val="left" w:pos="1276"/>
              </w:tabs>
            </w:pPr>
            <w:r w:rsidRPr="007E20F6">
              <w:t>3.организация работы направления «</w:t>
            </w:r>
            <w:proofErr w:type="spellStart"/>
            <w:r w:rsidRPr="007E20F6">
              <w:t>СубКУЛЬТУРА</w:t>
            </w:r>
            <w:proofErr w:type="spellEnd"/>
            <w:r w:rsidRPr="007E20F6">
              <w:t xml:space="preserve">». </w:t>
            </w:r>
          </w:p>
          <w:p w14:paraId="5276A8A1" w14:textId="77777777" w:rsidR="00671921" w:rsidRPr="007E20F6" w:rsidRDefault="00671921" w:rsidP="000242A2">
            <w:pPr>
              <w:tabs>
                <w:tab w:val="left" w:pos="99"/>
                <w:tab w:val="left" w:pos="993"/>
                <w:tab w:val="left" w:pos="1276"/>
              </w:tabs>
              <w:jc w:val="both"/>
            </w:pPr>
            <w:r w:rsidRPr="007E20F6">
              <w:t>4. Организация участия в районных и республиканских смотрах, конкурсах, фестивалях</w:t>
            </w:r>
          </w:p>
          <w:p w14:paraId="2D301536" w14:textId="77777777" w:rsidR="00671921" w:rsidRDefault="00671921" w:rsidP="000242A2">
            <w:pPr>
              <w:tabs>
                <w:tab w:val="left" w:pos="99"/>
                <w:tab w:val="left" w:pos="993"/>
                <w:tab w:val="left" w:pos="1276"/>
              </w:tabs>
              <w:jc w:val="both"/>
            </w:pPr>
            <w:r w:rsidRPr="007E20F6">
              <w:t>5. выплата грантов победителям поселковых конкурсов</w:t>
            </w:r>
          </w:p>
          <w:p w14:paraId="28AA8199" w14:textId="77777777" w:rsidR="00671921" w:rsidRPr="007E20F6" w:rsidRDefault="00671921" w:rsidP="000242A2">
            <w:pPr>
              <w:tabs>
                <w:tab w:val="left" w:pos="99"/>
                <w:tab w:val="left" w:pos="993"/>
                <w:tab w:val="left" w:pos="1276"/>
              </w:tabs>
              <w:jc w:val="both"/>
            </w:pPr>
            <w:r>
              <w:t>6. Развитие танцевального искусства</w:t>
            </w:r>
          </w:p>
          <w:p w14:paraId="303AA146" w14:textId="77777777" w:rsidR="00671921" w:rsidRPr="007E20F6" w:rsidRDefault="00671921" w:rsidP="000242A2">
            <w:pPr>
              <w:tabs>
                <w:tab w:val="left" w:pos="99"/>
                <w:tab w:val="left" w:pos="1276"/>
              </w:tabs>
            </w:pPr>
          </w:p>
          <w:p w14:paraId="5449DA56" w14:textId="77777777" w:rsidR="00671921" w:rsidRPr="006E7E83" w:rsidRDefault="00671921" w:rsidP="000242A2">
            <w:pPr>
              <w:tabs>
                <w:tab w:val="left" w:pos="99"/>
                <w:tab w:val="left" w:pos="1276"/>
              </w:tabs>
              <w:rPr>
                <w:b/>
              </w:rPr>
            </w:pPr>
          </w:p>
        </w:tc>
      </w:tr>
      <w:tr w:rsidR="00671921" w:rsidRPr="006E7E83" w14:paraId="5888A416" w14:textId="77777777" w:rsidTr="000242A2">
        <w:trPr>
          <w:gridAfter w:val="1"/>
          <w:wAfter w:w="899" w:type="dxa"/>
          <w:cantSplit/>
          <w:trHeight w:val="403"/>
        </w:trPr>
        <w:tc>
          <w:tcPr>
            <w:tcW w:w="719" w:type="dxa"/>
            <w:gridSpan w:val="2"/>
            <w:tcBorders>
              <w:top w:val="single" w:sz="6" w:space="0" w:color="auto"/>
              <w:left w:val="single" w:sz="6" w:space="0" w:color="auto"/>
              <w:bottom w:val="single" w:sz="6" w:space="0" w:color="auto"/>
              <w:right w:val="single" w:sz="6" w:space="0" w:color="auto"/>
            </w:tcBorders>
            <w:vAlign w:val="center"/>
          </w:tcPr>
          <w:p w14:paraId="2245A932"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6578A95F"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Итого</w:t>
            </w:r>
          </w:p>
        </w:tc>
        <w:tc>
          <w:tcPr>
            <w:tcW w:w="899" w:type="dxa"/>
            <w:tcBorders>
              <w:top w:val="single" w:sz="6" w:space="0" w:color="auto"/>
              <w:left w:val="single" w:sz="6" w:space="0" w:color="auto"/>
              <w:bottom w:val="single" w:sz="6" w:space="0" w:color="auto"/>
              <w:right w:val="single" w:sz="6" w:space="0" w:color="auto"/>
            </w:tcBorders>
            <w:vAlign w:val="center"/>
          </w:tcPr>
          <w:p w14:paraId="610682EB" w14:textId="77777777" w:rsidR="00671921" w:rsidRPr="006E7B39"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1 250,0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51D9504E" w14:textId="77777777" w:rsidR="00671921" w:rsidRPr="006E7B39" w:rsidRDefault="00671921"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18EA9F7F" w14:textId="77777777" w:rsidR="00671921" w:rsidRPr="006E7B39" w:rsidRDefault="00671921" w:rsidP="000242A2">
            <w:pPr>
              <w:pStyle w:val="ConsCell"/>
              <w:jc w:val="center"/>
              <w:rPr>
                <w:rFonts w:ascii="Times New Roman" w:hAnsi="Times New Roman" w:cs="Times New Roman"/>
                <w:b/>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7BF598D6" w14:textId="77777777" w:rsidR="00671921" w:rsidRPr="006E7B39" w:rsidRDefault="00671921"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17F53172" w14:textId="77777777" w:rsidR="00671921" w:rsidRPr="006E7B39" w:rsidRDefault="00671921"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3476A4E0" w14:textId="77777777" w:rsidR="00671921" w:rsidRPr="006E7B39" w:rsidRDefault="00671921" w:rsidP="000242A2">
            <w:pPr>
              <w:pStyle w:val="ConsCell"/>
              <w:jc w:val="center"/>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46A003A2" w14:textId="77777777" w:rsidR="00671921" w:rsidRPr="006E7B39" w:rsidRDefault="00671921" w:rsidP="000242A2">
            <w:pPr>
              <w:pStyle w:val="ConsCell"/>
              <w:jc w:val="center"/>
              <w:rPr>
                <w:rFonts w:ascii="Times New Roman" w:hAnsi="Times New Roman" w:cs="Times New Roman"/>
                <w:b/>
                <w:sz w:val="24"/>
                <w:szCs w:val="24"/>
              </w:rPr>
            </w:pPr>
          </w:p>
        </w:tc>
        <w:tc>
          <w:tcPr>
            <w:tcW w:w="963" w:type="dxa"/>
            <w:tcBorders>
              <w:top w:val="single" w:sz="6" w:space="0" w:color="auto"/>
              <w:left w:val="single" w:sz="6" w:space="0" w:color="auto"/>
              <w:bottom w:val="single" w:sz="6" w:space="0" w:color="auto"/>
              <w:right w:val="single" w:sz="6" w:space="0" w:color="auto"/>
            </w:tcBorders>
            <w:vAlign w:val="center"/>
          </w:tcPr>
          <w:p w14:paraId="03B84B07" w14:textId="77777777" w:rsidR="00671921" w:rsidRPr="006E7B39"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1 250,0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5022F19B"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79BABA3"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5A146E5F"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CDB0A67"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A2AEDBA"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val="restart"/>
            <w:tcBorders>
              <w:top w:val="single" w:sz="4" w:space="0" w:color="auto"/>
              <w:left w:val="single" w:sz="4" w:space="0" w:color="auto"/>
              <w:right w:val="single" w:sz="4" w:space="0" w:color="auto"/>
            </w:tcBorders>
            <w:vAlign w:val="center"/>
          </w:tcPr>
          <w:p w14:paraId="3BEEF062"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Администрация МО «Поселок Айхал»</w:t>
            </w:r>
          </w:p>
        </w:tc>
      </w:tr>
      <w:tr w:rsidR="00671921" w:rsidRPr="006E7E83" w14:paraId="29EB1711" w14:textId="77777777" w:rsidTr="000242A2">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0D0BBA95"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1601B0C3"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2018</w:t>
            </w:r>
          </w:p>
        </w:tc>
        <w:tc>
          <w:tcPr>
            <w:tcW w:w="899" w:type="dxa"/>
            <w:tcBorders>
              <w:top w:val="single" w:sz="6" w:space="0" w:color="auto"/>
              <w:left w:val="single" w:sz="6" w:space="0" w:color="auto"/>
              <w:bottom w:val="single" w:sz="6" w:space="0" w:color="auto"/>
              <w:right w:val="single" w:sz="6" w:space="0" w:color="auto"/>
            </w:tcBorders>
            <w:vAlign w:val="center"/>
          </w:tcPr>
          <w:p w14:paraId="59E6D904" w14:textId="77777777" w:rsidR="00671921" w:rsidRPr="00C8373B" w:rsidRDefault="00671921" w:rsidP="000242A2">
            <w:pPr>
              <w:jc w:val="center"/>
            </w:pPr>
            <w:r w:rsidRPr="00C8373B">
              <w:rPr>
                <w:sz w:val="22"/>
              </w:rPr>
              <w:t>100,0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082066CB"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5E142248"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45740843"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0F6DBF98"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005BE81D"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60E4555C"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63" w:type="dxa"/>
            <w:tcBorders>
              <w:top w:val="single" w:sz="6" w:space="0" w:color="auto"/>
              <w:left w:val="single" w:sz="6" w:space="0" w:color="auto"/>
              <w:bottom w:val="single" w:sz="6" w:space="0" w:color="auto"/>
              <w:right w:val="single" w:sz="6" w:space="0" w:color="auto"/>
            </w:tcBorders>
            <w:vAlign w:val="center"/>
          </w:tcPr>
          <w:p w14:paraId="32AB8670" w14:textId="77777777" w:rsidR="00671921" w:rsidRPr="00C8373B" w:rsidRDefault="00671921" w:rsidP="000242A2">
            <w:pPr>
              <w:jc w:val="center"/>
            </w:pPr>
            <w:r w:rsidRPr="00C8373B">
              <w:rPr>
                <w:sz w:val="22"/>
              </w:rPr>
              <w:t>100,0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79513AA5"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C43C27B"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E88A9F3"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BEC8AC6"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C9489F3"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vAlign w:val="center"/>
          </w:tcPr>
          <w:p w14:paraId="597CF5B5"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54A7F36F" w14:textId="77777777" w:rsidTr="000242A2">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3AE0B9BF"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5A42B4AB"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2019</w:t>
            </w:r>
          </w:p>
        </w:tc>
        <w:tc>
          <w:tcPr>
            <w:tcW w:w="899" w:type="dxa"/>
            <w:tcBorders>
              <w:top w:val="single" w:sz="6" w:space="0" w:color="auto"/>
              <w:left w:val="single" w:sz="6" w:space="0" w:color="auto"/>
              <w:bottom w:val="single" w:sz="6" w:space="0" w:color="auto"/>
              <w:right w:val="single" w:sz="6" w:space="0" w:color="auto"/>
            </w:tcBorders>
            <w:vAlign w:val="center"/>
          </w:tcPr>
          <w:p w14:paraId="4C19ED9F" w14:textId="77777777" w:rsidR="00671921" w:rsidRPr="00A97E57" w:rsidRDefault="00671921" w:rsidP="000242A2">
            <w:pPr>
              <w:jc w:val="center"/>
            </w:pPr>
            <w:r w:rsidRPr="00A97E57">
              <w:t>100,0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19BDBD03"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1F08E42C"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33263BC9"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5CD052A7"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3EFFB931"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7370758C" w14:textId="77777777" w:rsidR="00671921" w:rsidRPr="00A97E57" w:rsidRDefault="00671921" w:rsidP="000242A2">
            <w:pPr>
              <w:pStyle w:val="ConsCell"/>
              <w:jc w:val="center"/>
              <w:rPr>
                <w:rFonts w:ascii="Times New Roman" w:hAnsi="Times New Roman" w:cs="Times New Roman"/>
                <w:sz w:val="24"/>
                <w:szCs w:val="24"/>
              </w:rPr>
            </w:pPr>
          </w:p>
        </w:tc>
        <w:tc>
          <w:tcPr>
            <w:tcW w:w="963" w:type="dxa"/>
            <w:tcBorders>
              <w:top w:val="single" w:sz="6" w:space="0" w:color="auto"/>
              <w:left w:val="single" w:sz="6" w:space="0" w:color="auto"/>
              <w:bottom w:val="single" w:sz="6" w:space="0" w:color="auto"/>
              <w:right w:val="single" w:sz="6" w:space="0" w:color="auto"/>
            </w:tcBorders>
            <w:vAlign w:val="center"/>
          </w:tcPr>
          <w:p w14:paraId="3C5A7984" w14:textId="77777777" w:rsidR="00671921" w:rsidRPr="00A97E57" w:rsidRDefault="00671921" w:rsidP="000242A2">
            <w:pPr>
              <w:jc w:val="center"/>
            </w:pPr>
            <w:r w:rsidRPr="00A97E57">
              <w:t>100,0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75F487F4"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1109506"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431EAE9"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A0DBD6A"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C28845D"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vAlign w:val="center"/>
          </w:tcPr>
          <w:p w14:paraId="396AE38A"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0924265B" w14:textId="77777777" w:rsidTr="000242A2">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4A32BC0B"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1764E038"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2020</w:t>
            </w:r>
          </w:p>
        </w:tc>
        <w:tc>
          <w:tcPr>
            <w:tcW w:w="899" w:type="dxa"/>
            <w:tcBorders>
              <w:top w:val="single" w:sz="6" w:space="0" w:color="auto"/>
              <w:left w:val="single" w:sz="6" w:space="0" w:color="auto"/>
              <w:bottom w:val="single" w:sz="6" w:space="0" w:color="auto"/>
              <w:right w:val="single" w:sz="6" w:space="0" w:color="auto"/>
            </w:tcBorders>
            <w:vAlign w:val="center"/>
          </w:tcPr>
          <w:p w14:paraId="13FA7F3E" w14:textId="77777777" w:rsidR="00671921" w:rsidRPr="00A97E57" w:rsidRDefault="00671921" w:rsidP="000242A2">
            <w:pPr>
              <w:jc w:val="center"/>
            </w:pPr>
            <w:r w:rsidRPr="00A97E57">
              <w:t>50,0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0BF01829"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14DB9DEF"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4846A6C7"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5978E8AC"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0E82FA29"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51C3AB0B" w14:textId="77777777" w:rsidR="00671921" w:rsidRPr="00A97E57" w:rsidRDefault="00671921" w:rsidP="000242A2">
            <w:pPr>
              <w:pStyle w:val="ConsCell"/>
              <w:jc w:val="center"/>
              <w:rPr>
                <w:rFonts w:ascii="Times New Roman" w:hAnsi="Times New Roman" w:cs="Times New Roman"/>
                <w:sz w:val="24"/>
                <w:szCs w:val="24"/>
              </w:rPr>
            </w:pPr>
          </w:p>
        </w:tc>
        <w:tc>
          <w:tcPr>
            <w:tcW w:w="963" w:type="dxa"/>
            <w:tcBorders>
              <w:top w:val="single" w:sz="6" w:space="0" w:color="auto"/>
              <w:left w:val="single" w:sz="6" w:space="0" w:color="auto"/>
              <w:bottom w:val="single" w:sz="6" w:space="0" w:color="auto"/>
              <w:right w:val="single" w:sz="6" w:space="0" w:color="auto"/>
            </w:tcBorders>
            <w:vAlign w:val="center"/>
          </w:tcPr>
          <w:p w14:paraId="5A85AF05" w14:textId="77777777" w:rsidR="00671921" w:rsidRPr="00A97E57" w:rsidRDefault="00671921" w:rsidP="000242A2">
            <w:pPr>
              <w:jc w:val="center"/>
            </w:pPr>
            <w:r w:rsidRPr="00A97E57">
              <w:t>50,0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55982D7B"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A159948"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9A63194"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7C8CD1D"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D719CEA"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vAlign w:val="center"/>
          </w:tcPr>
          <w:p w14:paraId="7A9D8C81"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7D4D69B7" w14:textId="77777777" w:rsidTr="000242A2">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4AE01D57"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12D279DC"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2021</w:t>
            </w:r>
          </w:p>
        </w:tc>
        <w:tc>
          <w:tcPr>
            <w:tcW w:w="899" w:type="dxa"/>
            <w:tcBorders>
              <w:top w:val="single" w:sz="6" w:space="0" w:color="auto"/>
              <w:left w:val="single" w:sz="6" w:space="0" w:color="auto"/>
              <w:bottom w:val="single" w:sz="6" w:space="0" w:color="auto"/>
              <w:right w:val="single" w:sz="6" w:space="0" w:color="auto"/>
            </w:tcBorders>
            <w:vAlign w:val="center"/>
          </w:tcPr>
          <w:p w14:paraId="2F99ABF0" w14:textId="77777777" w:rsidR="00671921" w:rsidRPr="00A97E57" w:rsidRDefault="00671921" w:rsidP="000242A2">
            <w:pPr>
              <w:jc w:val="center"/>
            </w:pPr>
            <w:r>
              <w:t>400,0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3565E6D0"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21547E20"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41774CD2"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18CADACD"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39389B07"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4BA029FE" w14:textId="77777777" w:rsidR="00671921" w:rsidRPr="00A97E57" w:rsidRDefault="00671921" w:rsidP="000242A2">
            <w:pPr>
              <w:pStyle w:val="ConsCell"/>
              <w:jc w:val="center"/>
              <w:rPr>
                <w:rFonts w:ascii="Times New Roman" w:hAnsi="Times New Roman" w:cs="Times New Roman"/>
                <w:sz w:val="24"/>
                <w:szCs w:val="24"/>
              </w:rPr>
            </w:pPr>
          </w:p>
        </w:tc>
        <w:tc>
          <w:tcPr>
            <w:tcW w:w="963" w:type="dxa"/>
            <w:tcBorders>
              <w:top w:val="single" w:sz="6" w:space="0" w:color="auto"/>
              <w:left w:val="single" w:sz="6" w:space="0" w:color="auto"/>
              <w:bottom w:val="single" w:sz="6" w:space="0" w:color="auto"/>
              <w:right w:val="single" w:sz="6" w:space="0" w:color="auto"/>
            </w:tcBorders>
          </w:tcPr>
          <w:p w14:paraId="5A77D5EE" w14:textId="77777777" w:rsidR="00671921" w:rsidRDefault="00671921" w:rsidP="000242A2">
            <w:pPr>
              <w:jc w:val="center"/>
            </w:pPr>
            <w:r>
              <w:t>4</w:t>
            </w:r>
            <w:r w:rsidRPr="002D283E">
              <w:t>00,0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4256F170"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C7937B2"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15A719E"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5C59EF4"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96FC77C"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bottom w:val="single" w:sz="4" w:space="0" w:color="auto"/>
              <w:right w:val="single" w:sz="4" w:space="0" w:color="auto"/>
            </w:tcBorders>
            <w:vAlign w:val="center"/>
          </w:tcPr>
          <w:p w14:paraId="5044DFE0"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67DB3D6F" w14:textId="77777777" w:rsidTr="000242A2">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1DDD8D6A"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5786DFC4" w14:textId="77777777" w:rsidR="00671921" w:rsidRPr="006E7E83"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899" w:type="dxa"/>
            <w:tcBorders>
              <w:top w:val="single" w:sz="6" w:space="0" w:color="auto"/>
              <w:left w:val="single" w:sz="6" w:space="0" w:color="auto"/>
              <w:bottom w:val="single" w:sz="6" w:space="0" w:color="auto"/>
              <w:right w:val="single" w:sz="6" w:space="0" w:color="auto"/>
            </w:tcBorders>
          </w:tcPr>
          <w:p w14:paraId="6C434E3F" w14:textId="77777777" w:rsidR="00671921" w:rsidRDefault="00671921" w:rsidP="000242A2">
            <w:pPr>
              <w:jc w:val="center"/>
            </w:pPr>
            <w:r w:rsidRPr="007C3130">
              <w:t>300,0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6D1DC43D"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29FE5405"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1CEA0109"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5836791B"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3CD0DB8C"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3383626D" w14:textId="77777777" w:rsidR="00671921" w:rsidRPr="00A97E57" w:rsidRDefault="00671921" w:rsidP="000242A2">
            <w:pPr>
              <w:pStyle w:val="ConsCell"/>
              <w:jc w:val="center"/>
              <w:rPr>
                <w:rFonts w:ascii="Times New Roman" w:hAnsi="Times New Roman" w:cs="Times New Roman"/>
                <w:sz w:val="24"/>
                <w:szCs w:val="24"/>
              </w:rPr>
            </w:pPr>
          </w:p>
        </w:tc>
        <w:tc>
          <w:tcPr>
            <w:tcW w:w="963" w:type="dxa"/>
            <w:tcBorders>
              <w:top w:val="single" w:sz="6" w:space="0" w:color="auto"/>
              <w:left w:val="single" w:sz="6" w:space="0" w:color="auto"/>
              <w:bottom w:val="single" w:sz="6" w:space="0" w:color="auto"/>
              <w:right w:val="single" w:sz="6" w:space="0" w:color="auto"/>
            </w:tcBorders>
          </w:tcPr>
          <w:p w14:paraId="5263BDE6" w14:textId="77777777" w:rsidR="00671921" w:rsidRDefault="00671921" w:rsidP="000242A2">
            <w:pPr>
              <w:jc w:val="center"/>
            </w:pPr>
            <w:r w:rsidRPr="002D283E">
              <w:t>300,0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5778F346"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619B2A6"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2E76B90"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316444F"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847721A"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tcBorders>
              <w:left w:val="single" w:sz="4" w:space="0" w:color="auto"/>
              <w:bottom w:val="single" w:sz="4" w:space="0" w:color="auto"/>
              <w:right w:val="single" w:sz="4" w:space="0" w:color="auto"/>
            </w:tcBorders>
            <w:vAlign w:val="center"/>
          </w:tcPr>
          <w:p w14:paraId="27F11C66"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1EEA60D1" w14:textId="77777777" w:rsidTr="000242A2">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60D0B6FF"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42092F26" w14:textId="77777777" w:rsidR="00671921"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899" w:type="dxa"/>
            <w:tcBorders>
              <w:top w:val="single" w:sz="6" w:space="0" w:color="auto"/>
              <w:left w:val="single" w:sz="6" w:space="0" w:color="auto"/>
              <w:bottom w:val="single" w:sz="6" w:space="0" w:color="auto"/>
              <w:right w:val="single" w:sz="6" w:space="0" w:color="auto"/>
            </w:tcBorders>
          </w:tcPr>
          <w:p w14:paraId="7562AED3" w14:textId="77777777" w:rsidR="00671921" w:rsidRDefault="00671921" w:rsidP="000242A2">
            <w:pPr>
              <w:jc w:val="center"/>
            </w:pPr>
            <w:r w:rsidRPr="007C3130">
              <w:t>300,0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65D9D5AD"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70E745F4"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7373A85C"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370EC20A"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4C36D3C5"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6E671A1C" w14:textId="77777777" w:rsidR="00671921" w:rsidRPr="00A97E57" w:rsidRDefault="00671921" w:rsidP="000242A2">
            <w:pPr>
              <w:pStyle w:val="ConsCell"/>
              <w:jc w:val="center"/>
              <w:rPr>
                <w:rFonts w:ascii="Times New Roman" w:hAnsi="Times New Roman" w:cs="Times New Roman"/>
                <w:sz w:val="24"/>
                <w:szCs w:val="24"/>
              </w:rPr>
            </w:pPr>
          </w:p>
        </w:tc>
        <w:tc>
          <w:tcPr>
            <w:tcW w:w="963" w:type="dxa"/>
            <w:tcBorders>
              <w:top w:val="single" w:sz="6" w:space="0" w:color="auto"/>
              <w:left w:val="single" w:sz="6" w:space="0" w:color="auto"/>
              <w:bottom w:val="single" w:sz="6" w:space="0" w:color="auto"/>
              <w:right w:val="single" w:sz="6" w:space="0" w:color="auto"/>
            </w:tcBorders>
          </w:tcPr>
          <w:p w14:paraId="04619372" w14:textId="77777777" w:rsidR="00671921" w:rsidRDefault="00671921" w:rsidP="000242A2">
            <w:pPr>
              <w:jc w:val="center"/>
            </w:pPr>
            <w:r w:rsidRPr="002D283E">
              <w:t>300,0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2E6225DA"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652E0D5"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4880D8B"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27C4FE1"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6116864"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tcBorders>
              <w:left w:val="single" w:sz="4" w:space="0" w:color="auto"/>
              <w:bottom w:val="single" w:sz="4" w:space="0" w:color="auto"/>
              <w:right w:val="single" w:sz="4" w:space="0" w:color="auto"/>
            </w:tcBorders>
            <w:vAlign w:val="center"/>
          </w:tcPr>
          <w:p w14:paraId="74DEB59E"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2560B802" w14:textId="77777777" w:rsidTr="000242A2">
        <w:trPr>
          <w:cantSplit/>
          <w:trHeight w:val="1016"/>
        </w:trPr>
        <w:tc>
          <w:tcPr>
            <w:tcW w:w="719" w:type="dxa"/>
            <w:gridSpan w:val="2"/>
            <w:tcBorders>
              <w:top w:val="single" w:sz="6" w:space="0" w:color="auto"/>
              <w:left w:val="single" w:sz="6" w:space="0" w:color="auto"/>
              <w:bottom w:val="single" w:sz="6" w:space="0" w:color="auto"/>
              <w:right w:val="single" w:sz="6" w:space="0" w:color="auto"/>
            </w:tcBorders>
            <w:vAlign w:val="center"/>
          </w:tcPr>
          <w:p w14:paraId="2090F37E"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3.</w:t>
            </w:r>
          </w:p>
        </w:tc>
        <w:tc>
          <w:tcPr>
            <w:tcW w:w="13826" w:type="dxa"/>
            <w:gridSpan w:val="20"/>
            <w:tcBorders>
              <w:top w:val="single" w:sz="6" w:space="0" w:color="auto"/>
              <w:left w:val="single" w:sz="6" w:space="0" w:color="auto"/>
              <w:bottom w:val="single" w:sz="6" w:space="0" w:color="auto"/>
              <w:right w:val="single" w:sz="4" w:space="0" w:color="auto"/>
            </w:tcBorders>
            <w:vAlign w:val="center"/>
          </w:tcPr>
          <w:p w14:paraId="73D9D9C6" w14:textId="77777777" w:rsidR="00671921" w:rsidRDefault="00671921" w:rsidP="000242A2">
            <w:pPr>
              <w:tabs>
                <w:tab w:val="left" w:pos="99"/>
              </w:tabs>
              <w:rPr>
                <w:b/>
              </w:rPr>
            </w:pPr>
            <w:proofErr w:type="gramStart"/>
            <w:r>
              <w:rPr>
                <w:b/>
              </w:rPr>
              <w:t>ЗАДАЧА :</w:t>
            </w:r>
            <w:proofErr w:type="gramEnd"/>
          </w:p>
          <w:p w14:paraId="07847932" w14:textId="77777777" w:rsidR="00671921" w:rsidRDefault="00671921" w:rsidP="000242A2">
            <w:pPr>
              <w:tabs>
                <w:tab w:val="left" w:pos="99"/>
              </w:tabs>
              <w:rPr>
                <w:b/>
              </w:rPr>
            </w:pPr>
            <w:r w:rsidRPr="006E7E83">
              <w:t>сохранение, использование и популяризация объектов культурного наследия (памятников истории и культуры) муниципального значения, расположенных на территории муниципального образования (музейная деятельность, библиотечное дело</w:t>
            </w:r>
            <w:r>
              <w:t>)</w:t>
            </w:r>
          </w:p>
          <w:p w14:paraId="002A14D0" w14:textId="77777777" w:rsidR="00671921" w:rsidRDefault="00671921" w:rsidP="000242A2">
            <w:pPr>
              <w:tabs>
                <w:tab w:val="left" w:pos="99"/>
              </w:tabs>
              <w:rPr>
                <w:b/>
              </w:rPr>
            </w:pPr>
          </w:p>
          <w:p w14:paraId="696D1207" w14:textId="77777777" w:rsidR="00671921" w:rsidRDefault="00671921" w:rsidP="000242A2">
            <w:pPr>
              <w:tabs>
                <w:tab w:val="left" w:pos="99"/>
              </w:tabs>
              <w:rPr>
                <w:b/>
              </w:rPr>
            </w:pPr>
            <w:r>
              <w:rPr>
                <w:b/>
              </w:rPr>
              <w:t>МЕРОПРИЯТИЯ:</w:t>
            </w:r>
          </w:p>
          <w:p w14:paraId="185985AA" w14:textId="77777777" w:rsidR="00671921" w:rsidRPr="00FD4971" w:rsidRDefault="00671921" w:rsidP="000242A2">
            <w:pPr>
              <w:tabs>
                <w:tab w:val="left" w:pos="99"/>
              </w:tabs>
            </w:pPr>
            <w:r w:rsidRPr="00FD4971">
              <w:t>Поддержка и развитие чтения в МО «Поселок Айхал:</w:t>
            </w:r>
          </w:p>
          <w:p w14:paraId="3D699AEE" w14:textId="77777777" w:rsidR="00671921" w:rsidRPr="00FD4971" w:rsidRDefault="00671921" w:rsidP="000242A2">
            <w:pPr>
              <w:tabs>
                <w:tab w:val="left" w:pos="99"/>
                <w:tab w:val="left" w:pos="1276"/>
              </w:tabs>
            </w:pPr>
            <w:r w:rsidRPr="00FD4971">
              <w:t xml:space="preserve">- создание условий для </w:t>
            </w:r>
            <w:proofErr w:type="gramStart"/>
            <w:r w:rsidRPr="00FD4971">
              <w:t>организации  проведения</w:t>
            </w:r>
            <w:proofErr w:type="gramEnd"/>
            <w:r w:rsidRPr="00FD4971">
              <w:t xml:space="preserve"> мероприятий, направленных на популяризацию чтения среди населения;</w:t>
            </w:r>
          </w:p>
          <w:p w14:paraId="176983F1" w14:textId="77777777" w:rsidR="00671921" w:rsidRPr="00FD4971" w:rsidRDefault="00671921" w:rsidP="000242A2">
            <w:pPr>
              <w:tabs>
                <w:tab w:val="left" w:pos="99"/>
                <w:tab w:val="left" w:pos="1276"/>
              </w:tabs>
            </w:pPr>
            <w:r w:rsidRPr="00FD4971">
              <w:t>- укрепление материально-технической базы библиотеки п. Айхал;</w:t>
            </w:r>
          </w:p>
          <w:p w14:paraId="45F7621B" w14:textId="77777777" w:rsidR="00671921" w:rsidRPr="006E7E83" w:rsidRDefault="00671921" w:rsidP="000242A2">
            <w:pPr>
              <w:tabs>
                <w:tab w:val="left" w:pos="99"/>
                <w:tab w:val="left" w:pos="1276"/>
              </w:tabs>
              <w:rPr>
                <w:b/>
              </w:rPr>
            </w:pPr>
            <w:r w:rsidRPr="00FD4971">
              <w:t>- укрепление библиотечного фонда воскресной школы Храма Рождества Христова в п. Айхал.</w:t>
            </w:r>
          </w:p>
        </w:tc>
        <w:tc>
          <w:tcPr>
            <w:tcW w:w="899" w:type="dxa"/>
          </w:tcPr>
          <w:p w14:paraId="3E7B906F" w14:textId="77777777" w:rsidR="00671921" w:rsidRPr="006E7E83" w:rsidRDefault="00671921" w:rsidP="000242A2">
            <w:pPr>
              <w:pStyle w:val="ConsCell"/>
              <w:jc w:val="center"/>
              <w:rPr>
                <w:rFonts w:ascii="Times New Roman" w:hAnsi="Times New Roman" w:cs="Times New Roman"/>
                <w:b/>
                <w:sz w:val="24"/>
                <w:szCs w:val="24"/>
              </w:rPr>
            </w:pPr>
          </w:p>
        </w:tc>
      </w:tr>
      <w:tr w:rsidR="00671921" w:rsidRPr="006E7E83" w14:paraId="47898D24" w14:textId="77777777" w:rsidTr="000242A2">
        <w:trPr>
          <w:gridAfter w:val="1"/>
          <w:wAfter w:w="899" w:type="dxa"/>
          <w:cantSplit/>
          <w:trHeight w:val="473"/>
        </w:trPr>
        <w:tc>
          <w:tcPr>
            <w:tcW w:w="719" w:type="dxa"/>
            <w:gridSpan w:val="2"/>
            <w:tcBorders>
              <w:top w:val="single" w:sz="6" w:space="0" w:color="auto"/>
              <w:left w:val="single" w:sz="6" w:space="0" w:color="auto"/>
              <w:bottom w:val="single" w:sz="6" w:space="0" w:color="auto"/>
              <w:right w:val="single" w:sz="6" w:space="0" w:color="auto"/>
            </w:tcBorders>
            <w:vAlign w:val="center"/>
          </w:tcPr>
          <w:p w14:paraId="0A7FFBB9"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6AE89742"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Итого</w:t>
            </w:r>
          </w:p>
        </w:tc>
        <w:tc>
          <w:tcPr>
            <w:tcW w:w="899" w:type="dxa"/>
            <w:tcBorders>
              <w:top w:val="single" w:sz="6" w:space="0" w:color="auto"/>
              <w:left w:val="single" w:sz="6" w:space="0" w:color="auto"/>
              <w:bottom w:val="single" w:sz="6" w:space="0" w:color="auto"/>
              <w:right w:val="single" w:sz="6" w:space="0" w:color="auto"/>
            </w:tcBorders>
            <w:vAlign w:val="center"/>
          </w:tcPr>
          <w:p w14:paraId="77FFC1E0" w14:textId="77777777" w:rsidR="00671921" w:rsidRPr="006E7B39"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165,0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29BD94CE" w14:textId="77777777" w:rsidR="00671921" w:rsidRPr="006E7B39" w:rsidRDefault="00671921"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69026200" w14:textId="77777777" w:rsidR="00671921" w:rsidRPr="006E7B39" w:rsidRDefault="00671921" w:rsidP="000242A2">
            <w:pPr>
              <w:pStyle w:val="ConsCell"/>
              <w:jc w:val="center"/>
              <w:rPr>
                <w:rFonts w:ascii="Times New Roman" w:hAnsi="Times New Roman" w:cs="Times New Roman"/>
                <w:b/>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1B767890" w14:textId="77777777" w:rsidR="00671921" w:rsidRPr="006E7B39" w:rsidRDefault="00671921" w:rsidP="000242A2">
            <w:pPr>
              <w:pStyle w:val="ConsCell"/>
              <w:jc w:val="center"/>
              <w:rPr>
                <w:rFonts w:ascii="Times New Roman" w:hAnsi="Times New Roman" w:cs="Times New Roman"/>
                <w:b/>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2AFBE8A2" w14:textId="77777777" w:rsidR="00671921" w:rsidRPr="006E7B39" w:rsidRDefault="00671921"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1D184ACC" w14:textId="77777777" w:rsidR="00671921" w:rsidRPr="006E7B39" w:rsidRDefault="00671921" w:rsidP="000242A2">
            <w:pPr>
              <w:pStyle w:val="ConsCell"/>
              <w:jc w:val="center"/>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47FA3393" w14:textId="77777777" w:rsidR="00671921" w:rsidRPr="006E7B39" w:rsidRDefault="00671921"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64996278" w14:textId="77777777" w:rsidR="00671921" w:rsidRPr="006E7B39"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165,0</w:t>
            </w:r>
          </w:p>
        </w:tc>
        <w:tc>
          <w:tcPr>
            <w:tcW w:w="851" w:type="dxa"/>
            <w:tcBorders>
              <w:top w:val="single" w:sz="6" w:space="0" w:color="auto"/>
              <w:left w:val="single" w:sz="6" w:space="0" w:color="auto"/>
              <w:bottom w:val="single" w:sz="6" w:space="0" w:color="auto"/>
              <w:right w:val="single" w:sz="4" w:space="0" w:color="auto"/>
            </w:tcBorders>
            <w:vAlign w:val="center"/>
          </w:tcPr>
          <w:p w14:paraId="6B638E27"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55151F8"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BC29532"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2E293E6"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950DEC1"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val="restart"/>
            <w:tcBorders>
              <w:top w:val="single" w:sz="4" w:space="0" w:color="auto"/>
              <w:left w:val="single" w:sz="4" w:space="0" w:color="auto"/>
              <w:right w:val="single" w:sz="4" w:space="0" w:color="auto"/>
            </w:tcBorders>
            <w:vAlign w:val="center"/>
          </w:tcPr>
          <w:p w14:paraId="2E7E8A3A"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Администрация МО «Поселок Айхал»</w:t>
            </w:r>
          </w:p>
        </w:tc>
      </w:tr>
      <w:tr w:rsidR="00671921" w:rsidRPr="006E7E83" w14:paraId="0579F8C0" w14:textId="77777777" w:rsidTr="000242A2">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02F86F28"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0FCCF32D"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2018</w:t>
            </w:r>
          </w:p>
        </w:tc>
        <w:tc>
          <w:tcPr>
            <w:tcW w:w="899" w:type="dxa"/>
            <w:tcBorders>
              <w:top w:val="single" w:sz="6" w:space="0" w:color="auto"/>
              <w:left w:val="single" w:sz="6" w:space="0" w:color="auto"/>
              <w:bottom w:val="single" w:sz="6" w:space="0" w:color="auto"/>
              <w:right w:val="single" w:sz="6" w:space="0" w:color="auto"/>
            </w:tcBorders>
            <w:vAlign w:val="center"/>
          </w:tcPr>
          <w:p w14:paraId="4499CE2E" w14:textId="77777777" w:rsidR="00671921" w:rsidRPr="00C8373B" w:rsidRDefault="00671921" w:rsidP="000242A2">
            <w:pPr>
              <w:jc w:val="center"/>
            </w:pPr>
            <w:r w:rsidRPr="00C8373B">
              <w:t>40,0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5B879A78"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7C3DCCAD"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69E1F5F1"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1CA50A60"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028BC6F7"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475CAD26"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496B6638" w14:textId="77777777" w:rsidR="00671921" w:rsidRPr="00C8373B" w:rsidRDefault="00671921" w:rsidP="000242A2">
            <w:pPr>
              <w:jc w:val="center"/>
            </w:pPr>
            <w:r w:rsidRPr="00C8373B">
              <w:t>40,0</w:t>
            </w:r>
          </w:p>
        </w:tc>
        <w:tc>
          <w:tcPr>
            <w:tcW w:w="851" w:type="dxa"/>
            <w:tcBorders>
              <w:top w:val="single" w:sz="6" w:space="0" w:color="auto"/>
              <w:left w:val="single" w:sz="6" w:space="0" w:color="auto"/>
              <w:bottom w:val="single" w:sz="6" w:space="0" w:color="auto"/>
              <w:right w:val="single" w:sz="4" w:space="0" w:color="auto"/>
            </w:tcBorders>
            <w:vAlign w:val="center"/>
          </w:tcPr>
          <w:p w14:paraId="383D53E7"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3C88B6D"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5F99AB83"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555B568"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41D1113"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vAlign w:val="center"/>
          </w:tcPr>
          <w:p w14:paraId="4A24EBE1"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5DB1752A" w14:textId="77777777" w:rsidTr="000242A2">
        <w:trPr>
          <w:gridAfter w:val="1"/>
          <w:wAfter w:w="899" w:type="dxa"/>
          <w:cantSplit/>
          <w:trHeight w:val="240"/>
        </w:trPr>
        <w:tc>
          <w:tcPr>
            <w:tcW w:w="719" w:type="dxa"/>
            <w:gridSpan w:val="2"/>
            <w:tcBorders>
              <w:top w:val="single" w:sz="6" w:space="0" w:color="auto"/>
              <w:left w:val="single" w:sz="6" w:space="0" w:color="auto"/>
              <w:bottom w:val="single" w:sz="6" w:space="0" w:color="auto"/>
              <w:right w:val="single" w:sz="6" w:space="0" w:color="auto"/>
            </w:tcBorders>
            <w:vAlign w:val="center"/>
          </w:tcPr>
          <w:p w14:paraId="33488158"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7F96CB28"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2019</w:t>
            </w:r>
          </w:p>
        </w:tc>
        <w:tc>
          <w:tcPr>
            <w:tcW w:w="899" w:type="dxa"/>
            <w:tcBorders>
              <w:top w:val="single" w:sz="6" w:space="0" w:color="auto"/>
              <w:left w:val="single" w:sz="6" w:space="0" w:color="auto"/>
              <w:bottom w:val="single" w:sz="6" w:space="0" w:color="auto"/>
              <w:right w:val="single" w:sz="6" w:space="0" w:color="auto"/>
            </w:tcBorders>
            <w:vAlign w:val="center"/>
          </w:tcPr>
          <w:p w14:paraId="56FCB497" w14:textId="77777777" w:rsidR="00671921" w:rsidRPr="00A97E57" w:rsidRDefault="00671921" w:rsidP="000242A2">
            <w:pPr>
              <w:jc w:val="center"/>
            </w:pPr>
            <w:r w:rsidRPr="00A97E57">
              <w:t>30,0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37A8F6D2"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6811BAB1"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0B34016E"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6527865E"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385AA0D6"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07D8FFAC"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2AD5195D" w14:textId="77777777" w:rsidR="00671921" w:rsidRPr="00A97E57" w:rsidRDefault="00671921" w:rsidP="000242A2">
            <w:pPr>
              <w:jc w:val="center"/>
            </w:pPr>
            <w:r w:rsidRPr="00A97E57">
              <w:t>30,0</w:t>
            </w:r>
          </w:p>
        </w:tc>
        <w:tc>
          <w:tcPr>
            <w:tcW w:w="851" w:type="dxa"/>
            <w:tcBorders>
              <w:top w:val="single" w:sz="6" w:space="0" w:color="auto"/>
              <w:left w:val="single" w:sz="6" w:space="0" w:color="auto"/>
              <w:bottom w:val="single" w:sz="6" w:space="0" w:color="auto"/>
              <w:right w:val="single" w:sz="4" w:space="0" w:color="auto"/>
            </w:tcBorders>
            <w:vAlign w:val="center"/>
          </w:tcPr>
          <w:p w14:paraId="4C3AE13F"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9E00D46"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369F2AB"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28F8BD2"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7F3E151"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vAlign w:val="center"/>
          </w:tcPr>
          <w:p w14:paraId="021794BB"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3664F661" w14:textId="77777777" w:rsidTr="000242A2">
        <w:trPr>
          <w:gridAfter w:val="1"/>
          <w:wAfter w:w="899" w:type="dxa"/>
          <w:cantSplit/>
          <w:trHeight w:val="526"/>
        </w:trPr>
        <w:tc>
          <w:tcPr>
            <w:tcW w:w="719" w:type="dxa"/>
            <w:gridSpan w:val="2"/>
            <w:tcBorders>
              <w:top w:val="single" w:sz="6" w:space="0" w:color="auto"/>
              <w:left w:val="single" w:sz="6" w:space="0" w:color="auto"/>
              <w:bottom w:val="single" w:sz="6" w:space="0" w:color="auto"/>
              <w:right w:val="single" w:sz="6" w:space="0" w:color="auto"/>
            </w:tcBorders>
            <w:vAlign w:val="center"/>
          </w:tcPr>
          <w:p w14:paraId="7BE8C50B"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2BDC2059"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2020</w:t>
            </w:r>
          </w:p>
        </w:tc>
        <w:tc>
          <w:tcPr>
            <w:tcW w:w="899" w:type="dxa"/>
            <w:tcBorders>
              <w:top w:val="single" w:sz="6" w:space="0" w:color="auto"/>
              <w:left w:val="single" w:sz="6" w:space="0" w:color="auto"/>
              <w:bottom w:val="single" w:sz="6" w:space="0" w:color="auto"/>
              <w:right w:val="single" w:sz="6" w:space="0" w:color="auto"/>
            </w:tcBorders>
            <w:vAlign w:val="center"/>
          </w:tcPr>
          <w:p w14:paraId="36D1B8CB" w14:textId="77777777" w:rsidR="00671921" w:rsidRPr="00A97E57" w:rsidRDefault="00671921" w:rsidP="000242A2">
            <w:pPr>
              <w:jc w:val="center"/>
            </w:pPr>
            <w:r w:rsidRPr="00A97E57">
              <w:t>35,0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26AB2202"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0E446D8A"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722AED32"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73DA7B7D"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1FC07302"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3508CC4C"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2D925EC5" w14:textId="77777777" w:rsidR="00671921" w:rsidRPr="00A97E57" w:rsidRDefault="00671921" w:rsidP="000242A2">
            <w:pPr>
              <w:jc w:val="center"/>
            </w:pPr>
            <w:r w:rsidRPr="00A97E57">
              <w:t>35,0</w:t>
            </w:r>
          </w:p>
        </w:tc>
        <w:tc>
          <w:tcPr>
            <w:tcW w:w="851" w:type="dxa"/>
            <w:tcBorders>
              <w:top w:val="single" w:sz="6" w:space="0" w:color="auto"/>
              <w:left w:val="single" w:sz="6" w:space="0" w:color="auto"/>
              <w:bottom w:val="single" w:sz="6" w:space="0" w:color="auto"/>
              <w:right w:val="single" w:sz="4" w:space="0" w:color="auto"/>
            </w:tcBorders>
            <w:vAlign w:val="center"/>
          </w:tcPr>
          <w:p w14:paraId="634A7944"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B1B0D68"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7DE113F"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D4855C9"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B0FC6D4"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vAlign w:val="center"/>
          </w:tcPr>
          <w:p w14:paraId="474B7F71"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3E31B58A" w14:textId="77777777" w:rsidTr="000242A2">
        <w:trPr>
          <w:gridAfter w:val="1"/>
          <w:wAfter w:w="899" w:type="dxa"/>
          <w:cantSplit/>
          <w:trHeight w:val="526"/>
        </w:trPr>
        <w:tc>
          <w:tcPr>
            <w:tcW w:w="719" w:type="dxa"/>
            <w:gridSpan w:val="2"/>
            <w:tcBorders>
              <w:top w:val="single" w:sz="6" w:space="0" w:color="auto"/>
              <w:left w:val="single" w:sz="6" w:space="0" w:color="auto"/>
              <w:bottom w:val="single" w:sz="6" w:space="0" w:color="auto"/>
              <w:right w:val="single" w:sz="6" w:space="0" w:color="auto"/>
            </w:tcBorders>
            <w:vAlign w:val="center"/>
          </w:tcPr>
          <w:p w14:paraId="5A4CC965"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4ED6FF95"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2021</w:t>
            </w:r>
          </w:p>
        </w:tc>
        <w:tc>
          <w:tcPr>
            <w:tcW w:w="899" w:type="dxa"/>
            <w:tcBorders>
              <w:top w:val="single" w:sz="6" w:space="0" w:color="auto"/>
              <w:left w:val="single" w:sz="6" w:space="0" w:color="auto"/>
              <w:bottom w:val="single" w:sz="6" w:space="0" w:color="auto"/>
              <w:right w:val="single" w:sz="6" w:space="0" w:color="auto"/>
            </w:tcBorders>
          </w:tcPr>
          <w:p w14:paraId="2917D371" w14:textId="77777777" w:rsidR="00671921" w:rsidRDefault="00671921" w:rsidP="000242A2">
            <w:pPr>
              <w:jc w:val="center"/>
            </w:pPr>
            <w:r w:rsidRPr="008048D2">
              <w:t>20,0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12176780"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26EA5DFC"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08246724"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77957457"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3B9D2A83"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1774B5A4"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73690414" w14:textId="77777777" w:rsidR="00671921" w:rsidRDefault="00671921" w:rsidP="000242A2">
            <w:pPr>
              <w:jc w:val="center"/>
            </w:pPr>
            <w:r w:rsidRPr="00BE1E97">
              <w:t>20,0</w:t>
            </w:r>
          </w:p>
        </w:tc>
        <w:tc>
          <w:tcPr>
            <w:tcW w:w="851" w:type="dxa"/>
            <w:tcBorders>
              <w:top w:val="single" w:sz="6" w:space="0" w:color="auto"/>
              <w:left w:val="single" w:sz="6" w:space="0" w:color="auto"/>
              <w:bottom w:val="single" w:sz="6" w:space="0" w:color="auto"/>
              <w:right w:val="single" w:sz="4" w:space="0" w:color="auto"/>
            </w:tcBorders>
            <w:vAlign w:val="center"/>
          </w:tcPr>
          <w:p w14:paraId="1ECE799D"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21C49BC"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24598FF"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30B5777"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5272820"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bottom w:val="single" w:sz="4" w:space="0" w:color="auto"/>
              <w:right w:val="single" w:sz="4" w:space="0" w:color="auto"/>
            </w:tcBorders>
            <w:vAlign w:val="center"/>
          </w:tcPr>
          <w:p w14:paraId="2A3B40CD"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1805E225" w14:textId="77777777" w:rsidTr="000242A2">
        <w:trPr>
          <w:gridAfter w:val="1"/>
          <w:wAfter w:w="899" w:type="dxa"/>
          <w:cantSplit/>
          <w:trHeight w:val="526"/>
        </w:trPr>
        <w:tc>
          <w:tcPr>
            <w:tcW w:w="719" w:type="dxa"/>
            <w:gridSpan w:val="2"/>
            <w:tcBorders>
              <w:top w:val="single" w:sz="6" w:space="0" w:color="auto"/>
              <w:left w:val="single" w:sz="6" w:space="0" w:color="auto"/>
              <w:bottom w:val="single" w:sz="6" w:space="0" w:color="auto"/>
              <w:right w:val="single" w:sz="6" w:space="0" w:color="auto"/>
            </w:tcBorders>
            <w:vAlign w:val="center"/>
          </w:tcPr>
          <w:p w14:paraId="140E4A66"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0348E7AD" w14:textId="77777777" w:rsidR="00671921" w:rsidRPr="006E7E83"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899" w:type="dxa"/>
            <w:tcBorders>
              <w:top w:val="single" w:sz="6" w:space="0" w:color="auto"/>
              <w:left w:val="single" w:sz="6" w:space="0" w:color="auto"/>
              <w:bottom w:val="single" w:sz="6" w:space="0" w:color="auto"/>
              <w:right w:val="single" w:sz="6" w:space="0" w:color="auto"/>
            </w:tcBorders>
          </w:tcPr>
          <w:p w14:paraId="1EEC894D" w14:textId="77777777" w:rsidR="00671921" w:rsidRDefault="00671921" w:rsidP="000242A2">
            <w:pPr>
              <w:jc w:val="center"/>
            </w:pPr>
            <w:r w:rsidRPr="008048D2">
              <w:t>20,0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735C2451"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30EA2400"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2173CF1F"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72DD97CC"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3A156E83"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633D65BD"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4574EECF" w14:textId="77777777" w:rsidR="00671921" w:rsidRDefault="00671921" w:rsidP="000242A2">
            <w:pPr>
              <w:jc w:val="center"/>
            </w:pPr>
            <w:r w:rsidRPr="00BE1E97">
              <w:t>20,0</w:t>
            </w:r>
          </w:p>
        </w:tc>
        <w:tc>
          <w:tcPr>
            <w:tcW w:w="851" w:type="dxa"/>
            <w:tcBorders>
              <w:top w:val="single" w:sz="6" w:space="0" w:color="auto"/>
              <w:left w:val="single" w:sz="6" w:space="0" w:color="auto"/>
              <w:bottom w:val="single" w:sz="6" w:space="0" w:color="auto"/>
              <w:right w:val="single" w:sz="4" w:space="0" w:color="auto"/>
            </w:tcBorders>
            <w:vAlign w:val="center"/>
          </w:tcPr>
          <w:p w14:paraId="31FA4B4C"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A27831D"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8DDEDF1"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4FDFA70"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E7D63E4"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tcBorders>
              <w:left w:val="single" w:sz="4" w:space="0" w:color="auto"/>
              <w:bottom w:val="single" w:sz="4" w:space="0" w:color="auto"/>
              <w:right w:val="single" w:sz="4" w:space="0" w:color="auto"/>
            </w:tcBorders>
            <w:vAlign w:val="center"/>
          </w:tcPr>
          <w:p w14:paraId="0B6E0D6E"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3C7893FD" w14:textId="77777777" w:rsidTr="000242A2">
        <w:trPr>
          <w:gridAfter w:val="1"/>
          <w:wAfter w:w="899" w:type="dxa"/>
          <w:cantSplit/>
          <w:trHeight w:val="526"/>
        </w:trPr>
        <w:tc>
          <w:tcPr>
            <w:tcW w:w="719" w:type="dxa"/>
            <w:gridSpan w:val="2"/>
            <w:tcBorders>
              <w:top w:val="single" w:sz="6" w:space="0" w:color="auto"/>
              <w:left w:val="single" w:sz="6" w:space="0" w:color="auto"/>
              <w:bottom w:val="single" w:sz="6" w:space="0" w:color="auto"/>
              <w:right w:val="single" w:sz="6" w:space="0" w:color="auto"/>
            </w:tcBorders>
            <w:vAlign w:val="center"/>
          </w:tcPr>
          <w:p w14:paraId="34C16D39" w14:textId="77777777" w:rsidR="00671921" w:rsidRPr="006E7E83" w:rsidRDefault="00671921" w:rsidP="000242A2">
            <w:pPr>
              <w:pStyle w:val="ConsCell"/>
              <w:jc w:val="center"/>
              <w:rPr>
                <w:rFonts w:ascii="Times New Roman" w:hAnsi="Times New Roman" w:cs="Times New Roman"/>
                <w:sz w:val="24"/>
                <w:szCs w:val="24"/>
              </w:rPr>
            </w:pPr>
          </w:p>
        </w:tc>
        <w:tc>
          <w:tcPr>
            <w:tcW w:w="1259" w:type="dxa"/>
            <w:tcBorders>
              <w:top w:val="single" w:sz="6" w:space="0" w:color="auto"/>
              <w:left w:val="single" w:sz="6" w:space="0" w:color="auto"/>
              <w:bottom w:val="single" w:sz="6" w:space="0" w:color="auto"/>
              <w:right w:val="single" w:sz="6" w:space="0" w:color="auto"/>
            </w:tcBorders>
            <w:vAlign w:val="center"/>
          </w:tcPr>
          <w:p w14:paraId="7B87FDFE" w14:textId="77777777" w:rsidR="00671921"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899" w:type="dxa"/>
            <w:tcBorders>
              <w:top w:val="single" w:sz="6" w:space="0" w:color="auto"/>
              <w:left w:val="single" w:sz="6" w:space="0" w:color="auto"/>
              <w:bottom w:val="single" w:sz="6" w:space="0" w:color="auto"/>
              <w:right w:val="single" w:sz="6" w:space="0" w:color="auto"/>
            </w:tcBorders>
            <w:vAlign w:val="center"/>
          </w:tcPr>
          <w:p w14:paraId="2B27F4C2" w14:textId="77777777" w:rsidR="00671921" w:rsidRDefault="00671921" w:rsidP="000242A2">
            <w:pPr>
              <w:jc w:val="center"/>
            </w:pPr>
            <w:r>
              <w:t>20,0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36E57724"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1C18708E"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6" w:space="0" w:color="auto"/>
              <w:left w:val="single" w:sz="6" w:space="0" w:color="auto"/>
              <w:bottom w:val="single" w:sz="6" w:space="0" w:color="auto"/>
              <w:right w:val="single" w:sz="6" w:space="0" w:color="auto"/>
            </w:tcBorders>
            <w:vAlign w:val="center"/>
          </w:tcPr>
          <w:p w14:paraId="70A2AE35"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6" w:space="0" w:color="auto"/>
              <w:left w:val="single" w:sz="6" w:space="0" w:color="auto"/>
              <w:bottom w:val="single" w:sz="6" w:space="0" w:color="auto"/>
              <w:right w:val="single" w:sz="6" w:space="0" w:color="auto"/>
            </w:tcBorders>
            <w:vAlign w:val="center"/>
          </w:tcPr>
          <w:p w14:paraId="2C02110E"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66550BD8"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67B43B6D"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tcPr>
          <w:p w14:paraId="0858BC43" w14:textId="77777777" w:rsidR="00671921" w:rsidRDefault="00671921" w:rsidP="000242A2">
            <w:pPr>
              <w:jc w:val="center"/>
            </w:pPr>
            <w:r w:rsidRPr="00BE1E97">
              <w:t>20,0</w:t>
            </w:r>
          </w:p>
        </w:tc>
        <w:tc>
          <w:tcPr>
            <w:tcW w:w="851" w:type="dxa"/>
            <w:tcBorders>
              <w:top w:val="single" w:sz="6" w:space="0" w:color="auto"/>
              <w:left w:val="single" w:sz="6" w:space="0" w:color="auto"/>
              <w:bottom w:val="single" w:sz="6" w:space="0" w:color="auto"/>
              <w:right w:val="single" w:sz="4" w:space="0" w:color="auto"/>
            </w:tcBorders>
            <w:vAlign w:val="center"/>
          </w:tcPr>
          <w:p w14:paraId="4F3B0CE3"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76A434C"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2A4847D"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C7B8CFE"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ADCE774"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tcBorders>
              <w:left w:val="single" w:sz="4" w:space="0" w:color="auto"/>
              <w:bottom w:val="single" w:sz="4" w:space="0" w:color="auto"/>
              <w:right w:val="single" w:sz="4" w:space="0" w:color="auto"/>
            </w:tcBorders>
            <w:vAlign w:val="center"/>
          </w:tcPr>
          <w:p w14:paraId="67A83EA8"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31FE1694" w14:textId="77777777" w:rsidTr="000242A2">
        <w:tblPrEx>
          <w:tblBorders>
            <w:top w:val="single" w:sz="4" w:space="0" w:color="auto"/>
          </w:tblBorders>
          <w:tblCellMar>
            <w:left w:w="108" w:type="dxa"/>
            <w:right w:w="108" w:type="dxa"/>
          </w:tblCellMar>
        </w:tblPrEx>
        <w:trPr>
          <w:gridBefore w:val="20"/>
          <w:gridAfter w:val="2"/>
          <w:wBefore w:w="12565" w:type="dxa"/>
          <w:wAfter w:w="944" w:type="dxa"/>
          <w:trHeight w:val="65"/>
        </w:trPr>
        <w:tc>
          <w:tcPr>
            <w:tcW w:w="1935" w:type="dxa"/>
            <w:tcBorders>
              <w:top w:val="single" w:sz="4" w:space="0" w:color="auto"/>
              <w:bottom w:val="single" w:sz="4" w:space="0" w:color="auto"/>
            </w:tcBorders>
            <w:vAlign w:val="center"/>
          </w:tcPr>
          <w:p w14:paraId="78D22C65" w14:textId="77777777" w:rsidR="00671921" w:rsidRPr="006E7E83" w:rsidRDefault="00671921" w:rsidP="000242A2">
            <w:pPr>
              <w:pStyle w:val="ConsCell"/>
              <w:jc w:val="center"/>
              <w:rPr>
                <w:rFonts w:ascii="Times New Roman" w:hAnsi="Times New Roman" w:cs="Times New Roman"/>
                <w:sz w:val="24"/>
                <w:szCs w:val="24"/>
              </w:rPr>
            </w:pPr>
          </w:p>
        </w:tc>
      </w:tr>
      <w:tr w:rsidR="00671921" w:rsidRPr="006E7E83" w14:paraId="00471578" w14:textId="77777777" w:rsidTr="000242A2">
        <w:trPr>
          <w:gridAfter w:val="1"/>
          <w:wAfter w:w="899" w:type="dxa"/>
          <w:cantSplit/>
          <w:trHeight w:val="655"/>
        </w:trPr>
        <w:tc>
          <w:tcPr>
            <w:tcW w:w="709" w:type="dxa"/>
            <w:tcBorders>
              <w:top w:val="single" w:sz="6" w:space="0" w:color="auto"/>
              <w:left w:val="single" w:sz="6" w:space="0" w:color="auto"/>
              <w:bottom w:val="single" w:sz="6" w:space="0" w:color="auto"/>
              <w:right w:val="single" w:sz="6" w:space="0" w:color="auto"/>
            </w:tcBorders>
            <w:vAlign w:val="center"/>
          </w:tcPr>
          <w:p w14:paraId="7BB4F737"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4.</w:t>
            </w:r>
          </w:p>
        </w:tc>
        <w:tc>
          <w:tcPr>
            <w:tcW w:w="13836" w:type="dxa"/>
            <w:gridSpan w:val="21"/>
            <w:tcBorders>
              <w:top w:val="single" w:sz="6" w:space="0" w:color="auto"/>
              <w:left w:val="single" w:sz="6" w:space="0" w:color="auto"/>
              <w:bottom w:val="single" w:sz="6" w:space="0" w:color="auto"/>
              <w:right w:val="single" w:sz="4" w:space="0" w:color="auto"/>
            </w:tcBorders>
            <w:vAlign w:val="center"/>
          </w:tcPr>
          <w:p w14:paraId="687CF5CF" w14:textId="77777777" w:rsidR="00671921" w:rsidRDefault="00671921" w:rsidP="000242A2">
            <w:pPr>
              <w:tabs>
                <w:tab w:val="left" w:pos="993"/>
                <w:tab w:val="left" w:pos="1276"/>
              </w:tabs>
              <w:rPr>
                <w:b/>
              </w:rPr>
            </w:pPr>
            <w:r>
              <w:rPr>
                <w:b/>
              </w:rPr>
              <w:t>ЗАДАЧА:</w:t>
            </w:r>
          </w:p>
          <w:p w14:paraId="1CEEF7B8" w14:textId="77777777" w:rsidR="00671921" w:rsidRPr="006E7E83" w:rsidRDefault="00671921" w:rsidP="000242A2">
            <w:pPr>
              <w:tabs>
                <w:tab w:val="left" w:pos="0"/>
                <w:tab w:val="left" w:pos="388"/>
              </w:tabs>
              <w:jc w:val="both"/>
            </w:pPr>
            <w:r w:rsidRPr="006E7E83">
              <w:t>совершенствование системы выявления, поддержки и развития одаренных детей.</w:t>
            </w:r>
          </w:p>
          <w:p w14:paraId="16A20871" w14:textId="77777777" w:rsidR="00671921" w:rsidRPr="006E7E83" w:rsidRDefault="00671921" w:rsidP="000242A2">
            <w:pPr>
              <w:tabs>
                <w:tab w:val="left" w:pos="0"/>
                <w:tab w:val="left" w:pos="388"/>
              </w:tabs>
              <w:jc w:val="both"/>
            </w:pPr>
            <w:r w:rsidRPr="006E7E83">
              <w:t>создание новых форм досуга для населения</w:t>
            </w:r>
          </w:p>
          <w:p w14:paraId="612A8C2C" w14:textId="77777777" w:rsidR="00671921" w:rsidRDefault="00671921" w:rsidP="000242A2">
            <w:pPr>
              <w:tabs>
                <w:tab w:val="left" w:pos="993"/>
                <w:tab w:val="left" w:pos="1276"/>
              </w:tabs>
              <w:rPr>
                <w:b/>
              </w:rPr>
            </w:pPr>
            <w:r>
              <w:rPr>
                <w:b/>
              </w:rPr>
              <w:t>МЕРОПРИЯТИЯ:</w:t>
            </w:r>
          </w:p>
          <w:p w14:paraId="38506BDF" w14:textId="77777777" w:rsidR="00671921" w:rsidRPr="00FD4971" w:rsidRDefault="00671921" w:rsidP="000242A2">
            <w:pPr>
              <w:tabs>
                <w:tab w:val="left" w:pos="993"/>
                <w:tab w:val="left" w:pos="1276"/>
              </w:tabs>
            </w:pPr>
            <w:r w:rsidRPr="00FD4971">
              <w:t>Организация Гастрольной деятельности (приглашение артистов из других регионов, финансирование выездов творческих коллективов п. Айхал)</w:t>
            </w:r>
          </w:p>
        </w:tc>
      </w:tr>
      <w:tr w:rsidR="00671921" w:rsidRPr="006E7E83" w14:paraId="2F1581E8" w14:textId="77777777" w:rsidTr="000242A2">
        <w:trPr>
          <w:gridAfter w:val="1"/>
          <w:wAfter w:w="899" w:type="dxa"/>
          <w:cantSplit/>
          <w:trHeight w:val="413"/>
        </w:trPr>
        <w:tc>
          <w:tcPr>
            <w:tcW w:w="709" w:type="dxa"/>
            <w:tcBorders>
              <w:top w:val="single" w:sz="6" w:space="0" w:color="auto"/>
              <w:left w:val="single" w:sz="6" w:space="0" w:color="auto"/>
              <w:bottom w:val="single" w:sz="6" w:space="0" w:color="auto"/>
              <w:right w:val="single" w:sz="6" w:space="0" w:color="auto"/>
            </w:tcBorders>
            <w:vAlign w:val="center"/>
          </w:tcPr>
          <w:p w14:paraId="420F4CB3"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6" w:space="0" w:color="auto"/>
              <w:left w:val="single" w:sz="6" w:space="0" w:color="auto"/>
              <w:bottom w:val="single" w:sz="6" w:space="0" w:color="auto"/>
              <w:right w:val="single" w:sz="6" w:space="0" w:color="auto"/>
            </w:tcBorders>
            <w:vAlign w:val="center"/>
          </w:tcPr>
          <w:p w14:paraId="5FFE3A08"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Итого</w:t>
            </w:r>
          </w:p>
        </w:tc>
        <w:tc>
          <w:tcPr>
            <w:tcW w:w="899" w:type="dxa"/>
            <w:tcBorders>
              <w:top w:val="single" w:sz="6" w:space="0" w:color="auto"/>
              <w:left w:val="single" w:sz="6" w:space="0" w:color="auto"/>
              <w:bottom w:val="single" w:sz="6" w:space="0" w:color="auto"/>
              <w:right w:val="single" w:sz="6" w:space="0" w:color="auto"/>
            </w:tcBorders>
            <w:vAlign w:val="center"/>
          </w:tcPr>
          <w:p w14:paraId="37052650" w14:textId="77777777" w:rsidR="00671921" w:rsidRPr="00A97E57"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4 331,6</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5B9BA9FF" w14:textId="77777777" w:rsidR="00671921" w:rsidRPr="00A97E57" w:rsidRDefault="00671921" w:rsidP="000242A2">
            <w:pPr>
              <w:pStyle w:val="ConsCell"/>
              <w:jc w:val="center"/>
              <w:rPr>
                <w:rFonts w:ascii="Times New Roman" w:hAnsi="Times New Roman" w:cs="Times New Roman"/>
                <w:b/>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7DD57ACB" w14:textId="77777777" w:rsidR="00671921" w:rsidRPr="00A97E57" w:rsidRDefault="00671921" w:rsidP="000242A2">
            <w:pPr>
              <w:pStyle w:val="ConsCell"/>
              <w:jc w:val="center"/>
              <w:rPr>
                <w:rFonts w:ascii="Times New Roman" w:hAnsi="Times New Roman" w:cs="Times New Roman"/>
                <w:b/>
                <w:sz w:val="24"/>
                <w:szCs w:val="24"/>
              </w:rPr>
            </w:pPr>
          </w:p>
        </w:tc>
        <w:tc>
          <w:tcPr>
            <w:tcW w:w="541" w:type="dxa"/>
            <w:tcBorders>
              <w:top w:val="single" w:sz="6" w:space="0" w:color="auto"/>
              <w:left w:val="single" w:sz="6" w:space="0" w:color="auto"/>
              <w:bottom w:val="single" w:sz="6" w:space="0" w:color="auto"/>
              <w:right w:val="single" w:sz="6" w:space="0" w:color="auto"/>
            </w:tcBorders>
            <w:vAlign w:val="center"/>
          </w:tcPr>
          <w:p w14:paraId="01D4B1D0" w14:textId="77777777" w:rsidR="00671921" w:rsidRPr="00A97E57" w:rsidRDefault="00671921" w:rsidP="000242A2">
            <w:pPr>
              <w:pStyle w:val="ConsCell"/>
              <w:jc w:val="center"/>
              <w:rPr>
                <w:rFonts w:ascii="Times New Roman"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57B639F9" w14:textId="77777777" w:rsidR="00671921" w:rsidRPr="00A97E57" w:rsidRDefault="00671921" w:rsidP="000242A2">
            <w:pPr>
              <w:pStyle w:val="ConsCell"/>
              <w:jc w:val="center"/>
              <w:rPr>
                <w:rFonts w:ascii="Times New Roman" w:hAnsi="Times New Roman" w:cs="Times New Roman"/>
                <w:b/>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04DAF542" w14:textId="77777777" w:rsidR="00671921" w:rsidRPr="00A97E57" w:rsidRDefault="00671921" w:rsidP="000242A2">
            <w:pPr>
              <w:pStyle w:val="ConsCell"/>
              <w:jc w:val="center"/>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5EFF8964" w14:textId="77777777" w:rsidR="00671921" w:rsidRPr="00A97E57" w:rsidRDefault="00671921" w:rsidP="000242A2">
            <w:pPr>
              <w:pStyle w:val="ConsCell"/>
              <w:jc w:val="center"/>
              <w:rPr>
                <w:rFonts w:ascii="Times New Roman" w:hAnsi="Times New Roman" w:cs="Times New Roman"/>
                <w:b/>
                <w:sz w:val="24"/>
                <w:szCs w:val="24"/>
              </w:rPr>
            </w:pPr>
          </w:p>
        </w:tc>
        <w:tc>
          <w:tcPr>
            <w:tcW w:w="963" w:type="dxa"/>
            <w:tcBorders>
              <w:top w:val="single" w:sz="6" w:space="0" w:color="auto"/>
              <w:left w:val="single" w:sz="6" w:space="0" w:color="auto"/>
              <w:bottom w:val="single" w:sz="6" w:space="0" w:color="auto"/>
              <w:right w:val="single" w:sz="6" w:space="0" w:color="auto"/>
            </w:tcBorders>
            <w:vAlign w:val="center"/>
          </w:tcPr>
          <w:p w14:paraId="0C46A5CF" w14:textId="77777777" w:rsidR="00671921" w:rsidRPr="00A97E57"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1 831,6</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0D53BFEF"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0F6DD1C"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98D583B"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E7EC033"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FA04C9B"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val="restart"/>
            <w:tcBorders>
              <w:top w:val="single" w:sz="4" w:space="0" w:color="auto"/>
              <w:right w:val="single" w:sz="4" w:space="0" w:color="auto"/>
            </w:tcBorders>
            <w:shd w:val="clear" w:color="auto" w:fill="auto"/>
            <w:vAlign w:val="center"/>
          </w:tcPr>
          <w:p w14:paraId="63A7953F" w14:textId="77777777" w:rsidR="00671921" w:rsidRPr="006E7E83" w:rsidRDefault="00671921" w:rsidP="000242A2">
            <w:pPr>
              <w:jc w:val="center"/>
            </w:pPr>
            <w:r w:rsidRPr="006E7E83">
              <w:t>Администрация МО «Поселок Айхал</w:t>
            </w:r>
            <w:proofErr w:type="gramStart"/>
            <w:r w:rsidRPr="006E7E83">
              <w:t>»,  предприятия</w:t>
            </w:r>
            <w:proofErr w:type="gramEnd"/>
            <w:r w:rsidRPr="006E7E83">
              <w:t xml:space="preserve"> и организации</w:t>
            </w:r>
          </w:p>
        </w:tc>
      </w:tr>
      <w:tr w:rsidR="00671921" w:rsidRPr="006E7E83" w14:paraId="7543F829" w14:textId="77777777" w:rsidTr="000242A2">
        <w:trPr>
          <w:gridAfter w:val="1"/>
          <w:wAfter w:w="899" w:type="dxa"/>
          <w:cantSplit/>
          <w:trHeight w:val="415"/>
        </w:trPr>
        <w:tc>
          <w:tcPr>
            <w:tcW w:w="709" w:type="dxa"/>
            <w:tcBorders>
              <w:top w:val="single" w:sz="6" w:space="0" w:color="auto"/>
              <w:left w:val="single" w:sz="6" w:space="0" w:color="auto"/>
              <w:bottom w:val="single" w:sz="6" w:space="0" w:color="auto"/>
              <w:right w:val="single" w:sz="6" w:space="0" w:color="auto"/>
            </w:tcBorders>
            <w:vAlign w:val="center"/>
          </w:tcPr>
          <w:p w14:paraId="672569F6"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6" w:space="0" w:color="auto"/>
              <w:left w:val="single" w:sz="6" w:space="0" w:color="auto"/>
              <w:bottom w:val="single" w:sz="6" w:space="0" w:color="auto"/>
              <w:right w:val="single" w:sz="6" w:space="0" w:color="auto"/>
            </w:tcBorders>
            <w:vAlign w:val="center"/>
          </w:tcPr>
          <w:p w14:paraId="215EE38D"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2018</w:t>
            </w:r>
          </w:p>
        </w:tc>
        <w:tc>
          <w:tcPr>
            <w:tcW w:w="899" w:type="dxa"/>
            <w:tcBorders>
              <w:top w:val="single" w:sz="6" w:space="0" w:color="auto"/>
              <w:left w:val="single" w:sz="6" w:space="0" w:color="auto"/>
              <w:bottom w:val="single" w:sz="6" w:space="0" w:color="auto"/>
              <w:right w:val="single" w:sz="6" w:space="0" w:color="auto"/>
            </w:tcBorders>
            <w:vAlign w:val="center"/>
          </w:tcPr>
          <w:p w14:paraId="504C6240" w14:textId="77777777" w:rsidR="00671921" w:rsidRPr="00C8373B" w:rsidRDefault="00671921" w:rsidP="000242A2">
            <w:pPr>
              <w:pStyle w:val="ConsCell"/>
              <w:jc w:val="center"/>
              <w:rPr>
                <w:rFonts w:ascii="Times New Roman" w:hAnsi="Times New Roman" w:cs="Times New Roman"/>
                <w:sz w:val="24"/>
                <w:szCs w:val="24"/>
              </w:rPr>
            </w:pPr>
            <w:r w:rsidRPr="00C8373B">
              <w:rPr>
                <w:rFonts w:ascii="Times New Roman" w:hAnsi="Times New Roman" w:cs="Times New Roman"/>
                <w:sz w:val="24"/>
                <w:szCs w:val="24"/>
              </w:rPr>
              <w:t>500</w:t>
            </w:r>
            <w:r>
              <w:rPr>
                <w:rFonts w:ascii="Times New Roman" w:hAnsi="Times New Roman" w:cs="Times New Roman"/>
                <w:sz w:val="24"/>
                <w:szCs w:val="24"/>
              </w:rPr>
              <w:t>,0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1D621CC6"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57F6A481"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541" w:type="dxa"/>
            <w:tcBorders>
              <w:top w:val="single" w:sz="6" w:space="0" w:color="auto"/>
              <w:left w:val="single" w:sz="6" w:space="0" w:color="auto"/>
              <w:bottom w:val="single" w:sz="6" w:space="0" w:color="auto"/>
              <w:right w:val="single" w:sz="6" w:space="0" w:color="auto"/>
            </w:tcBorders>
            <w:vAlign w:val="center"/>
          </w:tcPr>
          <w:p w14:paraId="2C11DB21"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44105AE7"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427C288F"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302CCB38"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63" w:type="dxa"/>
            <w:tcBorders>
              <w:top w:val="single" w:sz="6" w:space="0" w:color="auto"/>
              <w:left w:val="single" w:sz="6" w:space="0" w:color="auto"/>
              <w:bottom w:val="single" w:sz="6" w:space="0" w:color="auto"/>
              <w:right w:val="single" w:sz="6" w:space="0" w:color="auto"/>
            </w:tcBorders>
            <w:vAlign w:val="center"/>
          </w:tcPr>
          <w:p w14:paraId="417CF1F2" w14:textId="77777777" w:rsidR="00671921" w:rsidRPr="00C8373B" w:rsidRDefault="00671921" w:rsidP="000242A2">
            <w:pPr>
              <w:pStyle w:val="ConsCell"/>
              <w:jc w:val="center"/>
              <w:rPr>
                <w:rFonts w:ascii="Times New Roman" w:hAnsi="Times New Roman" w:cs="Times New Roman"/>
                <w:sz w:val="24"/>
                <w:szCs w:val="24"/>
              </w:rPr>
            </w:pPr>
            <w:r w:rsidRPr="00C8373B">
              <w:rPr>
                <w:rFonts w:ascii="Times New Roman" w:hAnsi="Times New Roman" w:cs="Times New Roman"/>
                <w:sz w:val="24"/>
                <w:szCs w:val="24"/>
              </w:rPr>
              <w:t>500</w:t>
            </w:r>
            <w:r>
              <w:rPr>
                <w:rFonts w:ascii="Times New Roman" w:hAnsi="Times New Roman" w:cs="Times New Roman"/>
                <w:sz w:val="24"/>
                <w:szCs w:val="24"/>
              </w:rPr>
              <w:t>,0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715A9924"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BB1FE2D"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670E72E"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4619998"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F4E1371"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right w:val="single" w:sz="4" w:space="0" w:color="auto"/>
            </w:tcBorders>
            <w:shd w:val="clear" w:color="auto" w:fill="auto"/>
            <w:vAlign w:val="center"/>
          </w:tcPr>
          <w:p w14:paraId="014CAAE0" w14:textId="77777777" w:rsidR="00671921" w:rsidRPr="006E7E83" w:rsidRDefault="00671921" w:rsidP="000242A2">
            <w:pPr>
              <w:jc w:val="center"/>
            </w:pPr>
          </w:p>
        </w:tc>
      </w:tr>
      <w:tr w:rsidR="00671921" w:rsidRPr="006E7E83" w14:paraId="43DF2760" w14:textId="77777777" w:rsidTr="000242A2">
        <w:trPr>
          <w:gridAfter w:val="1"/>
          <w:wAfter w:w="899" w:type="dxa"/>
          <w:cantSplit/>
          <w:trHeight w:val="407"/>
        </w:trPr>
        <w:tc>
          <w:tcPr>
            <w:tcW w:w="709" w:type="dxa"/>
            <w:tcBorders>
              <w:top w:val="single" w:sz="6" w:space="0" w:color="auto"/>
              <w:left w:val="single" w:sz="6" w:space="0" w:color="auto"/>
              <w:bottom w:val="single" w:sz="6" w:space="0" w:color="auto"/>
              <w:right w:val="single" w:sz="6" w:space="0" w:color="auto"/>
            </w:tcBorders>
            <w:vAlign w:val="center"/>
          </w:tcPr>
          <w:p w14:paraId="4B944437"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6" w:space="0" w:color="auto"/>
              <w:left w:val="single" w:sz="6" w:space="0" w:color="auto"/>
              <w:bottom w:val="single" w:sz="6" w:space="0" w:color="auto"/>
              <w:right w:val="single" w:sz="6" w:space="0" w:color="auto"/>
            </w:tcBorders>
            <w:vAlign w:val="center"/>
          </w:tcPr>
          <w:p w14:paraId="1209D903"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2019</w:t>
            </w:r>
          </w:p>
        </w:tc>
        <w:tc>
          <w:tcPr>
            <w:tcW w:w="899" w:type="dxa"/>
            <w:tcBorders>
              <w:top w:val="single" w:sz="6" w:space="0" w:color="auto"/>
              <w:left w:val="single" w:sz="6" w:space="0" w:color="auto"/>
              <w:bottom w:val="single" w:sz="6" w:space="0" w:color="auto"/>
              <w:right w:val="single" w:sz="6" w:space="0" w:color="auto"/>
            </w:tcBorders>
            <w:vAlign w:val="center"/>
          </w:tcPr>
          <w:p w14:paraId="1ED6F234" w14:textId="77777777" w:rsidR="00671921" w:rsidRPr="00A97E57"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7</w:t>
            </w:r>
            <w:r w:rsidRPr="00A97E57">
              <w:rPr>
                <w:rFonts w:ascii="Times New Roman" w:hAnsi="Times New Roman" w:cs="Times New Roman"/>
                <w:sz w:val="24"/>
                <w:szCs w:val="24"/>
              </w:rPr>
              <w:t>00,0</w:t>
            </w:r>
          </w:p>
        </w:tc>
        <w:tc>
          <w:tcPr>
            <w:tcW w:w="540" w:type="dxa"/>
            <w:gridSpan w:val="2"/>
            <w:tcBorders>
              <w:top w:val="single" w:sz="6" w:space="0" w:color="auto"/>
              <w:left w:val="single" w:sz="6" w:space="0" w:color="auto"/>
              <w:bottom w:val="single" w:sz="6" w:space="0" w:color="auto"/>
              <w:right w:val="single" w:sz="6" w:space="0" w:color="auto"/>
            </w:tcBorders>
            <w:vAlign w:val="center"/>
          </w:tcPr>
          <w:p w14:paraId="37166B84"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14:paraId="72276A63" w14:textId="77777777" w:rsidR="00671921" w:rsidRPr="00A97E57" w:rsidRDefault="00671921" w:rsidP="000242A2">
            <w:pPr>
              <w:pStyle w:val="ConsCell"/>
              <w:jc w:val="center"/>
              <w:rPr>
                <w:rFonts w:ascii="Times New Roman" w:hAnsi="Times New Roman" w:cs="Times New Roman"/>
                <w:sz w:val="24"/>
                <w:szCs w:val="24"/>
              </w:rPr>
            </w:pPr>
          </w:p>
        </w:tc>
        <w:tc>
          <w:tcPr>
            <w:tcW w:w="541" w:type="dxa"/>
            <w:tcBorders>
              <w:top w:val="single" w:sz="6" w:space="0" w:color="auto"/>
              <w:left w:val="single" w:sz="6" w:space="0" w:color="auto"/>
              <w:bottom w:val="single" w:sz="6" w:space="0" w:color="auto"/>
              <w:right w:val="single" w:sz="6" w:space="0" w:color="auto"/>
            </w:tcBorders>
            <w:vAlign w:val="center"/>
          </w:tcPr>
          <w:p w14:paraId="6D294415"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14:paraId="6325DE06"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6" w:space="0" w:color="auto"/>
              <w:right w:val="single" w:sz="6" w:space="0" w:color="auto"/>
            </w:tcBorders>
            <w:vAlign w:val="center"/>
          </w:tcPr>
          <w:p w14:paraId="3EC38AE2"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14:paraId="6EB3DFDB" w14:textId="77777777" w:rsidR="00671921" w:rsidRPr="00A97E57" w:rsidRDefault="00671921" w:rsidP="000242A2">
            <w:pPr>
              <w:pStyle w:val="ConsCell"/>
              <w:jc w:val="center"/>
              <w:rPr>
                <w:rFonts w:ascii="Times New Roman" w:hAnsi="Times New Roman" w:cs="Times New Roman"/>
                <w:sz w:val="24"/>
                <w:szCs w:val="24"/>
              </w:rPr>
            </w:pPr>
          </w:p>
        </w:tc>
        <w:tc>
          <w:tcPr>
            <w:tcW w:w="963" w:type="dxa"/>
            <w:tcBorders>
              <w:top w:val="single" w:sz="6" w:space="0" w:color="auto"/>
              <w:left w:val="single" w:sz="6" w:space="0" w:color="auto"/>
              <w:bottom w:val="single" w:sz="6" w:space="0" w:color="auto"/>
              <w:right w:val="single" w:sz="6" w:space="0" w:color="auto"/>
            </w:tcBorders>
            <w:vAlign w:val="center"/>
          </w:tcPr>
          <w:p w14:paraId="059FDA03" w14:textId="77777777" w:rsidR="00671921" w:rsidRPr="00A97E57"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7</w:t>
            </w:r>
            <w:r w:rsidRPr="00A97E57">
              <w:rPr>
                <w:rFonts w:ascii="Times New Roman" w:hAnsi="Times New Roman" w:cs="Times New Roman"/>
                <w:sz w:val="24"/>
                <w:szCs w:val="24"/>
              </w:rPr>
              <w:t>00,0</w:t>
            </w:r>
          </w:p>
        </w:tc>
        <w:tc>
          <w:tcPr>
            <w:tcW w:w="880" w:type="dxa"/>
            <w:gridSpan w:val="2"/>
            <w:tcBorders>
              <w:top w:val="single" w:sz="6" w:space="0" w:color="auto"/>
              <w:left w:val="single" w:sz="6" w:space="0" w:color="auto"/>
              <w:bottom w:val="single" w:sz="6" w:space="0" w:color="auto"/>
              <w:right w:val="single" w:sz="4" w:space="0" w:color="auto"/>
            </w:tcBorders>
            <w:vAlign w:val="center"/>
          </w:tcPr>
          <w:p w14:paraId="607B4588"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4276532"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662137F"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B92AB02"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4B72438"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right w:val="single" w:sz="4" w:space="0" w:color="auto"/>
            </w:tcBorders>
            <w:shd w:val="clear" w:color="auto" w:fill="auto"/>
            <w:vAlign w:val="center"/>
          </w:tcPr>
          <w:p w14:paraId="60F576E5" w14:textId="77777777" w:rsidR="00671921" w:rsidRPr="006E7E83" w:rsidRDefault="00671921" w:rsidP="000242A2">
            <w:pPr>
              <w:jc w:val="center"/>
            </w:pPr>
          </w:p>
        </w:tc>
      </w:tr>
      <w:tr w:rsidR="00671921" w:rsidRPr="006E7E83" w14:paraId="40B92A92" w14:textId="77777777" w:rsidTr="000242A2">
        <w:trPr>
          <w:gridAfter w:val="1"/>
          <w:wAfter w:w="899" w:type="dxa"/>
          <w:cantSplit/>
          <w:trHeight w:val="401"/>
        </w:trPr>
        <w:tc>
          <w:tcPr>
            <w:tcW w:w="709" w:type="dxa"/>
            <w:tcBorders>
              <w:top w:val="single" w:sz="6" w:space="0" w:color="auto"/>
              <w:left w:val="single" w:sz="6" w:space="0" w:color="auto"/>
              <w:bottom w:val="single" w:sz="6" w:space="0" w:color="auto"/>
              <w:right w:val="single" w:sz="6" w:space="0" w:color="auto"/>
            </w:tcBorders>
            <w:vAlign w:val="center"/>
          </w:tcPr>
          <w:p w14:paraId="62F67533"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6" w:space="0" w:color="auto"/>
              <w:left w:val="single" w:sz="6" w:space="0" w:color="auto"/>
              <w:bottom w:val="single" w:sz="4" w:space="0" w:color="auto"/>
              <w:right w:val="single" w:sz="6" w:space="0" w:color="auto"/>
            </w:tcBorders>
            <w:vAlign w:val="center"/>
          </w:tcPr>
          <w:p w14:paraId="23FB11E0"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2020</w:t>
            </w:r>
          </w:p>
        </w:tc>
        <w:tc>
          <w:tcPr>
            <w:tcW w:w="899" w:type="dxa"/>
            <w:tcBorders>
              <w:top w:val="single" w:sz="6" w:space="0" w:color="auto"/>
              <w:left w:val="single" w:sz="6" w:space="0" w:color="auto"/>
              <w:bottom w:val="single" w:sz="4" w:space="0" w:color="auto"/>
              <w:right w:val="single" w:sz="6" w:space="0" w:color="auto"/>
            </w:tcBorders>
            <w:vAlign w:val="center"/>
          </w:tcPr>
          <w:p w14:paraId="71E98AE0" w14:textId="77777777" w:rsidR="00671921" w:rsidRPr="00A97E57"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gridSpan w:val="2"/>
            <w:tcBorders>
              <w:top w:val="single" w:sz="6" w:space="0" w:color="auto"/>
              <w:left w:val="single" w:sz="6" w:space="0" w:color="auto"/>
              <w:bottom w:val="single" w:sz="4" w:space="0" w:color="auto"/>
              <w:right w:val="single" w:sz="6" w:space="0" w:color="auto"/>
            </w:tcBorders>
            <w:vAlign w:val="center"/>
          </w:tcPr>
          <w:p w14:paraId="27819EAD"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4" w:space="0" w:color="auto"/>
              <w:right w:val="single" w:sz="6" w:space="0" w:color="auto"/>
            </w:tcBorders>
            <w:vAlign w:val="center"/>
          </w:tcPr>
          <w:p w14:paraId="32B10A85" w14:textId="77777777" w:rsidR="00671921" w:rsidRPr="00A97E57" w:rsidRDefault="00671921" w:rsidP="000242A2">
            <w:pPr>
              <w:pStyle w:val="ConsCell"/>
              <w:jc w:val="center"/>
              <w:rPr>
                <w:rFonts w:ascii="Times New Roman" w:hAnsi="Times New Roman" w:cs="Times New Roman"/>
                <w:sz w:val="24"/>
                <w:szCs w:val="24"/>
              </w:rPr>
            </w:pPr>
          </w:p>
        </w:tc>
        <w:tc>
          <w:tcPr>
            <w:tcW w:w="541" w:type="dxa"/>
            <w:tcBorders>
              <w:top w:val="single" w:sz="6" w:space="0" w:color="auto"/>
              <w:left w:val="single" w:sz="6" w:space="0" w:color="auto"/>
              <w:bottom w:val="single" w:sz="4" w:space="0" w:color="auto"/>
              <w:right w:val="single" w:sz="6" w:space="0" w:color="auto"/>
            </w:tcBorders>
            <w:vAlign w:val="center"/>
          </w:tcPr>
          <w:p w14:paraId="4CED6895"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4" w:space="0" w:color="auto"/>
              <w:right w:val="single" w:sz="6" w:space="0" w:color="auto"/>
            </w:tcBorders>
            <w:vAlign w:val="center"/>
          </w:tcPr>
          <w:p w14:paraId="4AD1F4EB"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4" w:space="0" w:color="auto"/>
              <w:right w:val="single" w:sz="6" w:space="0" w:color="auto"/>
            </w:tcBorders>
            <w:vAlign w:val="center"/>
          </w:tcPr>
          <w:p w14:paraId="73ADBE93"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6" w:space="0" w:color="auto"/>
            </w:tcBorders>
            <w:vAlign w:val="center"/>
          </w:tcPr>
          <w:p w14:paraId="6B74FA1F" w14:textId="77777777" w:rsidR="00671921" w:rsidRPr="00A97E57" w:rsidRDefault="00671921" w:rsidP="000242A2">
            <w:pPr>
              <w:pStyle w:val="ConsCell"/>
              <w:jc w:val="center"/>
              <w:rPr>
                <w:rFonts w:ascii="Times New Roman" w:hAnsi="Times New Roman" w:cs="Times New Roman"/>
                <w:sz w:val="24"/>
                <w:szCs w:val="24"/>
              </w:rPr>
            </w:pPr>
          </w:p>
        </w:tc>
        <w:tc>
          <w:tcPr>
            <w:tcW w:w="963" w:type="dxa"/>
            <w:tcBorders>
              <w:top w:val="single" w:sz="6" w:space="0" w:color="auto"/>
              <w:left w:val="single" w:sz="6" w:space="0" w:color="auto"/>
              <w:bottom w:val="single" w:sz="4" w:space="0" w:color="auto"/>
              <w:right w:val="single" w:sz="6" w:space="0" w:color="auto"/>
            </w:tcBorders>
            <w:vAlign w:val="center"/>
          </w:tcPr>
          <w:p w14:paraId="01AC66AF" w14:textId="77777777" w:rsidR="00671921" w:rsidRPr="00A97E57"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gridSpan w:val="2"/>
            <w:tcBorders>
              <w:top w:val="single" w:sz="6" w:space="0" w:color="auto"/>
              <w:left w:val="single" w:sz="6" w:space="0" w:color="auto"/>
              <w:bottom w:val="single" w:sz="4" w:space="0" w:color="auto"/>
              <w:right w:val="single" w:sz="4" w:space="0" w:color="auto"/>
            </w:tcBorders>
            <w:vAlign w:val="center"/>
          </w:tcPr>
          <w:p w14:paraId="4DEBFEF2"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1A06CAB"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275DC66"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E950DB1"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73B3AEE"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right w:val="single" w:sz="4" w:space="0" w:color="auto"/>
            </w:tcBorders>
            <w:shd w:val="clear" w:color="auto" w:fill="auto"/>
            <w:vAlign w:val="center"/>
          </w:tcPr>
          <w:p w14:paraId="6650B192" w14:textId="77777777" w:rsidR="00671921" w:rsidRPr="006E7E83" w:rsidRDefault="00671921" w:rsidP="000242A2">
            <w:pPr>
              <w:jc w:val="center"/>
            </w:pPr>
          </w:p>
        </w:tc>
      </w:tr>
      <w:tr w:rsidR="00671921" w:rsidRPr="006E7E83" w14:paraId="0FECE74C" w14:textId="77777777" w:rsidTr="000242A2">
        <w:trPr>
          <w:gridAfter w:val="1"/>
          <w:wAfter w:w="899" w:type="dxa"/>
          <w:cantSplit/>
          <w:trHeight w:val="401"/>
        </w:trPr>
        <w:tc>
          <w:tcPr>
            <w:tcW w:w="709" w:type="dxa"/>
            <w:tcBorders>
              <w:top w:val="single" w:sz="6" w:space="0" w:color="auto"/>
              <w:left w:val="single" w:sz="6" w:space="0" w:color="auto"/>
              <w:bottom w:val="single" w:sz="6" w:space="0" w:color="auto"/>
              <w:right w:val="single" w:sz="6" w:space="0" w:color="auto"/>
            </w:tcBorders>
            <w:vAlign w:val="center"/>
          </w:tcPr>
          <w:p w14:paraId="1AA2F889"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6" w:space="0" w:color="auto"/>
              <w:left w:val="single" w:sz="6" w:space="0" w:color="auto"/>
              <w:bottom w:val="single" w:sz="4" w:space="0" w:color="auto"/>
              <w:right w:val="single" w:sz="6" w:space="0" w:color="auto"/>
            </w:tcBorders>
            <w:vAlign w:val="center"/>
          </w:tcPr>
          <w:p w14:paraId="79255CE8"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2021</w:t>
            </w:r>
          </w:p>
        </w:tc>
        <w:tc>
          <w:tcPr>
            <w:tcW w:w="899" w:type="dxa"/>
            <w:tcBorders>
              <w:top w:val="single" w:sz="6" w:space="0" w:color="auto"/>
              <w:left w:val="single" w:sz="6" w:space="0" w:color="auto"/>
              <w:bottom w:val="single" w:sz="4" w:space="0" w:color="auto"/>
              <w:right w:val="single" w:sz="6" w:space="0" w:color="auto"/>
            </w:tcBorders>
            <w:vAlign w:val="center"/>
          </w:tcPr>
          <w:p w14:paraId="296A38E1" w14:textId="77777777" w:rsidR="00671921" w:rsidRPr="00A97E57"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2 631,6</w:t>
            </w:r>
          </w:p>
        </w:tc>
        <w:tc>
          <w:tcPr>
            <w:tcW w:w="540" w:type="dxa"/>
            <w:gridSpan w:val="2"/>
            <w:tcBorders>
              <w:top w:val="single" w:sz="6" w:space="0" w:color="auto"/>
              <w:left w:val="single" w:sz="6" w:space="0" w:color="auto"/>
              <w:bottom w:val="single" w:sz="4" w:space="0" w:color="auto"/>
              <w:right w:val="single" w:sz="6" w:space="0" w:color="auto"/>
            </w:tcBorders>
            <w:vAlign w:val="center"/>
          </w:tcPr>
          <w:p w14:paraId="6B14C84F"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4" w:space="0" w:color="auto"/>
              <w:right w:val="single" w:sz="6" w:space="0" w:color="auto"/>
            </w:tcBorders>
            <w:vAlign w:val="center"/>
          </w:tcPr>
          <w:p w14:paraId="17555DDC" w14:textId="77777777" w:rsidR="00671921" w:rsidRPr="00A97E57" w:rsidRDefault="00671921" w:rsidP="000242A2">
            <w:pPr>
              <w:pStyle w:val="ConsCell"/>
              <w:jc w:val="center"/>
              <w:rPr>
                <w:rFonts w:ascii="Times New Roman" w:hAnsi="Times New Roman" w:cs="Times New Roman"/>
                <w:sz w:val="24"/>
                <w:szCs w:val="24"/>
              </w:rPr>
            </w:pPr>
          </w:p>
        </w:tc>
        <w:tc>
          <w:tcPr>
            <w:tcW w:w="541" w:type="dxa"/>
            <w:tcBorders>
              <w:top w:val="single" w:sz="6" w:space="0" w:color="auto"/>
              <w:left w:val="single" w:sz="6" w:space="0" w:color="auto"/>
              <w:bottom w:val="single" w:sz="4" w:space="0" w:color="auto"/>
              <w:right w:val="single" w:sz="6" w:space="0" w:color="auto"/>
            </w:tcBorders>
            <w:vAlign w:val="center"/>
          </w:tcPr>
          <w:p w14:paraId="40FE8EC6"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4" w:space="0" w:color="auto"/>
              <w:right w:val="single" w:sz="6" w:space="0" w:color="auto"/>
            </w:tcBorders>
            <w:vAlign w:val="center"/>
          </w:tcPr>
          <w:p w14:paraId="00B81135" w14:textId="77777777" w:rsidR="00671921" w:rsidRPr="00A97E57"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2 500,0</w:t>
            </w:r>
          </w:p>
        </w:tc>
        <w:tc>
          <w:tcPr>
            <w:tcW w:w="880" w:type="dxa"/>
            <w:tcBorders>
              <w:top w:val="single" w:sz="6" w:space="0" w:color="auto"/>
              <w:left w:val="single" w:sz="6" w:space="0" w:color="auto"/>
              <w:bottom w:val="single" w:sz="4" w:space="0" w:color="auto"/>
              <w:right w:val="single" w:sz="6" w:space="0" w:color="auto"/>
            </w:tcBorders>
            <w:vAlign w:val="center"/>
          </w:tcPr>
          <w:p w14:paraId="3078D879"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6" w:space="0" w:color="auto"/>
            </w:tcBorders>
            <w:vAlign w:val="center"/>
          </w:tcPr>
          <w:p w14:paraId="271578F8" w14:textId="77777777" w:rsidR="00671921" w:rsidRPr="00A97E57" w:rsidRDefault="00671921" w:rsidP="000242A2">
            <w:pPr>
              <w:pStyle w:val="ConsCell"/>
              <w:jc w:val="center"/>
              <w:rPr>
                <w:rFonts w:ascii="Times New Roman" w:hAnsi="Times New Roman" w:cs="Times New Roman"/>
                <w:sz w:val="24"/>
                <w:szCs w:val="24"/>
              </w:rPr>
            </w:pPr>
          </w:p>
        </w:tc>
        <w:tc>
          <w:tcPr>
            <w:tcW w:w="963" w:type="dxa"/>
            <w:tcBorders>
              <w:top w:val="single" w:sz="6" w:space="0" w:color="auto"/>
              <w:left w:val="single" w:sz="6" w:space="0" w:color="auto"/>
              <w:bottom w:val="single" w:sz="4" w:space="0" w:color="auto"/>
              <w:right w:val="single" w:sz="6" w:space="0" w:color="auto"/>
            </w:tcBorders>
          </w:tcPr>
          <w:p w14:paraId="7DCE8D5B" w14:textId="77777777" w:rsidR="00671921" w:rsidRDefault="00671921" w:rsidP="000242A2">
            <w:pPr>
              <w:jc w:val="center"/>
            </w:pPr>
            <w:r>
              <w:t>131,6</w:t>
            </w:r>
          </w:p>
        </w:tc>
        <w:tc>
          <w:tcPr>
            <w:tcW w:w="880" w:type="dxa"/>
            <w:gridSpan w:val="2"/>
            <w:tcBorders>
              <w:top w:val="single" w:sz="6" w:space="0" w:color="auto"/>
              <w:left w:val="single" w:sz="6" w:space="0" w:color="auto"/>
              <w:bottom w:val="single" w:sz="4" w:space="0" w:color="auto"/>
              <w:right w:val="single" w:sz="4" w:space="0" w:color="auto"/>
            </w:tcBorders>
            <w:vAlign w:val="center"/>
          </w:tcPr>
          <w:p w14:paraId="7811DAA6"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FFDFAD4"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D8C7FD7"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211395F"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9D291F4"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bottom w:val="single" w:sz="4" w:space="0" w:color="auto"/>
              <w:right w:val="single" w:sz="4" w:space="0" w:color="auto"/>
            </w:tcBorders>
            <w:shd w:val="clear" w:color="auto" w:fill="auto"/>
            <w:vAlign w:val="center"/>
          </w:tcPr>
          <w:p w14:paraId="4E36306F" w14:textId="77777777" w:rsidR="00671921" w:rsidRPr="006E7E83" w:rsidRDefault="00671921" w:rsidP="000242A2">
            <w:pPr>
              <w:jc w:val="center"/>
            </w:pPr>
          </w:p>
        </w:tc>
      </w:tr>
      <w:tr w:rsidR="00671921" w:rsidRPr="006E7E83" w14:paraId="13A205A8" w14:textId="77777777" w:rsidTr="000242A2">
        <w:trPr>
          <w:gridAfter w:val="1"/>
          <w:wAfter w:w="899" w:type="dxa"/>
          <w:cantSplit/>
          <w:trHeight w:val="401"/>
        </w:trPr>
        <w:tc>
          <w:tcPr>
            <w:tcW w:w="709" w:type="dxa"/>
            <w:tcBorders>
              <w:top w:val="single" w:sz="6" w:space="0" w:color="auto"/>
              <w:left w:val="single" w:sz="6" w:space="0" w:color="auto"/>
              <w:bottom w:val="single" w:sz="6" w:space="0" w:color="auto"/>
              <w:right w:val="single" w:sz="6" w:space="0" w:color="auto"/>
            </w:tcBorders>
            <w:vAlign w:val="center"/>
          </w:tcPr>
          <w:p w14:paraId="0E720157"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6" w:space="0" w:color="auto"/>
              <w:left w:val="single" w:sz="6" w:space="0" w:color="auto"/>
              <w:bottom w:val="single" w:sz="4" w:space="0" w:color="auto"/>
              <w:right w:val="single" w:sz="6" w:space="0" w:color="auto"/>
            </w:tcBorders>
            <w:vAlign w:val="center"/>
          </w:tcPr>
          <w:p w14:paraId="46AA18F5" w14:textId="77777777" w:rsidR="00671921" w:rsidRPr="006E7E83"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899" w:type="dxa"/>
            <w:tcBorders>
              <w:top w:val="single" w:sz="6" w:space="0" w:color="auto"/>
              <w:left w:val="single" w:sz="6" w:space="0" w:color="auto"/>
              <w:bottom w:val="single" w:sz="4" w:space="0" w:color="auto"/>
              <w:right w:val="single" w:sz="6" w:space="0" w:color="auto"/>
            </w:tcBorders>
          </w:tcPr>
          <w:p w14:paraId="068C4B3F" w14:textId="77777777" w:rsidR="00671921" w:rsidRDefault="00671921" w:rsidP="000242A2">
            <w:pPr>
              <w:jc w:val="center"/>
            </w:pPr>
            <w:r w:rsidRPr="004E180A">
              <w:t>250,0</w:t>
            </w:r>
          </w:p>
        </w:tc>
        <w:tc>
          <w:tcPr>
            <w:tcW w:w="540" w:type="dxa"/>
            <w:gridSpan w:val="2"/>
            <w:tcBorders>
              <w:top w:val="single" w:sz="6" w:space="0" w:color="auto"/>
              <w:left w:val="single" w:sz="6" w:space="0" w:color="auto"/>
              <w:bottom w:val="single" w:sz="4" w:space="0" w:color="auto"/>
              <w:right w:val="single" w:sz="6" w:space="0" w:color="auto"/>
            </w:tcBorders>
            <w:vAlign w:val="center"/>
          </w:tcPr>
          <w:p w14:paraId="4F2F5400"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4" w:space="0" w:color="auto"/>
              <w:right w:val="single" w:sz="6" w:space="0" w:color="auto"/>
            </w:tcBorders>
            <w:vAlign w:val="center"/>
          </w:tcPr>
          <w:p w14:paraId="65B672F8" w14:textId="77777777" w:rsidR="00671921" w:rsidRPr="00A97E57" w:rsidRDefault="00671921" w:rsidP="000242A2">
            <w:pPr>
              <w:pStyle w:val="ConsCell"/>
              <w:jc w:val="center"/>
              <w:rPr>
                <w:rFonts w:ascii="Times New Roman" w:hAnsi="Times New Roman" w:cs="Times New Roman"/>
                <w:sz w:val="24"/>
                <w:szCs w:val="24"/>
              </w:rPr>
            </w:pPr>
          </w:p>
        </w:tc>
        <w:tc>
          <w:tcPr>
            <w:tcW w:w="541" w:type="dxa"/>
            <w:tcBorders>
              <w:top w:val="single" w:sz="6" w:space="0" w:color="auto"/>
              <w:left w:val="single" w:sz="6" w:space="0" w:color="auto"/>
              <w:bottom w:val="single" w:sz="4" w:space="0" w:color="auto"/>
              <w:right w:val="single" w:sz="6" w:space="0" w:color="auto"/>
            </w:tcBorders>
            <w:vAlign w:val="center"/>
          </w:tcPr>
          <w:p w14:paraId="23656E4F"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4" w:space="0" w:color="auto"/>
              <w:right w:val="single" w:sz="6" w:space="0" w:color="auto"/>
            </w:tcBorders>
            <w:vAlign w:val="center"/>
          </w:tcPr>
          <w:p w14:paraId="05459ADA"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4" w:space="0" w:color="auto"/>
              <w:right w:val="single" w:sz="6" w:space="0" w:color="auto"/>
            </w:tcBorders>
            <w:vAlign w:val="center"/>
          </w:tcPr>
          <w:p w14:paraId="5A5261FA"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6" w:space="0" w:color="auto"/>
            </w:tcBorders>
            <w:vAlign w:val="center"/>
          </w:tcPr>
          <w:p w14:paraId="2585AA49" w14:textId="77777777" w:rsidR="00671921" w:rsidRPr="00A97E57" w:rsidRDefault="00671921" w:rsidP="000242A2">
            <w:pPr>
              <w:pStyle w:val="ConsCell"/>
              <w:jc w:val="center"/>
              <w:rPr>
                <w:rFonts w:ascii="Times New Roman" w:hAnsi="Times New Roman" w:cs="Times New Roman"/>
                <w:sz w:val="24"/>
                <w:szCs w:val="24"/>
              </w:rPr>
            </w:pPr>
          </w:p>
        </w:tc>
        <w:tc>
          <w:tcPr>
            <w:tcW w:w="963" w:type="dxa"/>
            <w:tcBorders>
              <w:top w:val="single" w:sz="6" w:space="0" w:color="auto"/>
              <w:left w:val="single" w:sz="6" w:space="0" w:color="auto"/>
              <w:bottom w:val="single" w:sz="4" w:space="0" w:color="auto"/>
              <w:right w:val="single" w:sz="6" w:space="0" w:color="auto"/>
            </w:tcBorders>
          </w:tcPr>
          <w:p w14:paraId="13E26CAB" w14:textId="77777777" w:rsidR="00671921" w:rsidRDefault="00671921" w:rsidP="000242A2">
            <w:pPr>
              <w:jc w:val="center"/>
            </w:pPr>
            <w:r w:rsidRPr="00672369">
              <w:t>250,0</w:t>
            </w:r>
          </w:p>
        </w:tc>
        <w:tc>
          <w:tcPr>
            <w:tcW w:w="880" w:type="dxa"/>
            <w:gridSpan w:val="2"/>
            <w:tcBorders>
              <w:top w:val="single" w:sz="6" w:space="0" w:color="auto"/>
              <w:left w:val="single" w:sz="6" w:space="0" w:color="auto"/>
              <w:bottom w:val="single" w:sz="4" w:space="0" w:color="auto"/>
              <w:right w:val="single" w:sz="4" w:space="0" w:color="auto"/>
            </w:tcBorders>
            <w:vAlign w:val="center"/>
          </w:tcPr>
          <w:p w14:paraId="706F8DCC"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29FB55D"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3FD53C7"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883CC77"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347D38A"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tcBorders>
              <w:bottom w:val="single" w:sz="4" w:space="0" w:color="auto"/>
              <w:right w:val="single" w:sz="4" w:space="0" w:color="auto"/>
            </w:tcBorders>
            <w:shd w:val="clear" w:color="auto" w:fill="auto"/>
            <w:vAlign w:val="center"/>
          </w:tcPr>
          <w:p w14:paraId="158B149A" w14:textId="77777777" w:rsidR="00671921" w:rsidRPr="006E7E83" w:rsidRDefault="00671921" w:rsidP="000242A2">
            <w:pPr>
              <w:jc w:val="center"/>
            </w:pPr>
          </w:p>
        </w:tc>
      </w:tr>
      <w:tr w:rsidR="00671921" w:rsidRPr="006E7E83" w14:paraId="4A5394CF" w14:textId="77777777" w:rsidTr="000242A2">
        <w:trPr>
          <w:gridAfter w:val="1"/>
          <w:wAfter w:w="899" w:type="dxa"/>
          <w:cantSplit/>
          <w:trHeight w:val="401"/>
        </w:trPr>
        <w:tc>
          <w:tcPr>
            <w:tcW w:w="709" w:type="dxa"/>
            <w:tcBorders>
              <w:top w:val="single" w:sz="6" w:space="0" w:color="auto"/>
              <w:left w:val="single" w:sz="6" w:space="0" w:color="auto"/>
              <w:bottom w:val="single" w:sz="6" w:space="0" w:color="auto"/>
              <w:right w:val="single" w:sz="6" w:space="0" w:color="auto"/>
            </w:tcBorders>
            <w:vAlign w:val="center"/>
          </w:tcPr>
          <w:p w14:paraId="49BFA9DD"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6" w:space="0" w:color="auto"/>
              <w:left w:val="single" w:sz="6" w:space="0" w:color="auto"/>
              <w:bottom w:val="single" w:sz="4" w:space="0" w:color="auto"/>
              <w:right w:val="single" w:sz="6" w:space="0" w:color="auto"/>
            </w:tcBorders>
            <w:vAlign w:val="center"/>
          </w:tcPr>
          <w:p w14:paraId="58E46717" w14:textId="77777777" w:rsidR="00671921"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899" w:type="dxa"/>
            <w:tcBorders>
              <w:top w:val="single" w:sz="6" w:space="0" w:color="auto"/>
              <w:left w:val="single" w:sz="6" w:space="0" w:color="auto"/>
              <w:bottom w:val="single" w:sz="4" w:space="0" w:color="auto"/>
              <w:right w:val="single" w:sz="6" w:space="0" w:color="auto"/>
            </w:tcBorders>
          </w:tcPr>
          <w:p w14:paraId="4D53B519" w14:textId="77777777" w:rsidR="00671921" w:rsidRDefault="00671921" w:rsidP="000242A2">
            <w:pPr>
              <w:jc w:val="center"/>
            </w:pPr>
            <w:r w:rsidRPr="004E180A">
              <w:t>250,0</w:t>
            </w:r>
          </w:p>
        </w:tc>
        <w:tc>
          <w:tcPr>
            <w:tcW w:w="540" w:type="dxa"/>
            <w:gridSpan w:val="2"/>
            <w:tcBorders>
              <w:top w:val="single" w:sz="6" w:space="0" w:color="auto"/>
              <w:left w:val="single" w:sz="6" w:space="0" w:color="auto"/>
              <w:bottom w:val="single" w:sz="4" w:space="0" w:color="auto"/>
              <w:right w:val="single" w:sz="6" w:space="0" w:color="auto"/>
            </w:tcBorders>
            <w:vAlign w:val="center"/>
          </w:tcPr>
          <w:p w14:paraId="1F574E76"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6" w:space="0" w:color="auto"/>
              <w:left w:val="single" w:sz="6" w:space="0" w:color="auto"/>
              <w:bottom w:val="single" w:sz="4" w:space="0" w:color="auto"/>
              <w:right w:val="single" w:sz="6" w:space="0" w:color="auto"/>
            </w:tcBorders>
            <w:vAlign w:val="center"/>
          </w:tcPr>
          <w:p w14:paraId="7369B831" w14:textId="77777777" w:rsidR="00671921" w:rsidRPr="00A97E57" w:rsidRDefault="00671921" w:rsidP="000242A2">
            <w:pPr>
              <w:pStyle w:val="ConsCell"/>
              <w:jc w:val="center"/>
              <w:rPr>
                <w:rFonts w:ascii="Times New Roman" w:hAnsi="Times New Roman" w:cs="Times New Roman"/>
                <w:sz w:val="24"/>
                <w:szCs w:val="24"/>
              </w:rPr>
            </w:pPr>
          </w:p>
        </w:tc>
        <w:tc>
          <w:tcPr>
            <w:tcW w:w="541" w:type="dxa"/>
            <w:tcBorders>
              <w:top w:val="single" w:sz="6" w:space="0" w:color="auto"/>
              <w:left w:val="single" w:sz="6" w:space="0" w:color="auto"/>
              <w:bottom w:val="single" w:sz="4" w:space="0" w:color="auto"/>
              <w:right w:val="single" w:sz="6" w:space="0" w:color="auto"/>
            </w:tcBorders>
            <w:vAlign w:val="center"/>
          </w:tcPr>
          <w:p w14:paraId="39CC19E6"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6" w:space="0" w:color="auto"/>
              <w:left w:val="single" w:sz="6" w:space="0" w:color="auto"/>
              <w:bottom w:val="single" w:sz="4" w:space="0" w:color="auto"/>
              <w:right w:val="single" w:sz="6" w:space="0" w:color="auto"/>
            </w:tcBorders>
            <w:vAlign w:val="center"/>
          </w:tcPr>
          <w:p w14:paraId="660A6E2F"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6" w:space="0" w:color="auto"/>
              <w:left w:val="single" w:sz="6" w:space="0" w:color="auto"/>
              <w:bottom w:val="single" w:sz="4" w:space="0" w:color="auto"/>
              <w:right w:val="single" w:sz="6" w:space="0" w:color="auto"/>
            </w:tcBorders>
            <w:vAlign w:val="center"/>
          </w:tcPr>
          <w:p w14:paraId="3931F4EA"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6" w:space="0" w:color="auto"/>
            </w:tcBorders>
            <w:vAlign w:val="center"/>
          </w:tcPr>
          <w:p w14:paraId="4C8D87CE" w14:textId="77777777" w:rsidR="00671921" w:rsidRPr="00A97E57" w:rsidRDefault="00671921" w:rsidP="000242A2">
            <w:pPr>
              <w:pStyle w:val="ConsCell"/>
              <w:jc w:val="center"/>
              <w:rPr>
                <w:rFonts w:ascii="Times New Roman" w:hAnsi="Times New Roman" w:cs="Times New Roman"/>
                <w:sz w:val="24"/>
                <w:szCs w:val="24"/>
              </w:rPr>
            </w:pPr>
          </w:p>
        </w:tc>
        <w:tc>
          <w:tcPr>
            <w:tcW w:w="963" w:type="dxa"/>
            <w:tcBorders>
              <w:top w:val="single" w:sz="6" w:space="0" w:color="auto"/>
              <w:left w:val="single" w:sz="6" w:space="0" w:color="auto"/>
              <w:bottom w:val="single" w:sz="4" w:space="0" w:color="auto"/>
              <w:right w:val="single" w:sz="6" w:space="0" w:color="auto"/>
            </w:tcBorders>
          </w:tcPr>
          <w:p w14:paraId="6C9FB8A8" w14:textId="77777777" w:rsidR="00671921" w:rsidRDefault="00671921" w:rsidP="000242A2">
            <w:pPr>
              <w:jc w:val="center"/>
            </w:pPr>
            <w:r w:rsidRPr="00672369">
              <w:t>250,0</w:t>
            </w:r>
          </w:p>
        </w:tc>
        <w:tc>
          <w:tcPr>
            <w:tcW w:w="880" w:type="dxa"/>
            <w:gridSpan w:val="2"/>
            <w:tcBorders>
              <w:top w:val="single" w:sz="6" w:space="0" w:color="auto"/>
              <w:left w:val="single" w:sz="6" w:space="0" w:color="auto"/>
              <w:bottom w:val="single" w:sz="4" w:space="0" w:color="auto"/>
              <w:right w:val="single" w:sz="4" w:space="0" w:color="auto"/>
            </w:tcBorders>
            <w:vAlign w:val="center"/>
          </w:tcPr>
          <w:p w14:paraId="467C0888" w14:textId="77777777" w:rsidR="00671921" w:rsidRPr="006E7E83" w:rsidRDefault="00671921" w:rsidP="000242A2">
            <w:pPr>
              <w:pStyle w:val="ConsCel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F601ADB"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4F3080B"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A886896"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E210D20"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tcBorders>
              <w:bottom w:val="single" w:sz="4" w:space="0" w:color="auto"/>
              <w:right w:val="single" w:sz="4" w:space="0" w:color="auto"/>
            </w:tcBorders>
            <w:shd w:val="clear" w:color="auto" w:fill="auto"/>
            <w:vAlign w:val="center"/>
          </w:tcPr>
          <w:p w14:paraId="750134CD" w14:textId="77777777" w:rsidR="00671921" w:rsidRPr="006E7E83" w:rsidRDefault="00671921" w:rsidP="000242A2">
            <w:pPr>
              <w:jc w:val="center"/>
            </w:pPr>
          </w:p>
        </w:tc>
      </w:tr>
      <w:tr w:rsidR="00671921" w:rsidRPr="006E7E83" w14:paraId="22BB04A1" w14:textId="77777777" w:rsidTr="000242A2">
        <w:trPr>
          <w:gridAfter w:val="1"/>
          <w:wAfter w:w="899" w:type="dxa"/>
          <w:cantSplit/>
          <w:trHeight w:val="525"/>
        </w:trPr>
        <w:tc>
          <w:tcPr>
            <w:tcW w:w="709" w:type="dxa"/>
            <w:tcBorders>
              <w:top w:val="single" w:sz="6" w:space="0" w:color="auto"/>
              <w:left w:val="single" w:sz="6" w:space="0" w:color="auto"/>
              <w:bottom w:val="single" w:sz="4" w:space="0" w:color="auto"/>
              <w:right w:val="single" w:sz="4" w:space="0" w:color="auto"/>
            </w:tcBorders>
            <w:vAlign w:val="center"/>
          </w:tcPr>
          <w:p w14:paraId="03809841"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5.</w:t>
            </w:r>
          </w:p>
        </w:tc>
        <w:tc>
          <w:tcPr>
            <w:tcW w:w="13836" w:type="dxa"/>
            <w:gridSpan w:val="21"/>
            <w:tcBorders>
              <w:top w:val="single" w:sz="4" w:space="0" w:color="auto"/>
              <w:left w:val="single" w:sz="4" w:space="0" w:color="auto"/>
              <w:bottom w:val="single" w:sz="4" w:space="0" w:color="auto"/>
              <w:right w:val="single" w:sz="4" w:space="0" w:color="auto"/>
            </w:tcBorders>
            <w:vAlign w:val="center"/>
          </w:tcPr>
          <w:p w14:paraId="775D9AED" w14:textId="77777777" w:rsidR="00671921" w:rsidRDefault="00671921" w:rsidP="000242A2">
            <w:pPr>
              <w:rPr>
                <w:b/>
              </w:rPr>
            </w:pPr>
            <w:r>
              <w:rPr>
                <w:b/>
              </w:rPr>
              <w:t>ЗАДАЧА:</w:t>
            </w:r>
          </w:p>
          <w:p w14:paraId="5D0D6178" w14:textId="77777777" w:rsidR="00671921" w:rsidRDefault="00671921" w:rsidP="000242A2">
            <w:r>
              <w:rPr>
                <w:b/>
              </w:rPr>
              <w:t xml:space="preserve"> </w:t>
            </w:r>
            <w:r>
              <w:t>1.</w:t>
            </w:r>
            <w:r w:rsidRPr="006E7E83">
              <w:t>обеспечение единого культурного пространства поселка, создание условий для диалога культур в многонациональном обществе, равных возможностей доступа к культурным ценностям для жителей и представителей разных социальных групп</w:t>
            </w:r>
          </w:p>
          <w:p w14:paraId="65611DAC" w14:textId="77777777" w:rsidR="00671921" w:rsidRDefault="00671921" w:rsidP="000242A2">
            <w:pPr>
              <w:tabs>
                <w:tab w:val="left" w:pos="993"/>
                <w:tab w:val="left" w:pos="1276"/>
              </w:tabs>
              <w:rPr>
                <w:b/>
              </w:rPr>
            </w:pPr>
            <w:r>
              <w:rPr>
                <w:b/>
              </w:rPr>
              <w:t>МЕРОПРИЯТИЕ:</w:t>
            </w:r>
          </w:p>
          <w:p w14:paraId="59BC2A99" w14:textId="77777777" w:rsidR="00671921" w:rsidRPr="006E7E83" w:rsidRDefault="00671921" w:rsidP="000242A2">
            <w:pPr>
              <w:tabs>
                <w:tab w:val="left" w:pos="993"/>
                <w:tab w:val="left" w:pos="1276"/>
              </w:tabs>
              <w:rPr>
                <w:b/>
              </w:rPr>
            </w:pPr>
            <w:r>
              <w:rPr>
                <w:b/>
              </w:rPr>
              <w:t>1</w:t>
            </w:r>
            <w:r w:rsidRPr="00FD4971">
              <w:t>.Работа хуторского отдела казачьего общества «Верные сыны России»</w:t>
            </w:r>
          </w:p>
        </w:tc>
      </w:tr>
      <w:tr w:rsidR="00671921" w:rsidRPr="006E7E83" w14:paraId="35F49A52" w14:textId="77777777" w:rsidTr="000242A2">
        <w:trPr>
          <w:gridAfter w:val="1"/>
          <w:wAfter w:w="899" w:type="dxa"/>
          <w:cantSplit/>
          <w:trHeight w:val="462"/>
        </w:trPr>
        <w:tc>
          <w:tcPr>
            <w:tcW w:w="709" w:type="dxa"/>
            <w:tcBorders>
              <w:top w:val="single" w:sz="4" w:space="0" w:color="auto"/>
              <w:left w:val="single" w:sz="4" w:space="0" w:color="auto"/>
              <w:bottom w:val="single" w:sz="4" w:space="0" w:color="auto"/>
              <w:right w:val="single" w:sz="4" w:space="0" w:color="auto"/>
            </w:tcBorders>
            <w:vAlign w:val="center"/>
          </w:tcPr>
          <w:p w14:paraId="7BAD4E2E"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429D35AB" w14:textId="77777777" w:rsidR="00671921" w:rsidRPr="006E7E83" w:rsidRDefault="00671921" w:rsidP="000242A2">
            <w:pPr>
              <w:pStyle w:val="ConsCell"/>
              <w:jc w:val="center"/>
              <w:rPr>
                <w:rFonts w:ascii="Times New Roman" w:hAnsi="Times New Roman" w:cs="Times New Roman"/>
                <w:b/>
                <w:sz w:val="24"/>
                <w:szCs w:val="24"/>
              </w:rPr>
            </w:pPr>
            <w:r w:rsidRPr="006E7E83">
              <w:rPr>
                <w:rFonts w:ascii="Times New Roman" w:hAnsi="Times New Roman" w:cs="Times New Roman"/>
                <w:b/>
                <w:sz w:val="24"/>
                <w:szCs w:val="24"/>
              </w:rPr>
              <w:t>Итого</w:t>
            </w:r>
          </w:p>
        </w:tc>
        <w:tc>
          <w:tcPr>
            <w:tcW w:w="899" w:type="dxa"/>
            <w:tcBorders>
              <w:top w:val="single" w:sz="4" w:space="0" w:color="auto"/>
              <w:left w:val="single" w:sz="4" w:space="0" w:color="auto"/>
              <w:bottom w:val="single" w:sz="4" w:space="0" w:color="auto"/>
              <w:right w:val="single" w:sz="4" w:space="0" w:color="auto"/>
            </w:tcBorders>
            <w:vAlign w:val="center"/>
          </w:tcPr>
          <w:p w14:paraId="2420BDCF" w14:textId="77777777" w:rsidR="00671921" w:rsidRPr="00A97E57"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175,0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171E7C21" w14:textId="77777777" w:rsidR="00671921" w:rsidRPr="00A97E57" w:rsidRDefault="00671921" w:rsidP="000242A2">
            <w:pPr>
              <w:pStyle w:val="ConsCell"/>
              <w:jc w:val="center"/>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78CADDF" w14:textId="77777777" w:rsidR="00671921" w:rsidRPr="00A97E57" w:rsidRDefault="00671921" w:rsidP="000242A2">
            <w:pPr>
              <w:pStyle w:val="ConsCell"/>
              <w:jc w:val="center"/>
              <w:rPr>
                <w:rFonts w:ascii="Times New Roman" w:hAnsi="Times New Roman" w:cs="Times New Roman"/>
                <w:b/>
                <w:sz w:val="24"/>
                <w:szCs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14:paraId="3AF6FA1C" w14:textId="77777777" w:rsidR="00671921" w:rsidRPr="00A97E57" w:rsidRDefault="00671921" w:rsidP="000242A2">
            <w:pPr>
              <w:pStyle w:val="ConsCell"/>
              <w:jc w:val="center"/>
              <w:rPr>
                <w:rFonts w:ascii="Times New Roman" w:hAnsi="Times New Roman" w:cs="Times New Roman"/>
                <w:b/>
                <w:sz w:val="24"/>
                <w:szCs w:val="24"/>
              </w:rPr>
            </w:pPr>
          </w:p>
        </w:tc>
        <w:tc>
          <w:tcPr>
            <w:tcW w:w="711" w:type="dxa"/>
            <w:tcBorders>
              <w:top w:val="single" w:sz="4" w:space="0" w:color="auto"/>
              <w:left w:val="single" w:sz="4" w:space="0" w:color="auto"/>
              <w:bottom w:val="single" w:sz="4" w:space="0" w:color="auto"/>
              <w:right w:val="single" w:sz="4" w:space="0" w:color="auto"/>
            </w:tcBorders>
            <w:vAlign w:val="center"/>
          </w:tcPr>
          <w:p w14:paraId="2FE5E38F" w14:textId="77777777" w:rsidR="00671921" w:rsidRPr="00A97E57" w:rsidRDefault="00671921" w:rsidP="000242A2">
            <w:pPr>
              <w:pStyle w:val="ConsCell"/>
              <w:jc w:val="center"/>
              <w:rPr>
                <w:rFonts w:ascii="Times New Roman" w:hAnsi="Times New Roman" w:cs="Times New Roman"/>
                <w:b/>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tcPr>
          <w:p w14:paraId="2157A132" w14:textId="77777777" w:rsidR="00671921" w:rsidRPr="00A97E57" w:rsidRDefault="00671921" w:rsidP="000242A2">
            <w:pPr>
              <w:pStyle w:val="ConsCell"/>
              <w:jc w:val="center"/>
              <w:rPr>
                <w:rFonts w:ascii="Times New Roman" w:hAnsi="Times New Roman" w:cs="Times New Roman"/>
                <w:b/>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9CFB024" w14:textId="77777777" w:rsidR="00671921" w:rsidRPr="00A97E57" w:rsidRDefault="00671921" w:rsidP="000242A2">
            <w:pPr>
              <w:pStyle w:val="ConsCell"/>
              <w:jc w:val="center"/>
              <w:rPr>
                <w:rFonts w:ascii="Times New Roman" w:hAnsi="Times New Roman" w:cs="Times New Roman"/>
                <w:b/>
                <w:sz w:val="24"/>
                <w:szCs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FA518A9" w14:textId="77777777" w:rsidR="00671921" w:rsidRPr="00A97E57" w:rsidRDefault="00671921" w:rsidP="000242A2">
            <w:pPr>
              <w:pStyle w:val="ConsCell"/>
              <w:jc w:val="center"/>
              <w:rPr>
                <w:rFonts w:ascii="Times New Roman" w:hAnsi="Times New Roman" w:cs="Times New Roman"/>
                <w:b/>
                <w:sz w:val="24"/>
                <w:szCs w:val="24"/>
              </w:rPr>
            </w:pPr>
            <w:r>
              <w:rPr>
                <w:rFonts w:ascii="Times New Roman" w:hAnsi="Times New Roman" w:cs="Times New Roman"/>
                <w:b/>
                <w:sz w:val="24"/>
                <w:szCs w:val="24"/>
              </w:rPr>
              <w:t>175,0</w:t>
            </w:r>
          </w:p>
        </w:tc>
        <w:tc>
          <w:tcPr>
            <w:tcW w:w="851" w:type="dxa"/>
            <w:tcBorders>
              <w:top w:val="single" w:sz="4" w:space="0" w:color="auto"/>
              <w:left w:val="single" w:sz="4" w:space="0" w:color="auto"/>
              <w:bottom w:val="single" w:sz="4" w:space="0" w:color="auto"/>
              <w:right w:val="single" w:sz="4" w:space="0" w:color="auto"/>
            </w:tcBorders>
            <w:vAlign w:val="center"/>
          </w:tcPr>
          <w:p w14:paraId="2BB00574" w14:textId="77777777" w:rsidR="00671921" w:rsidRPr="006E7E83" w:rsidRDefault="00671921" w:rsidP="000242A2">
            <w:pPr>
              <w:pStyle w:val="ConsCell"/>
              <w:jc w:val="center"/>
              <w:rPr>
                <w:rFonts w:ascii="Times New Roman" w:hAnsi="Times New Roman" w:cs="Times New Roman"/>
                <w:b/>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ACE08F0"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6D3991D6"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49CB6DA"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B1FA9A1"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val="restart"/>
            <w:tcBorders>
              <w:top w:val="single" w:sz="4" w:space="0" w:color="auto"/>
              <w:left w:val="single" w:sz="4" w:space="0" w:color="auto"/>
              <w:right w:val="single" w:sz="4" w:space="0" w:color="auto"/>
            </w:tcBorders>
            <w:shd w:val="clear" w:color="auto" w:fill="auto"/>
            <w:vAlign w:val="center"/>
          </w:tcPr>
          <w:p w14:paraId="28BB5690" w14:textId="77777777" w:rsidR="00671921" w:rsidRPr="006E7E83" w:rsidRDefault="00671921" w:rsidP="000242A2">
            <w:pPr>
              <w:jc w:val="center"/>
            </w:pPr>
            <w:r w:rsidRPr="006E7E83">
              <w:t>Администрация МО «Поселок Айхал</w:t>
            </w:r>
            <w:proofErr w:type="gramStart"/>
            <w:r w:rsidRPr="006E7E83">
              <w:t xml:space="preserve">»,  </w:t>
            </w:r>
            <w:r w:rsidRPr="006E7E83">
              <w:lastRenderedPageBreak/>
              <w:t>предприятия</w:t>
            </w:r>
            <w:proofErr w:type="gramEnd"/>
            <w:r w:rsidRPr="006E7E83">
              <w:t xml:space="preserve"> и организации горда</w:t>
            </w:r>
          </w:p>
        </w:tc>
      </w:tr>
      <w:tr w:rsidR="00671921" w:rsidRPr="006E7E83" w14:paraId="2F2E2F2D" w14:textId="77777777" w:rsidTr="000242A2">
        <w:trPr>
          <w:gridAfter w:val="1"/>
          <w:wAfter w:w="899" w:type="dxa"/>
          <w:cantSplit/>
          <w:trHeight w:val="502"/>
        </w:trPr>
        <w:tc>
          <w:tcPr>
            <w:tcW w:w="709" w:type="dxa"/>
            <w:tcBorders>
              <w:top w:val="single" w:sz="4" w:space="0" w:color="auto"/>
              <w:left w:val="single" w:sz="6" w:space="0" w:color="auto"/>
              <w:bottom w:val="single" w:sz="6" w:space="0" w:color="auto"/>
              <w:right w:val="single" w:sz="4" w:space="0" w:color="auto"/>
            </w:tcBorders>
            <w:vAlign w:val="center"/>
          </w:tcPr>
          <w:p w14:paraId="03D104A0"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04AB1085"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2018</w:t>
            </w:r>
          </w:p>
        </w:tc>
        <w:tc>
          <w:tcPr>
            <w:tcW w:w="899" w:type="dxa"/>
            <w:tcBorders>
              <w:top w:val="single" w:sz="4" w:space="0" w:color="auto"/>
              <w:left w:val="single" w:sz="4" w:space="0" w:color="auto"/>
              <w:bottom w:val="single" w:sz="4" w:space="0" w:color="auto"/>
              <w:right w:val="single" w:sz="4" w:space="0" w:color="auto"/>
            </w:tcBorders>
            <w:vAlign w:val="center"/>
          </w:tcPr>
          <w:p w14:paraId="31A5801B" w14:textId="77777777" w:rsidR="00671921" w:rsidRPr="00695A25" w:rsidRDefault="00671921" w:rsidP="000242A2">
            <w:pPr>
              <w:pStyle w:val="ConsCell"/>
              <w:jc w:val="center"/>
              <w:rPr>
                <w:rFonts w:ascii="Times New Roman" w:hAnsi="Times New Roman" w:cs="Times New Roman"/>
                <w:sz w:val="24"/>
                <w:szCs w:val="24"/>
              </w:rPr>
            </w:pPr>
            <w:r w:rsidRPr="00695A25">
              <w:rPr>
                <w:rFonts w:ascii="Times New Roman" w:hAnsi="Times New Roman" w:cs="Times New Roman"/>
                <w:sz w:val="24"/>
                <w:szCs w:val="24"/>
              </w:rPr>
              <w:t>50,0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353051B8" w14:textId="77777777" w:rsidR="00671921" w:rsidRPr="00695A25"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9BBC561" w14:textId="77777777" w:rsidR="00671921" w:rsidRPr="00695A25" w:rsidRDefault="00671921" w:rsidP="000242A2">
            <w:pPr>
              <w:pStyle w:val="ConsCell"/>
              <w:jc w:val="center"/>
              <w:rPr>
                <w:rFonts w:ascii="Times New Roman" w:hAnsi="Times New Roman" w:cs="Times New Roman"/>
                <w:sz w:val="24"/>
                <w:szCs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14:paraId="538FE34B" w14:textId="77777777" w:rsidR="00671921" w:rsidRPr="00695A25" w:rsidRDefault="00671921" w:rsidP="000242A2">
            <w:pPr>
              <w:pStyle w:val="ConsCell"/>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vAlign w:val="center"/>
          </w:tcPr>
          <w:p w14:paraId="520F91E8" w14:textId="77777777" w:rsidR="00671921" w:rsidRPr="00695A25" w:rsidRDefault="00671921" w:rsidP="000242A2">
            <w:pPr>
              <w:pStyle w:val="ConsCell"/>
              <w:jc w:val="center"/>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tcPr>
          <w:p w14:paraId="3A5D4D12" w14:textId="77777777" w:rsidR="00671921" w:rsidRPr="00695A25" w:rsidRDefault="00671921" w:rsidP="000242A2">
            <w:pPr>
              <w:pStyle w:val="ConsCell"/>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28627293" w14:textId="77777777" w:rsidR="00671921" w:rsidRPr="00695A25" w:rsidRDefault="00671921"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3D22C5E" w14:textId="77777777" w:rsidR="00671921" w:rsidRPr="00695A25" w:rsidRDefault="00671921" w:rsidP="000242A2">
            <w:pPr>
              <w:pStyle w:val="ConsCell"/>
              <w:jc w:val="center"/>
              <w:rPr>
                <w:rFonts w:ascii="Times New Roman" w:hAnsi="Times New Roman" w:cs="Times New Roman"/>
                <w:sz w:val="24"/>
                <w:szCs w:val="24"/>
              </w:rPr>
            </w:pPr>
            <w:r w:rsidRPr="00695A25">
              <w:rPr>
                <w:rFonts w:ascii="Times New Roman" w:hAnsi="Times New Roman" w:cs="Times New Roman"/>
                <w:sz w:val="24"/>
                <w:szCs w:val="24"/>
              </w:rPr>
              <w:t>50,0</w:t>
            </w:r>
          </w:p>
        </w:tc>
        <w:tc>
          <w:tcPr>
            <w:tcW w:w="851" w:type="dxa"/>
            <w:tcBorders>
              <w:top w:val="single" w:sz="4" w:space="0" w:color="auto"/>
              <w:left w:val="single" w:sz="4" w:space="0" w:color="auto"/>
              <w:bottom w:val="single" w:sz="4" w:space="0" w:color="auto"/>
              <w:right w:val="single" w:sz="4" w:space="0" w:color="auto"/>
            </w:tcBorders>
            <w:vAlign w:val="center"/>
          </w:tcPr>
          <w:p w14:paraId="10FD107B"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76DFB99"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15A1046"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72F1249"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3DD77F4"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shd w:val="clear" w:color="auto" w:fill="auto"/>
            <w:vAlign w:val="center"/>
          </w:tcPr>
          <w:p w14:paraId="324F81AA" w14:textId="77777777" w:rsidR="00671921" w:rsidRPr="006E7E83" w:rsidRDefault="00671921" w:rsidP="000242A2">
            <w:pPr>
              <w:jc w:val="center"/>
            </w:pPr>
          </w:p>
        </w:tc>
      </w:tr>
      <w:tr w:rsidR="00671921" w:rsidRPr="006E7E83" w14:paraId="68A08C5E" w14:textId="77777777" w:rsidTr="000242A2">
        <w:trPr>
          <w:gridAfter w:val="1"/>
          <w:wAfter w:w="899" w:type="dxa"/>
          <w:cantSplit/>
          <w:trHeight w:val="406"/>
        </w:trPr>
        <w:tc>
          <w:tcPr>
            <w:tcW w:w="709" w:type="dxa"/>
            <w:tcBorders>
              <w:top w:val="single" w:sz="6" w:space="0" w:color="auto"/>
              <w:left w:val="single" w:sz="6" w:space="0" w:color="auto"/>
              <w:bottom w:val="single" w:sz="6" w:space="0" w:color="auto"/>
              <w:right w:val="single" w:sz="4" w:space="0" w:color="auto"/>
            </w:tcBorders>
            <w:vAlign w:val="center"/>
          </w:tcPr>
          <w:p w14:paraId="19D491B7"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0AE6CE15"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2019</w:t>
            </w:r>
          </w:p>
        </w:tc>
        <w:tc>
          <w:tcPr>
            <w:tcW w:w="899" w:type="dxa"/>
            <w:tcBorders>
              <w:top w:val="single" w:sz="4" w:space="0" w:color="auto"/>
              <w:left w:val="single" w:sz="4" w:space="0" w:color="auto"/>
              <w:bottom w:val="single" w:sz="4" w:space="0" w:color="auto"/>
              <w:right w:val="single" w:sz="4" w:space="0" w:color="auto"/>
            </w:tcBorders>
            <w:vAlign w:val="center"/>
          </w:tcPr>
          <w:p w14:paraId="537CC2BC" w14:textId="77777777" w:rsidR="00671921" w:rsidRPr="00695A25" w:rsidRDefault="00671921" w:rsidP="000242A2">
            <w:pPr>
              <w:pStyle w:val="ConsCell"/>
              <w:jc w:val="center"/>
              <w:rPr>
                <w:rFonts w:ascii="Times New Roman" w:hAnsi="Times New Roman" w:cs="Times New Roman"/>
                <w:sz w:val="24"/>
                <w:szCs w:val="24"/>
              </w:rPr>
            </w:pPr>
            <w:r w:rsidRPr="00695A25">
              <w:rPr>
                <w:rFonts w:ascii="Times New Roman" w:hAnsi="Times New Roman" w:cs="Times New Roman"/>
                <w:sz w:val="24"/>
                <w:szCs w:val="24"/>
              </w:rPr>
              <w:t>30,0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74478E98"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836576C"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14:paraId="57C4D453"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711" w:type="dxa"/>
            <w:tcBorders>
              <w:top w:val="single" w:sz="4" w:space="0" w:color="auto"/>
              <w:left w:val="single" w:sz="4" w:space="0" w:color="auto"/>
              <w:bottom w:val="single" w:sz="4" w:space="0" w:color="auto"/>
              <w:right w:val="single" w:sz="4" w:space="0" w:color="auto"/>
            </w:tcBorders>
            <w:vAlign w:val="center"/>
          </w:tcPr>
          <w:p w14:paraId="35126B5D"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tcPr>
          <w:p w14:paraId="1EADA840"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071C7473"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9AC010B" w14:textId="77777777" w:rsidR="00671921" w:rsidRPr="00695A25" w:rsidRDefault="00671921" w:rsidP="000242A2">
            <w:pPr>
              <w:pStyle w:val="ConsCell"/>
              <w:jc w:val="center"/>
              <w:rPr>
                <w:rFonts w:ascii="Times New Roman" w:hAnsi="Times New Roman" w:cs="Times New Roman"/>
                <w:sz w:val="24"/>
                <w:szCs w:val="24"/>
              </w:rPr>
            </w:pPr>
            <w:r w:rsidRPr="00695A25">
              <w:rPr>
                <w:rFonts w:ascii="Times New Roman" w:hAnsi="Times New Roman" w:cs="Times New Roman"/>
                <w:sz w:val="24"/>
                <w:szCs w:val="24"/>
              </w:rPr>
              <w:t>30,0</w:t>
            </w:r>
          </w:p>
        </w:tc>
        <w:tc>
          <w:tcPr>
            <w:tcW w:w="851" w:type="dxa"/>
            <w:tcBorders>
              <w:top w:val="single" w:sz="4" w:space="0" w:color="auto"/>
              <w:left w:val="single" w:sz="4" w:space="0" w:color="auto"/>
              <w:bottom w:val="single" w:sz="4" w:space="0" w:color="auto"/>
              <w:right w:val="single" w:sz="4" w:space="0" w:color="auto"/>
            </w:tcBorders>
            <w:vAlign w:val="center"/>
          </w:tcPr>
          <w:p w14:paraId="06B0F5B7"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DCF247A"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EB7429A"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782BF18"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DEA01EA"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shd w:val="clear" w:color="auto" w:fill="auto"/>
            <w:vAlign w:val="center"/>
          </w:tcPr>
          <w:p w14:paraId="45585423" w14:textId="77777777" w:rsidR="00671921" w:rsidRPr="006E7E83" w:rsidRDefault="00671921" w:rsidP="000242A2">
            <w:pPr>
              <w:jc w:val="center"/>
            </w:pPr>
          </w:p>
        </w:tc>
      </w:tr>
      <w:tr w:rsidR="00671921" w:rsidRPr="006E7E83" w14:paraId="2B4F0EEC" w14:textId="77777777" w:rsidTr="000242A2">
        <w:trPr>
          <w:gridAfter w:val="1"/>
          <w:wAfter w:w="899" w:type="dxa"/>
          <w:cantSplit/>
          <w:trHeight w:val="411"/>
        </w:trPr>
        <w:tc>
          <w:tcPr>
            <w:tcW w:w="709" w:type="dxa"/>
            <w:tcBorders>
              <w:top w:val="single" w:sz="6" w:space="0" w:color="auto"/>
              <w:left w:val="single" w:sz="6" w:space="0" w:color="auto"/>
              <w:bottom w:val="single" w:sz="6" w:space="0" w:color="auto"/>
              <w:right w:val="single" w:sz="4" w:space="0" w:color="auto"/>
            </w:tcBorders>
            <w:vAlign w:val="center"/>
          </w:tcPr>
          <w:p w14:paraId="7235E130"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180CF5FC"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2020</w:t>
            </w:r>
          </w:p>
        </w:tc>
        <w:tc>
          <w:tcPr>
            <w:tcW w:w="899" w:type="dxa"/>
            <w:tcBorders>
              <w:top w:val="single" w:sz="4" w:space="0" w:color="auto"/>
              <w:left w:val="single" w:sz="4" w:space="0" w:color="auto"/>
              <w:bottom w:val="single" w:sz="4" w:space="0" w:color="auto"/>
              <w:right w:val="single" w:sz="4" w:space="0" w:color="auto"/>
            </w:tcBorders>
            <w:vAlign w:val="center"/>
          </w:tcPr>
          <w:p w14:paraId="44458EA7" w14:textId="77777777" w:rsidR="00671921" w:rsidRPr="00A97E57" w:rsidRDefault="00671921" w:rsidP="000242A2">
            <w:pPr>
              <w:pStyle w:val="ConsCell"/>
              <w:jc w:val="center"/>
              <w:rPr>
                <w:rFonts w:ascii="Times New Roman" w:hAnsi="Times New Roman" w:cs="Times New Roman"/>
                <w:sz w:val="24"/>
                <w:szCs w:val="24"/>
              </w:rPr>
            </w:pPr>
            <w:r w:rsidRPr="00A97E57">
              <w:rPr>
                <w:rFonts w:ascii="Times New Roman" w:hAnsi="Times New Roman" w:cs="Times New Roman"/>
                <w:sz w:val="24"/>
                <w:szCs w:val="24"/>
              </w:rPr>
              <w:t>35,0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3B7E68CC"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B872290"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14:paraId="0A45E0F5"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vAlign w:val="center"/>
          </w:tcPr>
          <w:p w14:paraId="35D3C72F"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tcPr>
          <w:p w14:paraId="188D280C"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A462341"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FC37F14" w14:textId="77777777" w:rsidR="00671921" w:rsidRPr="00A97E57" w:rsidRDefault="00671921" w:rsidP="000242A2">
            <w:pPr>
              <w:pStyle w:val="ConsCell"/>
              <w:jc w:val="center"/>
              <w:rPr>
                <w:rFonts w:ascii="Times New Roman" w:hAnsi="Times New Roman" w:cs="Times New Roman"/>
                <w:sz w:val="24"/>
                <w:szCs w:val="24"/>
              </w:rPr>
            </w:pPr>
            <w:r w:rsidRPr="00A97E57">
              <w:rPr>
                <w:rFonts w:ascii="Times New Roman" w:hAnsi="Times New Roman" w:cs="Times New Roman"/>
                <w:sz w:val="24"/>
                <w:szCs w:val="24"/>
              </w:rPr>
              <w:t>35,0</w:t>
            </w:r>
          </w:p>
        </w:tc>
        <w:tc>
          <w:tcPr>
            <w:tcW w:w="851" w:type="dxa"/>
            <w:tcBorders>
              <w:top w:val="single" w:sz="4" w:space="0" w:color="auto"/>
              <w:left w:val="single" w:sz="4" w:space="0" w:color="auto"/>
              <w:bottom w:val="single" w:sz="4" w:space="0" w:color="auto"/>
              <w:right w:val="single" w:sz="4" w:space="0" w:color="auto"/>
            </w:tcBorders>
            <w:vAlign w:val="center"/>
          </w:tcPr>
          <w:p w14:paraId="39EF15E1"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4273D12"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05E9756"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7E06FC6"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82CB4E1"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shd w:val="clear" w:color="auto" w:fill="auto"/>
            <w:vAlign w:val="center"/>
          </w:tcPr>
          <w:p w14:paraId="0623ED30" w14:textId="77777777" w:rsidR="00671921" w:rsidRPr="006E7E83" w:rsidRDefault="00671921" w:rsidP="000242A2">
            <w:pPr>
              <w:jc w:val="center"/>
            </w:pPr>
          </w:p>
        </w:tc>
      </w:tr>
      <w:tr w:rsidR="00671921" w:rsidRPr="006E7E83" w14:paraId="3ED5BB61" w14:textId="77777777" w:rsidTr="000242A2">
        <w:trPr>
          <w:gridAfter w:val="1"/>
          <w:wAfter w:w="899" w:type="dxa"/>
          <w:cantSplit/>
          <w:trHeight w:val="411"/>
        </w:trPr>
        <w:tc>
          <w:tcPr>
            <w:tcW w:w="709" w:type="dxa"/>
            <w:tcBorders>
              <w:top w:val="single" w:sz="6" w:space="0" w:color="auto"/>
              <w:left w:val="single" w:sz="6" w:space="0" w:color="auto"/>
              <w:bottom w:val="single" w:sz="6" w:space="0" w:color="auto"/>
              <w:right w:val="single" w:sz="4" w:space="0" w:color="auto"/>
            </w:tcBorders>
            <w:vAlign w:val="center"/>
          </w:tcPr>
          <w:p w14:paraId="12FC4E53"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745590C7" w14:textId="77777777" w:rsidR="00671921" w:rsidRPr="006E7E83" w:rsidRDefault="00671921" w:rsidP="000242A2">
            <w:pPr>
              <w:pStyle w:val="ConsCell"/>
              <w:jc w:val="center"/>
              <w:rPr>
                <w:rFonts w:ascii="Times New Roman" w:hAnsi="Times New Roman" w:cs="Times New Roman"/>
                <w:sz w:val="24"/>
                <w:szCs w:val="24"/>
              </w:rPr>
            </w:pPr>
            <w:r w:rsidRPr="006E7E83">
              <w:rPr>
                <w:rFonts w:ascii="Times New Roman" w:hAnsi="Times New Roman" w:cs="Times New Roman"/>
                <w:sz w:val="24"/>
                <w:szCs w:val="24"/>
              </w:rPr>
              <w:t>2021</w:t>
            </w:r>
          </w:p>
        </w:tc>
        <w:tc>
          <w:tcPr>
            <w:tcW w:w="899" w:type="dxa"/>
            <w:tcBorders>
              <w:top w:val="single" w:sz="4" w:space="0" w:color="auto"/>
              <w:left w:val="single" w:sz="4" w:space="0" w:color="auto"/>
              <w:bottom w:val="single" w:sz="4" w:space="0" w:color="auto"/>
              <w:right w:val="single" w:sz="4" w:space="0" w:color="auto"/>
            </w:tcBorders>
          </w:tcPr>
          <w:p w14:paraId="11A01F34" w14:textId="77777777" w:rsidR="00671921" w:rsidRDefault="00671921" w:rsidP="000242A2">
            <w:pPr>
              <w:jc w:val="center"/>
            </w:pPr>
            <w:r w:rsidRPr="000935AB">
              <w:t>20,0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46D9B993"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9B11246"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14:paraId="0916C10E"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vAlign w:val="center"/>
          </w:tcPr>
          <w:p w14:paraId="48F8DD59"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tcPr>
          <w:p w14:paraId="0E508011"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414DD2C2"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619B3A5C" w14:textId="77777777" w:rsidR="00671921" w:rsidRDefault="00671921" w:rsidP="000242A2">
            <w:pPr>
              <w:jc w:val="center"/>
            </w:pPr>
            <w:r w:rsidRPr="00742277">
              <w:t>20,0</w:t>
            </w:r>
          </w:p>
        </w:tc>
        <w:tc>
          <w:tcPr>
            <w:tcW w:w="851" w:type="dxa"/>
            <w:tcBorders>
              <w:top w:val="single" w:sz="4" w:space="0" w:color="auto"/>
              <w:left w:val="single" w:sz="4" w:space="0" w:color="auto"/>
              <w:bottom w:val="single" w:sz="4" w:space="0" w:color="auto"/>
              <w:right w:val="single" w:sz="4" w:space="0" w:color="auto"/>
            </w:tcBorders>
            <w:vAlign w:val="center"/>
          </w:tcPr>
          <w:p w14:paraId="1B1ACC1E"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E155591"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3807E22"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373ABE7"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79696AE"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vMerge/>
            <w:tcBorders>
              <w:left w:val="single" w:sz="4" w:space="0" w:color="auto"/>
              <w:right w:val="single" w:sz="4" w:space="0" w:color="auto"/>
            </w:tcBorders>
            <w:shd w:val="clear" w:color="auto" w:fill="auto"/>
            <w:vAlign w:val="center"/>
          </w:tcPr>
          <w:p w14:paraId="671F8247" w14:textId="77777777" w:rsidR="00671921" w:rsidRPr="006E7E83" w:rsidRDefault="00671921" w:rsidP="000242A2">
            <w:pPr>
              <w:jc w:val="center"/>
            </w:pPr>
          </w:p>
        </w:tc>
      </w:tr>
      <w:tr w:rsidR="00671921" w:rsidRPr="006E7E83" w14:paraId="038446A2" w14:textId="77777777" w:rsidTr="000242A2">
        <w:trPr>
          <w:gridAfter w:val="1"/>
          <w:wAfter w:w="899" w:type="dxa"/>
          <w:cantSplit/>
          <w:trHeight w:val="411"/>
        </w:trPr>
        <w:tc>
          <w:tcPr>
            <w:tcW w:w="709" w:type="dxa"/>
            <w:tcBorders>
              <w:top w:val="single" w:sz="6" w:space="0" w:color="auto"/>
              <w:left w:val="single" w:sz="6" w:space="0" w:color="auto"/>
              <w:bottom w:val="single" w:sz="6" w:space="0" w:color="auto"/>
              <w:right w:val="single" w:sz="4" w:space="0" w:color="auto"/>
            </w:tcBorders>
            <w:vAlign w:val="center"/>
          </w:tcPr>
          <w:p w14:paraId="28824D0F"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29D3039B" w14:textId="77777777" w:rsidR="00671921" w:rsidRPr="006E7E83"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2022</w:t>
            </w:r>
          </w:p>
        </w:tc>
        <w:tc>
          <w:tcPr>
            <w:tcW w:w="899" w:type="dxa"/>
            <w:tcBorders>
              <w:top w:val="single" w:sz="4" w:space="0" w:color="auto"/>
              <w:left w:val="single" w:sz="4" w:space="0" w:color="auto"/>
              <w:bottom w:val="single" w:sz="4" w:space="0" w:color="auto"/>
              <w:right w:val="single" w:sz="4" w:space="0" w:color="auto"/>
            </w:tcBorders>
          </w:tcPr>
          <w:p w14:paraId="1F3E0BE8" w14:textId="77777777" w:rsidR="00671921" w:rsidRDefault="00671921" w:rsidP="000242A2">
            <w:pPr>
              <w:jc w:val="center"/>
            </w:pPr>
            <w:r w:rsidRPr="000935AB">
              <w:t>20,0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2A5B7868"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226FF4E"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14:paraId="7D1D1EC9"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vAlign w:val="center"/>
          </w:tcPr>
          <w:p w14:paraId="613301D9"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tcPr>
          <w:p w14:paraId="7CDAD358"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1EADE49"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5A5E9885" w14:textId="77777777" w:rsidR="00671921" w:rsidRDefault="00671921" w:rsidP="000242A2">
            <w:pPr>
              <w:jc w:val="center"/>
            </w:pPr>
            <w:r w:rsidRPr="00742277">
              <w:t>20,0</w:t>
            </w:r>
          </w:p>
        </w:tc>
        <w:tc>
          <w:tcPr>
            <w:tcW w:w="851" w:type="dxa"/>
            <w:tcBorders>
              <w:top w:val="single" w:sz="4" w:space="0" w:color="auto"/>
              <w:left w:val="single" w:sz="4" w:space="0" w:color="auto"/>
              <w:bottom w:val="single" w:sz="4" w:space="0" w:color="auto"/>
              <w:right w:val="single" w:sz="4" w:space="0" w:color="auto"/>
            </w:tcBorders>
            <w:vAlign w:val="center"/>
          </w:tcPr>
          <w:p w14:paraId="7A0E05D9"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7034661"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3AFA41F"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4380B89"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51F4B2F"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tcBorders>
              <w:left w:val="single" w:sz="4" w:space="0" w:color="auto"/>
              <w:right w:val="single" w:sz="4" w:space="0" w:color="auto"/>
            </w:tcBorders>
            <w:shd w:val="clear" w:color="auto" w:fill="auto"/>
            <w:vAlign w:val="center"/>
          </w:tcPr>
          <w:p w14:paraId="6C93F754" w14:textId="77777777" w:rsidR="00671921" w:rsidRPr="006E7E83" w:rsidRDefault="00671921" w:rsidP="000242A2">
            <w:pPr>
              <w:jc w:val="center"/>
            </w:pPr>
          </w:p>
        </w:tc>
      </w:tr>
      <w:tr w:rsidR="00671921" w:rsidRPr="006E7E83" w14:paraId="7017971B" w14:textId="77777777" w:rsidTr="000242A2">
        <w:trPr>
          <w:gridAfter w:val="1"/>
          <w:wAfter w:w="899" w:type="dxa"/>
          <w:cantSplit/>
          <w:trHeight w:val="411"/>
        </w:trPr>
        <w:tc>
          <w:tcPr>
            <w:tcW w:w="709" w:type="dxa"/>
            <w:tcBorders>
              <w:top w:val="single" w:sz="6" w:space="0" w:color="auto"/>
              <w:left w:val="single" w:sz="6" w:space="0" w:color="auto"/>
              <w:bottom w:val="single" w:sz="6" w:space="0" w:color="auto"/>
              <w:right w:val="single" w:sz="4" w:space="0" w:color="auto"/>
            </w:tcBorders>
            <w:vAlign w:val="center"/>
          </w:tcPr>
          <w:p w14:paraId="049664BC" w14:textId="77777777" w:rsidR="00671921" w:rsidRPr="006E7E83" w:rsidRDefault="00671921" w:rsidP="000242A2">
            <w:pPr>
              <w:pStyle w:val="ConsCell"/>
              <w:jc w:val="center"/>
              <w:rPr>
                <w:rFonts w:ascii="Times New Roman" w:hAnsi="Times New Roman" w:cs="Times New Roman"/>
                <w:sz w:val="24"/>
                <w:szCs w:val="24"/>
              </w:rPr>
            </w:pPr>
          </w:p>
        </w:tc>
        <w:tc>
          <w:tcPr>
            <w:tcW w:w="1269" w:type="dxa"/>
            <w:gridSpan w:val="2"/>
            <w:tcBorders>
              <w:top w:val="single" w:sz="4" w:space="0" w:color="auto"/>
              <w:left w:val="single" w:sz="4" w:space="0" w:color="auto"/>
              <w:bottom w:val="single" w:sz="4" w:space="0" w:color="auto"/>
              <w:right w:val="single" w:sz="4" w:space="0" w:color="auto"/>
            </w:tcBorders>
            <w:vAlign w:val="center"/>
          </w:tcPr>
          <w:p w14:paraId="18A33666" w14:textId="77777777" w:rsidR="00671921"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2023</w:t>
            </w:r>
          </w:p>
        </w:tc>
        <w:tc>
          <w:tcPr>
            <w:tcW w:w="899" w:type="dxa"/>
            <w:tcBorders>
              <w:top w:val="single" w:sz="4" w:space="0" w:color="auto"/>
              <w:left w:val="single" w:sz="4" w:space="0" w:color="auto"/>
              <w:bottom w:val="single" w:sz="4" w:space="0" w:color="auto"/>
              <w:right w:val="single" w:sz="4" w:space="0" w:color="auto"/>
            </w:tcBorders>
            <w:vAlign w:val="center"/>
          </w:tcPr>
          <w:p w14:paraId="486AA013" w14:textId="77777777" w:rsidR="00671921" w:rsidRDefault="00671921" w:rsidP="000242A2">
            <w:pPr>
              <w:pStyle w:val="ConsCell"/>
              <w:jc w:val="center"/>
              <w:rPr>
                <w:rFonts w:ascii="Times New Roman" w:hAnsi="Times New Roman" w:cs="Times New Roman"/>
                <w:sz w:val="24"/>
                <w:szCs w:val="24"/>
              </w:rPr>
            </w:pPr>
            <w:r>
              <w:rPr>
                <w:rFonts w:ascii="Times New Roman" w:hAnsi="Times New Roman" w:cs="Times New Roman"/>
                <w:sz w:val="24"/>
                <w:szCs w:val="24"/>
              </w:rPr>
              <w:t>20,0</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3D8BDB82" w14:textId="77777777" w:rsidR="00671921" w:rsidRPr="00A97E57"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970E591" w14:textId="77777777" w:rsidR="00671921" w:rsidRPr="00A97E57" w:rsidRDefault="00671921" w:rsidP="000242A2">
            <w:pPr>
              <w:pStyle w:val="ConsCell"/>
              <w:jc w:val="center"/>
              <w:rPr>
                <w:rFonts w:ascii="Times New Roman" w:hAnsi="Times New Roman" w:cs="Times New Roman"/>
                <w:sz w:val="24"/>
                <w:szCs w:val="24"/>
              </w:rPr>
            </w:pPr>
          </w:p>
        </w:tc>
        <w:tc>
          <w:tcPr>
            <w:tcW w:w="822" w:type="dxa"/>
            <w:gridSpan w:val="2"/>
            <w:tcBorders>
              <w:top w:val="single" w:sz="4" w:space="0" w:color="auto"/>
              <w:left w:val="single" w:sz="4" w:space="0" w:color="auto"/>
              <w:bottom w:val="single" w:sz="4" w:space="0" w:color="auto"/>
              <w:right w:val="single" w:sz="4" w:space="0" w:color="auto"/>
            </w:tcBorders>
            <w:vAlign w:val="center"/>
          </w:tcPr>
          <w:p w14:paraId="3B23AF43" w14:textId="77777777" w:rsidR="00671921" w:rsidRPr="00A97E57" w:rsidRDefault="00671921" w:rsidP="000242A2">
            <w:pPr>
              <w:pStyle w:val="ConsCell"/>
              <w:jc w:val="center"/>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vAlign w:val="center"/>
          </w:tcPr>
          <w:p w14:paraId="63077108" w14:textId="77777777" w:rsidR="00671921" w:rsidRPr="00A97E57" w:rsidRDefault="00671921" w:rsidP="000242A2">
            <w:pPr>
              <w:pStyle w:val="ConsCell"/>
              <w:jc w:val="center"/>
              <w:rPr>
                <w:rFonts w:ascii="Times New Roman" w:hAnsi="Times New Roman" w:cs="Times New Roman"/>
                <w:sz w:val="24"/>
                <w:szCs w:val="24"/>
              </w:rPr>
            </w:pPr>
          </w:p>
        </w:tc>
        <w:tc>
          <w:tcPr>
            <w:tcW w:w="880" w:type="dxa"/>
            <w:tcBorders>
              <w:top w:val="single" w:sz="4" w:space="0" w:color="auto"/>
              <w:left w:val="single" w:sz="4" w:space="0" w:color="auto"/>
              <w:bottom w:val="single" w:sz="4" w:space="0" w:color="auto"/>
              <w:right w:val="single" w:sz="4" w:space="0" w:color="auto"/>
            </w:tcBorders>
            <w:vAlign w:val="center"/>
          </w:tcPr>
          <w:p w14:paraId="2F883BFD" w14:textId="77777777" w:rsidR="00671921" w:rsidRPr="00A97E57" w:rsidRDefault="00671921" w:rsidP="000242A2">
            <w:pPr>
              <w:pStyle w:val="ConsCell"/>
              <w:jc w:val="center"/>
              <w:rPr>
                <w:rFonts w:ascii="Times New Roman"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18722AF6" w14:textId="77777777" w:rsidR="00671921" w:rsidRPr="00A97E57" w:rsidRDefault="00671921" w:rsidP="000242A2">
            <w:pPr>
              <w:pStyle w:val="ConsCell"/>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14:paraId="6EE6CEDF" w14:textId="77777777" w:rsidR="00671921" w:rsidRDefault="00671921" w:rsidP="000242A2">
            <w:pPr>
              <w:jc w:val="center"/>
            </w:pPr>
            <w:r w:rsidRPr="00742277">
              <w:t>20,0</w:t>
            </w:r>
          </w:p>
        </w:tc>
        <w:tc>
          <w:tcPr>
            <w:tcW w:w="851" w:type="dxa"/>
            <w:tcBorders>
              <w:top w:val="single" w:sz="4" w:space="0" w:color="auto"/>
              <w:left w:val="single" w:sz="4" w:space="0" w:color="auto"/>
              <w:bottom w:val="single" w:sz="4" w:space="0" w:color="auto"/>
              <w:right w:val="single" w:sz="4" w:space="0" w:color="auto"/>
            </w:tcBorders>
            <w:vAlign w:val="center"/>
          </w:tcPr>
          <w:p w14:paraId="279B20FF" w14:textId="77777777" w:rsidR="00671921" w:rsidRPr="006E7E83" w:rsidRDefault="00671921" w:rsidP="000242A2">
            <w:pPr>
              <w:pStyle w:val="ConsCell"/>
              <w:jc w:val="center"/>
              <w:rPr>
                <w:rFonts w:ascii="Times New Roman" w:hAnsi="Times New Roman" w:cs="Times New Roman"/>
                <w:color w:val="FF000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54DA457" w14:textId="77777777" w:rsidR="00671921" w:rsidRPr="006E7E83" w:rsidRDefault="00671921" w:rsidP="000242A2">
            <w:pPr>
              <w:pStyle w:val="ConsCell"/>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EA65EF2" w14:textId="77777777" w:rsidR="00671921" w:rsidRPr="006E7E83" w:rsidRDefault="00671921" w:rsidP="000242A2">
            <w:pPr>
              <w:pStyle w:val="ConsCell"/>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F952C61" w14:textId="77777777" w:rsidR="00671921" w:rsidRPr="006E7E83" w:rsidRDefault="00671921" w:rsidP="000242A2">
            <w:pPr>
              <w:pStyle w:val="ConsCell"/>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8D43D23" w14:textId="77777777" w:rsidR="00671921" w:rsidRPr="006E7E83" w:rsidRDefault="00671921" w:rsidP="000242A2">
            <w:pPr>
              <w:pStyle w:val="ConsCell"/>
              <w:jc w:val="center"/>
              <w:rPr>
                <w:rFonts w:ascii="Times New Roman" w:hAnsi="Times New Roman" w:cs="Times New Roman"/>
                <w:sz w:val="24"/>
                <w:szCs w:val="24"/>
              </w:rPr>
            </w:pPr>
          </w:p>
        </w:tc>
        <w:tc>
          <w:tcPr>
            <w:tcW w:w="1980" w:type="dxa"/>
            <w:gridSpan w:val="2"/>
            <w:tcBorders>
              <w:left w:val="single" w:sz="4" w:space="0" w:color="auto"/>
              <w:bottom w:val="single" w:sz="4" w:space="0" w:color="auto"/>
              <w:right w:val="single" w:sz="4" w:space="0" w:color="auto"/>
            </w:tcBorders>
            <w:shd w:val="clear" w:color="auto" w:fill="auto"/>
            <w:vAlign w:val="center"/>
          </w:tcPr>
          <w:p w14:paraId="413A2E86" w14:textId="77777777" w:rsidR="00671921" w:rsidRPr="006E7E83" w:rsidRDefault="00671921" w:rsidP="000242A2">
            <w:pPr>
              <w:jc w:val="center"/>
            </w:pPr>
          </w:p>
        </w:tc>
      </w:tr>
    </w:tbl>
    <w:p w14:paraId="540CCB23" w14:textId="77777777" w:rsidR="00671921" w:rsidRDefault="00671921" w:rsidP="00671921">
      <w:pPr>
        <w:pStyle w:val="affb"/>
        <w:rPr>
          <w:rFonts w:ascii="Times New Roman" w:hAnsi="Times New Roman"/>
          <w:sz w:val="24"/>
          <w:szCs w:val="24"/>
        </w:rPr>
      </w:pPr>
    </w:p>
    <w:p w14:paraId="09D9DFF3" w14:textId="77777777" w:rsidR="00671921" w:rsidRDefault="00671921" w:rsidP="00671921">
      <w:pPr>
        <w:pStyle w:val="affb"/>
        <w:rPr>
          <w:rFonts w:ascii="Times New Roman" w:hAnsi="Times New Roman"/>
          <w:sz w:val="24"/>
          <w:szCs w:val="24"/>
        </w:rPr>
      </w:pPr>
    </w:p>
    <w:p w14:paraId="067125C7" w14:textId="77777777" w:rsidR="00671921" w:rsidRDefault="00671921" w:rsidP="00671921">
      <w:pPr>
        <w:pStyle w:val="affb"/>
        <w:rPr>
          <w:rFonts w:ascii="Times New Roman" w:hAnsi="Times New Roman"/>
          <w:sz w:val="24"/>
          <w:szCs w:val="24"/>
        </w:rPr>
      </w:pPr>
    </w:p>
    <w:p w14:paraId="3DC2F51F" w14:textId="77777777" w:rsidR="00671921" w:rsidRDefault="00671921" w:rsidP="00671921">
      <w:pPr>
        <w:pStyle w:val="affb"/>
        <w:rPr>
          <w:rFonts w:ascii="Times New Roman" w:hAnsi="Times New Roman"/>
          <w:sz w:val="24"/>
          <w:szCs w:val="24"/>
        </w:rPr>
      </w:pPr>
    </w:p>
    <w:p w14:paraId="7B427815" w14:textId="77777777" w:rsidR="00671921" w:rsidRDefault="00671921" w:rsidP="00671921">
      <w:pPr>
        <w:pStyle w:val="affb"/>
        <w:rPr>
          <w:rFonts w:ascii="Times New Roman" w:hAnsi="Times New Roman"/>
          <w:sz w:val="24"/>
          <w:szCs w:val="24"/>
        </w:rPr>
      </w:pPr>
    </w:p>
    <w:p w14:paraId="4005A4F5" w14:textId="77777777" w:rsidR="00671921" w:rsidRDefault="00671921" w:rsidP="00671921">
      <w:pPr>
        <w:pStyle w:val="affb"/>
        <w:rPr>
          <w:rFonts w:ascii="Times New Roman" w:hAnsi="Times New Roman"/>
          <w:sz w:val="24"/>
          <w:szCs w:val="24"/>
        </w:rPr>
      </w:pPr>
    </w:p>
    <w:p w14:paraId="33961110" w14:textId="77777777" w:rsidR="00671921" w:rsidRDefault="00671921" w:rsidP="00671921">
      <w:pPr>
        <w:pStyle w:val="affb"/>
        <w:rPr>
          <w:rFonts w:ascii="Times New Roman" w:hAnsi="Times New Roman"/>
          <w:sz w:val="24"/>
          <w:szCs w:val="24"/>
        </w:rPr>
      </w:pPr>
    </w:p>
    <w:p w14:paraId="1F196649" w14:textId="77777777" w:rsidR="00671921" w:rsidRDefault="00671921" w:rsidP="00671921">
      <w:pPr>
        <w:pStyle w:val="affb"/>
        <w:rPr>
          <w:rFonts w:ascii="Times New Roman" w:hAnsi="Times New Roman"/>
          <w:sz w:val="24"/>
          <w:szCs w:val="24"/>
        </w:rPr>
      </w:pPr>
    </w:p>
    <w:p w14:paraId="2C75BF56" w14:textId="77777777" w:rsidR="00671921" w:rsidRDefault="00671921" w:rsidP="00671921">
      <w:pPr>
        <w:pStyle w:val="affb"/>
        <w:rPr>
          <w:rFonts w:ascii="Times New Roman" w:hAnsi="Times New Roman"/>
          <w:sz w:val="24"/>
          <w:szCs w:val="24"/>
        </w:rPr>
      </w:pPr>
    </w:p>
    <w:p w14:paraId="3C39FE4A" w14:textId="77777777" w:rsidR="00671921" w:rsidRDefault="00671921" w:rsidP="00671921">
      <w:pPr>
        <w:pStyle w:val="affb"/>
        <w:rPr>
          <w:rFonts w:ascii="Times New Roman" w:hAnsi="Times New Roman"/>
          <w:sz w:val="24"/>
          <w:szCs w:val="24"/>
        </w:rPr>
        <w:sectPr w:rsidR="00671921" w:rsidSect="000E47E0">
          <w:pgSz w:w="16838" w:h="11906" w:orient="landscape"/>
          <w:pgMar w:top="568" w:right="1134" w:bottom="142" w:left="1134" w:header="708" w:footer="708" w:gutter="0"/>
          <w:cols w:space="708"/>
          <w:docGrid w:linePitch="360"/>
        </w:sectPr>
      </w:pPr>
    </w:p>
    <w:p w14:paraId="17DD31A1" w14:textId="77777777" w:rsidR="00671921" w:rsidRPr="006E7E83" w:rsidRDefault="00671921" w:rsidP="00671921">
      <w:pPr>
        <w:pStyle w:val="affb"/>
        <w:rPr>
          <w:rFonts w:ascii="Times New Roman" w:hAnsi="Times New Roman"/>
          <w:sz w:val="24"/>
          <w:szCs w:val="24"/>
        </w:rPr>
        <w:sectPr w:rsidR="00671921" w:rsidRPr="006E7E83" w:rsidSect="00D96BD6">
          <w:type w:val="continuous"/>
          <w:pgSz w:w="16838" w:h="11906" w:orient="landscape"/>
          <w:pgMar w:top="568" w:right="1134" w:bottom="142" w:left="1134" w:header="708" w:footer="708" w:gutter="0"/>
          <w:cols w:space="708"/>
          <w:docGrid w:linePitch="360"/>
        </w:sectPr>
      </w:pPr>
    </w:p>
    <w:p w14:paraId="1BC5B1AD" w14:textId="77777777" w:rsidR="00671921" w:rsidRDefault="00671921" w:rsidP="00671921">
      <w:pPr>
        <w:ind w:left="284" w:hanging="284"/>
        <w:jc w:val="right"/>
        <w:rPr>
          <w:b/>
        </w:rPr>
      </w:pPr>
      <w:r>
        <w:rPr>
          <w:b/>
        </w:rPr>
        <w:lastRenderedPageBreak/>
        <w:t xml:space="preserve">                                                                                               </w:t>
      </w:r>
    </w:p>
    <w:p w14:paraId="0A3DF891" w14:textId="77777777" w:rsidR="00671921" w:rsidRPr="00607A4B" w:rsidRDefault="00671921" w:rsidP="00671921">
      <w:pPr>
        <w:ind w:left="284" w:hanging="284"/>
        <w:jc w:val="right"/>
        <w:rPr>
          <w:b/>
        </w:rPr>
      </w:pPr>
      <w:r w:rsidRPr="00607A4B">
        <w:rPr>
          <w:b/>
        </w:rPr>
        <w:t>Приложение № 3</w:t>
      </w:r>
    </w:p>
    <w:p w14:paraId="0675876E" w14:textId="77777777" w:rsidR="00671921" w:rsidRPr="00607A4B" w:rsidRDefault="00671921" w:rsidP="00671921">
      <w:pPr>
        <w:ind w:left="284" w:hanging="284"/>
        <w:jc w:val="right"/>
        <w:rPr>
          <w:b/>
        </w:rPr>
      </w:pPr>
      <w:r>
        <w:rPr>
          <w:b/>
        </w:rPr>
        <w:t xml:space="preserve">                                                                                                  </w:t>
      </w:r>
      <w:r w:rsidRPr="00607A4B">
        <w:rPr>
          <w:b/>
        </w:rPr>
        <w:t xml:space="preserve">к Постановлению администрации </w:t>
      </w:r>
    </w:p>
    <w:p w14:paraId="65D935A4" w14:textId="77777777" w:rsidR="00671921" w:rsidRPr="00C67E48" w:rsidRDefault="00671921" w:rsidP="00671921">
      <w:pPr>
        <w:ind w:left="284" w:hanging="284"/>
        <w:jc w:val="right"/>
        <w:rPr>
          <w:b/>
        </w:rPr>
      </w:pPr>
      <w:r>
        <w:rPr>
          <w:b/>
        </w:rPr>
        <w:t xml:space="preserve">                                                                                                      </w:t>
      </w:r>
      <w:r w:rsidRPr="00607A4B">
        <w:rPr>
          <w:b/>
        </w:rPr>
        <w:t>МО «Поселок Айхал»</w:t>
      </w:r>
      <w:r>
        <w:t xml:space="preserve">                                                                                                                                                                                                                                                                  </w:t>
      </w:r>
    </w:p>
    <w:p w14:paraId="58EBB4A3" w14:textId="77777777" w:rsidR="00671921" w:rsidRDefault="00671921" w:rsidP="00671921">
      <w:pPr>
        <w:ind w:left="284" w:hanging="284"/>
        <w:jc w:val="right"/>
      </w:pPr>
      <w:r>
        <w:t>_________________</w:t>
      </w:r>
    </w:p>
    <w:p w14:paraId="657DA5CF" w14:textId="77777777" w:rsidR="00671921" w:rsidRDefault="00671921" w:rsidP="00671921">
      <w:pPr>
        <w:ind w:left="284" w:hanging="284"/>
        <w:jc w:val="right"/>
      </w:pPr>
    </w:p>
    <w:p w14:paraId="204ED2D0" w14:textId="77777777" w:rsidR="00671921" w:rsidRPr="00A10EEE" w:rsidRDefault="00671921" w:rsidP="00671921">
      <w:pPr>
        <w:ind w:left="284" w:hanging="284"/>
        <w:jc w:val="right"/>
      </w:pPr>
      <w:r w:rsidRPr="00A10EEE">
        <w:t>Система индикаторов (показателей)</w:t>
      </w:r>
    </w:p>
    <w:p w14:paraId="0AFA3C86" w14:textId="77777777" w:rsidR="00671921" w:rsidRPr="00A10EEE" w:rsidRDefault="00671921" w:rsidP="00671921">
      <w:pPr>
        <w:pStyle w:val="affb"/>
        <w:ind w:left="284" w:hanging="284"/>
        <w:jc w:val="center"/>
        <w:rPr>
          <w:rFonts w:ascii="Times New Roman" w:hAnsi="Times New Roman"/>
          <w:b/>
          <w:sz w:val="24"/>
          <w:szCs w:val="24"/>
        </w:rPr>
      </w:pPr>
      <w:r w:rsidRPr="00A10EEE">
        <w:rPr>
          <w:rFonts w:ascii="Times New Roman" w:hAnsi="Times New Roman"/>
          <w:b/>
          <w:sz w:val="24"/>
          <w:szCs w:val="24"/>
        </w:rPr>
        <w:t>Муниципальной программы «Развитие культуры и социокультурного пространства в п. Айхал Мирнинского района Респуб</w:t>
      </w:r>
      <w:r>
        <w:rPr>
          <w:rFonts w:ascii="Times New Roman" w:hAnsi="Times New Roman"/>
          <w:b/>
          <w:sz w:val="24"/>
          <w:szCs w:val="24"/>
        </w:rPr>
        <w:t>лики Саха (Якутия)» на 2018-2023</w:t>
      </w:r>
      <w:r w:rsidRPr="00A10EEE">
        <w:rPr>
          <w:rFonts w:ascii="Times New Roman" w:hAnsi="Times New Roman"/>
          <w:b/>
          <w:sz w:val="24"/>
          <w:szCs w:val="24"/>
        </w:rPr>
        <w:t xml:space="preserve"> годы»</w:t>
      </w:r>
    </w:p>
    <w:p w14:paraId="3CF094AE" w14:textId="77777777" w:rsidR="00671921" w:rsidRPr="006E7E83" w:rsidRDefault="00671921" w:rsidP="00671921">
      <w:pPr>
        <w:ind w:left="284" w:hanging="284"/>
        <w:jc w:val="right"/>
      </w:pPr>
    </w:p>
    <w:tbl>
      <w:tblPr>
        <w:tblpPr w:leftFromText="180" w:rightFromText="180" w:vertAnchor="text" w:horzAnchor="margin" w:tblpY="215"/>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3260"/>
        <w:gridCol w:w="1134"/>
        <w:gridCol w:w="1134"/>
        <w:gridCol w:w="993"/>
        <w:gridCol w:w="992"/>
        <w:gridCol w:w="850"/>
        <w:gridCol w:w="851"/>
        <w:gridCol w:w="992"/>
        <w:gridCol w:w="992"/>
        <w:gridCol w:w="1418"/>
      </w:tblGrid>
      <w:tr w:rsidR="00671921" w:rsidRPr="006E7E83" w14:paraId="4D291354" w14:textId="77777777" w:rsidTr="000242A2">
        <w:trPr>
          <w:trHeight w:val="837"/>
        </w:trPr>
        <w:tc>
          <w:tcPr>
            <w:tcW w:w="817" w:type="dxa"/>
            <w:vMerge w:val="restart"/>
            <w:tcBorders>
              <w:top w:val="single" w:sz="4" w:space="0" w:color="auto"/>
              <w:left w:val="single" w:sz="4" w:space="0" w:color="auto"/>
              <w:bottom w:val="single" w:sz="4" w:space="0" w:color="auto"/>
              <w:right w:val="single" w:sz="4" w:space="0" w:color="auto"/>
            </w:tcBorders>
            <w:vAlign w:val="center"/>
          </w:tcPr>
          <w:p w14:paraId="7484B34C" w14:textId="77777777" w:rsidR="00671921" w:rsidRPr="003C45AF" w:rsidRDefault="00671921" w:rsidP="000242A2">
            <w:pPr>
              <w:rPr>
                <w:b/>
              </w:rPr>
            </w:pPr>
          </w:p>
          <w:p w14:paraId="21DF4D84" w14:textId="77777777" w:rsidR="00671921" w:rsidRPr="006E7E83" w:rsidRDefault="00671921" w:rsidP="000242A2">
            <w:pPr>
              <w:ind w:left="284" w:hanging="284"/>
              <w:jc w:val="center"/>
              <w:rPr>
                <w:b/>
              </w:rPr>
            </w:pPr>
            <w:r>
              <w:rPr>
                <w:b/>
              </w:rPr>
              <w:t>№</w:t>
            </w:r>
          </w:p>
          <w:p w14:paraId="0EAD91CE" w14:textId="77777777" w:rsidR="00671921" w:rsidRPr="006E7E83" w:rsidRDefault="00671921" w:rsidP="000242A2">
            <w:pPr>
              <w:ind w:left="284" w:hanging="284"/>
              <w:jc w:val="center"/>
              <w:rPr>
                <w:b/>
              </w:rPr>
            </w:pPr>
          </w:p>
        </w:tc>
        <w:tc>
          <w:tcPr>
            <w:tcW w:w="2268" w:type="dxa"/>
            <w:vMerge w:val="restart"/>
            <w:tcBorders>
              <w:top w:val="single" w:sz="4" w:space="0" w:color="auto"/>
              <w:left w:val="single" w:sz="4" w:space="0" w:color="auto"/>
              <w:right w:val="single" w:sz="4" w:space="0" w:color="auto"/>
            </w:tcBorders>
          </w:tcPr>
          <w:p w14:paraId="33BF3EF0" w14:textId="77777777" w:rsidR="00671921" w:rsidRDefault="00671921" w:rsidP="000242A2">
            <w:pPr>
              <w:ind w:left="284" w:hanging="284"/>
              <w:jc w:val="center"/>
              <w:rPr>
                <w:b/>
              </w:rPr>
            </w:pPr>
          </w:p>
          <w:p w14:paraId="4ADE5261" w14:textId="77777777" w:rsidR="00671921" w:rsidRDefault="00671921" w:rsidP="000242A2">
            <w:pPr>
              <w:ind w:left="284" w:hanging="284"/>
              <w:jc w:val="center"/>
              <w:rPr>
                <w:b/>
              </w:rPr>
            </w:pPr>
          </w:p>
          <w:p w14:paraId="4E0B413C" w14:textId="77777777" w:rsidR="00671921" w:rsidRDefault="00671921" w:rsidP="000242A2">
            <w:pPr>
              <w:ind w:left="284" w:hanging="284"/>
              <w:jc w:val="center"/>
              <w:rPr>
                <w:b/>
              </w:rPr>
            </w:pPr>
          </w:p>
          <w:p w14:paraId="20D26727" w14:textId="77777777" w:rsidR="00671921" w:rsidRDefault="00671921" w:rsidP="000242A2">
            <w:pPr>
              <w:ind w:left="284" w:hanging="284"/>
              <w:jc w:val="center"/>
              <w:rPr>
                <w:b/>
              </w:rPr>
            </w:pPr>
          </w:p>
          <w:p w14:paraId="42CBFA2A" w14:textId="77777777" w:rsidR="00671921" w:rsidRDefault="00671921" w:rsidP="000242A2">
            <w:pPr>
              <w:ind w:left="284" w:hanging="284"/>
              <w:jc w:val="center"/>
              <w:rPr>
                <w:b/>
              </w:rPr>
            </w:pPr>
          </w:p>
          <w:p w14:paraId="26490389" w14:textId="77777777" w:rsidR="00671921" w:rsidRPr="006E7E83" w:rsidRDefault="00671921" w:rsidP="000242A2">
            <w:pPr>
              <w:ind w:left="284" w:hanging="284"/>
              <w:jc w:val="center"/>
              <w:rPr>
                <w:b/>
              </w:rPr>
            </w:pPr>
            <w:r>
              <w:rPr>
                <w:b/>
              </w:rPr>
              <w:t>Задача</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14:paraId="5A197649" w14:textId="77777777" w:rsidR="00671921" w:rsidRPr="006E7E83" w:rsidRDefault="00671921" w:rsidP="000242A2">
            <w:pPr>
              <w:ind w:left="284" w:hanging="284"/>
              <w:jc w:val="center"/>
              <w:rPr>
                <w:b/>
              </w:rPr>
            </w:pPr>
            <w:r w:rsidRPr="006E7E83">
              <w:rPr>
                <w:b/>
              </w:rPr>
              <w:t>Наименование показателя эффективности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DDBAE5B" w14:textId="77777777" w:rsidR="00671921" w:rsidRPr="006E7E83" w:rsidRDefault="00671921" w:rsidP="000242A2">
            <w:pPr>
              <w:ind w:left="284" w:hanging="284"/>
              <w:jc w:val="center"/>
              <w:rPr>
                <w:b/>
              </w:rPr>
            </w:pPr>
            <w:r w:rsidRPr="006E7E83">
              <w:rPr>
                <w:b/>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FBC98C0" w14:textId="77777777" w:rsidR="00671921" w:rsidRPr="006E7E83" w:rsidRDefault="00671921" w:rsidP="000242A2">
            <w:pPr>
              <w:ind w:left="284" w:hanging="284"/>
              <w:jc w:val="center"/>
              <w:rPr>
                <w:b/>
              </w:rPr>
            </w:pPr>
            <w:r w:rsidRPr="006E7E83">
              <w:rPr>
                <w:b/>
              </w:rPr>
              <w:t>Оценка значения показателя 2017 г.</w:t>
            </w:r>
          </w:p>
        </w:tc>
        <w:tc>
          <w:tcPr>
            <w:tcW w:w="5670" w:type="dxa"/>
            <w:gridSpan w:val="6"/>
            <w:tcBorders>
              <w:top w:val="single" w:sz="4" w:space="0" w:color="auto"/>
              <w:left w:val="single" w:sz="4" w:space="0" w:color="auto"/>
              <w:bottom w:val="single" w:sz="4" w:space="0" w:color="auto"/>
              <w:right w:val="single" w:sz="4" w:space="0" w:color="auto"/>
            </w:tcBorders>
          </w:tcPr>
          <w:p w14:paraId="513CC05C" w14:textId="77777777" w:rsidR="00671921" w:rsidRPr="006E7E83" w:rsidRDefault="00671921" w:rsidP="000242A2">
            <w:pPr>
              <w:ind w:left="284" w:right="459" w:hanging="284"/>
              <w:jc w:val="center"/>
              <w:rPr>
                <w:b/>
              </w:rPr>
            </w:pPr>
            <w:r>
              <w:rPr>
                <w:b/>
              </w:rPr>
              <w:t>период</w:t>
            </w:r>
          </w:p>
        </w:tc>
        <w:tc>
          <w:tcPr>
            <w:tcW w:w="1418" w:type="dxa"/>
            <w:tcBorders>
              <w:top w:val="single" w:sz="4" w:space="0" w:color="auto"/>
              <w:left w:val="single" w:sz="4" w:space="0" w:color="auto"/>
              <w:bottom w:val="single" w:sz="4" w:space="0" w:color="auto"/>
              <w:right w:val="single" w:sz="4" w:space="0" w:color="auto"/>
            </w:tcBorders>
          </w:tcPr>
          <w:p w14:paraId="22AC759F" w14:textId="77777777" w:rsidR="00671921" w:rsidRPr="006E7E83" w:rsidRDefault="00671921" w:rsidP="000242A2">
            <w:pPr>
              <w:ind w:left="284" w:hanging="284"/>
              <w:jc w:val="center"/>
              <w:rPr>
                <w:b/>
              </w:rPr>
            </w:pPr>
            <w:r w:rsidRPr="006E7E83">
              <w:rPr>
                <w:b/>
              </w:rPr>
              <w:t>Источник получения информации</w:t>
            </w:r>
          </w:p>
        </w:tc>
      </w:tr>
      <w:tr w:rsidR="00671921" w:rsidRPr="006E7E83" w14:paraId="44411A09" w14:textId="77777777" w:rsidTr="000242A2">
        <w:tc>
          <w:tcPr>
            <w:tcW w:w="817" w:type="dxa"/>
            <w:vMerge/>
            <w:tcBorders>
              <w:top w:val="single" w:sz="4" w:space="0" w:color="auto"/>
              <w:left w:val="single" w:sz="4" w:space="0" w:color="auto"/>
              <w:bottom w:val="single" w:sz="4" w:space="0" w:color="auto"/>
              <w:right w:val="single" w:sz="4" w:space="0" w:color="auto"/>
            </w:tcBorders>
            <w:vAlign w:val="center"/>
          </w:tcPr>
          <w:p w14:paraId="3BD74AB1" w14:textId="77777777" w:rsidR="00671921" w:rsidRPr="006E7E83" w:rsidRDefault="00671921" w:rsidP="000242A2">
            <w:pPr>
              <w:ind w:left="284" w:hanging="284"/>
              <w:jc w:val="center"/>
              <w:rPr>
                <w:b/>
              </w:rPr>
            </w:pPr>
          </w:p>
        </w:tc>
        <w:tc>
          <w:tcPr>
            <w:tcW w:w="2268" w:type="dxa"/>
            <w:vMerge/>
            <w:tcBorders>
              <w:left w:val="single" w:sz="4" w:space="0" w:color="auto"/>
              <w:bottom w:val="single" w:sz="4" w:space="0" w:color="auto"/>
              <w:right w:val="single" w:sz="4" w:space="0" w:color="auto"/>
            </w:tcBorders>
          </w:tcPr>
          <w:p w14:paraId="4D594596" w14:textId="77777777" w:rsidR="00671921" w:rsidRPr="006E7E83" w:rsidRDefault="00671921" w:rsidP="000242A2">
            <w:pPr>
              <w:ind w:left="284" w:hanging="284"/>
              <w:jc w:val="center"/>
              <w:rPr>
                <w:b/>
              </w:rPr>
            </w:pPr>
          </w:p>
        </w:tc>
        <w:tc>
          <w:tcPr>
            <w:tcW w:w="3260" w:type="dxa"/>
            <w:vMerge/>
            <w:tcBorders>
              <w:top w:val="single" w:sz="4" w:space="0" w:color="auto"/>
              <w:left w:val="single" w:sz="4" w:space="0" w:color="auto"/>
              <w:bottom w:val="single" w:sz="4" w:space="0" w:color="auto"/>
              <w:right w:val="single" w:sz="4" w:space="0" w:color="auto"/>
            </w:tcBorders>
            <w:vAlign w:val="center"/>
          </w:tcPr>
          <w:p w14:paraId="74CF6ACC" w14:textId="77777777" w:rsidR="00671921" w:rsidRPr="006E7E83" w:rsidRDefault="00671921" w:rsidP="000242A2">
            <w:pPr>
              <w:ind w:left="284" w:hanging="284"/>
              <w:jc w:val="center"/>
              <w:rPr>
                <w:b/>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441161C" w14:textId="77777777" w:rsidR="00671921" w:rsidRPr="006E7E83" w:rsidRDefault="00671921" w:rsidP="000242A2">
            <w:pPr>
              <w:ind w:left="284" w:hanging="284"/>
              <w:jc w:val="center"/>
              <w:rPr>
                <w:b/>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5FFA0FB4" w14:textId="77777777" w:rsidR="00671921" w:rsidRPr="006E7E83" w:rsidRDefault="00671921" w:rsidP="000242A2">
            <w:pPr>
              <w:ind w:left="284" w:hanging="284"/>
              <w:jc w:val="center"/>
              <w:rPr>
                <w:b/>
              </w:rPr>
            </w:pPr>
          </w:p>
        </w:tc>
        <w:tc>
          <w:tcPr>
            <w:tcW w:w="993" w:type="dxa"/>
            <w:tcBorders>
              <w:top w:val="single" w:sz="4" w:space="0" w:color="auto"/>
              <w:left w:val="single" w:sz="4" w:space="0" w:color="auto"/>
              <w:bottom w:val="single" w:sz="4" w:space="0" w:color="auto"/>
              <w:right w:val="single" w:sz="4" w:space="0" w:color="auto"/>
            </w:tcBorders>
            <w:vAlign w:val="center"/>
          </w:tcPr>
          <w:p w14:paraId="17395CF0" w14:textId="77777777" w:rsidR="00671921" w:rsidRPr="006E7E83" w:rsidRDefault="00671921" w:rsidP="000242A2">
            <w:pPr>
              <w:ind w:left="284" w:hanging="284"/>
              <w:jc w:val="center"/>
              <w:rPr>
                <w:b/>
              </w:rPr>
            </w:pPr>
            <w:r w:rsidRPr="006E7E83">
              <w:rPr>
                <w:b/>
              </w:rPr>
              <w:t>2018</w:t>
            </w:r>
          </w:p>
          <w:p w14:paraId="0EAF0FEC" w14:textId="77777777" w:rsidR="00671921" w:rsidRPr="006E7E83" w:rsidRDefault="00671921" w:rsidP="000242A2">
            <w:pPr>
              <w:ind w:left="284" w:hanging="284"/>
              <w:jc w:val="center"/>
              <w:rPr>
                <w:b/>
              </w:rPr>
            </w:pPr>
            <w:r w:rsidRPr="006E7E83">
              <w:rPr>
                <w:b/>
              </w:rPr>
              <w:t>год</w:t>
            </w:r>
          </w:p>
        </w:tc>
        <w:tc>
          <w:tcPr>
            <w:tcW w:w="992" w:type="dxa"/>
            <w:tcBorders>
              <w:top w:val="single" w:sz="4" w:space="0" w:color="auto"/>
              <w:left w:val="single" w:sz="4" w:space="0" w:color="auto"/>
              <w:bottom w:val="single" w:sz="4" w:space="0" w:color="auto"/>
              <w:right w:val="single" w:sz="4" w:space="0" w:color="auto"/>
            </w:tcBorders>
            <w:vAlign w:val="center"/>
          </w:tcPr>
          <w:p w14:paraId="6D029511" w14:textId="77777777" w:rsidR="00671921" w:rsidRPr="006E7E83" w:rsidRDefault="00671921" w:rsidP="000242A2">
            <w:pPr>
              <w:ind w:left="284" w:hanging="284"/>
              <w:jc w:val="center"/>
              <w:rPr>
                <w:b/>
              </w:rPr>
            </w:pPr>
            <w:r w:rsidRPr="006E7E83">
              <w:rPr>
                <w:b/>
              </w:rPr>
              <w:t>2019</w:t>
            </w:r>
          </w:p>
          <w:p w14:paraId="171DA032" w14:textId="77777777" w:rsidR="00671921" w:rsidRPr="006E7E83" w:rsidRDefault="00671921" w:rsidP="000242A2">
            <w:pPr>
              <w:ind w:left="284" w:hanging="284"/>
              <w:jc w:val="center"/>
              <w:rPr>
                <w:b/>
              </w:rPr>
            </w:pPr>
            <w:r w:rsidRPr="006E7E83">
              <w:rPr>
                <w:b/>
              </w:rPr>
              <w:t>год</w:t>
            </w:r>
          </w:p>
        </w:tc>
        <w:tc>
          <w:tcPr>
            <w:tcW w:w="850" w:type="dxa"/>
            <w:tcBorders>
              <w:top w:val="single" w:sz="4" w:space="0" w:color="auto"/>
              <w:left w:val="single" w:sz="4" w:space="0" w:color="auto"/>
              <w:bottom w:val="single" w:sz="4" w:space="0" w:color="auto"/>
              <w:right w:val="single" w:sz="4" w:space="0" w:color="auto"/>
            </w:tcBorders>
            <w:vAlign w:val="center"/>
          </w:tcPr>
          <w:p w14:paraId="66974ABF" w14:textId="77777777" w:rsidR="00671921" w:rsidRPr="006E7E83" w:rsidRDefault="00671921" w:rsidP="000242A2">
            <w:pPr>
              <w:ind w:left="284" w:hanging="284"/>
              <w:jc w:val="center"/>
              <w:rPr>
                <w:b/>
              </w:rPr>
            </w:pPr>
            <w:r w:rsidRPr="006E7E83">
              <w:rPr>
                <w:b/>
              </w:rPr>
              <w:t>2020</w:t>
            </w:r>
          </w:p>
          <w:p w14:paraId="551B5E26" w14:textId="77777777" w:rsidR="00671921" w:rsidRPr="006E7E83" w:rsidRDefault="00671921" w:rsidP="000242A2">
            <w:pPr>
              <w:ind w:left="284" w:hanging="284"/>
              <w:jc w:val="center"/>
              <w:rPr>
                <w:b/>
              </w:rPr>
            </w:pPr>
            <w:r w:rsidRPr="006E7E83">
              <w:rPr>
                <w:b/>
              </w:rPr>
              <w:t>год</w:t>
            </w:r>
          </w:p>
        </w:tc>
        <w:tc>
          <w:tcPr>
            <w:tcW w:w="851" w:type="dxa"/>
            <w:tcBorders>
              <w:top w:val="single" w:sz="4" w:space="0" w:color="auto"/>
              <w:left w:val="single" w:sz="4" w:space="0" w:color="auto"/>
              <w:bottom w:val="single" w:sz="4" w:space="0" w:color="auto"/>
              <w:right w:val="single" w:sz="4" w:space="0" w:color="auto"/>
            </w:tcBorders>
            <w:vAlign w:val="center"/>
          </w:tcPr>
          <w:p w14:paraId="15F7ACB4" w14:textId="77777777" w:rsidR="00671921" w:rsidRPr="003C45AF" w:rsidRDefault="00671921" w:rsidP="000242A2">
            <w:pPr>
              <w:ind w:left="284" w:hanging="284"/>
              <w:jc w:val="center"/>
              <w:rPr>
                <w:b/>
              </w:rPr>
            </w:pPr>
            <w:r w:rsidRPr="003C45AF">
              <w:rPr>
                <w:b/>
              </w:rPr>
              <w:t>2021</w:t>
            </w:r>
          </w:p>
          <w:p w14:paraId="59A92126" w14:textId="77777777" w:rsidR="00671921" w:rsidRPr="003C45AF" w:rsidRDefault="00671921" w:rsidP="000242A2">
            <w:pPr>
              <w:ind w:left="284" w:hanging="284"/>
              <w:jc w:val="center"/>
              <w:rPr>
                <w:b/>
              </w:rPr>
            </w:pPr>
            <w:r w:rsidRPr="003C45AF">
              <w:rPr>
                <w:b/>
              </w:rPr>
              <w:t>год</w:t>
            </w:r>
          </w:p>
        </w:tc>
        <w:tc>
          <w:tcPr>
            <w:tcW w:w="992" w:type="dxa"/>
            <w:tcBorders>
              <w:top w:val="single" w:sz="4" w:space="0" w:color="auto"/>
              <w:left w:val="single" w:sz="4" w:space="0" w:color="auto"/>
              <w:bottom w:val="single" w:sz="4" w:space="0" w:color="auto"/>
              <w:right w:val="single" w:sz="4" w:space="0" w:color="auto"/>
            </w:tcBorders>
          </w:tcPr>
          <w:p w14:paraId="48698BA4" w14:textId="77777777" w:rsidR="00671921" w:rsidRDefault="00671921" w:rsidP="000242A2">
            <w:pPr>
              <w:rPr>
                <w:b/>
              </w:rPr>
            </w:pPr>
          </w:p>
          <w:p w14:paraId="141EEE71" w14:textId="77777777" w:rsidR="00671921" w:rsidRDefault="00671921" w:rsidP="000242A2">
            <w:pPr>
              <w:rPr>
                <w:b/>
              </w:rPr>
            </w:pPr>
          </w:p>
          <w:p w14:paraId="01AE330E" w14:textId="77777777" w:rsidR="00671921" w:rsidRDefault="00671921" w:rsidP="000242A2">
            <w:pPr>
              <w:ind w:left="284" w:hanging="284"/>
              <w:jc w:val="center"/>
              <w:rPr>
                <w:b/>
              </w:rPr>
            </w:pPr>
            <w:r>
              <w:rPr>
                <w:b/>
              </w:rPr>
              <w:t>2022</w:t>
            </w:r>
          </w:p>
          <w:p w14:paraId="12E956F0" w14:textId="77777777" w:rsidR="00671921" w:rsidRPr="003C45AF" w:rsidRDefault="00671921" w:rsidP="000242A2">
            <w:pPr>
              <w:ind w:left="284" w:hanging="284"/>
              <w:jc w:val="center"/>
              <w:rPr>
                <w:b/>
              </w:rPr>
            </w:pPr>
            <w:r>
              <w:rPr>
                <w:b/>
              </w:rPr>
              <w:t>год</w:t>
            </w:r>
          </w:p>
        </w:tc>
        <w:tc>
          <w:tcPr>
            <w:tcW w:w="992" w:type="dxa"/>
            <w:tcBorders>
              <w:top w:val="single" w:sz="4" w:space="0" w:color="auto"/>
              <w:left w:val="single" w:sz="4" w:space="0" w:color="auto"/>
              <w:bottom w:val="single" w:sz="4" w:space="0" w:color="auto"/>
              <w:right w:val="single" w:sz="4" w:space="0" w:color="auto"/>
            </w:tcBorders>
          </w:tcPr>
          <w:p w14:paraId="1CB8E72B" w14:textId="77777777" w:rsidR="00671921" w:rsidRDefault="00671921" w:rsidP="000242A2">
            <w:pPr>
              <w:ind w:left="284" w:hanging="284"/>
              <w:jc w:val="center"/>
              <w:rPr>
                <w:b/>
              </w:rPr>
            </w:pPr>
          </w:p>
          <w:p w14:paraId="7C892D04" w14:textId="77777777" w:rsidR="00671921" w:rsidRDefault="00671921" w:rsidP="000242A2">
            <w:pPr>
              <w:ind w:left="284" w:hanging="284"/>
              <w:jc w:val="center"/>
              <w:rPr>
                <w:b/>
              </w:rPr>
            </w:pPr>
          </w:p>
          <w:p w14:paraId="3590EED6" w14:textId="77777777" w:rsidR="00671921" w:rsidRDefault="00671921" w:rsidP="000242A2">
            <w:pPr>
              <w:ind w:left="284" w:hanging="284"/>
              <w:jc w:val="center"/>
              <w:rPr>
                <w:b/>
              </w:rPr>
            </w:pPr>
          </w:p>
          <w:p w14:paraId="14274F4D" w14:textId="77777777" w:rsidR="00671921" w:rsidRDefault="00671921" w:rsidP="000242A2">
            <w:pPr>
              <w:ind w:left="284" w:hanging="284"/>
              <w:jc w:val="center"/>
              <w:rPr>
                <w:b/>
              </w:rPr>
            </w:pPr>
            <w:r>
              <w:rPr>
                <w:b/>
              </w:rPr>
              <w:t>2023</w:t>
            </w:r>
          </w:p>
          <w:p w14:paraId="431A025B" w14:textId="77777777" w:rsidR="00671921" w:rsidRPr="003C45AF" w:rsidRDefault="00671921" w:rsidP="000242A2">
            <w:pPr>
              <w:ind w:left="284" w:hanging="284"/>
              <w:jc w:val="center"/>
              <w:rPr>
                <w:b/>
              </w:rPr>
            </w:pPr>
            <w:r>
              <w:rPr>
                <w:b/>
              </w:rPr>
              <w:t>год</w:t>
            </w:r>
          </w:p>
        </w:tc>
        <w:tc>
          <w:tcPr>
            <w:tcW w:w="1418" w:type="dxa"/>
            <w:tcBorders>
              <w:top w:val="single" w:sz="4" w:space="0" w:color="auto"/>
              <w:left w:val="single" w:sz="4" w:space="0" w:color="auto"/>
              <w:bottom w:val="single" w:sz="4" w:space="0" w:color="auto"/>
              <w:right w:val="single" w:sz="4" w:space="0" w:color="auto"/>
            </w:tcBorders>
            <w:vAlign w:val="center"/>
          </w:tcPr>
          <w:p w14:paraId="57D93E8A" w14:textId="77777777" w:rsidR="00671921" w:rsidRPr="003C45AF" w:rsidRDefault="00671921" w:rsidP="000242A2">
            <w:pPr>
              <w:ind w:left="284" w:hanging="284"/>
              <w:jc w:val="center"/>
              <w:rPr>
                <w:b/>
              </w:rPr>
            </w:pPr>
          </w:p>
        </w:tc>
      </w:tr>
      <w:tr w:rsidR="00671921" w:rsidRPr="006E7E83" w14:paraId="576191B9" w14:textId="77777777" w:rsidTr="000242A2">
        <w:trPr>
          <w:trHeight w:val="1936"/>
        </w:trPr>
        <w:tc>
          <w:tcPr>
            <w:tcW w:w="817" w:type="dxa"/>
            <w:vMerge w:val="restart"/>
            <w:tcBorders>
              <w:top w:val="single" w:sz="4" w:space="0" w:color="auto"/>
              <w:left w:val="single" w:sz="4" w:space="0" w:color="auto"/>
              <w:right w:val="single" w:sz="4" w:space="0" w:color="auto"/>
            </w:tcBorders>
            <w:vAlign w:val="center"/>
          </w:tcPr>
          <w:p w14:paraId="1090A650" w14:textId="77777777" w:rsidR="00671921" w:rsidRPr="006E7E83" w:rsidRDefault="00671921" w:rsidP="000242A2">
            <w:pPr>
              <w:ind w:left="284" w:hanging="284"/>
            </w:pPr>
            <w:r w:rsidRPr="006E7E83">
              <w:t>1.</w:t>
            </w:r>
          </w:p>
          <w:p w14:paraId="1848F2C7" w14:textId="77777777" w:rsidR="00671921" w:rsidRPr="006E7E83" w:rsidRDefault="00671921" w:rsidP="000242A2">
            <w:pPr>
              <w:ind w:left="284" w:hanging="284"/>
              <w:jc w:val="center"/>
            </w:pPr>
          </w:p>
          <w:p w14:paraId="41967A1C" w14:textId="77777777" w:rsidR="00671921" w:rsidRPr="006E7E83" w:rsidRDefault="00671921" w:rsidP="000242A2">
            <w:pPr>
              <w:ind w:left="284" w:hanging="284"/>
              <w:jc w:val="center"/>
            </w:pPr>
          </w:p>
        </w:tc>
        <w:tc>
          <w:tcPr>
            <w:tcW w:w="2268" w:type="dxa"/>
            <w:vMerge w:val="restart"/>
            <w:tcBorders>
              <w:top w:val="single" w:sz="4" w:space="0" w:color="auto"/>
              <w:left w:val="single" w:sz="4" w:space="0" w:color="auto"/>
              <w:right w:val="single" w:sz="4" w:space="0" w:color="auto"/>
            </w:tcBorders>
          </w:tcPr>
          <w:p w14:paraId="44D75864" w14:textId="77777777" w:rsidR="00671921" w:rsidRPr="007E20F6" w:rsidRDefault="00671921" w:rsidP="000242A2">
            <w:r>
              <w:t xml:space="preserve"> </w:t>
            </w:r>
            <w:r w:rsidRPr="007E20F6">
              <w:t xml:space="preserve">Общие вопросы развития и сохранение культуры, касающиеся организации и развития деятельности в области искусства; культурного наследия, народного </w:t>
            </w:r>
            <w:r w:rsidRPr="007E20F6">
              <w:lastRenderedPageBreak/>
              <w:t>творчества и социально-культурной деятельности</w:t>
            </w:r>
          </w:p>
          <w:p w14:paraId="1466D477" w14:textId="77777777" w:rsidR="00671921" w:rsidRDefault="00671921" w:rsidP="000242A2"/>
        </w:tc>
        <w:tc>
          <w:tcPr>
            <w:tcW w:w="3260" w:type="dxa"/>
            <w:tcBorders>
              <w:top w:val="single" w:sz="4" w:space="0" w:color="auto"/>
              <w:left w:val="single" w:sz="4" w:space="0" w:color="auto"/>
              <w:bottom w:val="single" w:sz="4" w:space="0" w:color="auto"/>
              <w:right w:val="single" w:sz="4" w:space="0" w:color="auto"/>
            </w:tcBorders>
            <w:vAlign w:val="center"/>
          </w:tcPr>
          <w:p w14:paraId="47F18E6E" w14:textId="77777777" w:rsidR="00671921" w:rsidRPr="006E7E83" w:rsidRDefault="00671921" w:rsidP="000242A2">
            <w:r w:rsidRPr="006E7E83">
              <w:lastRenderedPageBreak/>
              <w:t>Увеличение количества общегородских мероприятий, проведённых учреждениями культуры, находящимися на территории муниципального образования</w:t>
            </w:r>
          </w:p>
        </w:tc>
        <w:tc>
          <w:tcPr>
            <w:tcW w:w="1134" w:type="dxa"/>
            <w:tcBorders>
              <w:top w:val="single" w:sz="4" w:space="0" w:color="auto"/>
              <w:left w:val="single" w:sz="4" w:space="0" w:color="auto"/>
              <w:bottom w:val="single" w:sz="4" w:space="0" w:color="auto"/>
              <w:right w:val="single" w:sz="4" w:space="0" w:color="auto"/>
            </w:tcBorders>
            <w:vAlign w:val="center"/>
          </w:tcPr>
          <w:p w14:paraId="18F1EA74" w14:textId="77777777" w:rsidR="00671921" w:rsidRPr="006E7E83" w:rsidRDefault="00671921" w:rsidP="000242A2">
            <w:pPr>
              <w:ind w:left="284" w:hanging="284"/>
              <w:jc w:val="center"/>
            </w:pPr>
            <w:r w:rsidRPr="006E7E83">
              <w:t>мероприятия</w:t>
            </w:r>
          </w:p>
        </w:tc>
        <w:tc>
          <w:tcPr>
            <w:tcW w:w="1134" w:type="dxa"/>
            <w:tcBorders>
              <w:top w:val="single" w:sz="4" w:space="0" w:color="auto"/>
              <w:left w:val="single" w:sz="4" w:space="0" w:color="auto"/>
              <w:bottom w:val="single" w:sz="4" w:space="0" w:color="auto"/>
              <w:right w:val="single" w:sz="4" w:space="0" w:color="auto"/>
            </w:tcBorders>
            <w:vAlign w:val="center"/>
          </w:tcPr>
          <w:p w14:paraId="13BC2B7A" w14:textId="77777777" w:rsidR="00671921" w:rsidRPr="006E7E83" w:rsidRDefault="00671921" w:rsidP="000242A2">
            <w:pPr>
              <w:ind w:left="284" w:hanging="284"/>
              <w:jc w:val="center"/>
            </w:pPr>
            <w:r w:rsidRPr="006E7E83">
              <w:t>150</w:t>
            </w:r>
          </w:p>
        </w:tc>
        <w:tc>
          <w:tcPr>
            <w:tcW w:w="993" w:type="dxa"/>
            <w:tcBorders>
              <w:top w:val="single" w:sz="4" w:space="0" w:color="auto"/>
              <w:left w:val="single" w:sz="4" w:space="0" w:color="auto"/>
              <w:bottom w:val="single" w:sz="4" w:space="0" w:color="auto"/>
              <w:right w:val="single" w:sz="4" w:space="0" w:color="auto"/>
            </w:tcBorders>
            <w:vAlign w:val="center"/>
          </w:tcPr>
          <w:p w14:paraId="34DC97CD" w14:textId="77777777" w:rsidR="00671921" w:rsidRPr="006E7E83" w:rsidRDefault="00671921" w:rsidP="000242A2">
            <w:pPr>
              <w:ind w:left="284" w:hanging="284"/>
              <w:jc w:val="center"/>
            </w:pPr>
            <w:r w:rsidRPr="006E7E83">
              <w:t>8</w:t>
            </w:r>
          </w:p>
        </w:tc>
        <w:tc>
          <w:tcPr>
            <w:tcW w:w="992" w:type="dxa"/>
            <w:tcBorders>
              <w:top w:val="single" w:sz="4" w:space="0" w:color="auto"/>
              <w:left w:val="single" w:sz="4" w:space="0" w:color="auto"/>
              <w:bottom w:val="single" w:sz="4" w:space="0" w:color="auto"/>
              <w:right w:val="single" w:sz="4" w:space="0" w:color="auto"/>
            </w:tcBorders>
            <w:vAlign w:val="center"/>
          </w:tcPr>
          <w:p w14:paraId="0DB85AF5" w14:textId="77777777" w:rsidR="00671921" w:rsidRPr="006E7E83" w:rsidRDefault="00671921" w:rsidP="000242A2">
            <w:pPr>
              <w:ind w:left="284" w:hanging="284"/>
              <w:jc w:val="center"/>
            </w:pPr>
            <w:r w:rsidRPr="006E7E83">
              <w:t>10</w:t>
            </w:r>
          </w:p>
        </w:tc>
        <w:tc>
          <w:tcPr>
            <w:tcW w:w="850" w:type="dxa"/>
            <w:tcBorders>
              <w:top w:val="single" w:sz="4" w:space="0" w:color="auto"/>
              <w:left w:val="single" w:sz="4" w:space="0" w:color="auto"/>
              <w:bottom w:val="single" w:sz="4" w:space="0" w:color="auto"/>
              <w:right w:val="single" w:sz="4" w:space="0" w:color="auto"/>
            </w:tcBorders>
            <w:vAlign w:val="center"/>
          </w:tcPr>
          <w:p w14:paraId="7486276B" w14:textId="77777777" w:rsidR="00671921" w:rsidRPr="006E7E83" w:rsidRDefault="00671921" w:rsidP="000242A2">
            <w:pPr>
              <w:ind w:left="284" w:hanging="284"/>
              <w:jc w:val="center"/>
            </w:pPr>
            <w:r w:rsidRPr="006E7E83">
              <w:t>12</w:t>
            </w:r>
          </w:p>
        </w:tc>
        <w:tc>
          <w:tcPr>
            <w:tcW w:w="851" w:type="dxa"/>
            <w:tcBorders>
              <w:top w:val="single" w:sz="4" w:space="0" w:color="auto"/>
              <w:left w:val="single" w:sz="4" w:space="0" w:color="auto"/>
              <w:bottom w:val="single" w:sz="4" w:space="0" w:color="auto"/>
              <w:right w:val="single" w:sz="4" w:space="0" w:color="auto"/>
            </w:tcBorders>
            <w:vAlign w:val="center"/>
          </w:tcPr>
          <w:p w14:paraId="59A31979" w14:textId="77777777" w:rsidR="00671921" w:rsidRPr="006E7E83" w:rsidRDefault="00671921" w:rsidP="000242A2">
            <w:pPr>
              <w:ind w:left="284" w:hanging="284"/>
              <w:jc w:val="center"/>
            </w:pPr>
            <w:r w:rsidRPr="006E7E83">
              <w:t>12</w:t>
            </w:r>
          </w:p>
        </w:tc>
        <w:tc>
          <w:tcPr>
            <w:tcW w:w="992" w:type="dxa"/>
            <w:tcBorders>
              <w:top w:val="single" w:sz="4" w:space="0" w:color="auto"/>
              <w:left w:val="single" w:sz="4" w:space="0" w:color="auto"/>
              <w:bottom w:val="single" w:sz="4" w:space="0" w:color="auto"/>
              <w:right w:val="single" w:sz="4" w:space="0" w:color="auto"/>
            </w:tcBorders>
          </w:tcPr>
          <w:p w14:paraId="61151C7C" w14:textId="77777777" w:rsidR="00671921" w:rsidRDefault="00671921" w:rsidP="000242A2">
            <w:pPr>
              <w:ind w:left="284" w:hanging="284"/>
              <w:jc w:val="center"/>
            </w:pPr>
          </w:p>
          <w:p w14:paraId="01F29F9C" w14:textId="77777777" w:rsidR="00671921" w:rsidRDefault="00671921" w:rsidP="000242A2">
            <w:pPr>
              <w:ind w:left="284" w:hanging="284"/>
              <w:jc w:val="center"/>
            </w:pPr>
          </w:p>
          <w:p w14:paraId="53E1DFFD" w14:textId="77777777" w:rsidR="00671921" w:rsidRDefault="00671921" w:rsidP="000242A2">
            <w:pPr>
              <w:ind w:left="284" w:hanging="284"/>
              <w:jc w:val="center"/>
            </w:pPr>
          </w:p>
          <w:p w14:paraId="1B5ACF39" w14:textId="77777777" w:rsidR="00671921" w:rsidRDefault="00671921" w:rsidP="000242A2">
            <w:pPr>
              <w:ind w:left="284" w:hanging="284"/>
              <w:jc w:val="center"/>
            </w:pPr>
          </w:p>
          <w:p w14:paraId="05CC6DD1" w14:textId="77777777" w:rsidR="00671921" w:rsidRPr="006E7E83" w:rsidRDefault="00671921" w:rsidP="000242A2">
            <w:pPr>
              <w:ind w:left="284" w:hanging="284"/>
              <w:jc w:val="center"/>
            </w:pPr>
            <w:r>
              <w:t>12</w:t>
            </w:r>
          </w:p>
        </w:tc>
        <w:tc>
          <w:tcPr>
            <w:tcW w:w="992" w:type="dxa"/>
            <w:tcBorders>
              <w:top w:val="single" w:sz="4" w:space="0" w:color="auto"/>
              <w:left w:val="single" w:sz="4" w:space="0" w:color="auto"/>
              <w:bottom w:val="single" w:sz="4" w:space="0" w:color="auto"/>
              <w:right w:val="single" w:sz="4" w:space="0" w:color="auto"/>
            </w:tcBorders>
          </w:tcPr>
          <w:p w14:paraId="0E9D8F92" w14:textId="77777777" w:rsidR="00671921" w:rsidRDefault="00671921" w:rsidP="000242A2">
            <w:pPr>
              <w:ind w:left="284" w:hanging="284"/>
              <w:jc w:val="center"/>
            </w:pPr>
          </w:p>
          <w:p w14:paraId="4D9980B2" w14:textId="77777777" w:rsidR="00671921" w:rsidRDefault="00671921" w:rsidP="000242A2">
            <w:pPr>
              <w:ind w:left="284" w:hanging="284"/>
              <w:jc w:val="center"/>
            </w:pPr>
          </w:p>
          <w:p w14:paraId="14EB1066" w14:textId="77777777" w:rsidR="00671921" w:rsidRDefault="00671921" w:rsidP="000242A2">
            <w:pPr>
              <w:ind w:left="284" w:hanging="284"/>
              <w:jc w:val="center"/>
            </w:pPr>
          </w:p>
          <w:p w14:paraId="18E0C378" w14:textId="77777777" w:rsidR="00671921" w:rsidRDefault="00671921" w:rsidP="000242A2">
            <w:pPr>
              <w:ind w:left="284" w:hanging="284"/>
              <w:jc w:val="center"/>
            </w:pPr>
          </w:p>
          <w:p w14:paraId="01B77EBB" w14:textId="77777777" w:rsidR="00671921" w:rsidRPr="006E7E83" w:rsidRDefault="00671921" w:rsidP="000242A2">
            <w:pPr>
              <w:ind w:left="284" w:hanging="284"/>
              <w:jc w:val="center"/>
            </w:pPr>
            <w:r>
              <w:t>12</w:t>
            </w:r>
          </w:p>
        </w:tc>
        <w:tc>
          <w:tcPr>
            <w:tcW w:w="1418" w:type="dxa"/>
            <w:tcBorders>
              <w:top w:val="single" w:sz="4" w:space="0" w:color="auto"/>
              <w:left w:val="single" w:sz="4" w:space="0" w:color="auto"/>
              <w:bottom w:val="single" w:sz="4" w:space="0" w:color="auto"/>
              <w:right w:val="single" w:sz="4" w:space="0" w:color="auto"/>
            </w:tcBorders>
            <w:vAlign w:val="center"/>
          </w:tcPr>
          <w:p w14:paraId="77857EE2" w14:textId="77777777" w:rsidR="00671921" w:rsidRPr="006E7E83" w:rsidRDefault="00671921" w:rsidP="000242A2">
            <w:pPr>
              <w:ind w:left="284" w:hanging="284"/>
              <w:jc w:val="center"/>
            </w:pPr>
            <w:r w:rsidRPr="006E7E83">
              <w:t>Из отчётов исполнителей</w:t>
            </w:r>
          </w:p>
        </w:tc>
      </w:tr>
      <w:tr w:rsidR="00671921" w:rsidRPr="006E7E83" w14:paraId="00F5DD65" w14:textId="77777777" w:rsidTr="000242A2">
        <w:trPr>
          <w:trHeight w:val="960"/>
        </w:trPr>
        <w:tc>
          <w:tcPr>
            <w:tcW w:w="817" w:type="dxa"/>
            <w:vMerge/>
            <w:tcBorders>
              <w:left w:val="single" w:sz="4" w:space="0" w:color="auto"/>
              <w:right w:val="single" w:sz="4" w:space="0" w:color="auto"/>
            </w:tcBorders>
            <w:vAlign w:val="center"/>
          </w:tcPr>
          <w:p w14:paraId="55204D15" w14:textId="77777777" w:rsidR="00671921" w:rsidRPr="006E7E83" w:rsidRDefault="00671921" w:rsidP="000242A2">
            <w:pPr>
              <w:ind w:left="284" w:hanging="284"/>
              <w:jc w:val="center"/>
            </w:pPr>
          </w:p>
        </w:tc>
        <w:tc>
          <w:tcPr>
            <w:tcW w:w="2268" w:type="dxa"/>
            <w:vMerge/>
            <w:tcBorders>
              <w:left w:val="single" w:sz="4" w:space="0" w:color="auto"/>
              <w:right w:val="single" w:sz="4" w:space="0" w:color="auto"/>
            </w:tcBorders>
          </w:tcPr>
          <w:p w14:paraId="533A0787" w14:textId="77777777" w:rsidR="00671921" w:rsidRPr="006E7E83" w:rsidRDefault="00671921" w:rsidP="000242A2">
            <w:pPr>
              <w:ind w:left="284" w:hanging="284"/>
              <w:jc w:val="center"/>
            </w:pPr>
          </w:p>
        </w:tc>
        <w:tc>
          <w:tcPr>
            <w:tcW w:w="3260" w:type="dxa"/>
            <w:tcBorders>
              <w:top w:val="single" w:sz="4" w:space="0" w:color="auto"/>
              <w:left w:val="single" w:sz="4" w:space="0" w:color="auto"/>
              <w:bottom w:val="single" w:sz="4" w:space="0" w:color="auto"/>
              <w:right w:val="single" w:sz="4" w:space="0" w:color="auto"/>
            </w:tcBorders>
            <w:vAlign w:val="center"/>
          </w:tcPr>
          <w:p w14:paraId="743FAB45" w14:textId="77777777" w:rsidR="00671921" w:rsidRPr="006E7E83" w:rsidRDefault="00671921" w:rsidP="000242A2">
            <w:pPr>
              <w:ind w:left="284" w:hanging="284"/>
              <w:jc w:val="center"/>
            </w:pPr>
            <w:r w:rsidRPr="006E7E83">
              <w:t xml:space="preserve">Увеличение количества жителей муниципального образования, участвующих в поселковых </w:t>
            </w:r>
            <w:proofErr w:type="gramStart"/>
            <w:r w:rsidRPr="006E7E83">
              <w:t xml:space="preserve">массовых  </w:t>
            </w:r>
            <w:r w:rsidRPr="006E7E83">
              <w:lastRenderedPageBreak/>
              <w:t>мероприятиях</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14:paraId="499A5F1E" w14:textId="77777777" w:rsidR="00671921" w:rsidRPr="006E7E83" w:rsidRDefault="00671921" w:rsidP="000242A2">
            <w:pPr>
              <w:ind w:left="284" w:hanging="284"/>
              <w:jc w:val="center"/>
            </w:pPr>
          </w:p>
          <w:p w14:paraId="423FCEDA" w14:textId="77777777" w:rsidR="00671921" w:rsidRPr="006E7E83" w:rsidRDefault="00671921" w:rsidP="000242A2">
            <w:pPr>
              <w:ind w:left="284" w:hanging="284"/>
              <w:jc w:val="center"/>
            </w:pPr>
            <w:r w:rsidRPr="006E7E83">
              <w:t>Чел.</w:t>
            </w:r>
          </w:p>
        </w:tc>
        <w:tc>
          <w:tcPr>
            <w:tcW w:w="1134" w:type="dxa"/>
            <w:tcBorders>
              <w:top w:val="single" w:sz="4" w:space="0" w:color="auto"/>
              <w:left w:val="single" w:sz="4" w:space="0" w:color="auto"/>
              <w:bottom w:val="single" w:sz="4" w:space="0" w:color="auto"/>
              <w:right w:val="single" w:sz="4" w:space="0" w:color="auto"/>
            </w:tcBorders>
            <w:vAlign w:val="center"/>
          </w:tcPr>
          <w:p w14:paraId="24EF4994" w14:textId="77777777" w:rsidR="00671921" w:rsidRPr="006E7E83" w:rsidRDefault="00671921" w:rsidP="000242A2">
            <w:pPr>
              <w:ind w:left="284" w:hanging="284"/>
              <w:jc w:val="center"/>
            </w:pPr>
            <w:r w:rsidRPr="006E7E83">
              <w:t>3200</w:t>
            </w:r>
          </w:p>
        </w:tc>
        <w:tc>
          <w:tcPr>
            <w:tcW w:w="993" w:type="dxa"/>
            <w:tcBorders>
              <w:top w:val="single" w:sz="4" w:space="0" w:color="auto"/>
              <w:left w:val="single" w:sz="4" w:space="0" w:color="auto"/>
              <w:bottom w:val="single" w:sz="4" w:space="0" w:color="auto"/>
              <w:right w:val="single" w:sz="4" w:space="0" w:color="auto"/>
            </w:tcBorders>
            <w:vAlign w:val="center"/>
          </w:tcPr>
          <w:p w14:paraId="0AE67814" w14:textId="77777777" w:rsidR="00671921" w:rsidRPr="006E7E83" w:rsidRDefault="00671921" w:rsidP="000242A2">
            <w:pPr>
              <w:ind w:left="284" w:hanging="284"/>
              <w:jc w:val="center"/>
            </w:pPr>
            <w:r w:rsidRPr="006E7E83">
              <w:t>100</w:t>
            </w:r>
          </w:p>
        </w:tc>
        <w:tc>
          <w:tcPr>
            <w:tcW w:w="992" w:type="dxa"/>
            <w:tcBorders>
              <w:top w:val="single" w:sz="4" w:space="0" w:color="auto"/>
              <w:left w:val="single" w:sz="4" w:space="0" w:color="auto"/>
              <w:bottom w:val="single" w:sz="4" w:space="0" w:color="auto"/>
              <w:right w:val="single" w:sz="4" w:space="0" w:color="auto"/>
            </w:tcBorders>
            <w:vAlign w:val="center"/>
          </w:tcPr>
          <w:p w14:paraId="46994B6A" w14:textId="77777777" w:rsidR="00671921" w:rsidRPr="006E7E83" w:rsidRDefault="00671921" w:rsidP="000242A2">
            <w:pPr>
              <w:ind w:left="284" w:hanging="284"/>
              <w:jc w:val="center"/>
            </w:pPr>
            <w:r w:rsidRPr="006E7E83">
              <w:t>150</w:t>
            </w:r>
          </w:p>
        </w:tc>
        <w:tc>
          <w:tcPr>
            <w:tcW w:w="850" w:type="dxa"/>
            <w:tcBorders>
              <w:top w:val="single" w:sz="4" w:space="0" w:color="auto"/>
              <w:left w:val="single" w:sz="4" w:space="0" w:color="auto"/>
              <w:bottom w:val="single" w:sz="4" w:space="0" w:color="auto"/>
              <w:right w:val="single" w:sz="4" w:space="0" w:color="auto"/>
            </w:tcBorders>
            <w:vAlign w:val="center"/>
          </w:tcPr>
          <w:p w14:paraId="01EF0B89" w14:textId="77777777" w:rsidR="00671921" w:rsidRPr="006E7E83" w:rsidRDefault="00671921" w:rsidP="000242A2">
            <w:pPr>
              <w:ind w:left="284" w:hanging="284"/>
              <w:jc w:val="center"/>
            </w:pPr>
            <w:r w:rsidRPr="006E7E83">
              <w:t>180</w:t>
            </w:r>
          </w:p>
        </w:tc>
        <w:tc>
          <w:tcPr>
            <w:tcW w:w="851" w:type="dxa"/>
            <w:tcBorders>
              <w:top w:val="single" w:sz="4" w:space="0" w:color="auto"/>
              <w:left w:val="single" w:sz="4" w:space="0" w:color="auto"/>
              <w:bottom w:val="single" w:sz="4" w:space="0" w:color="auto"/>
              <w:right w:val="single" w:sz="4" w:space="0" w:color="auto"/>
            </w:tcBorders>
            <w:vAlign w:val="center"/>
          </w:tcPr>
          <w:p w14:paraId="4A9A3B12" w14:textId="77777777" w:rsidR="00671921" w:rsidRPr="006E7E83" w:rsidRDefault="00671921" w:rsidP="000242A2">
            <w:pPr>
              <w:ind w:left="284" w:hanging="284"/>
              <w:jc w:val="center"/>
            </w:pPr>
            <w:r w:rsidRPr="006E7E83">
              <w:t>180</w:t>
            </w:r>
          </w:p>
        </w:tc>
        <w:tc>
          <w:tcPr>
            <w:tcW w:w="992" w:type="dxa"/>
            <w:tcBorders>
              <w:top w:val="single" w:sz="4" w:space="0" w:color="auto"/>
              <w:left w:val="single" w:sz="4" w:space="0" w:color="auto"/>
              <w:bottom w:val="single" w:sz="4" w:space="0" w:color="auto"/>
              <w:right w:val="single" w:sz="4" w:space="0" w:color="auto"/>
            </w:tcBorders>
          </w:tcPr>
          <w:p w14:paraId="19D8F324" w14:textId="77777777" w:rsidR="00671921" w:rsidRDefault="00671921" w:rsidP="000242A2">
            <w:pPr>
              <w:ind w:left="284" w:hanging="284"/>
              <w:jc w:val="center"/>
            </w:pPr>
          </w:p>
          <w:p w14:paraId="32F46F24" w14:textId="77777777" w:rsidR="00671921" w:rsidRDefault="00671921" w:rsidP="000242A2">
            <w:pPr>
              <w:ind w:left="284" w:hanging="284"/>
              <w:jc w:val="center"/>
            </w:pPr>
          </w:p>
          <w:p w14:paraId="6658815B" w14:textId="77777777" w:rsidR="00671921" w:rsidRPr="006E7E83" w:rsidRDefault="00671921" w:rsidP="000242A2">
            <w:r>
              <w:t>180</w:t>
            </w:r>
          </w:p>
        </w:tc>
        <w:tc>
          <w:tcPr>
            <w:tcW w:w="992" w:type="dxa"/>
            <w:tcBorders>
              <w:top w:val="single" w:sz="4" w:space="0" w:color="auto"/>
              <w:left w:val="single" w:sz="4" w:space="0" w:color="auto"/>
              <w:bottom w:val="single" w:sz="4" w:space="0" w:color="auto"/>
              <w:right w:val="single" w:sz="4" w:space="0" w:color="auto"/>
            </w:tcBorders>
          </w:tcPr>
          <w:p w14:paraId="6C67729F" w14:textId="77777777" w:rsidR="00671921" w:rsidRDefault="00671921" w:rsidP="000242A2">
            <w:pPr>
              <w:ind w:left="284" w:hanging="284"/>
              <w:jc w:val="center"/>
            </w:pPr>
          </w:p>
          <w:p w14:paraId="57A5338C" w14:textId="77777777" w:rsidR="00671921" w:rsidRDefault="00671921" w:rsidP="000242A2">
            <w:pPr>
              <w:ind w:left="284" w:hanging="284"/>
              <w:jc w:val="center"/>
            </w:pPr>
          </w:p>
          <w:p w14:paraId="77B77060" w14:textId="77777777" w:rsidR="00671921" w:rsidRPr="006E7E83" w:rsidRDefault="00671921" w:rsidP="000242A2">
            <w:pPr>
              <w:ind w:left="284" w:hanging="284"/>
              <w:jc w:val="center"/>
            </w:pPr>
            <w:r>
              <w:t>180</w:t>
            </w:r>
          </w:p>
        </w:tc>
        <w:tc>
          <w:tcPr>
            <w:tcW w:w="1418" w:type="dxa"/>
            <w:tcBorders>
              <w:top w:val="single" w:sz="4" w:space="0" w:color="auto"/>
              <w:left w:val="single" w:sz="4" w:space="0" w:color="auto"/>
              <w:bottom w:val="single" w:sz="4" w:space="0" w:color="auto"/>
              <w:right w:val="single" w:sz="4" w:space="0" w:color="auto"/>
            </w:tcBorders>
            <w:vAlign w:val="center"/>
          </w:tcPr>
          <w:p w14:paraId="535F1001" w14:textId="77777777" w:rsidR="00671921" w:rsidRPr="006E7E83" w:rsidRDefault="00671921" w:rsidP="000242A2">
            <w:pPr>
              <w:ind w:left="284" w:hanging="284"/>
              <w:jc w:val="center"/>
            </w:pPr>
            <w:r w:rsidRPr="006E7E83">
              <w:t>Из отчётов исполнителей</w:t>
            </w:r>
          </w:p>
        </w:tc>
      </w:tr>
      <w:tr w:rsidR="00671921" w:rsidRPr="006E7E83" w14:paraId="1B6B5141" w14:textId="77777777" w:rsidTr="000242A2">
        <w:trPr>
          <w:trHeight w:val="960"/>
        </w:trPr>
        <w:tc>
          <w:tcPr>
            <w:tcW w:w="817" w:type="dxa"/>
            <w:vMerge/>
            <w:tcBorders>
              <w:left w:val="single" w:sz="4" w:space="0" w:color="auto"/>
              <w:bottom w:val="single" w:sz="4" w:space="0" w:color="auto"/>
              <w:right w:val="single" w:sz="4" w:space="0" w:color="auto"/>
            </w:tcBorders>
            <w:vAlign w:val="center"/>
          </w:tcPr>
          <w:p w14:paraId="733B15CC" w14:textId="77777777" w:rsidR="00671921" w:rsidRPr="006E7E83" w:rsidRDefault="00671921" w:rsidP="000242A2">
            <w:pPr>
              <w:ind w:left="284" w:hanging="284"/>
              <w:jc w:val="center"/>
            </w:pPr>
          </w:p>
        </w:tc>
        <w:tc>
          <w:tcPr>
            <w:tcW w:w="2268" w:type="dxa"/>
            <w:vMerge/>
            <w:tcBorders>
              <w:left w:val="single" w:sz="4" w:space="0" w:color="auto"/>
              <w:bottom w:val="single" w:sz="4" w:space="0" w:color="auto"/>
              <w:right w:val="single" w:sz="4" w:space="0" w:color="auto"/>
            </w:tcBorders>
          </w:tcPr>
          <w:p w14:paraId="3CC03676" w14:textId="77777777" w:rsidR="00671921" w:rsidRPr="006E7E83" w:rsidRDefault="00671921" w:rsidP="000242A2">
            <w:pPr>
              <w:ind w:left="284" w:hanging="284"/>
              <w:jc w:val="center"/>
            </w:pPr>
          </w:p>
        </w:tc>
        <w:tc>
          <w:tcPr>
            <w:tcW w:w="3260" w:type="dxa"/>
            <w:tcBorders>
              <w:top w:val="single" w:sz="4" w:space="0" w:color="auto"/>
              <w:left w:val="single" w:sz="4" w:space="0" w:color="auto"/>
              <w:bottom w:val="single" w:sz="4" w:space="0" w:color="auto"/>
              <w:right w:val="single" w:sz="4" w:space="0" w:color="auto"/>
            </w:tcBorders>
            <w:vAlign w:val="center"/>
          </w:tcPr>
          <w:p w14:paraId="34F61BEB" w14:textId="77777777" w:rsidR="00671921" w:rsidRPr="006E7E83" w:rsidRDefault="00671921" w:rsidP="000242A2">
            <w:pPr>
              <w:pStyle w:val="af0"/>
              <w:jc w:val="both"/>
            </w:pPr>
            <w:r w:rsidRPr="006E7E83">
              <w:t>увеличение количества информации по вопросам культуры, размещенной в СМИ.</w:t>
            </w:r>
          </w:p>
          <w:p w14:paraId="6099D20C" w14:textId="77777777" w:rsidR="00671921" w:rsidRPr="006E7E83" w:rsidRDefault="00671921" w:rsidP="000242A2">
            <w:pPr>
              <w:ind w:left="284" w:hanging="284"/>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81C01BC" w14:textId="77777777" w:rsidR="00671921" w:rsidRPr="006E7E83" w:rsidRDefault="00671921" w:rsidP="000242A2">
            <w:pPr>
              <w:ind w:left="284" w:hanging="284"/>
              <w:jc w:val="center"/>
            </w:pPr>
            <w:r>
              <w:t>публикации</w:t>
            </w:r>
          </w:p>
        </w:tc>
        <w:tc>
          <w:tcPr>
            <w:tcW w:w="1134" w:type="dxa"/>
            <w:tcBorders>
              <w:top w:val="single" w:sz="4" w:space="0" w:color="auto"/>
              <w:left w:val="single" w:sz="4" w:space="0" w:color="auto"/>
              <w:bottom w:val="single" w:sz="4" w:space="0" w:color="auto"/>
              <w:right w:val="single" w:sz="4" w:space="0" w:color="auto"/>
            </w:tcBorders>
            <w:vAlign w:val="center"/>
          </w:tcPr>
          <w:p w14:paraId="357B47F0" w14:textId="77777777" w:rsidR="00671921" w:rsidRPr="006E7E83" w:rsidRDefault="00671921" w:rsidP="000242A2">
            <w:pPr>
              <w:ind w:left="284" w:hanging="284"/>
              <w:jc w:val="center"/>
            </w:pPr>
            <w:r>
              <w:t>12</w:t>
            </w:r>
          </w:p>
        </w:tc>
        <w:tc>
          <w:tcPr>
            <w:tcW w:w="993" w:type="dxa"/>
            <w:tcBorders>
              <w:top w:val="single" w:sz="4" w:space="0" w:color="auto"/>
              <w:left w:val="single" w:sz="4" w:space="0" w:color="auto"/>
              <w:bottom w:val="single" w:sz="4" w:space="0" w:color="auto"/>
              <w:right w:val="single" w:sz="4" w:space="0" w:color="auto"/>
            </w:tcBorders>
            <w:vAlign w:val="center"/>
          </w:tcPr>
          <w:p w14:paraId="55839655" w14:textId="77777777" w:rsidR="00671921" w:rsidRPr="006E7E83" w:rsidRDefault="00671921" w:rsidP="000242A2">
            <w:pPr>
              <w:ind w:left="284" w:hanging="284"/>
              <w:jc w:val="center"/>
            </w:pPr>
            <w:r>
              <w:t>10</w:t>
            </w:r>
          </w:p>
        </w:tc>
        <w:tc>
          <w:tcPr>
            <w:tcW w:w="992" w:type="dxa"/>
            <w:tcBorders>
              <w:top w:val="single" w:sz="4" w:space="0" w:color="auto"/>
              <w:left w:val="single" w:sz="4" w:space="0" w:color="auto"/>
              <w:bottom w:val="single" w:sz="4" w:space="0" w:color="auto"/>
              <w:right w:val="single" w:sz="4" w:space="0" w:color="auto"/>
            </w:tcBorders>
            <w:vAlign w:val="center"/>
          </w:tcPr>
          <w:p w14:paraId="342B140B" w14:textId="77777777" w:rsidR="00671921" w:rsidRPr="006E7E83" w:rsidRDefault="00671921" w:rsidP="000242A2">
            <w:pPr>
              <w:ind w:left="284" w:hanging="284"/>
              <w:jc w:val="center"/>
            </w:pPr>
            <w:r>
              <w:t>12</w:t>
            </w:r>
          </w:p>
        </w:tc>
        <w:tc>
          <w:tcPr>
            <w:tcW w:w="850" w:type="dxa"/>
            <w:tcBorders>
              <w:top w:val="single" w:sz="4" w:space="0" w:color="auto"/>
              <w:left w:val="single" w:sz="4" w:space="0" w:color="auto"/>
              <w:bottom w:val="single" w:sz="4" w:space="0" w:color="auto"/>
              <w:right w:val="single" w:sz="4" w:space="0" w:color="auto"/>
            </w:tcBorders>
            <w:vAlign w:val="center"/>
          </w:tcPr>
          <w:p w14:paraId="73ACC9AD" w14:textId="77777777" w:rsidR="00671921" w:rsidRPr="006E7E83" w:rsidRDefault="00671921" w:rsidP="000242A2">
            <w:pPr>
              <w:ind w:left="284" w:hanging="284"/>
              <w:jc w:val="center"/>
            </w:pPr>
            <w:r>
              <w:t>20</w:t>
            </w:r>
          </w:p>
        </w:tc>
        <w:tc>
          <w:tcPr>
            <w:tcW w:w="851" w:type="dxa"/>
            <w:tcBorders>
              <w:top w:val="single" w:sz="4" w:space="0" w:color="auto"/>
              <w:left w:val="single" w:sz="4" w:space="0" w:color="auto"/>
              <w:bottom w:val="single" w:sz="4" w:space="0" w:color="auto"/>
              <w:right w:val="single" w:sz="4" w:space="0" w:color="auto"/>
            </w:tcBorders>
            <w:vAlign w:val="center"/>
          </w:tcPr>
          <w:p w14:paraId="46C1F054" w14:textId="77777777" w:rsidR="00671921" w:rsidRPr="006E7E83" w:rsidRDefault="00671921" w:rsidP="000242A2">
            <w:pPr>
              <w:ind w:left="284" w:hanging="284"/>
              <w:jc w:val="center"/>
            </w:pPr>
            <w:r>
              <w:t>25</w:t>
            </w:r>
          </w:p>
        </w:tc>
        <w:tc>
          <w:tcPr>
            <w:tcW w:w="992" w:type="dxa"/>
            <w:tcBorders>
              <w:top w:val="single" w:sz="4" w:space="0" w:color="auto"/>
              <w:left w:val="single" w:sz="4" w:space="0" w:color="auto"/>
              <w:bottom w:val="single" w:sz="4" w:space="0" w:color="auto"/>
              <w:right w:val="single" w:sz="4" w:space="0" w:color="auto"/>
            </w:tcBorders>
          </w:tcPr>
          <w:p w14:paraId="192D915F" w14:textId="77777777" w:rsidR="00671921" w:rsidRDefault="00671921" w:rsidP="000242A2">
            <w:pPr>
              <w:ind w:left="284" w:hanging="284"/>
              <w:jc w:val="center"/>
            </w:pPr>
          </w:p>
          <w:p w14:paraId="042EAE99" w14:textId="77777777" w:rsidR="00671921" w:rsidRDefault="00671921" w:rsidP="000242A2">
            <w:pPr>
              <w:ind w:left="284" w:hanging="284"/>
              <w:jc w:val="center"/>
            </w:pPr>
          </w:p>
          <w:p w14:paraId="0DECE932" w14:textId="77777777" w:rsidR="00671921" w:rsidRDefault="00671921" w:rsidP="000242A2">
            <w:pPr>
              <w:ind w:left="284" w:hanging="284"/>
              <w:jc w:val="center"/>
            </w:pPr>
            <w:r>
              <w:t>30</w:t>
            </w:r>
          </w:p>
        </w:tc>
        <w:tc>
          <w:tcPr>
            <w:tcW w:w="992" w:type="dxa"/>
            <w:tcBorders>
              <w:top w:val="single" w:sz="4" w:space="0" w:color="auto"/>
              <w:left w:val="single" w:sz="4" w:space="0" w:color="auto"/>
              <w:bottom w:val="single" w:sz="4" w:space="0" w:color="auto"/>
              <w:right w:val="single" w:sz="4" w:space="0" w:color="auto"/>
            </w:tcBorders>
          </w:tcPr>
          <w:p w14:paraId="54BACCD3" w14:textId="77777777" w:rsidR="00671921" w:rsidRDefault="00671921" w:rsidP="000242A2">
            <w:pPr>
              <w:ind w:left="284" w:hanging="284"/>
              <w:jc w:val="center"/>
            </w:pPr>
          </w:p>
          <w:p w14:paraId="1D509432" w14:textId="77777777" w:rsidR="00671921" w:rsidRDefault="00671921" w:rsidP="000242A2">
            <w:pPr>
              <w:ind w:left="284" w:hanging="284"/>
              <w:jc w:val="center"/>
            </w:pPr>
          </w:p>
          <w:p w14:paraId="3751F7F7" w14:textId="77777777" w:rsidR="00671921" w:rsidRDefault="00671921" w:rsidP="000242A2">
            <w:pPr>
              <w:ind w:left="284" w:hanging="284"/>
              <w:jc w:val="center"/>
            </w:pPr>
            <w:r>
              <w:t>30</w:t>
            </w:r>
          </w:p>
        </w:tc>
        <w:tc>
          <w:tcPr>
            <w:tcW w:w="1418" w:type="dxa"/>
            <w:tcBorders>
              <w:top w:val="single" w:sz="4" w:space="0" w:color="auto"/>
              <w:left w:val="single" w:sz="4" w:space="0" w:color="auto"/>
              <w:bottom w:val="single" w:sz="4" w:space="0" w:color="auto"/>
              <w:right w:val="single" w:sz="4" w:space="0" w:color="auto"/>
            </w:tcBorders>
            <w:vAlign w:val="center"/>
          </w:tcPr>
          <w:p w14:paraId="5EA2823D" w14:textId="77777777" w:rsidR="00671921" w:rsidRPr="006E7E83" w:rsidRDefault="00671921" w:rsidP="000242A2">
            <w:pPr>
              <w:ind w:left="284" w:hanging="284"/>
              <w:jc w:val="center"/>
            </w:pPr>
          </w:p>
        </w:tc>
      </w:tr>
      <w:tr w:rsidR="00671921" w:rsidRPr="006E7E83" w14:paraId="25CA918C" w14:textId="77777777" w:rsidTr="000242A2">
        <w:trPr>
          <w:trHeight w:val="960"/>
        </w:trPr>
        <w:tc>
          <w:tcPr>
            <w:tcW w:w="817" w:type="dxa"/>
            <w:vMerge w:val="restart"/>
            <w:tcBorders>
              <w:top w:val="single" w:sz="4" w:space="0" w:color="auto"/>
              <w:left w:val="single" w:sz="4" w:space="0" w:color="auto"/>
              <w:right w:val="single" w:sz="4" w:space="0" w:color="auto"/>
            </w:tcBorders>
            <w:vAlign w:val="center"/>
          </w:tcPr>
          <w:p w14:paraId="7F18DE16" w14:textId="77777777" w:rsidR="00671921" w:rsidRPr="006E7E83" w:rsidRDefault="00671921" w:rsidP="000242A2">
            <w:pPr>
              <w:ind w:left="284" w:hanging="284"/>
              <w:jc w:val="center"/>
            </w:pPr>
            <w:r>
              <w:t>2</w:t>
            </w:r>
          </w:p>
          <w:p w14:paraId="780CEA06" w14:textId="77777777" w:rsidR="00671921" w:rsidRPr="006E7E83" w:rsidRDefault="00671921" w:rsidP="000242A2">
            <w:pPr>
              <w:ind w:left="284" w:hanging="284"/>
              <w:jc w:val="center"/>
            </w:pPr>
          </w:p>
          <w:p w14:paraId="227AE816" w14:textId="77777777" w:rsidR="00671921" w:rsidRPr="006E7E83" w:rsidRDefault="00671921" w:rsidP="000242A2">
            <w:pPr>
              <w:ind w:left="284" w:hanging="284"/>
              <w:jc w:val="center"/>
            </w:pPr>
          </w:p>
          <w:p w14:paraId="602649DD" w14:textId="77777777" w:rsidR="00671921" w:rsidRPr="006E7E83" w:rsidRDefault="00671921" w:rsidP="000242A2">
            <w:pPr>
              <w:ind w:left="284" w:hanging="284"/>
              <w:jc w:val="center"/>
            </w:pPr>
          </w:p>
        </w:tc>
        <w:tc>
          <w:tcPr>
            <w:tcW w:w="2268" w:type="dxa"/>
            <w:vMerge w:val="restart"/>
            <w:tcBorders>
              <w:top w:val="single" w:sz="4" w:space="0" w:color="auto"/>
              <w:left w:val="single" w:sz="4" w:space="0" w:color="auto"/>
              <w:right w:val="single" w:sz="4" w:space="0" w:color="auto"/>
            </w:tcBorders>
          </w:tcPr>
          <w:p w14:paraId="37EC9421" w14:textId="77777777" w:rsidR="00671921" w:rsidRPr="006E7E83" w:rsidRDefault="00671921" w:rsidP="000242A2">
            <w:pPr>
              <w:tabs>
                <w:tab w:val="left" w:pos="0"/>
                <w:tab w:val="left" w:pos="388"/>
              </w:tabs>
              <w:jc w:val="both"/>
            </w:pPr>
            <w:r w:rsidRPr="006E7E83">
              <w:t>развитие духовно богатой, свободной, творчески мыслящей личности, ориентированной на высокие духовно-нравственные ценности;</w:t>
            </w:r>
          </w:p>
          <w:p w14:paraId="09FB7E99" w14:textId="77777777" w:rsidR="00671921" w:rsidRDefault="00671921" w:rsidP="000242A2">
            <w:pPr>
              <w:tabs>
                <w:tab w:val="left" w:pos="99"/>
              </w:tabs>
              <w:rPr>
                <w:b/>
              </w:rPr>
            </w:pPr>
          </w:p>
          <w:p w14:paraId="10346770" w14:textId="77777777" w:rsidR="00671921" w:rsidRPr="006E7E83" w:rsidRDefault="00671921" w:rsidP="000242A2">
            <w:pPr>
              <w:ind w:left="284" w:hanging="284"/>
              <w:jc w:val="center"/>
            </w:pPr>
          </w:p>
        </w:tc>
        <w:tc>
          <w:tcPr>
            <w:tcW w:w="3260" w:type="dxa"/>
            <w:tcBorders>
              <w:top w:val="single" w:sz="4" w:space="0" w:color="auto"/>
              <w:left w:val="single" w:sz="4" w:space="0" w:color="auto"/>
              <w:bottom w:val="single" w:sz="4" w:space="0" w:color="auto"/>
              <w:right w:val="single" w:sz="4" w:space="0" w:color="auto"/>
            </w:tcBorders>
            <w:vAlign w:val="center"/>
          </w:tcPr>
          <w:p w14:paraId="4570DB79" w14:textId="77777777" w:rsidR="00671921" w:rsidRPr="006E7E83" w:rsidRDefault="00671921" w:rsidP="000242A2">
            <w:pPr>
              <w:ind w:left="284" w:hanging="284"/>
              <w:jc w:val="center"/>
            </w:pPr>
            <w:r w:rsidRPr="006E7E83">
              <w:t>Увеличение клубов, кружков и общественных организаций в муниципальном образовании</w:t>
            </w:r>
          </w:p>
        </w:tc>
        <w:tc>
          <w:tcPr>
            <w:tcW w:w="1134" w:type="dxa"/>
            <w:tcBorders>
              <w:top w:val="single" w:sz="4" w:space="0" w:color="auto"/>
              <w:left w:val="single" w:sz="4" w:space="0" w:color="auto"/>
              <w:bottom w:val="single" w:sz="4" w:space="0" w:color="auto"/>
              <w:right w:val="single" w:sz="4" w:space="0" w:color="auto"/>
            </w:tcBorders>
            <w:vAlign w:val="center"/>
          </w:tcPr>
          <w:p w14:paraId="15A09C1B" w14:textId="77777777" w:rsidR="00671921" w:rsidRPr="006E7E83" w:rsidRDefault="00671921" w:rsidP="000242A2">
            <w:pPr>
              <w:ind w:left="284" w:hanging="284"/>
              <w:jc w:val="center"/>
            </w:pPr>
            <w:r w:rsidRPr="006E7E83">
              <w:t>единиц</w:t>
            </w:r>
          </w:p>
        </w:tc>
        <w:tc>
          <w:tcPr>
            <w:tcW w:w="1134" w:type="dxa"/>
            <w:tcBorders>
              <w:top w:val="single" w:sz="4" w:space="0" w:color="auto"/>
              <w:left w:val="single" w:sz="4" w:space="0" w:color="auto"/>
              <w:bottom w:val="single" w:sz="4" w:space="0" w:color="auto"/>
              <w:right w:val="single" w:sz="4" w:space="0" w:color="auto"/>
            </w:tcBorders>
            <w:vAlign w:val="center"/>
          </w:tcPr>
          <w:p w14:paraId="4D9187E8" w14:textId="77777777" w:rsidR="00671921" w:rsidRPr="006E7E83" w:rsidRDefault="00671921" w:rsidP="000242A2">
            <w:pPr>
              <w:ind w:left="284" w:hanging="284"/>
              <w:jc w:val="center"/>
            </w:pPr>
            <w:r w:rsidRPr="006E7E83">
              <w:t>35</w:t>
            </w:r>
          </w:p>
        </w:tc>
        <w:tc>
          <w:tcPr>
            <w:tcW w:w="993" w:type="dxa"/>
            <w:tcBorders>
              <w:top w:val="single" w:sz="4" w:space="0" w:color="auto"/>
              <w:left w:val="single" w:sz="4" w:space="0" w:color="auto"/>
              <w:bottom w:val="single" w:sz="4" w:space="0" w:color="auto"/>
              <w:right w:val="single" w:sz="4" w:space="0" w:color="auto"/>
            </w:tcBorders>
            <w:vAlign w:val="center"/>
          </w:tcPr>
          <w:p w14:paraId="6317AFC9" w14:textId="77777777" w:rsidR="00671921" w:rsidRPr="006E7E83" w:rsidRDefault="00671921" w:rsidP="000242A2">
            <w:pPr>
              <w:ind w:left="284" w:hanging="284"/>
              <w:jc w:val="center"/>
            </w:pPr>
            <w:r w:rsidRPr="006E7E83">
              <w:t>2</w:t>
            </w:r>
          </w:p>
        </w:tc>
        <w:tc>
          <w:tcPr>
            <w:tcW w:w="992" w:type="dxa"/>
            <w:tcBorders>
              <w:top w:val="single" w:sz="4" w:space="0" w:color="auto"/>
              <w:left w:val="single" w:sz="4" w:space="0" w:color="auto"/>
              <w:bottom w:val="single" w:sz="4" w:space="0" w:color="auto"/>
              <w:right w:val="single" w:sz="4" w:space="0" w:color="auto"/>
            </w:tcBorders>
            <w:vAlign w:val="center"/>
          </w:tcPr>
          <w:p w14:paraId="1EBFB06D" w14:textId="77777777" w:rsidR="00671921" w:rsidRPr="006E7E83" w:rsidRDefault="00671921" w:rsidP="000242A2">
            <w:pPr>
              <w:ind w:left="284" w:hanging="284"/>
              <w:jc w:val="center"/>
            </w:pPr>
            <w:r w:rsidRPr="006E7E83">
              <w:t>2</w:t>
            </w:r>
          </w:p>
        </w:tc>
        <w:tc>
          <w:tcPr>
            <w:tcW w:w="850" w:type="dxa"/>
            <w:tcBorders>
              <w:top w:val="single" w:sz="4" w:space="0" w:color="auto"/>
              <w:left w:val="single" w:sz="4" w:space="0" w:color="auto"/>
              <w:bottom w:val="single" w:sz="4" w:space="0" w:color="auto"/>
              <w:right w:val="single" w:sz="4" w:space="0" w:color="auto"/>
            </w:tcBorders>
            <w:vAlign w:val="center"/>
          </w:tcPr>
          <w:p w14:paraId="3AE0097C" w14:textId="77777777" w:rsidR="00671921" w:rsidRPr="006E7E83" w:rsidRDefault="00671921" w:rsidP="000242A2">
            <w:pPr>
              <w:ind w:left="284" w:hanging="284"/>
              <w:jc w:val="center"/>
            </w:pPr>
            <w:r w:rsidRPr="006E7E83">
              <w:t>3</w:t>
            </w:r>
          </w:p>
        </w:tc>
        <w:tc>
          <w:tcPr>
            <w:tcW w:w="851" w:type="dxa"/>
            <w:tcBorders>
              <w:top w:val="single" w:sz="4" w:space="0" w:color="auto"/>
              <w:left w:val="single" w:sz="4" w:space="0" w:color="auto"/>
              <w:bottom w:val="single" w:sz="4" w:space="0" w:color="auto"/>
              <w:right w:val="single" w:sz="4" w:space="0" w:color="auto"/>
            </w:tcBorders>
            <w:vAlign w:val="center"/>
          </w:tcPr>
          <w:p w14:paraId="3FD8A341" w14:textId="77777777" w:rsidR="00671921" w:rsidRPr="006E7E83" w:rsidRDefault="00671921" w:rsidP="000242A2">
            <w:pPr>
              <w:ind w:left="284" w:hanging="284"/>
              <w:jc w:val="center"/>
            </w:pPr>
            <w:r w:rsidRPr="006E7E83">
              <w:t>3</w:t>
            </w:r>
          </w:p>
        </w:tc>
        <w:tc>
          <w:tcPr>
            <w:tcW w:w="992" w:type="dxa"/>
            <w:tcBorders>
              <w:top w:val="single" w:sz="4" w:space="0" w:color="auto"/>
              <w:left w:val="single" w:sz="4" w:space="0" w:color="auto"/>
              <w:bottom w:val="single" w:sz="4" w:space="0" w:color="auto"/>
              <w:right w:val="single" w:sz="4" w:space="0" w:color="auto"/>
            </w:tcBorders>
          </w:tcPr>
          <w:p w14:paraId="74FBB9D8" w14:textId="77777777" w:rsidR="00671921" w:rsidRDefault="00671921" w:rsidP="000242A2">
            <w:pPr>
              <w:ind w:left="284" w:hanging="284"/>
              <w:jc w:val="center"/>
            </w:pPr>
          </w:p>
          <w:p w14:paraId="78158D60" w14:textId="77777777" w:rsidR="00671921" w:rsidRDefault="00671921" w:rsidP="000242A2">
            <w:pPr>
              <w:ind w:left="284" w:hanging="284"/>
              <w:jc w:val="center"/>
            </w:pPr>
          </w:p>
          <w:p w14:paraId="6DDD8A18" w14:textId="77777777" w:rsidR="00671921" w:rsidRPr="006E7E83" w:rsidRDefault="00671921" w:rsidP="000242A2">
            <w:pPr>
              <w:ind w:left="284" w:hanging="284"/>
              <w:jc w:val="center"/>
            </w:pPr>
            <w:r>
              <w:t>3</w:t>
            </w:r>
          </w:p>
        </w:tc>
        <w:tc>
          <w:tcPr>
            <w:tcW w:w="992" w:type="dxa"/>
            <w:tcBorders>
              <w:top w:val="single" w:sz="4" w:space="0" w:color="auto"/>
              <w:left w:val="single" w:sz="4" w:space="0" w:color="auto"/>
              <w:bottom w:val="single" w:sz="4" w:space="0" w:color="auto"/>
              <w:right w:val="single" w:sz="4" w:space="0" w:color="auto"/>
            </w:tcBorders>
          </w:tcPr>
          <w:p w14:paraId="67079C0C" w14:textId="77777777" w:rsidR="00671921" w:rsidRDefault="00671921" w:rsidP="000242A2">
            <w:pPr>
              <w:ind w:left="284" w:hanging="284"/>
              <w:jc w:val="center"/>
            </w:pPr>
          </w:p>
          <w:p w14:paraId="29FA76C4" w14:textId="77777777" w:rsidR="00671921" w:rsidRDefault="00671921" w:rsidP="000242A2">
            <w:pPr>
              <w:ind w:left="284" w:hanging="284"/>
              <w:jc w:val="center"/>
            </w:pPr>
          </w:p>
          <w:p w14:paraId="08AB0118" w14:textId="77777777" w:rsidR="00671921" w:rsidRPr="006E7E83" w:rsidRDefault="00671921" w:rsidP="000242A2">
            <w:pPr>
              <w:ind w:left="284" w:hanging="284"/>
              <w:jc w:val="center"/>
            </w:pPr>
            <w:r>
              <w:t>3</w:t>
            </w:r>
          </w:p>
        </w:tc>
        <w:tc>
          <w:tcPr>
            <w:tcW w:w="1418" w:type="dxa"/>
            <w:tcBorders>
              <w:top w:val="single" w:sz="4" w:space="0" w:color="auto"/>
              <w:left w:val="single" w:sz="4" w:space="0" w:color="auto"/>
              <w:bottom w:val="single" w:sz="4" w:space="0" w:color="auto"/>
              <w:right w:val="single" w:sz="4" w:space="0" w:color="auto"/>
            </w:tcBorders>
            <w:vAlign w:val="center"/>
          </w:tcPr>
          <w:p w14:paraId="23559890" w14:textId="77777777" w:rsidR="00671921" w:rsidRPr="006E7E83" w:rsidRDefault="00671921" w:rsidP="000242A2">
            <w:pPr>
              <w:ind w:left="284" w:hanging="284"/>
              <w:jc w:val="center"/>
            </w:pPr>
            <w:r w:rsidRPr="006E7E83">
              <w:t>Из отчётов исполнителей</w:t>
            </w:r>
          </w:p>
        </w:tc>
      </w:tr>
      <w:tr w:rsidR="00671921" w:rsidRPr="006E7E83" w14:paraId="7E2D5FEA" w14:textId="77777777" w:rsidTr="000242A2">
        <w:trPr>
          <w:trHeight w:val="1230"/>
        </w:trPr>
        <w:tc>
          <w:tcPr>
            <w:tcW w:w="817" w:type="dxa"/>
            <w:vMerge/>
            <w:tcBorders>
              <w:left w:val="single" w:sz="4" w:space="0" w:color="auto"/>
              <w:bottom w:val="single" w:sz="4" w:space="0" w:color="auto"/>
              <w:right w:val="single" w:sz="4" w:space="0" w:color="auto"/>
            </w:tcBorders>
            <w:vAlign w:val="center"/>
          </w:tcPr>
          <w:p w14:paraId="673E7B67" w14:textId="77777777" w:rsidR="00671921" w:rsidRPr="006E7E83" w:rsidRDefault="00671921" w:rsidP="000242A2">
            <w:pPr>
              <w:ind w:left="284" w:hanging="284"/>
              <w:jc w:val="center"/>
            </w:pPr>
          </w:p>
        </w:tc>
        <w:tc>
          <w:tcPr>
            <w:tcW w:w="2268" w:type="dxa"/>
            <w:vMerge/>
            <w:tcBorders>
              <w:left w:val="single" w:sz="4" w:space="0" w:color="auto"/>
              <w:bottom w:val="single" w:sz="4" w:space="0" w:color="auto"/>
              <w:right w:val="single" w:sz="4" w:space="0" w:color="auto"/>
            </w:tcBorders>
          </w:tcPr>
          <w:p w14:paraId="63110C90" w14:textId="77777777" w:rsidR="00671921" w:rsidRPr="006E7E83" w:rsidRDefault="00671921" w:rsidP="000242A2">
            <w:pPr>
              <w:ind w:left="284" w:hanging="284"/>
              <w:jc w:val="center"/>
            </w:pPr>
          </w:p>
        </w:tc>
        <w:tc>
          <w:tcPr>
            <w:tcW w:w="3260" w:type="dxa"/>
            <w:tcBorders>
              <w:top w:val="single" w:sz="4" w:space="0" w:color="auto"/>
              <w:left w:val="single" w:sz="4" w:space="0" w:color="auto"/>
              <w:bottom w:val="single" w:sz="4" w:space="0" w:color="auto"/>
              <w:right w:val="single" w:sz="4" w:space="0" w:color="auto"/>
            </w:tcBorders>
            <w:vAlign w:val="center"/>
          </w:tcPr>
          <w:p w14:paraId="201BCA9A" w14:textId="77777777" w:rsidR="00671921" w:rsidRPr="006E7E83" w:rsidRDefault="00671921" w:rsidP="000242A2">
            <w:pPr>
              <w:ind w:left="284" w:hanging="284"/>
              <w:jc w:val="center"/>
            </w:pPr>
            <w:r w:rsidRPr="006E7E83">
              <w:t xml:space="preserve">Увеличение числа участвующих в </w:t>
            </w:r>
            <w:proofErr w:type="gramStart"/>
            <w:r w:rsidRPr="006E7E83">
              <w:t>творческих  коллективах</w:t>
            </w:r>
            <w:proofErr w:type="gramEnd"/>
            <w:r w:rsidRPr="006E7E83">
              <w:t xml:space="preserve"> (дети, подростки, молодежь)</w:t>
            </w:r>
          </w:p>
        </w:tc>
        <w:tc>
          <w:tcPr>
            <w:tcW w:w="1134" w:type="dxa"/>
            <w:tcBorders>
              <w:top w:val="single" w:sz="4" w:space="0" w:color="auto"/>
              <w:left w:val="single" w:sz="4" w:space="0" w:color="auto"/>
              <w:bottom w:val="single" w:sz="4" w:space="0" w:color="auto"/>
              <w:right w:val="single" w:sz="4" w:space="0" w:color="auto"/>
            </w:tcBorders>
            <w:vAlign w:val="center"/>
          </w:tcPr>
          <w:p w14:paraId="65384B10" w14:textId="77777777" w:rsidR="00671921" w:rsidRPr="006E7E83" w:rsidRDefault="00671921" w:rsidP="000242A2">
            <w:pPr>
              <w:ind w:left="284" w:hanging="284"/>
              <w:jc w:val="center"/>
            </w:pPr>
            <w:r w:rsidRPr="006E7E83">
              <w:t>чел.</w:t>
            </w:r>
          </w:p>
        </w:tc>
        <w:tc>
          <w:tcPr>
            <w:tcW w:w="1134" w:type="dxa"/>
            <w:tcBorders>
              <w:top w:val="single" w:sz="4" w:space="0" w:color="auto"/>
              <w:left w:val="single" w:sz="4" w:space="0" w:color="auto"/>
              <w:bottom w:val="single" w:sz="4" w:space="0" w:color="auto"/>
              <w:right w:val="single" w:sz="4" w:space="0" w:color="auto"/>
            </w:tcBorders>
            <w:vAlign w:val="center"/>
          </w:tcPr>
          <w:p w14:paraId="3BA48BD7" w14:textId="77777777" w:rsidR="00671921" w:rsidRPr="006E7E83" w:rsidRDefault="00671921" w:rsidP="000242A2">
            <w:pPr>
              <w:ind w:left="284" w:hanging="284"/>
              <w:jc w:val="center"/>
            </w:pPr>
            <w:r w:rsidRPr="006E7E83">
              <w:t>1865</w:t>
            </w:r>
          </w:p>
        </w:tc>
        <w:tc>
          <w:tcPr>
            <w:tcW w:w="993" w:type="dxa"/>
            <w:tcBorders>
              <w:top w:val="single" w:sz="4" w:space="0" w:color="auto"/>
              <w:left w:val="single" w:sz="4" w:space="0" w:color="auto"/>
              <w:bottom w:val="single" w:sz="4" w:space="0" w:color="auto"/>
              <w:right w:val="single" w:sz="4" w:space="0" w:color="auto"/>
            </w:tcBorders>
            <w:vAlign w:val="center"/>
          </w:tcPr>
          <w:p w14:paraId="32958794" w14:textId="77777777" w:rsidR="00671921" w:rsidRPr="006E7E83" w:rsidRDefault="00671921" w:rsidP="000242A2">
            <w:pPr>
              <w:ind w:left="284" w:hanging="284"/>
              <w:jc w:val="center"/>
            </w:pPr>
            <w:r w:rsidRPr="006E7E83">
              <w:t>135</w:t>
            </w:r>
          </w:p>
        </w:tc>
        <w:tc>
          <w:tcPr>
            <w:tcW w:w="992" w:type="dxa"/>
            <w:tcBorders>
              <w:top w:val="single" w:sz="4" w:space="0" w:color="auto"/>
              <w:left w:val="single" w:sz="4" w:space="0" w:color="auto"/>
              <w:bottom w:val="single" w:sz="4" w:space="0" w:color="auto"/>
              <w:right w:val="single" w:sz="4" w:space="0" w:color="auto"/>
            </w:tcBorders>
            <w:vAlign w:val="center"/>
          </w:tcPr>
          <w:p w14:paraId="2D7F15C1" w14:textId="77777777" w:rsidR="00671921" w:rsidRPr="006E7E83" w:rsidRDefault="00671921" w:rsidP="000242A2">
            <w:pPr>
              <w:ind w:left="284" w:hanging="284"/>
              <w:jc w:val="center"/>
            </w:pPr>
            <w:r w:rsidRPr="006E7E83">
              <w:t>150</w:t>
            </w:r>
          </w:p>
        </w:tc>
        <w:tc>
          <w:tcPr>
            <w:tcW w:w="850" w:type="dxa"/>
            <w:tcBorders>
              <w:top w:val="single" w:sz="4" w:space="0" w:color="auto"/>
              <w:left w:val="single" w:sz="4" w:space="0" w:color="auto"/>
              <w:bottom w:val="single" w:sz="4" w:space="0" w:color="auto"/>
              <w:right w:val="single" w:sz="4" w:space="0" w:color="auto"/>
            </w:tcBorders>
            <w:vAlign w:val="center"/>
          </w:tcPr>
          <w:p w14:paraId="7F72508C" w14:textId="77777777" w:rsidR="00671921" w:rsidRPr="006E7E83" w:rsidRDefault="00671921" w:rsidP="000242A2">
            <w:pPr>
              <w:ind w:left="284" w:hanging="284"/>
              <w:jc w:val="center"/>
            </w:pPr>
            <w:r w:rsidRPr="006E7E83">
              <w:t>175</w:t>
            </w:r>
          </w:p>
        </w:tc>
        <w:tc>
          <w:tcPr>
            <w:tcW w:w="851" w:type="dxa"/>
            <w:tcBorders>
              <w:top w:val="single" w:sz="4" w:space="0" w:color="auto"/>
              <w:left w:val="single" w:sz="4" w:space="0" w:color="auto"/>
              <w:bottom w:val="single" w:sz="4" w:space="0" w:color="auto"/>
              <w:right w:val="single" w:sz="4" w:space="0" w:color="auto"/>
            </w:tcBorders>
            <w:vAlign w:val="center"/>
          </w:tcPr>
          <w:p w14:paraId="5F88F6FB" w14:textId="77777777" w:rsidR="00671921" w:rsidRPr="006E7E83" w:rsidRDefault="00671921" w:rsidP="000242A2">
            <w:pPr>
              <w:ind w:left="284" w:hanging="284"/>
              <w:jc w:val="center"/>
            </w:pPr>
            <w:r w:rsidRPr="006E7E83">
              <w:t>175</w:t>
            </w:r>
          </w:p>
        </w:tc>
        <w:tc>
          <w:tcPr>
            <w:tcW w:w="992" w:type="dxa"/>
            <w:tcBorders>
              <w:top w:val="single" w:sz="4" w:space="0" w:color="auto"/>
              <w:left w:val="single" w:sz="4" w:space="0" w:color="auto"/>
              <w:bottom w:val="single" w:sz="4" w:space="0" w:color="auto"/>
              <w:right w:val="single" w:sz="4" w:space="0" w:color="auto"/>
            </w:tcBorders>
          </w:tcPr>
          <w:p w14:paraId="2477D938" w14:textId="77777777" w:rsidR="00671921" w:rsidRDefault="00671921" w:rsidP="000242A2">
            <w:pPr>
              <w:ind w:left="284" w:hanging="284"/>
              <w:jc w:val="center"/>
            </w:pPr>
          </w:p>
          <w:p w14:paraId="24D5119C" w14:textId="77777777" w:rsidR="00671921" w:rsidRDefault="00671921" w:rsidP="000242A2">
            <w:pPr>
              <w:ind w:left="284" w:hanging="284"/>
              <w:jc w:val="center"/>
            </w:pPr>
          </w:p>
          <w:p w14:paraId="1D116677" w14:textId="77777777" w:rsidR="00671921" w:rsidRDefault="00671921" w:rsidP="000242A2">
            <w:pPr>
              <w:ind w:left="284" w:hanging="284"/>
              <w:jc w:val="center"/>
            </w:pPr>
          </w:p>
          <w:p w14:paraId="3F94A013" w14:textId="77777777" w:rsidR="00671921" w:rsidRDefault="00671921" w:rsidP="000242A2">
            <w:pPr>
              <w:ind w:left="284" w:hanging="284"/>
              <w:jc w:val="center"/>
            </w:pPr>
          </w:p>
          <w:p w14:paraId="43CDBF43" w14:textId="77777777" w:rsidR="00671921" w:rsidRPr="006E7E83" w:rsidRDefault="00671921" w:rsidP="000242A2">
            <w:r>
              <w:t>175</w:t>
            </w:r>
          </w:p>
        </w:tc>
        <w:tc>
          <w:tcPr>
            <w:tcW w:w="992" w:type="dxa"/>
            <w:tcBorders>
              <w:top w:val="single" w:sz="4" w:space="0" w:color="auto"/>
              <w:left w:val="single" w:sz="4" w:space="0" w:color="auto"/>
              <w:bottom w:val="single" w:sz="4" w:space="0" w:color="auto"/>
              <w:right w:val="single" w:sz="4" w:space="0" w:color="auto"/>
            </w:tcBorders>
          </w:tcPr>
          <w:p w14:paraId="472F3652" w14:textId="77777777" w:rsidR="00671921" w:rsidRDefault="00671921" w:rsidP="000242A2">
            <w:pPr>
              <w:ind w:left="284" w:hanging="284"/>
              <w:jc w:val="center"/>
            </w:pPr>
          </w:p>
          <w:p w14:paraId="7943BE7A" w14:textId="77777777" w:rsidR="00671921" w:rsidRDefault="00671921" w:rsidP="000242A2">
            <w:pPr>
              <w:ind w:left="284" w:hanging="284"/>
              <w:jc w:val="center"/>
            </w:pPr>
          </w:p>
          <w:p w14:paraId="36EF5498" w14:textId="77777777" w:rsidR="00671921" w:rsidRDefault="00671921" w:rsidP="000242A2">
            <w:pPr>
              <w:ind w:left="284" w:hanging="284"/>
              <w:jc w:val="center"/>
            </w:pPr>
          </w:p>
          <w:p w14:paraId="168D11E1" w14:textId="77777777" w:rsidR="00671921" w:rsidRDefault="00671921" w:rsidP="000242A2">
            <w:pPr>
              <w:ind w:left="284" w:hanging="284"/>
              <w:jc w:val="center"/>
            </w:pPr>
          </w:p>
          <w:p w14:paraId="3CF3A33B" w14:textId="77777777" w:rsidR="00671921" w:rsidRDefault="00671921" w:rsidP="000242A2">
            <w:pPr>
              <w:ind w:left="284" w:hanging="284"/>
              <w:jc w:val="center"/>
            </w:pPr>
            <w:r>
              <w:t>175</w:t>
            </w:r>
          </w:p>
          <w:p w14:paraId="69C9D4A4" w14:textId="77777777" w:rsidR="00671921" w:rsidRPr="006E7E83" w:rsidRDefault="00671921" w:rsidP="000242A2">
            <w:pPr>
              <w:ind w:left="284" w:hanging="284"/>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EEF78FB" w14:textId="77777777" w:rsidR="00671921" w:rsidRPr="006E7E83" w:rsidRDefault="00671921" w:rsidP="000242A2">
            <w:pPr>
              <w:ind w:left="284" w:hanging="284"/>
              <w:jc w:val="center"/>
            </w:pPr>
            <w:r w:rsidRPr="006E7E83">
              <w:t>Из отчётов</w:t>
            </w:r>
          </w:p>
          <w:p w14:paraId="44013A7B" w14:textId="77777777" w:rsidR="00671921" w:rsidRPr="006E7E83" w:rsidRDefault="00671921" w:rsidP="000242A2">
            <w:pPr>
              <w:ind w:left="284" w:hanging="284"/>
            </w:pPr>
            <w:r w:rsidRPr="006E7E83">
              <w:t>исполнителей</w:t>
            </w:r>
          </w:p>
        </w:tc>
      </w:tr>
      <w:tr w:rsidR="00671921" w:rsidRPr="006E7E83" w14:paraId="262AA71B" w14:textId="77777777" w:rsidTr="000242A2">
        <w:trPr>
          <w:trHeight w:val="1172"/>
        </w:trPr>
        <w:tc>
          <w:tcPr>
            <w:tcW w:w="817" w:type="dxa"/>
            <w:tcBorders>
              <w:top w:val="single" w:sz="4" w:space="0" w:color="auto"/>
              <w:left w:val="single" w:sz="4" w:space="0" w:color="auto"/>
              <w:bottom w:val="single" w:sz="4" w:space="0" w:color="auto"/>
              <w:right w:val="single" w:sz="4" w:space="0" w:color="auto"/>
            </w:tcBorders>
            <w:vAlign w:val="center"/>
          </w:tcPr>
          <w:p w14:paraId="2DC58F0B" w14:textId="77777777" w:rsidR="00671921" w:rsidRPr="006E7E83" w:rsidRDefault="00671921" w:rsidP="000242A2">
            <w:pPr>
              <w:ind w:left="284" w:hanging="284"/>
              <w:jc w:val="center"/>
            </w:pPr>
            <w:r>
              <w:t>3</w:t>
            </w:r>
          </w:p>
        </w:tc>
        <w:tc>
          <w:tcPr>
            <w:tcW w:w="2268" w:type="dxa"/>
            <w:tcBorders>
              <w:top w:val="single" w:sz="4" w:space="0" w:color="auto"/>
              <w:left w:val="single" w:sz="4" w:space="0" w:color="auto"/>
              <w:bottom w:val="single" w:sz="4" w:space="0" w:color="auto"/>
              <w:right w:val="single" w:sz="4" w:space="0" w:color="auto"/>
            </w:tcBorders>
          </w:tcPr>
          <w:p w14:paraId="0F0D565E" w14:textId="77777777" w:rsidR="00671921" w:rsidRDefault="00671921" w:rsidP="000242A2">
            <w:pPr>
              <w:tabs>
                <w:tab w:val="left" w:pos="99"/>
              </w:tabs>
              <w:rPr>
                <w:b/>
              </w:rPr>
            </w:pPr>
            <w:r w:rsidRPr="006E7E83">
              <w:t xml:space="preserve">сохранение, использование и популяризация объектов культурного наследия (памятников истории и культуры) муниципального значения, расположенных на </w:t>
            </w:r>
            <w:r w:rsidRPr="006E7E83">
              <w:lastRenderedPageBreak/>
              <w:t>территории муниципального образования (музейная деятельность, библиотечное дело</w:t>
            </w:r>
            <w:r>
              <w:t>)</w:t>
            </w:r>
          </w:p>
          <w:p w14:paraId="0DB6FE90" w14:textId="77777777" w:rsidR="00671921" w:rsidRPr="006E7E83" w:rsidRDefault="00671921" w:rsidP="000242A2">
            <w:pPr>
              <w:ind w:left="284" w:hanging="284"/>
              <w:jc w:val="center"/>
            </w:pPr>
          </w:p>
        </w:tc>
        <w:tc>
          <w:tcPr>
            <w:tcW w:w="3260" w:type="dxa"/>
            <w:tcBorders>
              <w:top w:val="single" w:sz="4" w:space="0" w:color="auto"/>
              <w:left w:val="single" w:sz="4" w:space="0" w:color="auto"/>
              <w:bottom w:val="single" w:sz="4" w:space="0" w:color="auto"/>
              <w:right w:val="single" w:sz="4" w:space="0" w:color="auto"/>
            </w:tcBorders>
            <w:vAlign w:val="center"/>
          </w:tcPr>
          <w:p w14:paraId="40508672" w14:textId="77777777" w:rsidR="00671921" w:rsidRPr="006E7E83" w:rsidRDefault="00671921" w:rsidP="000242A2">
            <w:pPr>
              <w:ind w:left="284" w:hanging="284"/>
              <w:jc w:val="center"/>
            </w:pPr>
            <w:r w:rsidRPr="006E7E83">
              <w:lastRenderedPageBreak/>
              <w:t>Увеличение количества читателей</w:t>
            </w:r>
            <w:r>
              <w:t xml:space="preserve"> </w:t>
            </w:r>
            <w:proofErr w:type="gramStart"/>
            <w:r>
              <w:t xml:space="preserve">библиотек </w:t>
            </w:r>
            <w:r w:rsidRPr="006E7E83">
              <w:t xml:space="preserve"> и</w:t>
            </w:r>
            <w:proofErr w:type="gramEnd"/>
            <w:r w:rsidRPr="006E7E83">
              <w:t xml:space="preserve"> посетителей</w:t>
            </w:r>
            <w:r>
              <w:t xml:space="preserve"> музея</w:t>
            </w:r>
          </w:p>
        </w:tc>
        <w:tc>
          <w:tcPr>
            <w:tcW w:w="1134" w:type="dxa"/>
            <w:tcBorders>
              <w:top w:val="single" w:sz="4" w:space="0" w:color="auto"/>
              <w:left w:val="single" w:sz="4" w:space="0" w:color="auto"/>
              <w:bottom w:val="single" w:sz="4" w:space="0" w:color="auto"/>
              <w:right w:val="single" w:sz="4" w:space="0" w:color="auto"/>
            </w:tcBorders>
            <w:vAlign w:val="center"/>
          </w:tcPr>
          <w:p w14:paraId="6C429CBA" w14:textId="77777777" w:rsidR="00671921" w:rsidRPr="006E7E83" w:rsidRDefault="00671921" w:rsidP="000242A2">
            <w:pPr>
              <w:ind w:left="284" w:hanging="284"/>
              <w:jc w:val="center"/>
            </w:pPr>
            <w:r w:rsidRPr="006E7E83">
              <w:t>чел.</w:t>
            </w:r>
          </w:p>
        </w:tc>
        <w:tc>
          <w:tcPr>
            <w:tcW w:w="1134" w:type="dxa"/>
            <w:tcBorders>
              <w:top w:val="single" w:sz="4" w:space="0" w:color="auto"/>
              <w:left w:val="single" w:sz="4" w:space="0" w:color="auto"/>
              <w:bottom w:val="single" w:sz="4" w:space="0" w:color="auto"/>
              <w:right w:val="single" w:sz="4" w:space="0" w:color="auto"/>
            </w:tcBorders>
            <w:vAlign w:val="center"/>
          </w:tcPr>
          <w:p w14:paraId="52837931" w14:textId="77777777" w:rsidR="00671921" w:rsidRPr="006E7E83" w:rsidRDefault="00671921" w:rsidP="000242A2">
            <w:pPr>
              <w:ind w:left="284" w:hanging="284"/>
              <w:jc w:val="center"/>
            </w:pPr>
            <w:r w:rsidRPr="006E7E83">
              <w:t>980</w:t>
            </w:r>
          </w:p>
        </w:tc>
        <w:tc>
          <w:tcPr>
            <w:tcW w:w="993" w:type="dxa"/>
            <w:tcBorders>
              <w:top w:val="single" w:sz="4" w:space="0" w:color="auto"/>
              <w:left w:val="single" w:sz="4" w:space="0" w:color="auto"/>
              <w:bottom w:val="single" w:sz="4" w:space="0" w:color="auto"/>
              <w:right w:val="single" w:sz="4" w:space="0" w:color="auto"/>
            </w:tcBorders>
            <w:vAlign w:val="center"/>
          </w:tcPr>
          <w:p w14:paraId="18CD1CC1" w14:textId="77777777" w:rsidR="00671921" w:rsidRPr="006E7E83" w:rsidRDefault="00671921" w:rsidP="000242A2">
            <w:pPr>
              <w:ind w:left="284" w:hanging="284"/>
              <w:jc w:val="center"/>
            </w:pPr>
            <w:r w:rsidRPr="006E7E83">
              <w:t>20</w:t>
            </w:r>
          </w:p>
        </w:tc>
        <w:tc>
          <w:tcPr>
            <w:tcW w:w="992" w:type="dxa"/>
            <w:tcBorders>
              <w:top w:val="single" w:sz="4" w:space="0" w:color="auto"/>
              <w:left w:val="single" w:sz="4" w:space="0" w:color="auto"/>
              <w:bottom w:val="single" w:sz="4" w:space="0" w:color="auto"/>
              <w:right w:val="single" w:sz="4" w:space="0" w:color="auto"/>
            </w:tcBorders>
            <w:vAlign w:val="center"/>
          </w:tcPr>
          <w:p w14:paraId="0FD4C453" w14:textId="77777777" w:rsidR="00671921" w:rsidRPr="006E7E83" w:rsidRDefault="00671921" w:rsidP="000242A2">
            <w:pPr>
              <w:ind w:left="284" w:hanging="284"/>
              <w:jc w:val="center"/>
            </w:pPr>
            <w:r w:rsidRPr="006E7E83">
              <w:t>30</w:t>
            </w:r>
          </w:p>
        </w:tc>
        <w:tc>
          <w:tcPr>
            <w:tcW w:w="850" w:type="dxa"/>
            <w:tcBorders>
              <w:top w:val="single" w:sz="4" w:space="0" w:color="auto"/>
              <w:left w:val="single" w:sz="4" w:space="0" w:color="auto"/>
              <w:bottom w:val="single" w:sz="4" w:space="0" w:color="auto"/>
              <w:right w:val="single" w:sz="4" w:space="0" w:color="auto"/>
            </w:tcBorders>
            <w:vAlign w:val="center"/>
          </w:tcPr>
          <w:p w14:paraId="707C5E12" w14:textId="77777777" w:rsidR="00671921" w:rsidRPr="006E7E83" w:rsidRDefault="00671921" w:rsidP="000242A2">
            <w:pPr>
              <w:ind w:left="284" w:hanging="284"/>
              <w:jc w:val="center"/>
            </w:pPr>
            <w:r w:rsidRPr="006E7E83">
              <w:t>40</w:t>
            </w:r>
          </w:p>
        </w:tc>
        <w:tc>
          <w:tcPr>
            <w:tcW w:w="851" w:type="dxa"/>
            <w:tcBorders>
              <w:top w:val="single" w:sz="4" w:space="0" w:color="auto"/>
              <w:left w:val="single" w:sz="4" w:space="0" w:color="auto"/>
              <w:bottom w:val="single" w:sz="4" w:space="0" w:color="auto"/>
              <w:right w:val="single" w:sz="4" w:space="0" w:color="auto"/>
            </w:tcBorders>
            <w:vAlign w:val="center"/>
          </w:tcPr>
          <w:p w14:paraId="6E31C209" w14:textId="77777777" w:rsidR="00671921" w:rsidRPr="006E7E83" w:rsidRDefault="00671921" w:rsidP="000242A2">
            <w:pPr>
              <w:ind w:left="284" w:hanging="284"/>
              <w:jc w:val="center"/>
            </w:pPr>
            <w:r w:rsidRPr="006E7E83">
              <w:t>40</w:t>
            </w:r>
          </w:p>
        </w:tc>
        <w:tc>
          <w:tcPr>
            <w:tcW w:w="992" w:type="dxa"/>
            <w:tcBorders>
              <w:top w:val="single" w:sz="4" w:space="0" w:color="auto"/>
              <w:left w:val="single" w:sz="4" w:space="0" w:color="auto"/>
              <w:bottom w:val="single" w:sz="4" w:space="0" w:color="auto"/>
              <w:right w:val="single" w:sz="4" w:space="0" w:color="auto"/>
            </w:tcBorders>
          </w:tcPr>
          <w:p w14:paraId="05EDC9E3" w14:textId="77777777" w:rsidR="00671921" w:rsidRDefault="00671921" w:rsidP="000242A2">
            <w:pPr>
              <w:ind w:left="284" w:hanging="284"/>
              <w:jc w:val="center"/>
            </w:pPr>
          </w:p>
          <w:p w14:paraId="0E66AB43" w14:textId="77777777" w:rsidR="00671921" w:rsidRDefault="00671921" w:rsidP="000242A2"/>
          <w:p w14:paraId="13C4D9BF" w14:textId="77777777" w:rsidR="00671921" w:rsidRDefault="00671921" w:rsidP="000242A2"/>
          <w:p w14:paraId="01E234E7" w14:textId="77777777" w:rsidR="00671921" w:rsidRDefault="00671921" w:rsidP="000242A2"/>
          <w:p w14:paraId="5E144474" w14:textId="77777777" w:rsidR="00671921" w:rsidRDefault="00671921" w:rsidP="000242A2"/>
          <w:p w14:paraId="4A92FB5F" w14:textId="77777777" w:rsidR="00671921" w:rsidRDefault="00671921" w:rsidP="000242A2"/>
          <w:p w14:paraId="03C24534" w14:textId="77777777" w:rsidR="00671921" w:rsidRDefault="00671921" w:rsidP="000242A2"/>
          <w:p w14:paraId="4EE59FA0" w14:textId="77777777" w:rsidR="00671921" w:rsidRDefault="00671921" w:rsidP="000242A2"/>
          <w:p w14:paraId="5A299EC1" w14:textId="77777777" w:rsidR="00671921" w:rsidRDefault="00671921" w:rsidP="000242A2"/>
          <w:p w14:paraId="09BC45F5" w14:textId="77777777" w:rsidR="00671921" w:rsidRPr="006E7E83" w:rsidRDefault="00671921" w:rsidP="000242A2">
            <w:r>
              <w:t>40</w:t>
            </w:r>
          </w:p>
        </w:tc>
        <w:tc>
          <w:tcPr>
            <w:tcW w:w="992" w:type="dxa"/>
            <w:tcBorders>
              <w:top w:val="single" w:sz="4" w:space="0" w:color="auto"/>
              <w:left w:val="single" w:sz="4" w:space="0" w:color="auto"/>
              <w:bottom w:val="single" w:sz="4" w:space="0" w:color="auto"/>
              <w:right w:val="single" w:sz="4" w:space="0" w:color="auto"/>
            </w:tcBorders>
          </w:tcPr>
          <w:p w14:paraId="16D47470" w14:textId="77777777" w:rsidR="00671921" w:rsidRDefault="00671921" w:rsidP="000242A2">
            <w:pPr>
              <w:ind w:left="284" w:hanging="284"/>
              <w:jc w:val="center"/>
            </w:pPr>
          </w:p>
          <w:p w14:paraId="6F83BB82" w14:textId="77777777" w:rsidR="00671921" w:rsidRDefault="00671921" w:rsidP="000242A2">
            <w:pPr>
              <w:ind w:left="284" w:hanging="284"/>
              <w:jc w:val="center"/>
            </w:pPr>
          </w:p>
          <w:p w14:paraId="2BBD6DBA" w14:textId="77777777" w:rsidR="00671921" w:rsidRDefault="00671921" w:rsidP="000242A2">
            <w:pPr>
              <w:ind w:left="284" w:hanging="284"/>
              <w:jc w:val="center"/>
            </w:pPr>
          </w:p>
          <w:p w14:paraId="1D274A05" w14:textId="77777777" w:rsidR="00671921" w:rsidRDefault="00671921" w:rsidP="000242A2">
            <w:pPr>
              <w:ind w:left="284" w:hanging="284"/>
              <w:jc w:val="center"/>
            </w:pPr>
          </w:p>
          <w:p w14:paraId="074F664E" w14:textId="77777777" w:rsidR="00671921" w:rsidRDefault="00671921" w:rsidP="000242A2">
            <w:pPr>
              <w:ind w:left="284" w:hanging="284"/>
              <w:jc w:val="center"/>
            </w:pPr>
          </w:p>
          <w:p w14:paraId="0C147291" w14:textId="77777777" w:rsidR="00671921" w:rsidRDefault="00671921" w:rsidP="000242A2">
            <w:pPr>
              <w:ind w:left="284" w:hanging="284"/>
              <w:jc w:val="center"/>
            </w:pPr>
          </w:p>
          <w:p w14:paraId="077BC8F2" w14:textId="77777777" w:rsidR="00671921" w:rsidRDefault="00671921" w:rsidP="000242A2">
            <w:pPr>
              <w:ind w:left="284" w:hanging="284"/>
              <w:jc w:val="center"/>
            </w:pPr>
          </w:p>
          <w:p w14:paraId="32D89C18" w14:textId="77777777" w:rsidR="00671921" w:rsidRDefault="00671921" w:rsidP="000242A2">
            <w:pPr>
              <w:ind w:left="284" w:hanging="284"/>
              <w:jc w:val="center"/>
            </w:pPr>
          </w:p>
          <w:p w14:paraId="3AE916B1" w14:textId="77777777" w:rsidR="00671921" w:rsidRDefault="00671921" w:rsidP="000242A2">
            <w:pPr>
              <w:ind w:left="284" w:hanging="284"/>
              <w:jc w:val="center"/>
            </w:pPr>
          </w:p>
          <w:p w14:paraId="1B185334" w14:textId="77777777" w:rsidR="00671921" w:rsidRPr="006E7E83" w:rsidRDefault="00671921" w:rsidP="000242A2">
            <w:pPr>
              <w:ind w:left="284" w:hanging="284"/>
              <w:jc w:val="center"/>
            </w:pPr>
            <w:r>
              <w:t>40</w:t>
            </w:r>
          </w:p>
        </w:tc>
        <w:tc>
          <w:tcPr>
            <w:tcW w:w="1418" w:type="dxa"/>
            <w:tcBorders>
              <w:top w:val="single" w:sz="4" w:space="0" w:color="auto"/>
              <w:left w:val="single" w:sz="4" w:space="0" w:color="auto"/>
              <w:bottom w:val="single" w:sz="4" w:space="0" w:color="auto"/>
              <w:right w:val="single" w:sz="4" w:space="0" w:color="auto"/>
            </w:tcBorders>
            <w:vAlign w:val="center"/>
          </w:tcPr>
          <w:p w14:paraId="0F3CAFA3" w14:textId="77777777" w:rsidR="00671921" w:rsidRPr="006E7E83" w:rsidRDefault="00671921" w:rsidP="000242A2">
            <w:pPr>
              <w:ind w:left="284" w:hanging="284"/>
              <w:jc w:val="center"/>
            </w:pPr>
            <w:r w:rsidRPr="006E7E83">
              <w:t>Из отчётов исполнителей</w:t>
            </w:r>
          </w:p>
        </w:tc>
      </w:tr>
      <w:tr w:rsidR="00671921" w:rsidRPr="006E7E83" w14:paraId="501A3BEC" w14:textId="77777777" w:rsidTr="000242A2">
        <w:trPr>
          <w:trHeight w:val="187"/>
        </w:trPr>
        <w:tc>
          <w:tcPr>
            <w:tcW w:w="817" w:type="dxa"/>
            <w:tcBorders>
              <w:top w:val="single" w:sz="4" w:space="0" w:color="auto"/>
              <w:left w:val="single" w:sz="4" w:space="0" w:color="auto"/>
              <w:bottom w:val="single" w:sz="4" w:space="0" w:color="auto"/>
              <w:right w:val="single" w:sz="4" w:space="0" w:color="auto"/>
            </w:tcBorders>
            <w:vAlign w:val="center"/>
          </w:tcPr>
          <w:p w14:paraId="4D5974B3" w14:textId="77777777" w:rsidR="00671921" w:rsidRPr="006E7E83" w:rsidRDefault="00671921" w:rsidP="000242A2">
            <w:pPr>
              <w:ind w:left="284" w:hanging="284"/>
              <w:jc w:val="center"/>
            </w:pPr>
            <w:r>
              <w:t>4</w:t>
            </w:r>
          </w:p>
        </w:tc>
        <w:tc>
          <w:tcPr>
            <w:tcW w:w="2268" w:type="dxa"/>
            <w:tcBorders>
              <w:top w:val="single" w:sz="4" w:space="0" w:color="auto"/>
              <w:left w:val="single" w:sz="4" w:space="0" w:color="auto"/>
              <w:bottom w:val="single" w:sz="4" w:space="0" w:color="auto"/>
              <w:right w:val="single" w:sz="4" w:space="0" w:color="auto"/>
            </w:tcBorders>
          </w:tcPr>
          <w:p w14:paraId="7BDED236" w14:textId="77777777" w:rsidR="00671921" w:rsidRPr="006E7E83" w:rsidRDefault="00671921" w:rsidP="000242A2">
            <w:pPr>
              <w:tabs>
                <w:tab w:val="left" w:pos="0"/>
                <w:tab w:val="left" w:pos="388"/>
              </w:tabs>
              <w:jc w:val="both"/>
            </w:pPr>
            <w:r w:rsidRPr="006E7E83">
              <w:t>совершенствование системы выявления, поддержки и развития одаренных детей.</w:t>
            </w:r>
          </w:p>
          <w:p w14:paraId="2E3363FE" w14:textId="77777777" w:rsidR="00671921" w:rsidRPr="006E7E83" w:rsidRDefault="00671921" w:rsidP="000242A2">
            <w:pPr>
              <w:tabs>
                <w:tab w:val="left" w:pos="0"/>
                <w:tab w:val="left" w:pos="388"/>
              </w:tabs>
              <w:jc w:val="both"/>
            </w:pPr>
            <w:r w:rsidRPr="006E7E83">
              <w:t>создание новых форм досуга для населения</w:t>
            </w:r>
          </w:p>
          <w:p w14:paraId="048FE337" w14:textId="77777777" w:rsidR="00671921" w:rsidRPr="006E7E83" w:rsidRDefault="00671921" w:rsidP="000242A2">
            <w:pPr>
              <w:ind w:left="284" w:hanging="284"/>
              <w:jc w:val="center"/>
            </w:pPr>
          </w:p>
        </w:tc>
        <w:tc>
          <w:tcPr>
            <w:tcW w:w="3260" w:type="dxa"/>
            <w:tcBorders>
              <w:top w:val="single" w:sz="4" w:space="0" w:color="auto"/>
              <w:left w:val="single" w:sz="4" w:space="0" w:color="auto"/>
              <w:bottom w:val="single" w:sz="4" w:space="0" w:color="auto"/>
              <w:right w:val="single" w:sz="4" w:space="0" w:color="auto"/>
            </w:tcBorders>
            <w:vAlign w:val="center"/>
          </w:tcPr>
          <w:p w14:paraId="1F0C6397" w14:textId="77777777" w:rsidR="00671921" w:rsidRPr="006E7E83" w:rsidRDefault="00671921" w:rsidP="000242A2">
            <w:pPr>
              <w:ind w:left="284" w:hanging="284"/>
              <w:jc w:val="center"/>
            </w:pPr>
            <w:r w:rsidRPr="006E7E83">
              <w:t>Увеличение количества поездок</w:t>
            </w:r>
          </w:p>
        </w:tc>
        <w:tc>
          <w:tcPr>
            <w:tcW w:w="1134" w:type="dxa"/>
            <w:tcBorders>
              <w:top w:val="single" w:sz="4" w:space="0" w:color="auto"/>
              <w:left w:val="single" w:sz="4" w:space="0" w:color="auto"/>
              <w:bottom w:val="single" w:sz="4" w:space="0" w:color="auto"/>
              <w:right w:val="single" w:sz="4" w:space="0" w:color="auto"/>
            </w:tcBorders>
            <w:vAlign w:val="center"/>
          </w:tcPr>
          <w:p w14:paraId="39554A95" w14:textId="77777777" w:rsidR="00671921" w:rsidRPr="006E7E83" w:rsidRDefault="00671921" w:rsidP="000242A2">
            <w:pPr>
              <w:ind w:left="284" w:hanging="284"/>
              <w:jc w:val="center"/>
            </w:pPr>
            <w:r w:rsidRPr="006E7E83">
              <w:t>ед.</w:t>
            </w:r>
          </w:p>
        </w:tc>
        <w:tc>
          <w:tcPr>
            <w:tcW w:w="1134" w:type="dxa"/>
            <w:tcBorders>
              <w:top w:val="single" w:sz="4" w:space="0" w:color="auto"/>
              <w:left w:val="single" w:sz="4" w:space="0" w:color="auto"/>
              <w:bottom w:val="single" w:sz="4" w:space="0" w:color="auto"/>
              <w:right w:val="single" w:sz="4" w:space="0" w:color="auto"/>
            </w:tcBorders>
            <w:vAlign w:val="center"/>
          </w:tcPr>
          <w:p w14:paraId="181B0ED9" w14:textId="77777777" w:rsidR="00671921" w:rsidRPr="006E7E83" w:rsidRDefault="00671921" w:rsidP="000242A2">
            <w:pPr>
              <w:ind w:left="284" w:hanging="284"/>
              <w:jc w:val="center"/>
            </w:pPr>
            <w:r w:rsidRPr="006E7E83">
              <w:t>3</w:t>
            </w:r>
          </w:p>
        </w:tc>
        <w:tc>
          <w:tcPr>
            <w:tcW w:w="993" w:type="dxa"/>
            <w:tcBorders>
              <w:top w:val="single" w:sz="4" w:space="0" w:color="auto"/>
              <w:left w:val="single" w:sz="4" w:space="0" w:color="auto"/>
              <w:bottom w:val="single" w:sz="4" w:space="0" w:color="auto"/>
              <w:right w:val="single" w:sz="4" w:space="0" w:color="auto"/>
            </w:tcBorders>
            <w:vAlign w:val="center"/>
          </w:tcPr>
          <w:p w14:paraId="611550B4" w14:textId="77777777" w:rsidR="00671921" w:rsidRPr="006E7E83" w:rsidRDefault="00671921" w:rsidP="000242A2">
            <w:pPr>
              <w:ind w:left="284" w:hanging="284"/>
              <w:jc w:val="center"/>
            </w:pPr>
            <w:r w:rsidRPr="006E7E83">
              <w:t>1</w:t>
            </w:r>
          </w:p>
        </w:tc>
        <w:tc>
          <w:tcPr>
            <w:tcW w:w="992" w:type="dxa"/>
            <w:tcBorders>
              <w:top w:val="single" w:sz="4" w:space="0" w:color="auto"/>
              <w:left w:val="single" w:sz="4" w:space="0" w:color="auto"/>
              <w:bottom w:val="single" w:sz="4" w:space="0" w:color="auto"/>
              <w:right w:val="single" w:sz="4" w:space="0" w:color="auto"/>
            </w:tcBorders>
            <w:vAlign w:val="center"/>
          </w:tcPr>
          <w:p w14:paraId="09C5FA3C" w14:textId="77777777" w:rsidR="00671921" w:rsidRPr="006E7E83" w:rsidRDefault="00671921" w:rsidP="000242A2">
            <w:pPr>
              <w:ind w:left="284" w:hanging="284"/>
              <w:jc w:val="center"/>
            </w:pPr>
            <w:r w:rsidRPr="006E7E83">
              <w:t>1</w:t>
            </w:r>
          </w:p>
        </w:tc>
        <w:tc>
          <w:tcPr>
            <w:tcW w:w="850" w:type="dxa"/>
            <w:tcBorders>
              <w:top w:val="single" w:sz="4" w:space="0" w:color="auto"/>
              <w:left w:val="single" w:sz="4" w:space="0" w:color="auto"/>
              <w:bottom w:val="single" w:sz="4" w:space="0" w:color="auto"/>
              <w:right w:val="single" w:sz="4" w:space="0" w:color="auto"/>
            </w:tcBorders>
            <w:vAlign w:val="center"/>
          </w:tcPr>
          <w:p w14:paraId="0B1D9868" w14:textId="77777777" w:rsidR="00671921" w:rsidRPr="006E7E83" w:rsidRDefault="00671921" w:rsidP="000242A2">
            <w:pPr>
              <w:ind w:left="284" w:hanging="284"/>
              <w:jc w:val="center"/>
            </w:pPr>
            <w:r w:rsidRPr="006E7E83">
              <w:t>1</w:t>
            </w:r>
          </w:p>
        </w:tc>
        <w:tc>
          <w:tcPr>
            <w:tcW w:w="851" w:type="dxa"/>
            <w:tcBorders>
              <w:top w:val="single" w:sz="4" w:space="0" w:color="auto"/>
              <w:left w:val="single" w:sz="4" w:space="0" w:color="auto"/>
              <w:bottom w:val="single" w:sz="4" w:space="0" w:color="auto"/>
              <w:right w:val="single" w:sz="4" w:space="0" w:color="auto"/>
            </w:tcBorders>
            <w:vAlign w:val="center"/>
          </w:tcPr>
          <w:p w14:paraId="096C81A3" w14:textId="77777777" w:rsidR="00671921" w:rsidRPr="006E7E83" w:rsidRDefault="00671921" w:rsidP="000242A2">
            <w:pPr>
              <w:ind w:left="284" w:hanging="284"/>
              <w:jc w:val="center"/>
            </w:pPr>
            <w:r w:rsidRPr="006E7E83">
              <w:t>1</w:t>
            </w:r>
          </w:p>
        </w:tc>
        <w:tc>
          <w:tcPr>
            <w:tcW w:w="992" w:type="dxa"/>
            <w:tcBorders>
              <w:top w:val="single" w:sz="4" w:space="0" w:color="auto"/>
              <w:left w:val="single" w:sz="4" w:space="0" w:color="auto"/>
              <w:bottom w:val="single" w:sz="4" w:space="0" w:color="auto"/>
              <w:right w:val="single" w:sz="4" w:space="0" w:color="auto"/>
            </w:tcBorders>
          </w:tcPr>
          <w:p w14:paraId="22B5F201" w14:textId="77777777" w:rsidR="00671921" w:rsidRDefault="00671921" w:rsidP="000242A2">
            <w:pPr>
              <w:ind w:left="284" w:hanging="284"/>
              <w:jc w:val="center"/>
            </w:pPr>
          </w:p>
          <w:p w14:paraId="3911D526" w14:textId="77777777" w:rsidR="00671921" w:rsidRDefault="00671921" w:rsidP="000242A2">
            <w:pPr>
              <w:ind w:left="284" w:hanging="284"/>
              <w:jc w:val="center"/>
            </w:pPr>
          </w:p>
          <w:p w14:paraId="7C2AE2E6" w14:textId="77777777" w:rsidR="00671921" w:rsidRPr="006E7E83" w:rsidRDefault="00671921" w:rsidP="000242A2">
            <w:pPr>
              <w:ind w:left="284" w:hanging="284"/>
              <w:jc w:val="center"/>
            </w:pPr>
            <w:r>
              <w:t>1</w:t>
            </w:r>
          </w:p>
        </w:tc>
        <w:tc>
          <w:tcPr>
            <w:tcW w:w="992" w:type="dxa"/>
            <w:tcBorders>
              <w:top w:val="single" w:sz="4" w:space="0" w:color="auto"/>
              <w:left w:val="single" w:sz="4" w:space="0" w:color="auto"/>
              <w:bottom w:val="single" w:sz="4" w:space="0" w:color="auto"/>
              <w:right w:val="single" w:sz="4" w:space="0" w:color="auto"/>
            </w:tcBorders>
          </w:tcPr>
          <w:p w14:paraId="144F986E" w14:textId="77777777" w:rsidR="00671921" w:rsidRDefault="00671921" w:rsidP="000242A2">
            <w:pPr>
              <w:ind w:left="284" w:hanging="284"/>
              <w:jc w:val="center"/>
            </w:pPr>
          </w:p>
          <w:p w14:paraId="4C9765A3" w14:textId="77777777" w:rsidR="00671921" w:rsidRDefault="00671921" w:rsidP="000242A2">
            <w:pPr>
              <w:ind w:left="284" w:hanging="284"/>
              <w:jc w:val="center"/>
            </w:pPr>
          </w:p>
          <w:p w14:paraId="67230876" w14:textId="77777777" w:rsidR="00671921" w:rsidRPr="006E7E83" w:rsidRDefault="00671921" w:rsidP="000242A2">
            <w:pPr>
              <w:ind w:left="284" w:hanging="284"/>
              <w:jc w:val="center"/>
            </w:pPr>
            <w:r>
              <w:t>1</w:t>
            </w:r>
          </w:p>
        </w:tc>
        <w:tc>
          <w:tcPr>
            <w:tcW w:w="1418" w:type="dxa"/>
            <w:tcBorders>
              <w:top w:val="single" w:sz="4" w:space="0" w:color="auto"/>
              <w:left w:val="single" w:sz="4" w:space="0" w:color="auto"/>
              <w:bottom w:val="single" w:sz="4" w:space="0" w:color="auto"/>
              <w:right w:val="single" w:sz="4" w:space="0" w:color="auto"/>
            </w:tcBorders>
            <w:vAlign w:val="center"/>
          </w:tcPr>
          <w:p w14:paraId="4608866F" w14:textId="77777777" w:rsidR="00671921" w:rsidRPr="006E7E83" w:rsidRDefault="00671921" w:rsidP="000242A2">
            <w:pPr>
              <w:ind w:left="284" w:hanging="284"/>
              <w:jc w:val="center"/>
            </w:pPr>
          </w:p>
        </w:tc>
      </w:tr>
      <w:tr w:rsidR="00671921" w:rsidRPr="006E7E83" w14:paraId="29854D4F" w14:textId="77777777" w:rsidTr="000242A2">
        <w:trPr>
          <w:trHeight w:val="686"/>
        </w:trPr>
        <w:tc>
          <w:tcPr>
            <w:tcW w:w="817" w:type="dxa"/>
            <w:tcBorders>
              <w:top w:val="single" w:sz="4" w:space="0" w:color="auto"/>
              <w:left w:val="single" w:sz="4" w:space="0" w:color="auto"/>
              <w:bottom w:val="single" w:sz="4" w:space="0" w:color="auto"/>
              <w:right w:val="single" w:sz="4" w:space="0" w:color="auto"/>
            </w:tcBorders>
            <w:vAlign w:val="center"/>
          </w:tcPr>
          <w:p w14:paraId="1979A048" w14:textId="77777777" w:rsidR="00671921" w:rsidRPr="006E7E83" w:rsidRDefault="00671921" w:rsidP="000242A2">
            <w:pPr>
              <w:ind w:left="284" w:hanging="284"/>
              <w:jc w:val="center"/>
            </w:pPr>
            <w:r>
              <w:t>5</w:t>
            </w:r>
          </w:p>
        </w:tc>
        <w:tc>
          <w:tcPr>
            <w:tcW w:w="2268" w:type="dxa"/>
            <w:tcBorders>
              <w:top w:val="single" w:sz="4" w:space="0" w:color="auto"/>
              <w:left w:val="single" w:sz="4" w:space="0" w:color="auto"/>
              <w:bottom w:val="single" w:sz="4" w:space="0" w:color="auto"/>
              <w:right w:val="single" w:sz="4" w:space="0" w:color="auto"/>
            </w:tcBorders>
          </w:tcPr>
          <w:p w14:paraId="6A06B1EF" w14:textId="77777777" w:rsidR="00671921" w:rsidRPr="006E7E83" w:rsidRDefault="00671921" w:rsidP="000242A2">
            <w:pPr>
              <w:ind w:left="284" w:hanging="284"/>
              <w:jc w:val="center"/>
            </w:pPr>
            <w:r>
              <w:t xml:space="preserve">Обеспечение </w:t>
            </w:r>
            <w:r w:rsidRPr="006E7E83">
              <w:t xml:space="preserve">единого культурного пространства поселка, создание условий для диалога культур в многонациональном обществе, равных возможностей доступа к культурным ценностям для </w:t>
            </w:r>
            <w:r w:rsidRPr="006E7E83">
              <w:lastRenderedPageBreak/>
              <w:t>жителей и представителей разных социальных групп</w:t>
            </w:r>
          </w:p>
        </w:tc>
        <w:tc>
          <w:tcPr>
            <w:tcW w:w="3260" w:type="dxa"/>
            <w:tcBorders>
              <w:top w:val="single" w:sz="4" w:space="0" w:color="auto"/>
              <w:left w:val="single" w:sz="4" w:space="0" w:color="auto"/>
              <w:bottom w:val="single" w:sz="4" w:space="0" w:color="auto"/>
              <w:right w:val="single" w:sz="4" w:space="0" w:color="auto"/>
            </w:tcBorders>
            <w:vAlign w:val="center"/>
          </w:tcPr>
          <w:p w14:paraId="1DE51E7A" w14:textId="77777777" w:rsidR="00671921" w:rsidRPr="006E7E83" w:rsidRDefault="00671921" w:rsidP="000242A2">
            <w:pPr>
              <w:ind w:left="284" w:hanging="284"/>
              <w:jc w:val="center"/>
            </w:pPr>
            <w:r w:rsidRPr="006E7E83">
              <w:lastRenderedPageBreak/>
              <w:t xml:space="preserve">Увеличение количества желающих вступить в </w:t>
            </w:r>
            <w:r>
              <w:t>общество казаков</w:t>
            </w:r>
          </w:p>
        </w:tc>
        <w:tc>
          <w:tcPr>
            <w:tcW w:w="1134" w:type="dxa"/>
            <w:tcBorders>
              <w:top w:val="single" w:sz="4" w:space="0" w:color="auto"/>
              <w:left w:val="single" w:sz="4" w:space="0" w:color="auto"/>
              <w:bottom w:val="single" w:sz="4" w:space="0" w:color="auto"/>
              <w:right w:val="single" w:sz="4" w:space="0" w:color="auto"/>
            </w:tcBorders>
            <w:vAlign w:val="center"/>
          </w:tcPr>
          <w:p w14:paraId="79CF0370" w14:textId="77777777" w:rsidR="00671921" w:rsidRPr="006E7E83" w:rsidRDefault="00671921" w:rsidP="000242A2">
            <w:pPr>
              <w:ind w:left="284" w:hanging="284"/>
              <w:jc w:val="center"/>
            </w:pPr>
            <w:r w:rsidRPr="006E7E83">
              <w:t>чел.</w:t>
            </w:r>
          </w:p>
        </w:tc>
        <w:tc>
          <w:tcPr>
            <w:tcW w:w="1134" w:type="dxa"/>
            <w:tcBorders>
              <w:top w:val="single" w:sz="4" w:space="0" w:color="auto"/>
              <w:left w:val="single" w:sz="4" w:space="0" w:color="auto"/>
              <w:bottom w:val="single" w:sz="4" w:space="0" w:color="auto"/>
              <w:right w:val="single" w:sz="4" w:space="0" w:color="auto"/>
            </w:tcBorders>
            <w:vAlign w:val="center"/>
          </w:tcPr>
          <w:p w14:paraId="15C3C6B8" w14:textId="77777777" w:rsidR="00671921" w:rsidRPr="006E7E83" w:rsidRDefault="00671921" w:rsidP="000242A2">
            <w:pPr>
              <w:ind w:left="284" w:hanging="284"/>
              <w:jc w:val="center"/>
            </w:pPr>
            <w:r w:rsidRPr="006E7E83">
              <w:t>8</w:t>
            </w:r>
          </w:p>
        </w:tc>
        <w:tc>
          <w:tcPr>
            <w:tcW w:w="993" w:type="dxa"/>
            <w:tcBorders>
              <w:top w:val="single" w:sz="4" w:space="0" w:color="auto"/>
              <w:left w:val="single" w:sz="4" w:space="0" w:color="auto"/>
              <w:bottom w:val="single" w:sz="4" w:space="0" w:color="auto"/>
              <w:right w:val="single" w:sz="4" w:space="0" w:color="auto"/>
            </w:tcBorders>
            <w:vAlign w:val="center"/>
          </w:tcPr>
          <w:p w14:paraId="12AB2B08" w14:textId="77777777" w:rsidR="00671921" w:rsidRPr="006E7E83" w:rsidRDefault="00671921" w:rsidP="000242A2">
            <w:pPr>
              <w:ind w:left="284" w:hanging="284"/>
              <w:jc w:val="center"/>
            </w:pPr>
            <w:r w:rsidRPr="006E7E83">
              <w:t>1</w:t>
            </w:r>
          </w:p>
        </w:tc>
        <w:tc>
          <w:tcPr>
            <w:tcW w:w="992" w:type="dxa"/>
            <w:tcBorders>
              <w:top w:val="single" w:sz="4" w:space="0" w:color="auto"/>
              <w:left w:val="single" w:sz="4" w:space="0" w:color="auto"/>
              <w:bottom w:val="single" w:sz="4" w:space="0" w:color="auto"/>
              <w:right w:val="single" w:sz="4" w:space="0" w:color="auto"/>
            </w:tcBorders>
            <w:vAlign w:val="center"/>
          </w:tcPr>
          <w:p w14:paraId="4B9E8F7F" w14:textId="77777777" w:rsidR="00671921" w:rsidRPr="006E7E83" w:rsidRDefault="00671921" w:rsidP="000242A2">
            <w:pPr>
              <w:ind w:left="284" w:hanging="284"/>
              <w:jc w:val="center"/>
            </w:pPr>
            <w:r w:rsidRPr="006E7E83">
              <w:t>1</w:t>
            </w:r>
          </w:p>
        </w:tc>
        <w:tc>
          <w:tcPr>
            <w:tcW w:w="850" w:type="dxa"/>
            <w:tcBorders>
              <w:top w:val="single" w:sz="4" w:space="0" w:color="auto"/>
              <w:left w:val="single" w:sz="4" w:space="0" w:color="auto"/>
              <w:bottom w:val="single" w:sz="4" w:space="0" w:color="auto"/>
              <w:right w:val="single" w:sz="4" w:space="0" w:color="auto"/>
            </w:tcBorders>
            <w:vAlign w:val="center"/>
          </w:tcPr>
          <w:p w14:paraId="1CF3E0D1" w14:textId="77777777" w:rsidR="00671921" w:rsidRPr="006E7E83" w:rsidRDefault="00671921" w:rsidP="000242A2">
            <w:pPr>
              <w:ind w:left="284" w:hanging="284"/>
              <w:jc w:val="center"/>
            </w:pPr>
            <w:r w:rsidRPr="006E7E83">
              <w:t>2</w:t>
            </w:r>
          </w:p>
        </w:tc>
        <w:tc>
          <w:tcPr>
            <w:tcW w:w="851" w:type="dxa"/>
            <w:tcBorders>
              <w:top w:val="single" w:sz="4" w:space="0" w:color="auto"/>
              <w:left w:val="single" w:sz="4" w:space="0" w:color="auto"/>
              <w:bottom w:val="single" w:sz="4" w:space="0" w:color="auto"/>
              <w:right w:val="single" w:sz="4" w:space="0" w:color="auto"/>
            </w:tcBorders>
            <w:vAlign w:val="center"/>
          </w:tcPr>
          <w:p w14:paraId="5304780F" w14:textId="77777777" w:rsidR="00671921" w:rsidRPr="006E7E83" w:rsidRDefault="00671921" w:rsidP="000242A2">
            <w:pPr>
              <w:ind w:left="284" w:hanging="284"/>
              <w:jc w:val="center"/>
            </w:pPr>
            <w:r w:rsidRPr="006E7E83">
              <w:t>2</w:t>
            </w:r>
          </w:p>
        </w:tc>
        <w:tc>
          <w:tcPr>
            <w:tcW w:w="992" w:type="dxa"/>
            <w:tcBorders>
              <w:top w:val="single" w:sz="4" w:space="0" w:color="auto"/>
              <w:left w:val="single" w:sz="4" w:space="0" w:color="auto"/>
              <w:bottom w:val="single" w:sz="4" w:space="0" w:color="auto"/>
              <w:right w:val="single" w:sz="4" w:space="0" w:color="auto"/>
            </w:tcBorders>
          </w:tcPr>
          <w:p w14:paraId="6D7EB1E3" w14:textId="77777777" w:rsidR="00671921" w:rsidRDefault="00671921" w:rsidP="000242A2"/>
          <w:p w14:paraId="307B3485" w14:textId="77777777" w:rsidR="00671921" w:rsidRDefault="00671921" w:rsidP="000242A2"/>
          <w:p w14:paraId="019AB141" w14:textId="77777777" w:rsidR="00671921" w:rsidRDefault="00671921" w:rsidP="000242A2"/>
          <w:p w14:paraId="268EC369" w14:textId="77777777" w:rsidR="00671921" w:rsidRDefault="00671921" w:rsidP="000242A2"/>
          <w:p w14:paraId="4DEB60D9" w14:textId="77777777" w:rsidR="00671921" w:rsidRDefault="00671921" w:rsidP="000242A2"/>
          <w:p w14:paraId="59EF31AB" w14:textId="77777777" w:rsidR="00671921" w:rsidRDefault="00671921" w:rsidP="000242A2"/>
          <w:p w14:paraId="4851648E" w14:textId="77777777" w:rsidR="00671921" w:rsidRDefault="00671921" w:rsidP="000242A2"/>
          <w:p w14:paraId="758B89F4" w14:textId="77777777" w:rsidR="00671921" w:rsidRDefault="00671921" w:rsidP="000242A2"/>
          <w:p w14:paraId="053844D7" w14:textId="77777777" w:rsidR="00671921" w:rsidRDefault="00671921" w:rsidP="000242A2"/>
          <w:p w14:paraId="5AB58E7F" w14:textId="77777777" w:rsidR="00671921" w:rsidRDefault="00671921" w:rsidP="000242A2"/>
          <w:p w14:paraId="0228864B" w14:textId="77777777" w:rsidR="00671921" w:rsidRPr="006E7E83" w:rsidRDefault="00671921" w:rsidP="000242A2">
            <w:r>
              <w:t>2</w:t>
            </w:r>
          </w:p>
        </w:tc>
        <w:tc>
          <w:tcPr>
            <w:tcW w:w="992" w:type="dxa"/>
            <w:tcBorders>
              <w:top w:val="single" w:sz="4" w:space="0" w:color="auto"/>
              <w:left w:val="single" w:sz="4" w:space="0" w:color="auto"/>
              <w:bottom w:val="single" w:sz="4" w:space="0" w:color="auto"/>
              <w:right w:val="single" w:sz="4" w:space="0" w:color="auto"/>
            </w:tcBorders>
          </w:tcPr>
          <w:p w14:paraId="67B48ACA" w14:textId="77777777" w:rsidR="00671921" w:rsidRDefault="00671921" w:rsidP="000242A2">
            <w:pPr>
              <w:ind w:left="284" w:hanging="284"/>
              <w:jc w:val="center"/>
            </w:pPr>
          </w:p>
          <w:p w14:paraId="143D5349" w14:textId="77777777" w:rsidR="00671921" w:rsidRDefault="00671921" w:rsidP="000242A2">
            <w:pPr>
              <w:ind w:left="284" w:hanging="284"/>
              <w:jc w:val="center"/>
            </w:pPr>
          </w:p>
          <w:p w14:paraId="0FB0D138" w14:textId="77777777" w:rsidR="00671921" w:rsidRDefault="00671921" w:rsidP="000242A2">
            <w:pPr>
              <w:ind w:left="284" w:hanging="284"/>
              <w:jc w:val="center"/>
            </w:pPr>
          </w:p>
          <w:p w14:paraId="0D56FF94" w14:textId="77777777" w:rsidR="00671921" w:rsidRDefault="00671921" w:rsidP="000242A2">
            <w:pPr>
              <w:ind w:left="284" w:hanging="284"/>
              <w:jc w:val="center"/>
            </w:pPr>
          </w:p>
          <w:p w14:paraId="5D978703" w14:textId="77777777" w:rsidR="00671921" w:rsidRDefault="00671921" w:rsidP="000242A2">
            <w:pPr>
              <w:ind w:left="284" w:hanging="284"/>
              <w:jc w:val="center"/>
            </w:pPr>
          </w:p>
          <w:p w14:paraId="19236B6A" w14:textId="77777777" w:rsidR="00671921" w:rsidRDefault="00671921" w:rsidP="000242A2">
            <w:pPr>
              <w:ind w:left="284" w:hanging="284"/>
              <w:jc w:val="center"/>
            </w:pPr>
          </w:p>
          <w:p w14:paraId="7EDC7581" w14:textId="77777777" w:rsidR="00671921" w:rsidRDefault="00671921" w:rsidP="000242A2">
            <w:pPr>
              <w:ind w:left="284" w:hanging="284"/>
              <w:jc w:val="center"/>
            </w:pPr>
          </w:p>
          <w:p w14:paraId="6A94D850" w14:textId="77777777" w:rsidR="00671921" w:rsidRDefault="00671921" w:rsidP="000242A2">
            <w:pPr>
              <w:ind w:left="284" w:hanging="284"/>
              <w:jc w:val="center"/>
            </w:pPr>
          </w:p>
          <w:p w14:paraId="6B3B580A" w14:textId="77777777" w:rsidR="00671921" w:rsidRDefault="00671921" w:rsidP="000242A2">
            <w:pPr>
              <w:ind w:left="284" w:hanging="284"/>
              <w:jc w:val="center"/>
            </w:pPr>
          </w:p>
          <w:p w14:paraId="5EAD75CF" w14:textId="77777777" w:rsidR="00671921" w:rsidRDefault="00671921" w:rsidP="000242A2">
            <w:pPr>
              <w:ind w:left="284" w:hanging="284"/>
              <w:jc w:val="center"/>
            </w:pPr>
          </w:p>
          <w:p w14:paraId="3F8D81E8" w14:textId="77777777" w:rsidR="00671921" w:rsidRPr="006E7E83" w:rsidRDefault="00671921" w:rsidP="000242A2">
            <w:pPr>
              <w:ind w:left="284" w:hanging="284"/>
              <w:jc w:val="center"/>
            </w:pPr>
            <w:r>
              <w:t>2</w:t>
            </w:r>
          </w:p>
        </w:tc>
        <w:tc>
          <w:tcPr>
            <w:tcW w:w="1418" w:type="dxa"/>
            <w:tcBorders>
              <w:top w:val="single" w:sz="4" w:space="0" w:color="auto"/>
              <w:left w:val="single" w:sz="4" w:space="0" w:color="auto"/>
              <w:bottom w:val="single" w:sz="4" w:space="0" w:color="auto"/>
              <w:right w:val="single" w:sz="4" w:space="0" w:color="auto"/>
            </w:tcBorders>
            <w:vAlign w:val="center"/>
          </w:tcPr>
          <w:p w14:paraId="32BD76DA" w14:textId="77777777" w:rsidR="00671921" w:rsidRPr="006E7E83" w:rsidRDefault="00671921" w:rsidP="000242A2">
            <w:pPr>
              <w:ind w:left="284" w:hanging="284"/>
              <w:jc w:val="center"/>
            </w:pPr>
            <w:r w:rsidRPr="006E7E83">
              <w:t>Из отчётов исполнителей</w:t>
            </w:r>
          </w:p>
        </w:tc>
      </w:tr>
    </w:tbl>
    <w:p w14:paraId="79F38771" w14:textId="77777777" w:rsidR="00671921" w:rsidRPr="006E7E83" w:rsidRDefault="00671921" w:rsidP="00671921">
      <w:pPr>
        <w:pStyle w:val="ConsPlusTitle"/>
        <w:widowControl/>
        <w:jc w:val="center"/>
        <w:rPr>
          <w:rFonts w:ascii="Times New Roman" w:hAnsi="Times New Roman" w:cs="Times New Roman"/>
          <w:sz w:val="24"/>
          <w:szCs w:val="24"/>
        </w:rPr>
      </w:pPr>
    </w:p>
    <w:p w14:paraId="0E9FFFA7" w14:textId="77777777" w:rsidR="00671921" w:rsidRPr="006E7E83" w:rsidRDefault="00671921" w:rsidP="00671921">
      <w:pPr>
        <w:ind w:left="284" w:hanging="284"/>
      </w:pPr>
    </w:p>
    <w:p w14:paraId="2B1F580D" w14:textId="77777777" w:rsidR="00671921" w:rsidRPr="006E7E83" w:rsidRDefault="00671921" w:rsidP="00671921">
      <w:pPr>
        <w:ind w:left="284" w:hanging="284"/>
      </w:pPr>
    </w:p>
    <w:p w14:paraId="6C81AEE8" w14:textId="77777777" w:rsidR="00671921" w:rsidRPr="006E7E83" w:rsidRDefault="00671921" w:rsidP="00671921">
      <w:pPr>
        <w:ind w:left="284" w:hanging="284"/>
        <w:jc w:val="center"/>
        <w:rPr>
          <w:b/>
        </w:rPr>
      </w:pPr>
    </w:p>
    <w:p w14:paraId="461FDF5C" w14:textId="77777777" w:rsidR="00671921" w:rsidRDefault="00671921" w:rsidP="00671921">
      <w:pPr>
        <w:ind w:left="284" w:hanging="284"/>
        <w:jc w:val="center"/>
        <w:rPr>
          <w:b/>
        </w:rPr>
      </w:pPr>
    </w:p>
    <w:p w14:paraId="4FC8A79C" w14:textId="77777777" w:rsidR="00671921" w:rsidRDefault="00671921" w:rsidP="00671921">
      <w:pPr>
        <w:ind w:left="284" w:hanging="284"/>
        <w:jc w:val="center"/>
        <w:rPr>
          <w:b/>
        </w:rPr>
      </w:pPr>
    </w:p>
    <w:p w14:paraId="5FD2E7AF" w14:textId="77777777" w:rsidR="00671921" w:rsidRDefault="00671921" w:rsidP="00671921">
      <w:pPr>
        <w:ind w:left="284" w:hanging="284"/>
        <w:jc w:val="center"/>
        <w:rPr>
          <w:b/>
        </w:rPr>
      </w:pPr>
    </w:p>
    <w:p w14:paraId="390F0083" w14:textId="77777777" w:rsidR="00671921" w:rsidRDefault="00671921" w:rsidP="00671921">
      <w:pPr>
        <w:ind w:left="284" w:hanging="284"/>
        <w:jc w:val="center"/>
        <w:rPr>
          <w:b/>
        </w:rPr>
      </w:pPr>
    </w:p>
    <w:p w14:paraId="0F937690" w14:textId="77777777" w:rsidR="00671921" w:rsidRDefault="00671921" w:rsidP="00671921">
      <w:pPr>
        <w:ind w:left="284" w:hanging="284"/>
        <w:jc w:val="center"/>
        <w:rPr>
          <w:b/>
        </w:rPr>
      </w:pPr>
    </w:p>
    <w:p w14:paraId="2738250A" w14:textId="77777777" w:rsidR="00671921" w:rsidRDefault="00671921" w:rsidP="00671921">
      <w:pPr>
        <w:ind w:left="284" w:hanging="284"/>
        <w:jc w:val="center"/>
        <w:rPr>
          <w:b/>
        </w:rPr>
      </w:pPr>
    </w:p>
    <w:p w14:paraId="2FF1C959" w14:textId="77777777" w:rsidR="00671921" w:rsidRDefault="00671921" w:rsidP="00671921">
      <w:pPr>
        <w:ind w:left="284" w:hanging="284"/>
        <w:jc w:val="center"/>
        <w:rPr>
          <w:b/>
        </w:rPr>
      </w:pPr>
    </w:p>
    <w:p w14:paraId="69C63791" w14:textId="77777777" w:rsidR="00671921" w:rsidRDefault="00671921" w:rsidP="00671921">
      <w:pPr>
        <w:ind w:left="284" w:hanging="284"/>
        <w:jc w:val="center"/>
        <w:rPr>
          <w:b/>
        </w:rPr>
      </w:pPr>
    </w:p>
    <w:p w14:paraId="744EA684" w14:textId="77777777" w:rsidR="00671921" w:rsidRDefault="00671921" w:rsidP="00671921">
      <w:pPr>
        <w:ind w:left="284" w:hanging="284"/>
        <w:jc w:val="center"/>
        <w:rPr>
          <w:b/>
        </w:rPr>
      </w:pPr>
    </w:p>
    <w:p w14:paraId="085704ED" w14:textId="77777777" w:rsidR="00671921" w:rsidRDefault="00671921" w:rsidP="00671921">
      <w:pPr>
        <w:ind w:left="284" w:hanging="284"/>
        <w:jc w:val="center"/>
        <w:rPr>
          <w:b/>
        </w:rPr>
      </w:pPr>
    </w:p>
    <w:p w14:paraId="0D64AC07" w14:textId="77777777" w:rsidR="00671921" w:rsidRDefault="00671921" w:rsidP="00671921">
      <w:pPr>
        <w:ind w:left="284" w:hanging="284"/>
        <w:jc w:val="center"/>
        <w:rPr>
          <w:b/>
        </w:rPr>
      </w:pPr>
    </w:p>
    <w:p w14:paraId="6A28374C" w14:textId="77777777" w:rsidR="00671921" w:rsidRDefault="00671921" w:rsidP="00671921">
      <w:pPr>
        <w:ind w:left="284" w:hanging="284"/>
        <w:jc w:val="center"/>
        <w:rPr>
          <w:b/>
        </w:rPr>
      </w:pPr>
    </w:p>
    <w:p w14:paraId="23DE45A3" w14:textId="77777777" w:rsidR="00671921" w:rsidRDefault="00671921" w:rsidP="00671921">
      <w:pPr>
        <w:ind w:left="284" w:hanging="284"/>
        <w:jc w:val="center"/>
        <w:rPr>
          <w:b/>
        </w:rPr>
      </w:pPr>
    </w:p>
    <w:p w14:paraId="21224EB1" w14:textId="77777777" w:rsidR="00671921" w:rsidRDefault="00671921" w:rsidP="00671921">
      <w:pPr>
        <w:ind w:left="284" w:hanging="284"/>
        <w:jc w:val="center"/>
        <w:rPr>
          <w:b/>
        </w:rPr>
      </w:pPr>
    </w:p>
    <w:p w14:paraId="3C3192ED" w14:textId="77777777" w:rsidR="00671921" w:rsidRDefault="00671921" w:rsidP="00671921">
      <w:pPr>
        <w:ind w:left="284" w:hanging="284"/>
        <w:jc w:val="center"/>
        <w:rPr>
          <w:b/>
        </w:rPr>
      </w:pPr>
    </w:p>
    <w:p w14:paraId="54DE5188" w14:textId="77777777" w:rsidR="00671921" w:rsidRDefault="00671921" w:rsidP="00671921">
      <w:pPr>
        <w:ind w:left="284" w:hanging="284"/>
        <w:jc w:val="center"/>
        <w:rPr>
          <w:b/>
        </w:rPr>
      </w:pPr>
    </w:p>
    <w:p w14:paraId="6FEABA86" w14:textId="77777777" w:rsidR="00671921" w:rsidRDefault="00671921" w:rsidP="00671921">
      <w:pPr>
        <w:ind w:left="284" w:hanging="284"/>
        <w:jc w:val="center"/>
        <w:rPr>
          <w:b/>
        </w:rPr>
      </w:pPr>
    </w:p>
    <w:p w14:paraId="1B02AB01" w14:textId="77777777" w:rsidR="00671921" w:rsidRDefault="00671921" w:rsidP="00671921">
      <w:pPr>
        <w:ind w:left="284" w:hanging="284"/>
        <w:jc w:val="center"/>
        <w:rPr>
          <w:b/>
        </w:rPr>
      </w:pPr>
    </w:p>
    <w:p w14:paraId="506716CF" w14:textId="77777777" w:rsidR="00671921" w:rsidRDefault="00671921" w:rsidP="00671921">
      <w:pPr>
        <w:ind w:left="284" w:hanging="284"/>
        <w:jc w:val="center"/>
        <w:rPr>
          <w:b/>
        </w:rPr>
      </w:pPr>
    </w:p>
    <w:p w14:paraId="1DE2EE0D" w14:textId="77777777" w:rsidR="00671921" w:rsidRDefault="00671921" w:rsidP="00671921">
      <w:pPr>
        <w:ind w:left="284" w:hanging="284"/>
        <w:jc w:val="center"/>
        <w:rPr>
          <w:b/>
        </w:rPr>
      </w:pPr>
    </w:p>
    <w:p w14:paraId="25D31CF3" w14:textId="77777777" w:rsidR="00671921" w:rsidRDefault="00671921" w:rsidP="00671921">
      <w:pPr>
        <w:ind w:left="284" w:hanging="284"/>
        <w:jc w:val="center"/>
        <w:rPr>
          <w:b/>
        </w:rPr>
      </w:pPr>
    </w:p>
    <w:p w14:paraId="2F0A60E8" w14:textId="77777777" w:rsidR="00671921" w:rsidRDefault="00671921" w:rsidP="00671921">
      <w:pPr>
        <w:ind w:left="284" w:hanging="284"/>
        <w:jc w:val="center"/>
        <w:rPr>
          <w:b/>
        </w:rPr>
      </w:pPr>
    </w:p>
    <w:p w14:paraId="3C347AD3" w14:textId="77777777" w:rsidR="00671921" w:rsidRDefault="00671921" w:rsidP="00671921">
      <w:pPr>
        <w:ind w:left="284" w:hanging="284"/>
        <w:jc w:val="center"/>
        <w:rPr>
          <w:b/>
        </w:rPr>
        <w:sectPr w:rsidR="00671921" w:rsidSect="00D96BD6">
          <w:pgSz w:w="16838" w:h="11906" w:orient="landscape"/>
          <w:pgMar w:top="1133" w:right="1134" w:bottom="1418" w:left="1134" w:header="709" w:footer="709" w:gutter="0"/>
          <w:cols w:space="708"/>
          <w:docGrid w:linePitch="360"/>
        </w:sectPr>
      </w:pPr>
    </w:p>
    <w:p w14:paraId="4458C2A0" w14:textId="77777777" w:rsidR="00671921" w:rsidRDefault="00671921" w:rsidP="00671921">
      <w:pPr>
        <w:ind w:left="284" w:hanging="284"/>
        <w:jc w:val="center"/>
        <w:rPr>
          <w:b/>
        </w:rPr>
      </w:pPr>
    </w:p>
    <w:p w14:paraId="1C2F4307" w14:textId="77777777" w:rsidR="00671921" w:rsidRDefault="00671921" w:rsidP="00671921">
      <w:pPr>
        <w:ind w:left="284" w:hanging="284"/>
        <w:jc w:val="center"/>
        <w:rPr>
          <w:b/>
        </w:rPr>
      </w:pPr>
    </w:p>
    <w:p w14:paraId="5C2B2148" w14:textId="77777777" w:rsidR="00671921" w:rsidRPr="00607A4B" w:rsidRDefault="00671921" w:rsidP="00671921">
      <w:pPr>
        <w:ind w:left="284" w:hanging="284"/>
        <w:jc w:val="right"/>
        <w:rPr>
          <w:b/>
        </w:rPr>
      </w:pPr>
      <w:r>
        <w:rPr>
          <w:b/>
        </w:rPr>
        <w:t>Приложение № 4</w:t>
      </w:r>
    </w:p>
    <w:p w14:paraId="7DA8BAC4" w14:textId="77777777" w:rsidR="00671921" w:rsidRPr="00607A4B" w:rsidRDefault="00671921" w:rsidP="00671921">
      <w:pPr>
        <w:ind w:left="284" w:hanging="284"/>
        <w:jc w:val="right"/>
        <w:rPr>
          <w:b/>
        </w:rPr>
      </w:pPr>
      <w:r>
        <w:rPr>
          <w:b/>
        </w:rPr>
        <w:t xml:space="preserve">                                                                                                  </w:t>
      </w:r>
      <w:r w:rsidRPr="00607A4B">
        <w:rPr>
          <w:b/>
        </w:rPr>
        <w:t xml:space="preserve">к Постановлению администрации </w:t>
      </w:r>
    </w:p>
    <w:p w14:paraId="4D11FBD2" w14:textId="77777777" w:rsidR="00671921" w:rsidRPr="00C67E48" w:rsidRDefault="00671921" w:rsidP="00671921">
      <w:pPr>
        <w:ind w:left="284" w:hanging="284"/>
        <w:jc w:val="right"/>
        <w:rPr>
          <w:b/>
        </w:rPr>
      </w:pPr>
      <w:r>
        <w:rPr>
          <w:b/>
        </w:rPr>
        <w:t xml:space="preserve">                                                                                                      </w:t>
      </w:r>
      <w:r w:rsidRPr="00607A4B">
        <w:rPr>
          <w:b/>
        </w:rPr>
        <w:t>МО «Поселок Айхал»</w:t>
      </w:r>
      <w:r>
        <w:t xml:space="preserve">                                                                                                                                                                                                                                                                  </w:t>
      </w:r>
    </w:p>
    <w:p w14:paraId="45F682A0" w14:textId="77777777" w:rsidR="00671921" w:rsidRDefault="00671921" w:rsidP="00671921">
      <w:pPr>
        <w:ind w:left="284" w:hanging="284"/>
        <w:jc w:val="right"/>
      </w:pPr>
      <w:r>
        <w:t>_________________</w:t>
      </w:r>
    </w:p>
    <w:p w14:paraId="1CFE1E13" w14:textId="77777777" w:rsidR="00671921" w:rsidRDefault="00671921" w:rsidP="00671921">
      <w:pPr>
        <w:tabs>
          <w:tab w:val="left" w:pos="2268"/>
        </w:tabs>
        <w:jc w:val="center"/>
        <w:rPr>
          <w:rFonts w:eastAsia="Calibri"/>
          <w:lang w:eastAsia="en-US"/>
        </w:rPr>
      </w:pPr>
    </w:p>
    <w:p w14:paraId="5BD49299" w14:textId="77777777" w:rsidR="00671921" w:rsidRDefault="00671921" w:rsidP="00671921">
      <w:pPr>
        <w:tabs>
          <w:tab w:val="left" w:pos="2268"/>
        </w:tabs>
        <w:jc w:val="center"/>
        <w:rPr>
          <w:rFonts w:eastAsia="Calibri"/>
          <w:lang w:eastAsia="en-US"/>
        </w:rPr>
      </w:pPr>
    </w:p>
    <w:p w14:paraId="0508CD4E" w14:textId="77777777" w:rsidR="00671921" w:rsidRPr="003A662D" w:rsidRDefault="00671921" w:rsidP="00671921">
      <w:pPr>
        <w:tabs>
          <w:tab w:val="left" w:pos="2268"/>
        </w:tabs>
        <w:jc w:val="center"/>
        <w:rPr>
          <w:rFonts w:eastAsia="Calibri"/>
          <w:lang w:eastAsia="en-US"/>
        </w:rPr>
      </w:pPr>
      <w:r w:rsidRPr="003A662D">
        <w:rPr>
          <w:rFonts w:eastAsia="Calibri"/>
          <w:lang w:eastAsia="en-US"/>
        </w:rPr>
        <w:t>МЕТОДИКА</w:t>
      </w:r>
    </w:p>
    <w:p w14:paraId="3DB8D505" w14:textId="77777777" w:rsidR="00671921" w:rsidRPr="003A662D" w:rsidRDefault="00671921" w:rsidP="00671921">
      <w:pPr>
        <w:tabs>
          <w:tab w:val="left" w:pos="2268"/>
        </w:tabs>
        <w:jc w:val="center"/>
        <w:rPr>
          <w:rFonts w:eastAsia="Calibri"/>
          <w:lang w:eastAsia="en-US"/>
        </w:rPr>
      </w:pPr>
      <w:r w:rsidRPr="003A662D">
        <w:rPr>
          <w:rFonts w:eastAsia="Calibri"/>
          <w:lang w:eastAsia="en-US"/>
        </w:rPr>
        <w:t xml:space="preserve">ОЦЕНКИ ЭФФЕКТИВНОСТИ РЕАЛИЗАЦИИ </w:t>
      </w:r>
      <w:r w:rsidRPr="003A662D">
        <w:rPr>
          <w:rFonts w:eastAsia="Calibri"/>
          <w:caps/>
          <w:lang w:eastAsia="en-US"/>
        </w:rPr>
        <w:t>муниципальной</w:t>
      </w:r>
      <w:r w:rsidRPr="003A662D">
        <w:rPr>
          <w:rFonts w:eastAsia="Calibri"/>
          <w:lang w:eastAsia="en-US"/>
        </w:rPr>
        <w:t xml:space="preserve"> ПРОГРАММЫ</w:t>
      </w:r>
    </w:p>
    <w:p w14:paraId="76D0F6AE" w14:textId="77777777" w:rsidR="00671921" w:rsidRPr="003A662D" w:rsidRDefault="00671921" w:rsidP="00671921">
      <w:pPr>
        <w:tabs>
          <w:tab w:val="left" w:pos="2268"/>
        </w:tabs>
        <w:jc w:val="center"/>
        <w:rPr>
          <w:rFonts w:eastAsia="Calibri"/>
          <w:lang w:eastAsia="en-US"/>
        </w:rPr>
      </w:pPr>
    </w:p>
    <w:p w14:paraId="4994778F" w14:textId="77777777" w:rsidR="00671921" w:rsidRPr="003A662D" w:rsidRDefault="00671921" w:rsidP="00671921">
      <w:pPr>
        <w:tabs>
          <w:tab w:val="left" w:pos="2268"/>
        </w:tabs>
        <w:jc w:val="both"/>
        <w:rPr>
          <w:rFonts w:eastAsia="Calibri"/>
          <w:lang w:eastAsia="en-US"/>
        </w:rPr>
      </w:pPr>
      <w:r w:rsidRPr="003A662D">
        <w:rPr>
          <w:rFonts w:eastAsia="Calibri"/>
          <w:lang w:eastAsia="en-US"/>
        </w:rPr>
        <w:t>Методика оценки эффективности реализации муниципальной программы определяет алгоритм оценки результативности и эффективности подпрограмм, входящих в состав муниципальной программы, в процессе и по итогам ее реализации.</w:t>
      </w:r>
    </w:p>
    <w:p w14:paraId="5FBB76A6" w14:textId="77777777" w:rsidR="00671921" w:rsidRPr="003A662D" w:rsidRDefault="00671921" w:rsidP="00671921">
      <w:pPr>
        <w:tabs>
          <w:tab w:val="left" w:pos="2268"/>
        </w:tabs>
        <w:jc w:val="both"/>
        <w:rPr>
          <w:rFonts w:eastAsia="Calibri"/>
          <w:lang w:eastAsia="en-US"/>
        </w:rPr>
      </w:pPr>
      <w:r w:rsidRPr="003A662D">
        <w:rPr>
          <w:rFonts w:eastAsia="Calibri"/>
          <w:lang w:eastAsia="en-US"/>
        </w:rPr>
        <w:t>В случае продолжения реализации в составе муниципальной программы мероприятий, начатых в рамках реализации долгосрочной целевой программы (программ) МО «Поселок Айхал», оценка эффективности реализации муниципальной программы осуществляется с учетом количественных и качественных целевых показателей на момент включения данного мероприятия (мероприятий) в муниципальную программу.</w:t>
      </w:r>
    </w:p>
    <w:p w14:paraId="35C3A602" w14:textId="77777777" w:rsidR="00671921" w:rsidRPr="003A662D" w:rsidRDefault="00671921" w:rsidP="00671921">
      <w:pPr>
        <w:tabs>
          <w:tab w:val="left" w:pos="2268"/>
        </w:tabs>
        <w:jc w:val="both"/>
        <w:rPr>
          <w:rFonts w:eastAsia="Calibri"/>
          <w:lang w:eastAsia="en-US"/>
        </w:rPr>
      </w:pPr>
      <w:r w:rsidRPr="003A662D">
        <w:rPr>
          <w:rFonts w:eastAsia="Calibri"/>
          <w:lang w:eastAsia="en-US"/>
        </w:rPr>
        <w:t>Эффективность реализации муниципальной программы определяется как оценка эффективности реализации каждой подпрограммы, входящей в ее состав.</w:t>
      </w:r>
    </w:p>
    <w:p w14:paraId="2DC45D30" w14:textId="77777777" w:rsidR="00671921" w:rsidRPr="003A662D" w:rsidRDefault="00671921" w:rsidP="00671921">
      <w:pPr>
        <w:tabs>
          <w:tab w:val="left" w:pos="2268"/>
        </w:tabs>
        <w:jc w:val="both"/>
        <w:rPr>
          <w:rFonts w:eastAsia="Calibri"/>
          <w:lang w:eastAsia="en-US"/>
        </w:rPr>
      </w:pPr>
      <w:r w:rsidRPr="003A662D">
        <w:rPr>
          <w:rFonts w:eastAsia="Calibri"/>
          <w:lang w:eastAsia="en-US"/>
        </w:rPr>
        <w:t>Под результативностью понимается степень достижения запланированного уровня нефинансовых результатов реализации подпрограмм.</w:t>
      </w:r>
    </w:p>
    <w:p w14:paraId="6137D8B2" w14:textId="77777777" w:rsidR="00671921" w:rsidRPr="003A662D" w:rsidRDefault="00671921" w:rsidP="00671921">
      <w:pPr>
        <w:tabs>
          <w:tab w:val="left" w:pos="2268"/>
        </w:tabs>
        <w:jc w:val="both"/>
        <w:rPr>
          <w:rFonts w:eastAsia="Calibri"/>
          <w:lang w:eastAsia="en-US"/>
        </w:rPr>
      </w:pPr>
      <w:r w:rsidRPr="003A662D">
        <w:rPr>
          <w:rFonts w:eastAsia="Calibri"/>
          <w:lang w:eastAsia="en-US"/>
        </w:rPr>
        <w:t>Результативность определяется отношением фактического результата к запланированному результату на основе проведения анализа реализации подпрограмм.</w:t>
      </w:r>
    </w:p>
    <w:p w14:paraId="368111D6" w14:textId="77777777" w:rsidR="00671921" w:rsidRPr="003A662D" w:rsidRDefault="00671921" w:rsidP="00671921">
      <w:pPr>
        <w:tabs>
          <w:tab w:val="left" w:pos="2268"/>
        </w:tabs>
        <w:jc w:val="both"/>
        <w:rPr>
          <w:rFonts w:eastAsia="Calibri"/>
          <w:lang w:eastAsia="en-US"/>
        </w:rPr>
      </w:pPr>
      <w:r w:rsidRPr="003A662D">
        <w:rPr>
          <w:rFonts w:eastAsia="Calibri"/>
          <w:lang w:eastAsia="en-US"/>
        </w:rPr>
        <w:t>Для оценки результативности подпрограмм должны быть использованы плановые и фактические значения соответствующих целевых показателей.</w:t>
      </w:r>
    </w:p>
    <w:p w14:paraId="10960B2C" w14:textId="77777777" w:rsidR="00671921" w:rsidRPr="003A662D" w:rsidRDefault="00671921" w:rsidP="00671921">
      <w:pPr>
        <w:tabs>
          <w:tab w:val="left" w:pos="2268"/>
        </w:tabs>
        <w:jc w:val="both"/>
        <w:rPr>
          <w:rFonts w:eastAsia="Calibri"/>
          <w:lang w:eastAsia="en-US"/>
        </w:rPr>
      </w:pPr>
      <w:r w:rsidRPr="003A662D">
        <w:rPr>
          <w:rFonts w:eastAsia="Calibri"/>
          <w:lang w:eastAsia="en-US"/>
        </w:rPr>
        <w:t>Индекс результативности подпрограмм определяется по формуле:</w:t>
      </w:r>
    </w:p>
    <w:p w14:paraId="673754F3" w14:textId="77777777" w:rsidR="00671921" w:rsidRPr="003A662D" w:rsidRDefault="00671921" w:rsidP="00671921">
      <w:pPr>
        <w:tabs>
          <w:tab w:val="left" w:pos="2268"/>
        </w:tabs>
        <w:spacing w:line="360" w:lineRule="auto"/>
        <w:rPr>
          <w:lang w:val="en-US"/>
        </w:rPr>
      </w:pPr>
      <w:r w:rsidRPr="003A662D">
        <w:rPr>
          <w:lang w:val="en-US"/>
        </w:rPr>
        <w:t xml:space="preserve">I </w:t>
      </w:r>
      <w:r w:rsidRPr="003A662D">
        <w:rPr>
          <w:vertAlign w:val="subscript"/>
        </w:rPr>
        <w:t>р</w:t>
      </w:r>
      <w:r w:rsidRPr="003A662D">
        <w:rPr>
          <w:lang w:val="en-US"/>
        </w:rPr>
        <w:t xml:space="preserve"> = SUM (M</w:t>
      </w:r>
      <w:r w:rsidRPr="003A662D">
        <w:rPr>
          <w:vertAlign w:val="subscript"/>
        </w:rPr>
        <w:t>п</w:t>
      </w:r>
      <w:r w:rsidRPr="003A662D">
        <w:rPr>
          <w:lang w:val="en-US"/>
        </w:rPr>
        <w:t xml:space="preserve"> x S), </w:t>
      </w:r>
      <w:r w:rsidRPr="003A662D">
        <w:t>где</w:t>
      </w:r>
    </w:p>
    <w:p w14:paraId="50C2D06F" w14:textId="77777777" w:rsidR="00671921" w:rsidRPr="003A662D" w:rsidRDefault="00671921" w:rsidP="00671921">
      <w:pPr>
        <w:tabs>
          <w:tab w:val="left" w:pos="2268"/>
        </w:tabs>
        <w:spacing w:line="360" w:lineRule="auto"/>
      </w:pPr>
      <w:r w:rsidRPr="003A662D">
        <w:rPr>
          <w:lang w:val="en-US"/>
        </w:rPr>
        <w:t xml:space="preserve">                             I</w:t>
      </w:r>
      <w:r w:rsidRPr="003A662D">
        <w:rPr>
          <w:vertAlign w:val="subscript"/>
        </w:rPr>
        <w:t xml:space="preserve">р </w:t>
      </w:r>
      <w:r w:rsidRPr="003A662D">
        <w:t>- индекс результативности подпрограмм;</w:t>
      </w:r>
    </w:p>
    <w:p w14:paraId="5CC30A37" w14:textId="77777777" w:rsidR="00671921" w:rsidRPr="003A662D" w:rsidRDefault="00671921" w:rsidP="00671921">
      <w:pPr>
        <w:tabs>
          <w:tab w:val="left" w:pos="2268"/>
        </w:tabs>
        <w:spacing w:line="360" w:lineRule="auto"/>
      </w:pPr>
      <w:r w:rsidRPr="003A662D">
        <w:t xml:space="preserve">  S - </w:t>
      </w:r>
      <w:proofErr w:type="gramStart"/>
      <w:r w:rsidRPr="003A662D">
        <w:t>соотношение  достигнутых</w:t>
      </w:r>
      <w:proofErr w:type="gramEnd"/>
      <w:r w:rsidRPr="003A662D">
        <w:t xml:space="preserve">  и  плановых результатов целевых  значений показателей. Соотношение рассчитывается по формулам:</w:t>
      </w:r>
    </w:p>
    <w:p w14:paraId="416BBC4B" w14:textId="77777777" w:rsidR="00671921" w:rsidRPr="003A662D" w:rsidRDefault="00671921" w:rsidP="00671921">
      <w:pPr>
        <w:tabs>
          <w:tab w:val="left" w:pos="2268"/>
        </w:tabs>
        <w:spacing w:line="360" w:lineRule="auto"/>
      </w:pPr>
      <w:r w:rsidRPr="003A662D">
        <w:t xml:space="preserve"> S = </w:t>
      </w:r>
      <w:proofErr w:type="spellStart"/>
      <w:r w:rsidRPr="003A662D">
        <w:t>R</w:t>
      </w:r>
      <w:r w:rsidRPr="003A662D">
        <w:rPr>
          <w:vertAlign w:val="subscript"/>
        </w:rPr>
        <w:t>ф</w:t>
      </w:r>
      <w:proofErr w:type="spellEnd"/>
      <w:r w:rsidRPr="003A662D">
        <w:t xml:space="preserve"> / </w:t>
      </w:r>
      <w:proofErr w:type="spellStart"/>
      <w:r w:rsidRPr="003A662D">
        <w:t>R</w:t>
      </w:r>
      <w:proofErr w:type="gramStart"/>
      <w:r w:rsidRPr="003A662D">
        <w:rPr>
          <w:vertAlign w:val="subscript"/>
        </w:rPr>
        <w:t>п</w:t>
      </w:r>
      <w:proofErr w:type="spellEnd"/>
      <w:r w:rsidRPr="003A662D">
        <w:rPr>
          <w:vertAlign w:val="subscript"/>
        </w:rPr>
        <w:t xml:space="preserve"> </w:t>
      </w:r>
      <w:r w:rsidRPr="003A662D">
        <w:t xml:space="preserve"> -</w:t>
      </w:r>
      <w:proofErr w:type="gramEnd"/>
      <w:r w:rsidRPr="003A662D">
        <w:t xml:space="preserve"> в  случае  использования  показателей,  направленных  на увеличение целевых значений;</w:t>
      </w:r>
    </w:p>
    <w:p w14:paraId="5D235AB1" w14:textId="77777777" w:rsidR="00671921" w:rsidRPr="003A662D" w:rsidRDefault="00671921" w:rsidP="00671921">
      <w:pPr>
        <w:tabs>
          <w:tab w:val="left" w:pos="2268"/>
        </w:tabs>
        <w:spacing w:line="360" w:lineRule="auto"/>
      </w:pPr>
      <w:r w:rsidRPr="003A662D">
        <w:t xml:space="preserve">  S = </w:t>
      </w:r>
      <w:proofErr w:type="spellStart"/>
      <w:r w:rsidRPr="003A662D">
        <w:t>R</w:t>
      </w:r>
      <w:r w:rsidRPr="003A662D">
        <w:rPr>
          <w:vertAlign w:val="subscript"/>
        </w:rPr>
        <w:t>п</w:t>
      </w:r>
      <w:proofErr w:type="spellEnd"/>
      <w:r w:rsidRPr="003A662D">
        <w:t xml:space="preserve"> /</w:t>
      </w:r>
      <w:proofErr w:type="spellStart"/>
      <w:r w:rsidRPr="003A662D">
        <w:t>R</w:t>
      </w:r>
      <w:proofErr w:type="gramStart"/>
      <w:r w:rsidRPr="003A662D">
        <w:rPr>
          <w:vertAlign w:val="subscript"/>
        </w:rPr>
        <w:t>ф</w:t>
      </w:r>
      <w:proofErr w:type="spellEnd"/>
      <w:r w:rsidRPr="003A662D">
        <w:t xml:space="preserve">  -</w:t>
      </w:r>
      <w:proofErr w:type="gramEnd"/>
      <w:r w:rsidRPr="003A662D">
        <w:t xml:space="preserve"> в  случае  использования  показателей,  направленных  на   снижение целевых значений;</w:t>
      </w:r>
    </w:p>
    <w:p w14:paraId="305B2326" w14:textId="77777777" w:rsidR="00671921" w:rsidRPr="003A662D" w:rsidRDefault="00671921" w:rsidP="00671921">
      <w:pPr>
        <w:tabs>
          <w:tab w:val="left" w:pos="2268"/>
        </w:tabs>
        <w:spacing w:line="360" w:lineRule="auto"/>
      </w:pPr>
      <w:r w:rsidRPr="003A662D">
        <w:t xml:space="preserve">    </w:t>
      </w:r>
      <w:proofErr w:type="spellStart"/>
      <w:r w:rsidRPr="003A662D">
        <w:t>R</w:t>
      </w:r>
      <w:r w:rsidRPr="003A662D">
        <w:rPr>
          <w:vertAlign w:val="subscript"/>
        </w:rPr>
        <w:t>ф</w:t>
      </w:r>
      <w:proofErr w:type="spellEnd"/>
      <w:r w:rsidRPr="003A662D">
        <w:t xml:space="preserve"> - достигнутый результат целевого значения показателя;</w:t>
      </w:r>
    </w:p>
    <w:p w14:paraId="33604365" w14:textId="77777777" w:rsidR="00671921" w:rsidRPr="003A662D" w:rsidRDefault="00671921" w:rsidP="00671921">
      <w:pPr>
        <w:tabs>
          <w:tab w:val="left" w:pos="2268"/>
        </w:tabs>
        <w:spacing w:line="360" w:lineRule="auto"/>
      </w:pPr>
      <w:r w:rsidRPr="003A662D">
        <w:t xml:space="preserve">    </w:t>
      </w:r>
      <w:proofErr w:type="spellStart"/>
      <w:r w:rsidRPr="003A662D">
        <w:t>R</w:t>
      </w:r>
      <w:r w:rsidRPr="003A662D">
        <w:rPr>
          <w:vertAlign w:val="subscript"/>
        </w:rPr>
        <w:t>п</w:t>
      </w:r>
      <w:proofErr w:type="spellEnd"/>
      <w:r w:rsidRPr="003A662D">
        <w:t xml:space="preserve"> - плановый результат целевого значения показателя;</w:t>
      </w:r>
    </w:p>
    <w:p w14:paraId="0F064453" w14:textId="77777777" w:rsidR="00671921" w:rsidRPr="003A662D" w:rsidRDefault="00671921" w:rsidP="00671921">
      <w:pPr>
        <w:tabs>
          <w:tab w:val="left" w:pos="2268"/>
        </w:tabs>
        <w:spacing w:line="360" w:lineRule="auto"/>
      </w:pPr>
      <w:r w:rsidRPr="003A662D">
        <w:t xml:space="preserve">    </w:t>
      </w:r>
      <w:proofErr w:type="spellStart"/>
      <w:r w:rsidRPr="003A662D">
        <w:t>M</w:t>
      </w:r>
      <w:proofErr w:type="gramStart"/>
      <w:r w:rsidRPr="003A662D">
        <w:rPr>
          <w:vertAlign w:val="subscript"/>
        </w:rPr>
        <w:t>п</w:t>
      </w:r>
      <w:proofErr w:type="spellEnd"/>
      <w:r w:rsidRPr="003A662D">
        <w:t xml:space="preserve">  -</w:t>
      </w:r>
      <w:proofErr w:type="gramEnd"/>
      <w:r w:rsidRPr="003A662D">
        <w:t xml:space="preserve"> весовое  значение  показателя  (вес  показателя), характеризующего подпрограмму. </w:t>
      </w:r>
    </w:p>
    <w:p w14:paraId="7E77D454" w14:textId="77777777" w:rsidR="00671921" w:rsidRPr="003A662D" w:rsidRDefault="00671921" w:rsidP="00671921">
      <w:pPr>
        <w:tabs>
          <w:tab w:val="left" w:pos="2268"/>
        </w:tabs>
        <w:spacing w:line="360" w:lineRule="auto"/>
      </w:pPr>
      <w:r w:rsidRPr="003A662D">
        <w:t xml:space="preserve">Вес показателя рассчитывается по </w:t>
      </w:r>
      <w:proofErr w:type="gramStart"/>
      <w:r w:rsidRPr="003A662D">
        <w:t xml:space="preserve">формуле:   </w:t>
      </w:r>
      <w:proofErr w:type="spellStart"/>
      <w:proofErr w:type="gramEnd"/>
      <w:r w:rsidRPr="003A662D">
        <w:t>M</w:t>
      </w:r>
      <w:r w:rsidRPr="003A662D">
        <w:rPr>
          <w:vertAlign w:val="subscript"/>
        </w:rPr>
        <w:t>п</w:t>
      </w:r>
      <w:proofErr w:type="spellEnd"/>
      <w:r w:rsidRPr="003A662D">
        <w:t xml:space="preserve">  = 1 / </w:t>
      </w:r>
      <w:r w:rsidRPr="003A662D">
        <w:rPr>
          <w:lang w:val="en-US"/>
        </w:rPr>
        <w:t>N</w:t>
      </w:r>
      <w:r w:rsidRPr="003A662D">
        <w:t>, где</w:t>
      </w:r>
    </w:p>
    <w:p w14:paraId="561992D9" w14:textId="77777777" w:rsidR="00671921" w:rsidRPr="003A662D" w:rsidRDefault="00671921" w:rsidP="00671921">
      <w:pPr>
        <w:tabs>
          <w:tab w:val="left" w:pos="2268"/>
        </w:tabs>
        <w:spacing w:line="360" w:lineRule="auto"/>
      </w:pPr>
      <w:r w:rsidRPr="003A662D">
        <w:rPr>
          <w:lang w:val="en-US"/>
        </w:rPr>
        <w:t>N</w:t>
      </w:r>
      <w:r w:rsidRPr="003A662D">
        <w:t xml:space="preserve"> - общее число показателей, характеризующих выполнение подпрограммы.</w:t>
      </w:r>
    </w:p>
    <w:p w14:paraId="2E23843F" w14:textId="77777777" w:rsidR="00671921" w:rsidRPr="003A662D" w:rsidRDefault="00671921" w:rsidP="00671921">
      <w:pPr>
        <w:tabs>
          <w:tab w:val="left" w:pos="2268"/>
        </w:tabs>
      </w:pPr>
      <w:r w:rsidRPr="003A662D">
        <w:t xml:space="preserve">    Под   эффективностью    понимается    отношение   </w:t>
      </w:r>
      <w:proofErr w:type="gramStart"/>
      <w:r w:rsidRPr="003A662D">
        <w:t>затрат  на</w:t>
      </w:r>
      <w:proofErr w:type="gramEnd"/>
      <w:r w:rsidRPr="003A662D">
        <w:t xml:space="preserve"> достижение (фактических) нефинансовых результатов реализации подпрограмм к планируемым затратам </w:t>
      </w:r>
      <w:r w:rsidRPr="003A662D">
        <w:lastRenderedPageBreak/>
        <w:t>подпрограмм.</w:t>
      </w:r>
    </w:p>
    <w:p w14:paraId="23953091" w14:textId="77777777" w:rsidR="00671921" w:rsidRPr="003A662D" w:rsidRDefault="00671921" w:rsidP="00671921">
      <w:pPr>
        <w:tabs>
          <w:tab w:val="left" w:pos="2268"/>
        </w:tabs>
      </w:pPr>
      <w:r w:rsidRPr="003A662D">
        <w:t>Эффективность подпрограмм определяется по индексу эффективности.</w:t>
      </w:r>
    </w:p>
    <w:p w14:paraId="2D74EFB0" w14:textId="77777777" w:rsidR="00671921" w:rsidRPr="003A662D" w:rsidRDefault="00671921" w:rsidP="00671921">
      <w:pPr>
        <w:tabs>
          <w:tab w:val="left" w:pos="2268"/>
        </w:tabs>
        <w:spacing w:line="360" w:lineRule="auto"/>
      </w:pPr>
      <w:r w:rsidRPr="003A662D">
        <w:t xml:space="preserve">    Индекс эффективности подпрограмм определяется по формуле:</w:t>
      </w:r>
    </w:p>
    <w:p w14:paraId="7A1BF193" w14:textId="77777777" w:rsidR="00671921" w:rsidRPr="003A662D" w:rsidRDefault="00671921" w:rsidP="00671921">
      <w:pPr>
        <w:tabs>
          <w:tab w:val="left" w:pos="2268"/>
        </w:tabs>
        <w:spacing w:line="360" w:lineRule="auto"/>
      </w:pPr>
      <w:r w:rsidRPr="003A662D">
        <w:rPr>
          <w:lang w:val="en-US"/>
        </w:rPr>
        <w:t>I</w:t>
      </w:r>
      <w:r w:rsidRPr="003A662D">
        <w:rPr>
          <w:vertAlign w:val="subscript"/>
        </w:rPr>
        <w:t>э</w:t>
      </w:r>
      <w:r w:rsidRPr="003A662D">
        <w:t xml:space="preserve"> = (</w:t>
      </w:r>
      <w:r w:rsidRPr="003A662D">
        <w:rPr>
          <w:lang w:val="en-US"/>
        </w:rPr>
        <w:t>V</w:t>
      </w:r>
      <w:r w:rsidRPr="003A662D">
        <w:rPr>
          <w:vertAlign w:val="subscript"/>
        </w:rPr>
        <w:t>ф</w:t>
      </w:r>
      <w:proofErr w:type="spellStart"/>
      <w:r w:rsidRPr="003A662D">
        <w:rPr>
          <w:lang w:val="en-US"/>
        </w:rPr>
        <w:t>xI</w:t>
      </w:r>
      <w:proofErr w:type="spellEnd"/>
      <w:proofErr w:type="gramStart"/>
      <w:r w:rsidRPr="003A662D">
        <w:rPr>
          <w:vertAlign w:val="subscript"/>
        </w:rPr>
        <w:t>р</w:t>
      </w:r>
      <w:r w:rsidRPr="003A662D">
        <w:t xml:space="preserve"> )</w:t>
      </w:r>
      <w:proofErr w:type="gramEnd"/>
      <w:r w:rsidRPr="003A662D">
        <w:t xml:space="preserve"> /</w:t>
      </w:r>
      <w:r w:rsidRPr="003A662D">
        <w:rPr>
          <w:lang w:val="en-US"/>
        </w:rPr>
        <w:t>V</w:t>
      </w:r>
      <w:r w:rsidRPr="003A662D">
        <w:rPr>
          <w:vertAlign w:val="subscript"/>
        </w:rPr>
        <w:t>п</w:t>
      </w:r>
      <w:r w:rsidRPr="003A662D">
        <w:t>, где</w:t>
      </w:r>
    </w:p>
    <w:p w14:paraId="1D0F8EEA" w14:textId="77777777" w:rsidR="00671921" w:rsidRPr="003A662D" w:rsidRDefault="00671921" w:rsidP="00671921">
      <w:pPr>
        <w:tabs>
          <w:tab w:val="left" w:pos="2268"/>
        </w:tabs>
        <w:spacing w:line="360" w:lineRule="auto"/>
      </w:pPr>
      <w:r w:rsidRPr="003A662D">
        <w:rPr>
          <w:lang w:val="en-US"/>
        </w:rPr>
        <w:t>I</w:t>
      </w:r>
      <w:proofErr w:type="gramStart"/>
      <w:r w:rsidRPr="003A662D">
        <w:rPr>
          <w:vertAlign w:val="subscript"/>
        </w:rPr>
        <w:t>э</w:t>
      </w:r>
      <w:r w:rsidRPr="003A662D">
        <w:t xml:space="preserve">  -</w:t>
      </w:r>
      <w:proofErr w:type="gramEnd"/>
      <w:r w:rsidRPr="003A662D">
        <w:t xml:space="preserve"> индекс эффективности подпрограмм;</w:t>
      </w:r>
    </w:p>
    <w:p w14:paraId="78EA59E2" w14:textId="77777777" w:rsidR="00671921" w:rsidRPr="003A662D" w:rsidRDefault="00671921" w:rsidP="00671921">
      <w:pPr>
        <w:tabs>
          <w:tab w:val="left" w:pos="2268"/>
        </w:tabs>
        <w:spacing w:line="360" w:lineRule="auto"/>
      </w:pPr>
      <w:r w:rsidRPr="003A662D">
        <w:rPr>
          <w:lang w:val="en-US"/>
        </w:rPr>
        <w:t>V</w:t>
      </w:r>
      <w:r w:rsidRPr="003A662D">
        <w:rPr>
          <w:vertAlign w:val="subscript"/>
        </w:rPr>
        <w:t>ф</w:t>
      </w:r>
      <w:r w:rsidRPr="003A662D">
        <w:t xml:space="preserve"> - объем фактического совокупного финансирования подпрограммы;</w:t>
      </w:r>
    </w:p>
    <w:p w14:paraId="518719C1" w14:textId="77777777" w:rsidR="00671921" w:rsidRPr="003A662D" w:rsidRDefault="00671921" w:rsidP="00671921">
      <w:pPr>
        <w:tabs>
          <w:tab w:val="left" w:pos="2268"/>
        </w:tabs>
        <w:spacing w:line="360" w:lineRule="auto"/>
      </w:pPr>
      <w:r w:rsidRPr="003A662D">
        <w:rPr>
          <w:lang w:val="en-US"/>
        </w:rPr>
        <w:t>I</w:t>
      </w:r>
      <w:r w:rsidRPr="003A662D">
        <w:rPr>
          <w:vertAlign w:val="subscript"/>
        </w:rPr>
        <w:t>р</w:t>
      </w:r>
      <w:r w:rsidRPr="003A662D">
        <w:t xml:space="preserve"> - индекс результативности подпрограммы;</w:t>
      </w:r>
    </w:p>
    <w:p w14:paraId="46F3D542" w14:textId="77777777" w:rsidR="00671921" w:rsidRPr="003A662D" w:rsidRDefault="00671921" w:rsidP="00671921">
      <w:pPr>
        <w:tabs>
          <w:tab w:val="left" w:pos="2268"/>
        </w:tabs>
        <w:spacing w:line="360" w:lineRule="auto"/>
      </w:pPr>
      <w:r w:rsidRPr="003A662D">
        <w:rPr>
          <w:lang w:val="en-US"/>
        </w:rPr>
        <w:t>V</w:t>
      </w:r>
      <w:r w:rsidRPr="003A662D">
        <w:rPr>
          <w:vertAlign w:val="subscript"/>
        </w:rPr>
        <w:t>п</w:t>
      </w:r>
      <w:r w:rsidRPr="003A662D">
        <w:t xml:space="preserve"> - объем запланированного совокупного финансирования подпрограмм.</w:t>
      </w:r>
    </w:p>
    <w:p w14:paraId="13491E25" w14:textId="77777777" w:rsidR="00671921" w:rsidRPr="003A662D" w:rsidRDefault="00671921" w:rsidP="00671921">
      <w:pPr>
        <w:tabs>
          <w:tab w:val="left" w:pos="2268"/>
        </w:tabs>
      </w:pPr>
      <w:r w:rsidRPr="003A662D">
        <w:t xml:space="preserve">    По итогам проведения анализа индекса </w:t>
      </w:r>
      <w:proofErr w:type="gramStart"/>
      <w:r w:rsidRPr="003A662D">
        <w:t>эффективности  дается</w:t>
      </w:r>
      <w:proofErr w:type="gramEnd"/>
      <w:r w:rsidRPr="003A662D">
        <w:t xml:space="preserve"> качественная оценка эффективности реализации подпрограмм:</w:t>
      </w:r>
    </w:p>
    <w:p w14:paraId="77162AC2" w14:textId="77777777" w:rsidR="00671921" w:rsidRPr="003A662D" w:rsidRDefault="00671921" w:rsidP="00671921">
      <w:pPr>
        <w:tabs>
          <w:tab w:val="left" w:pos="2268"/>
        </w:tabs>
      </w:pPr>
      <w:r w:rsidRPr="003A662D">
        <w:t xml:space="preserve">наименование индикатора - индекс эффективности </w:t>
      </w:r>
      <w:proofErr w:type="gramStart"/>
      <w:r w:rsidRPr="003A662D">
        <w:t>подпрограмм  (</w:t>
      </w:r>
      <w:proofErr w:type="spellStart"/>
      <w:proofErr w:type="gramEnd"/>
      <w:r w:rsidRPr="003A662D">
        <w:t>I</w:t>
      </w:r>
      <w:r w:rsidRPr="003A662D">
        <w:rPr>
          <w:vertAlign w:val="subscript"/>
        </w:rPr>
        <w:t>э</w:t>
      </w:r>
      <w:proofErr w:type="spellEnd"/>
      <w:r w:rsidRPr="003A662D">
        <w:rPr>
          <w:vertAlign w:val="subscript"/>
        </w:rPr>
        <w:t xml:space="preserve"> </w:t>
      </w:r>
      <w:r w:rsidRPr="003A662D">
        <w:t>);</w:t>
      </w:r>
    </w:p>
    <w:p w14:paraId="287352F5" w14:textId="77777777" w:rsidR="00671921" w:rsidRPr="003A662D" w:rsidRDefault="00671921" w:rsidP="00671921">
      <w:pPr>
        <w:tabs>
          <w:tab w:val="left" w:pos="2268"/>
        </w:tabs>
      </w:pPr>
      <w:r w:rsidRPr="003A662D">
        <w:t xml:space="preserve">диапазоны    </w:t>
      </w:r>
      <w:proofErr w:type="gramStart"/>
      <w:r w:rsidRPr="003A662D">
        <w:t>значений,  характеризующие</w:t>
      </w:r>
      <w:proofErr w:type="gramEnd"/>
      <w:r w:rsidRPr="003A662D">
        <w:t xml:space="preserve">   эффективность    подпрограмм, перечислены ниже.</w:t>
      </w:r>
    </w:p>
    <w:p w14:paraId="6B424BDB" w14:textId="77777777" w:rsidR="00671921" w:rsidRPr="003A662D" w:rsidRDefault="00671921" w:rsidP="00671921">
      <w:pPr>
        <w:tabs>
          <w:tab w:val="left" w:pos="2268"/>
        </w:tabs>
        <w:spacing w:line="360" w:lineRule="auto"/>
      </w:pPr>
      <w:r w:rsidRPr="003A662D">
        <w:t xml:space="preserve"> Значение показателя: 0,9 &lt;=</w:t>
      </w:r>
      <w:proofErr w:type="spellStart"/>
      <w:r w:rsidRPr="003A662D">
        <w:t>I</w:t>
      </w:r>
      <w:r w:rsidRPr="003A662D">
        <w:rPr>
          <w:vertAlign w:val="subscript"/>
        </w:rPr>
        <w:t>э</w:t>
      </w:r>
      <w:proofErr w:type="spellEnd"/>
      <w:r w:rsidRPr="003A662D">
        <w:rPr>
          <w:vertAlign w:val="subscript"/>
        </w:rPr>
        <w:t xml:space="preserve"> </w:t>
      </w:r>
      <w:r w:rsidRPr="003A662D">
        <w:t>&lt;= 1,1.</w:t>
      </w:r>
    </w:p>
    <w:p w14:paraId="6964FC01" w14:textId="77777777" w:rsidR="00671921" w:rsidRPr="003A662D" w:rsidRDefault="00671921" w:rsidP="00671921">
      <w:pPr>
        <w:tabs>
          <w:tab w:val="left" w:pos="2268"/>
        </w:tabs>
        <w:spacing w:line="360" w:lineRule="auto"/>
      </w:pPr>
      <w:r w:rsidRPr="003A662D">
        <w:t xml:space="preserve"> Качественная оценка подпрограмм: высокий уровень эффективности.</w:t>
      </w:r>
    </w:p>
    <w:p w14:paraId="62249E7C" w14:textId="77777777" w:rsidR="00671921" w:rsidRPr="003A662D" w:rsidRDefault="00671921" w:rsidP="00671921">
      <w:pPr>
        <w:tabs>
          <w:tab w:val="left" w:pos="2268"/>
        </w:tabs>
        <w:spacing w:line="360" w:lineRule="auto"/>
      </w:pPr>
      <w:r w:rsidRPr="003A662D">
        <w:t xml:space="preserve"> Значение показателя: 0,8 &lt;=</w:t>
      </w:r>
      <w:proofErr w:type="spellStart"/>
      <w:r w:rsidRPr="003A662D">
        <w:t>I</w:t>
      </w:r>
      <w:r w:rsidRPr="003A662D">
        <w:rPr>
          <w:vertAlign w:val="subscript"/>
        </w:rPr>
        <w:t>э</w:t>
      </w:r>
      <w:proofErr w:type="spellEnd"/>
      <w:r w:rsidRPr="003A662D">
        <w:rPr>
          <w:vertAlign w:val="subscript"/>
        </w:rPr>
        <w:t xml:space="preserve"> </w:t>
      </w:r>
      <w:proofErr w:type="gramStart"/>
      <w:r w:rsidRPr="003A662D">
        <w:t>&lt; 0</w:t>
      </w:r>
      <w:proofErr w:type="gramEnd"/>
      <w:r w:rsidRPr="003A662D">
        <w:t>,9.</w:t>
      </w:r>
    </w:p>
    <w:p w14:paraId="31E0D902" w14:textId="77777777" w:rsidR="00671921" w:rsidRPr="003A662D" w:rsidRDefault="00671921" w:rsidP="00671921">
      <w:pPr>
        <w:tabs>
          <w:tab w:val="left" w:pos="2268"/>
        </w:tabs>
        <w:spacing w:line="360" w:lineRule="auto"/>
      </w:pPr>
      <w:r w:rsidRPr="003A662D">
        <w:t>Качественная оценка подпрограммы: запланированный уровень</w:t>
      </w:r>
    </w:p>
    <w:p w14:paraId="19F1F307" w14:textId="77777777" w:rsidR="00671921" w:rsidRPr="003A662D" w:rsidRDefault="00671921" w:rsidP="00671921">
      <w:pPr>
        <w:tabs>
          <w:tab w:val="left" w:pos="2268"/>
        </w:tabs>
        <w:spacing w:line="360" w:lineRule="auto"/>
      </w:pPr>
      <w:r w:rsidRPr="003A662D">
        <w:t>эффективности.</w:t>
      </w:r>
    </w:p>
    <w:p w14:paraId="72050A17" w14:textId="77777777" w:rsidR="00671921" w:rsidRPr="003A662D" w:rsidRDefault="00671921" w:rsidP="00671921">
      <w:pPr>
        <w:tabs>
          <w:tab w:val="left" w:pos="2268"/>
        </w:tabs>
        <w:spacing w:line="360" w:lineRule="auto"/>
      </w:pPr>
      <w:r w:rsidRPr="003A662D">
        <w:t xml:space="preserve">Значение </w:t>
      </w:r>
      <w:proofErr w:type="gramStart"/>
      <w:r w:rsidRPr="003A662D">
        <w:t xml:space="preserve">показателя:  </w:t>
      </w:r>
      <w:proofErr w:type="spellStart"/>
      <w:r w:rsidRPr="003A662D">
        <w:t>I</w:t>
      </w:r>
      <w:proofErr w:type="gramEnd"/>
      <w:r w:rsidRPr="003A662D">
        <w:rPr>
          <w:vertAlign w:val="subscript"/>
        </w:rPr>
        <w:t>э</w:t>
      </w:r>
      <w:proofErr w:type="spellEnd"/>
      <w:r w:rsidRPr="003A662D">
        <w:t>&lt; 0,8.</w:t>
      </w:r>
    </w:p>
    <w:p w14:paraId="4660F730" w14:textId="77777777" w:rsidR="00671921" w:rsidRPr="003A662D" w:rsidRDefault="00671921" w:rsidP="00671921">
      <w:pPr>
        <w:tabs>
          <w:tab w:val="left" w:pos="2268"/>
        </w:tabs>
        <w:spacing w:line="360" w:lineRule="auto"/>
      </w:pPr>
      <w:r w:rsidRPr="003A662D">
        <w:t>Качественная оценка подпрограммы: низкий уровень эффективности.</w:t>
      </w:r>
    </w:p>
    <w:p w14:paraId="10F7B665" w14:textId="77777777" w:rsidR="00671921" w:rsidRPr="003A662D" w:rsidRDefault="00671921" w:rsidP="00671921">
      <w:pPr>
        <w:tabs>
          <w:tab w:val="left" w:pos="2268"/>
        </w:tabs>
        <w:jc w:val="both"/>
      </w:pPr>
    </w:p>
    <w:p w14:paraId="0A1CFEE3" w14:textId="77777777" w:rsidR="00671921" w:rsidRPr="003A662D" w:rsidRDefault="00671921" w:rsidP="00671921">
      <w:pPr>
        <w:tabs>
          <w:tab w:val="left" w:pos="2268"/>
        </w:tabs>
        <w:jc w:val="both"/>
      </w:pPr>
    </w:p>
    <w:p w14:paraId="156AF4CD" w14:textId="77777777" w:rsidR="00671921" w:rsidRPr="003A662D" w:rsidRDefault="00671921" w:rsidP="00671921">
      <w:pPr>
        <w:tabs>
          <w:tab w:val="left" w:pos="2268"/>
        </w:tabs>
        <w:jc w:val="both"/>
      </w:pPr>
    </w:p>
    <w:p w14:paraId="433E2800" w14:textId="77777777" w:rsidR="00671921" w:rsidRPr="003A662D" w:rsidRDefault="00671921" w:rsidP="00671921">
      <w:pPr>
        <w:tabs>
          <w:tab w:val="left" w:pos="2268"/>
        </w:tabs>
        <w:jc w:val="both"/>
      </w:pPr>
    </w:p>
    <w:p w14:paraId="42916570" w14:textId="77777777" w:rsidR="00671921" w:rsidRPr="003A662D" w:rsidRDefault="00671921" w:rsidP="00671921">
      <w:pPr>
        <w:tabs>
          <w:tab w:val="left" w:pos="2268"/>
        </w:tabs>
        <w:jc w:val="both"/>
      </w:pPr>
    </w:p>
    <w:p w14:paraId="5EED4091" w14:textId="77777777" w:rsidR="00671921" w:rsidRPr="003A662D" w:rsidRDefault="00671921" w:rsidP="00671921">
      <w:pPr>
        <w:tabs>
          <w:tab w:val="left" w:pos="2268"/>
        </w:tabs>
        <w:jc w:val="both"/>
      </w:pPr>
    </w:p>
    <w:p w14:paraId="4ED2F46F" w14:textId="77777777" w:rsidR="00671921" w:rsidRDefault="00671921" w:rsidP="00671921">
      <w:pPr>
        <w:tabs>
          <w:tab w:val="left" w:pos="2268"/>
        </w:tabs>
        <w:jc w:val="both"/>
      </w:pPr>
    </w:p>
    <w:p w14:paraId="0DF82689" w14:textId="77777777" w:rsidR="00671921" w:rsidRDefault="00671921" w:rsidP="00671921">
      <w:pPr>
        <w:tabs>
          <w:tab w:val="left" w:pos="2268"/>
        </w:tabs>
        <w:jc w:val="both"/>
      </w:pPr>
    </w:p>
    <w:p w14:paraId="03EB11F1" w14:textId="77777777" w:rsidR="00671921" w:rsidRDefault="00671921" w:rsidP="00671921">
      <w:pPr>
        <w:tabs>
          <w:tab w:val="left" w:pos="2268"/>
        </w:tabs>
        <w:jc w:val="both"/>
      </w:pPr>
    </w:p>
    <w:p w14:paraId="6C1BF88E" w14:textId="77777777" w:rsidR="00671921" w:rsidRDefault="00671921" w:rsidP="00671921">
      <w:pPr>
        <w:tabs>
          <w:tab w:val="left" w:pos="2268"/>
        </w:tabs>
        <w:jc w:val="both"/>
      </w:pPr>
    </w:p>
    <w:p w14:paraId="081B4DA9" w14:textId="77777777" w:rsidR="00671921" w:rsidRDefault="00671921" w:rsidP="00671921">
      <w:pPr>
        <w:tabs>
          <w:tab w:val="left" w:pos="2268"/>
        </w:tabs>
        <w:jc w:val="both"/>
      </w:pPr>
    </w:p>
    <w:p w14:paraId="1A7EF96E" w14:textId="77777777" w:rsidR="00671921" w:rsidRDefault="00671921" w:rsidP="00671921">
      <w:pPr>
        <w:tabs>
          <w:tab w:val="left" w:pos="2268"/>
        </w:tabs>
        <w:jc w:val="both"/>
      </w:pPr>
    </w:p>
    <w:p w14:paraId="1433AACF" w14:textId="77777777" w:rsidR="00671921" w:rsidRDefault="00671921" w:rsidP="00671921">
      <w:pPr>
        <w:tabs>
          <w:tab w:val="left" w:pos="2268"/>
        </w:tabs>
        <w:jc w:val="both"/>
      </w:pPr>
    </w:p>
    <w:p w14:paraId="1D2C835E" w14:textId="77777777" w:rsidR="00671921" w:rsidRDefault="00671921" w:rsidP="00671921">
      <w:pPr>
        <w:tabs>
          <w:tab w:val="left" w:pos="2268"/>
        </w:tabs>
        <w:jc w:val="both"/>
      </w:pPr>
    </w:p>
    <w:p w14:paraId="4FB88184" w14:textId="77777777" w:rsidR="00671921" w:rsidRDefault="00671921" w:rsidP="00671921">
      <w:pPr>
        <w:tabs>
          <w:tab w:val="left" w:pos="2268"/>
        </w:tabs>
        <w:jc w:val="both"/>
      </w:pPr>
    </w:p>
    <w:p w14:paraId="744D9305" w14:textId="77777777" w:rsidR="00671921" w:rsidRDefault="00671921" w:rsidP="00671921">
      <w:pPr>
        <w:tabs>
          <w:tab w:val="left" w:pos="2268"/>
        </w:tabs>
        <w:jc w:val="both"/>
      </w:pPr>
    </w:p>
    <w:p w14:paraId="5F0E2080" w14:textId="77777777" w:rsidR="00671921" w:rsidRDefault="00671921" w:rsidP="00671921">
      <w:pPr>
        <w:tabs>
          <w:tab w:val="left" w:pos="2268"/>
        </w:tabs>
        <w:jc w:val="both"/>
        <w:sectPr w:rsidR="00671921" w:rsidSect="00AF7F81">
          <w:pgSz w:w="11906" w:h="16838"/>
          <w:pgMar w:top="1134" w:right="1133" w:bottom="1134" w:left="1418" w:header="709" w:footer="709" w:gutter="0"/>
          <w:cols w:space="708"/>
          <w:docGrid w:linePitch="360"/>
        </w:sectPr>
      </w:pPr>
    </w:p>
    <w:p w14:paraId="3C01A7BD" w14:textId="77777777" w:rsidR="00671921" w:rsidRPr="004F00B0" w:rsidRDefault="00671921" w:rsidP="00671921">
      <w:pPr>
        <w:jc w:val="right"/>
        <w:rPr>
          <w:b/>
        </w:rPr>
      </w:pPr>
      <w:r>
        <w:rPr>
          <w:b/>
        </w:rPr>
        <w:lastRenderedPageBreak/>
        <w:t>Приложение № 5</w:t>
      </w:r>
    </w:p>
    <w:p w14:paraId="268CE450" w14:textId="77777777" w:rsidR="00671921" w:rsidRPr="004F00B0" w:rsidRDefault="00671921" w:rsidP="00671921">
      <w:pPr>
        <w:ind w:left="284" w:hanging="284"/>
        <w:jc w:val="right"/>
        <w:rPr>
          <w:b/>
        </w:rPr>
      </w:pPr>
      <w:r w:rsidRPr="004F00B0">
        <w:rPr>
          <w:b/>
        </w:rPr>
        <w:t xml:space="preserve">к Постановлению администрации </w:t>
      </w:r>
    </w:p>
    <w:p w14:paraId="061FA510" w14:textId="77777777" w:rsidR="00671921" w:rsidRDefault="00671921" w:rsidP="00671921">
      <w:pPr>
        <w:ind w:left="284" w:hanging="284"/>
        <w:jc w:val="right"/>
        <w:rPr>
          <w:b/>
        </w:rPr>
      </w:pPr>
      <w:r w:rsidRPr="004F00B0">
        <w:rPr>
          <w:b/>
        </w:rPr>
        <w:t>МО «Поселок Айхал»</w:t>
      </w:r>
    </w:p>
    <w:p w14:paraId="070BFBAE" w14:textId="77777777" w:rsidR="00671921" w:rsidRDefault="00671921" w:rsidP="00671921">
      <w:pPr>
        <w:ind w:left="284" w:hanging="284"/>
        <w:jc w:val="right"/>
        <w:rPr>
          <w:b/>
        </w:rPr>
      </w:pPr>
      <w:r>
        <w:rPr>
          <w:b/>
        </w:rPr>
        <w:t>_________________________</w:t>
      </w:r>
    </w:p>
    <w:p w14:paraId="71C303C5" w14:textId="77777777" w:rsidR="00671921" w:rsidRPr="00866A11" w:rsidRDefault="00671921" w:rsidP="00671921">
      <w:pPr>
        <w:tabs>
          <w:tab w:val="left" w:pos="2268"/>
        </w:tabs>
        <w:jc w:val="both"/>
        <w:rPr>
          <w:rFonts w:eastAsia="Calibri"/>
          <w:lang w:eastAsia="en-US"/>
        </w:rPr>
      </w:pPr>
    </w:p>
    <w:p w14:paraId="61749A4B" w14:textId="77777777" w:rsidR="00671921" w:rsidRPr="00866A11" w:rsidRDefault="00671921" w:rsidP="00671921">
      <w:pPr>
        <w:tabs>
          <w:tab w:val="left" w:pos="2268"/>
        </w:tabs>
        <w:jc w:val="center"/>
      </w:pPr>
      <w:r w:rsidRPr="00866A11">
        <w:t>ФОРМА</w:t>
      </w:r>
    </w:p>
    <w:p w14:paraId="515027A8" w14:textId="77777777" w:rsidR="00671921" w:rsidRPr="00866A11" w:rsidRDefault="00671921" w:rsidP="00671921">
      <w:pPr>
        <w:tabs>
          <w:tab w:val="left" w:pos="2268"/>
        </w:tabs>
        <w:jc w:val="center"/>
      </w:pPr>
      <w:r w:rsidRPr="00866A11">
        <w:t>ГОДОВОЙ (ИТОГОВОЙ) ОЦЕНКИ РЕЗУЛЬТАТОВ ВЫПОЛНЕНИЯ МУНИЦИПАЛЬНОЙ ПРОГРАММЫ за 20___ год</w:t>
      </w:r>
    </w:p>
    <w:p w14:paraId="0B0E2DE7" w14:textId="77777777" w:rsidR="00671921" w:rsidRPr="00866A11" w:rsidRDefault="00671921" w:rsidP="00671921">
      <w:pPr>
        <w:tabs>
          <w:tab w:val="left" w:pos="2268"/>
        </w:tabs>
        <w:jc w:val="center"/>
      </w:pPr>
      <w:r w:rsidRPr="00866A11">
        <w:t>________________________________________</w:t>
      </w:r>
    </w:p>
    <w:p w14:paraId="3A03B08A" w14:textId="77777777" w:rsidR="00671921" w:rsidRPr="00866A11" w:rsidRDefault="00671921" w:rsidP="00671921">
      <w:pPr>
        <w:tabs>
          <w:tab w:val="left" w:pos="2268"/>
        </w:tabs>
        <w:jc w:val="center"/>
      </w:pPr>
      <w:r w:rsidRPr="00866A11">
        <w:t>(наименование муниципальной программы)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87"/>
        <w:gridCol w:w="1273"/>
        <w:gridCol w:w="373"/>
        <w:gridCol w:w="52"/>
        <w:gridCol w:w="903"/>
        <w:gridCol w:w="981"/>
        <w:gridCol w:w="863"/>
        <w:gridCol w:w="540"/>
        <w:gridCol w:w="955"/>
        <w:gridCol w:w="981"/>
        <w:gridCol w:w="872"/>
        <w:gridCol w:w="2135"/>
        <w:gridCol w:w="858"/>
        <w:gridCol w:w="1221"/>
        <w:gridCol w:w="1060"/>
        <w:gridCol w:w="963"/>
      </w:tblGrid>
      <w:tr w:rsidR="00671921" w:rsidRPr="00866A11" w14:paraId="104C8FC5" w14:textId="77777777" w:rsidTr="000242A2">
        <w:trPr>
          <w:trHeight w:val="900"/>
          <w:tblCellSpacing w:w="5" w:type="nil"/>
        </w:trPr>
        <w:tc>
          <w:tcPr>
            <w:tcW w:w="287" w:type="dxa"/>
            <w:vMerge w:val="restart"/>
            <w:tcBorders>
              <w:top w:val="single" w:sz="4" w:space="0" w:color="auto"/>
              <w:left w:val="single" w:sz="4" w:space="0" w:color="auto"/>
              <w:bottom w:val="single" w:sz="4" w:space="0" w:color="auto"/>
              <w:right w:val="single" w:sz="4" w:space="0" w:color="auto"/>
            </w:tcBorders>
          </w:tcPr>
          <w:p w14:paraId="3A986BC2" w14:textId="77777777" w:rsidR="00671921" w:rsidRPr="00866A11" w:rsidRDefault="00671921" w:rsidP="000242A2">
            <w:pPr>
              <w:tabs>
                <w:tab w:val="left" w:pos="2268"/>
              </w:tabs>
              <w:jc w:val="center"/>
            </w:pPr>
            <w:r w:rsidRPr="00866A11">
              <w:t>№ п/п</w:t>
            </w:r>
          </w:p>
        </w:tc>
        <w:tc>
          <w:tcPr>
            <w:tcW w:w="1273" w:type="dxa"/>
            <w:vMerge w:val="restart"/>
            <w:tcBorders>
              <w:top w:val="single" w:sz="4" w:space="0" w:color="auto"/>
              <w:left w:val="single" w:sz="4" w:space="0" w:color="auto"/>
              <w:bottom w:val="single" w:sz="4" w:space="0" w:color="auto"/>
              <w:right w:val="single" w:sz="4" w:space="0" w:color="auto"/>
            </w:tcBorders>
          </w:tcPr>
          <w:p w14:paraId="046AD237" w14:textId="77777777" w:rsidR="00671921" w:rsidRPr="00866A11" w:rsidRDefault="00671921" w:rsidP="000242A2">
            <w:pPr>
              <w:tabs>
                <w:tab w:val="left" w:pos="2268"/>
              </w:tabs>
              <w:jc w:val="center"/>
            </w:pPr>
            <w:r w:rsidRPr="00866A11">
              <w:t>Задачи, направленные на достижение цели</w:t>
            </w:r>
          </w:p>
        </w:tc>
        <w:tc>
          <w:tcPr>
            <w:tcW w:w="3172" w:type="dxa"/>
            <w:gridSpan w:val="5"/>
            <w:tcBorders>
              <w:top w:val="single" w:sz="4" w:space="0" w:color="auto"/>
              <w:left w:val="single" w:sz="4" w:space="0" w:color="auto"/>
              <w:bottom w:val="single" w:sz="4" w:space="0" w:color="auto"/>
              <w:right w:val="single" w:sz="4" w:space="0" w:color="auto"/>
            </w:tcBorders>
          </w:tcPr>
          <w:p w14:paraId="110F2834" w14:textId="77777777" w:rsidR="00671921" w:rsidRPr="00866A11" w:rsidRDefault="00671921" w:rsidP="000242A2">
            <w:pPr>
              <w:tabs>
                <w:tab w:val="left" w:pos="2268"/>
              </w:tabs>
              <w:jc w:val="center"/>
            </w:pPr>
            <w:r w:rsidRPr="00866A11">
              <w:t>Планируемый объем финансирования на решение данной задачи (тыс. руб.)</w:t>
            </w:r>
          </w:p>
        </w:tc>
        <w:tc>
          <w:tcPr>
            <w:tcW w:w="3348" w:type="dxa"/>
            <w:gridSpan w:val="4"/>
            <w:tcBorders>
              <w:top w:val="single" w:sz="4" w:space="0" w:color="auto"/>
              <w:left w:val="single" w:sz="4" w:space="0" w:color="auto"/>
              <w:bottom w:val="single" w:sz="4" w:space="0" w:color="auto"/>
              <w:right w:val="single" w:sz="4" w:space="0" w:color="auto"/>
            </w:tcBorders>
          </w:tcPr>
          <w:p w14:paraId="0D860A6A" w14:textId="77777777" w:rsidR="00671921" w:rsidRPr="00866A11" w:rsidRDefault="00671921" w:rsidP="000242A2">
            <w:pPr>
              <w:tabs>
                <w:tab w:val="left" w:pos="2268"/>
              </w:tabs>
              <w:jc w:val="center"/>
            </w:pPr>
            <w:r w:rsidRPr="00866A11">
              <w:t>Фактический объем финансирования на решение данной задачи</w:t>
            </w:r>
            <w:r w:rsidRPr="00866A11">
              <w:br/>
              <w:t>(тыс. руб.)</w:t>
            </w:r>
          </w:p>
        </w:tc>
        <w:tc>
          <w:tcPr>
            <w:tcW w:w="2135" w:type="dxa"/>
            <w:vMerge w:val="restart"/>
            <w:tcBorders>
              <w:top w:val="single" w:sz="4" w:space="0" w:color="auto"/>
              <w:left w:val="single" w:sz="4" w:space="0" w:color="auto"/>
              <w:bottom w:val="single" w:sz="4" w:space="0" w:color="auto"/>
              <w:right w:val="single" w:sz="4" w:space="0" w:color="auto"/>
            </w:tcBorders>
          </w:tcPr>
          <w:p w14:paraId="6A4A4ED6" w14:textId="77777777" w:rsidR="00671921" w:rsidRPr="00866A11" w:rsidRDefault="00671921" w:rsidP="000242A2">
            <w:pPr>
              <w:tabs>
                <w:tab w:val="left" w:pos="2268"/>
              </w:tabs>
              <w:jc w:val="center"/>
            </w:pPr>
            <w:r w:rsidRPr="00866A11">
              <w:t xml:space="preserve">Количественные  </w:t>
            </w:r>
            <w:r w:rsidRPr="00866A11">
              <w:br/>
              <w:t xml:space="preserve">и/или качественные </w:t>
            </w:r>
            <w:proofErr w:type="gramStart"/>
            <w:r w:rsidRPr="00866A11">
              <w:t>целевые  показатели</w:t>
            </w:r>
            <w:proofErr w:type="gramEnd"/>
            <w:r w:rsidRPr="00866A11">
              <w:t>, характеризующие достижение целей и решение задач</w:t>
            </w:r>
          </w:p>
        </w:tc>
        <w:tc>
          <w:tcPr>
            <w:tcW w:w="858" w:type="dxa"/>
            <w:vMerge w:val="restart"/>
            <w:tcBorders>
              <w:top w:val="single" w:sz="4" w:space="0" w:color="auto"/>
              <w:left w:val="single" w:sz="4" w:space="0" w:color="auto"/>
              <w:bottom w:val="single" w:sz="4" w:space="0" w:color="auto"/>
              <w:right w:val="single" w:sz="4" w:space="0" w:color="auto"/>
            </w:tcBorders>
          </w:tcPr>
          <w:p w14:paraId="3FBF48C6" w14:textId="77777777" w:rsidR="00671921" w:rsidRPr="00866A11" w:rsidRDefault="00671921" w:rsidP="000242A2">
            <w:pPr>
              <w:tabs>
                <w:tab w:val="left" w:pos="2268"/>
              </w:tabs>
              <w:jc w:val="center"/>
            </w:pPr>
            <w:r w:rsidRPr="00866A11">
              <w:t xml:space="preserve">Единица  </w:t>
            </w:r>
            <w:r w:rsidRPr="00866A11">
              <w:br/>
              <w:t>измерения</w:t>
            </w:r>
          </w:p>
        </w:tc>
        <w:tc>
          <w:tcPr>
            <w:tcW w:w="1221" w:type="dxa"/>
            <w:vMerge w:val="restart"/>
            <w:tcBorders>
              <w:top w:val="single" w:sz="4" w:space="0" w:color="auto"/>
              <w:left w:val="single" w:sz="4" w:space="0" w:color="auto"/>
              <w:bottom w:val="single" w:sz="4" w:space="0" w:color="auto"/>
              <w:right w:val="single" w:sz="4" w:space="0" w:color="auto"/>
            </w:tcBorders>
          </w:tcPr>
          <w:p w14:paraId="2857B663" w14:textId="77777777" w:rsidR="00671921" w:rsidRPr="00866A11" w:rsidRDefault="00671921" w:rsidP="000242A2">
            <w:pPr>
              <w:tabs>
                <w:tab w:val="left" w:pos="2268"/>
              </w:tabs>
              <w:jc w:val="center"/>
            </w:pPr>
            <w:r w:rsidRPr="00866A11">
              <w:t>Базовое значение показателя (на начало реализации муниципальной</w:t>
            </w:r>
            <w:r w:rsidRPr="00866A11">
              <w:br/>
              <w:t>программы)</w:t>
            </w:r>
          </w:p>
        </w:tc>
        <w:tc>
          <w:tcPr>
            <w:tcW w:w="1060" w:type="dxa"/>
            <w:vMerge w:val="restart"/>
            <w:tcBorders>
              <w:top w:val="single" w:sz="4" w:space="0" w:color="auto"/>
              <w:left w:val="single" w:sz="4" w:space="0" w:color="auto"/>
              <w:bottom w:val="single" w:sz="4" w:space="0" w:color="auto"/>
              <w:right w:val="single" w:sz="4" w:space="0" w:color="auto"/>
            </w:tcBorders>
          </w:tcPr>
          <w:p w14:paraId="47FCC15E" w14:textId="77777777" w:rsidR="00671921" w:rsidRPr="00866A11" w:rsidRDefault="00671921" w:rsidP="000242A2">
            <w:pPr>
              <w:tabs>
                <w:tab w:val="left" w:pos="2268"/>
              </w:tabs>
              <w:jc w:val="center"/>
            </w:pPr>
            <w:r w:rsidRPr="00866A11">
              <w:t xml:space="preserve">Планируемое значение   </w:t>
            </w:r>
            <w:r w:rsidRPr="00866A11">
              <w:br/>
            </w:r>
            <w:proofErr w:type="gramStart"/>
            <w:r w:rsidRPr="00866A11">
              <w:t>показателя  на</w:t>
            </w:r>
            <w:proofErr w:type="gramEnd"/>
            <w:r w:rsidRPr="00866A11">
              <w:t xml:space="preserve"> 20___</w:t>
            </w:r>
          </w:p>
        </w:tc>
        <w:tc>
          <w:tcPr>
            <w:tcW w:w="963" w:type="dxa"/>
            <w:vMerge w:val="restart"/>
            <w:tcBorders>
              <w:top w:val="single" w:sz="4" w:space="0" w:color="auto"/>
              <w:left w:val="single" w:sz="4" w:space="0" w:color="auto"/>
              <w:bottom w:val="single" w:sz="4" w:space="0" w:color="auto"/>
              <w:right w:val="single" w:sz="4" w:space="0" w:color="auto"/>
            </w:tcBorders>
          </w:tcPr>
          <w:p w14:paraId="4692FEFA" w14:textId="77777777" w:rsidR="00671921" w:rsidRPr="00866A11" w:rsidRDefault="00671921" w:rsidP="000242A2">
            <w:pPr>
              <w:tabs>
                <w:tab w:val="left" w:pos="2268"/>
              </w:tabs>
              <w:jc w:val="center"/>
            </w:pPr>
            <w:r w:rsidRPr="00866A11">
              <w:t xml:space="preserve">Достигнутое значение   </w:t>
            </w:r>
            <w:r w:rsidRPr="00866A11">
              <w:br/>
              <w:t xml:space="preserve">показателя </w:t>
            </w:r>
            <w:r w:rsidRPr="00866A11">
              <w:br/>
              <w:t>за 20___</w:t>
            </w:r>
          </w:p>
        </w:tc>
      </w:tr>
      <w:tr w:rsidR="00671921" w:rsidRPr="00866A11" w14:paraId="2C3F76B3" w14:textId="77777777" w:rsidTr="000242A2">
        <w:trPr>
          <w:trHeight w:val="540"/>
          <w:tblCellSpacing w:w="5" w:type="nil"/>
        </w:trPr>
        <w:tc>
          <w:tcPr>
            <w:tcW w:w="287" w:type="dxa"/>
            <w:vMerge/>
            <w:tcBorders>
              <w:left w:val="single" w:sz="4" w:space="0" w:color="auto"/>
              <w:bottom w:val="single" w:sz="4" w:space="0" w:color="auto"/>
              <w:right w:val="single" w:sz="4" w:space="0" w:color="auto"/>
            </w:tcBorders>
          </w:tcPr>
          <w:p w14:paraId="64342EF6" w14:textId="77777777" w:rsidR="00671921" w:rsidRPr="00866A11" w:rsidRDefault="00671921" w:rsidP="000242A2">
            <w:pPr>
              <w:tabs>
                <w:tab w:val="left" w:pos="2268"/>
              </w:tabs>
            </w:pPr>
          </w:p>
        </w:tc>
        <w:tc>
          <w:tcPr>
            <w:tcW w:w="1273" w:type="dxa"/>
            <w:vMerge/>
            <w:tcBorders>
              <w:left w:val="single" w:sz="4" w:space="0" w:color="auto"/>
              <w:bottom w:val="single" w:sz="4" w:space="0" w:color="auto"/>
              <w:right w:val="single" w:sz="4" w:space="0" w:color="auto"/>
            </w:tcBorders>
          </w:tcPr>
          <w:p w14:paraId="40FA8EA0" w14:textId="77777777" w:rsidR="00671921" w:rsidRPr="00866A11" w:rsidRDefault="00671921" w:rsidP="000242A2">
            <w:pPr>
              <w:tabs>
                <w:tab w:val="left" w:pos="2268"/>
              </w:tabs>
            </w:pPr>
          </w:p>
        </w:tc>
        <w:tc>
          <w:tcPr>
            <w:tcW w:w="425" w:type="dxa"/>
            <w:gridSpan w:val="2"/>
            <w:tcBorders>
              <w:left w:val="single" w:sz="4" w:space="0" w:color="auto"/>
              <w:bottom w:val="single" w:sz="4" w:space="0" w:color="auto"/>
              <w:right w:val="single" w:sz="4" w:space="0" w:color="auto"/>
            </w:tcBorders>
          </w:tcPr>
          <w:p w14:paraId="673E623F" w14:textId="77777777" w:rsidR="00671921" w:rsidRPr="00866A11" w:rsidRDefault="00671921" w:rsidP="000242A2">
            <w:pPr>
              <w:tabs>
                <w:tab w:val="left" w:pos="2268"/>
              </w:tabs>
              <w:jc w:val="center"/>
            </w:pPr>
            <w:r w:rsidRPr="00866A11">
              <w:t>Всего</w:t>
            </w:r>
          </w:p>
        </w:tc>
        <w:tc>
          <w:tcPr>
            <w:tcW w:w="903" w:type="dxa"/>
            <w:tcBorders>
              <w:left w:val="single" w:sz="4" w:space="0" w:color="auto"/>
              <w:bottom w:val="single" w:sz="4" w:space="0" w:color="auto"/>
              <w:right w:val="single" w:sz="4" w:space="0" w:color="auto"/>
            </w:tcBorders>
          </w:tcPr>
          <w:p w14:paraId="5F4BE7B9" w14:textId="77777777" w:rsidR="00671921" w:rsidRPr="00866A11" w:rsidRDefault="00671921" w:rsidP="000242A2">
            <w:pPr>
              <w:tabs>
                <w:tab w:val="left" w:pos="2268"/>
              </w:tabs>
              <w:jc w:val="center"/>
            </w:pPr>
            <w:r w:rsidRPr="00866A11">
              <w:t xml:space="preserve">Бюджет </w:t>
            </w:r>
            <w:r>
              <w:t>МО «Поселок Айхал»</w:t>
            </w:r>
          </w:p>
        </w:tc>
        <w:tc>
          <w:tcPr>
            <w:tcW w:w="981" w:type="dxa"/>
            <w:tcBorders>
              <w:left w:val="single" w:sz="4" w:space="0" w:color="auto"/>
              <w:bottom w:val="single" w:sz="4" w:space="0" w:color="auto"/>
              <w:right w:val="single" w:sz="4" w:space="0" w:color="auto"/>
            </w:tcBorders>
          </w:tcPr>
          <w:p w14:paraId="7E058011" w14:textId="77777777" w:rsidR="00671921" w:rsidRPr="00866A11" w:rsidRDefault="00671921" w:rsidP="000242A2">
            <w:pPr>
              <w:tabs>
                <w:tab w:val="left" w:pos="2268"/>
              </w:tabs>
              <w:jc w:val="center"/>
            </w:pPr>
            <w:r w:rsidRPr="00866A11">
              <w:t xml:space="preserve">Бюджет </w:t>
            </w:r>
            <w:r>
              <w:t>МО «Мирнинский район»</w:t>
            </w:r>
          </w:p>
        </w:tc>
        <w:tc>
          <w:tcPr>
            <w:tcW w:w="863" w:type="dxa"/>
            <w:tcBorders>
              <w:left w:val="single" w:sz="4" w:space="0" w:color="auto"/>
              <w:bottom w:val="single" w:sz="4" w:space="0" w:color="auto"/>
              <w:right w:val="single" w:sz="4" w:space="0" w:color="auto"/>
            </w:tcBorders>
          </w:tcPr>
          <w:p w14:paraId="340F008A" w14:textId="77777777" w:rsidR="00671921" w:rsidRPr="00866A11" w:rsidRDefault="00671921" w:rsidP="000242A2">
            <w:pPr>
              <w:tabs>
                <w:tab w:val="left" w:pos="2268"/>
              </w:tabs>
              <w:jc w:val="center"/>
            </w:pPr>
            <w:r w:rsidRPr="00866A11">
              <w:t>Внебюджетные источники</w:t>
            </w:r>
          </w:p>
        </w:tc>
        <w:tc>
          <w:tcPr>
            <w:tcW w:w="540" w:type="dxa"/>
            <w:tcBorders>
              <w:left w:val="single" w:sz="4" w:space="0" w:color="auto"/>
              <w:bottom w:val="single" w:sz="4" w:space="0" w:color="auto"/>
              <w:right w:val="single" w:sz="4" w:space="0" w:color="auto"/>
            </w:tcBorders>
          </w:tcPr>
          <w:p w14:paraId="3E948B6B" w14:textId="77777777" w:rsidR="00671921" w:rsidRPr="00866A11" w:rsidRDefault="00671921" w:rsidP="000242A2">
            <w:pPr>
              <w:tabs>
                <w:tab w:val="left" w:pos="2268"/>
              </w:tabs>
              <w:jc w:val="center"/>
            </w:pPr>
            <w:r w:rsidRPr="00866A11">
              <w:t>Всего</w:t>
            </w:r>
          </w:p>
        </w:tc>
        <w:tc>
          <w:tcPr>
            <w:tcW w:w="955" w:type="dxa"/>
            <w:tcBorders>
              <w:left w:val="single" w:sz="4" w:space="0" w:color="auto"/>
              <w:bottom w:val="single" w:sz="4" w:space="0" w:color="auto"/>
              <w:right w:val="single" w:sz="4" w:space="0" w:color="auto"/>
            </w:tcBorders>
          </w:tcPr>
          <w:p w14:paraId="63B5672E" w14:textId="77777777" w:rsidR="00671921" w:rsidRPr="00866A11" w:rsidRDefault="00671921" w:rsidP="000242A2">
            <w:pPr>
              <w:tabs>
                <w:tab w:val="left" w:pos="2268"/>
              </w:tabs>
              <w:jc w:val="center"/>
            </w:pPr>
            <w:r w:rsidRPr="00866A11">
              <w:t xml:space="preserve">Бюджет </w:t>
            </w:r>
            <w:r>
              <w:t>МО «Поселок Айхал»</w:t>
            </w:r>
          </w:p>
        </w:tc>
        <w:tc>
          <w:tcPr>
            <w:tcW w:w="981" w:type="dxa"/>
            <w:tcBorders>
              <w:left w:val="single" w:sz="4" w:space="0" w:color="auto"/>
              <w:bottom w:val="single" w:sz="4" w:space="0" w:color="auto"/>
              <w:right w:val="single" w:sz="4" w:space="0" w:color="auto"/>
            </w:tcBorders>
          </w:tcPr>
          <w:p w14:paraId="41442B59" w14:textId="77777777" w:rsidR="00671921" w:rsidRPr="00866A11" w:rsidRDefault="00671921" w:rsidP="000242A2">
            <w:pPr>
              <w:tabs>
                <w:tab w:val="left" w:pos="2268"/>
              </w:tabs>
              <w:jc w:val="center"/>
            </w:pPr>
            <w:r w:rsidRPr="00866A11">
              <w:t xml:space="preserve">Бюджет </w:t>
            </w:r>
            <w:r>
              <w:t>МО «Мирнинский район»</w:t>
            </w:r>
          </w:p>
        </w:tc>
        <w:tc>
          <w:tcPr>
            <w:tcW w:w="872" w:type="dxa"/>
            <w:tcBorders>
              <w:left w:val="single" w:sz="4" w:space="0" w:color="auto"/>
              <w:bottom w:val="single" w:sz="4" w:space="0" w:color="auto"/>
              <w:right w:val="single" w:sz="4" w:space="0" w:color="auto"/>
            </w:tcBorders>
          </w:tcPr>
          <w:p w14:paraId="6F3FD4CA" w14:textId="77777777" w:rsidR="00671921" w:rsidRPr="00866A11" w:rsidRDefault="00671921" w:rsidP="000242A2">
            <w:pPr>
              <w:tabs>
                <w:tab w:val="left" w:pos="2268"/>
              </w:tabs>
              <w:jc w:val="center"/>
            </w:pPr>
            <w:r w:rsidRPr="00866A11">
              <w:t>Внебюджетные источники</w:t>
            </w:r>
          </w:p>
        </w:tc>
        <w:tc>
          <w:tcPr>
            <w:tcW w:w="2135" w:type="dxa"/>
            <w:vMerge/>
            <w:tcBorders>
              <w:left w:val="single" w:sz="4" w:space="0" w:color="auto"/>
              <w:bottom w:val="single" w:sz="4" w:space="0" w:color="auto"/>
              <w:right w:val="single" w:sz="4" w:space="0" w:color="auto"/>
            </w:tcBorders>
          </w:tcPr>
          <w:p w14:paraId="7ED332F4" w14:textId="77777777" w:rsidR="00671921" w:rsidRPr="00866A11" w:rsidRDefault="00671921" w:rsidP="000242A2">
            <w:pPr>
              <w:tabs>
                <w:tab w:val="left" w:pos="2268"/>
              </w:tabs>
            </w:pPr>
          </w:p>
        </w:tc>
        <w:tc>
          <w:tcPr>
            <w:tcW w:w="858" w:type="dxa"/>
            <w:vMerge/>
            <w:tcBorders>
              <w:left w:val="single" w:sz="4" w:space="0" w:color="auto"/>
              <w:bottom w:val="single" w:sz="4" w:space="0" w:color="auto"/>
              <w:right w:val="single" w:sz="4" w:space="0" w:color="auto"/>
            </w:tcBorders>
          </w:tcPr>
          <w:p w14:paraId="0756B84D" w14:textId="77777777" w:rsidR="00671921" w:rsidRPr="00866A11" w:rsidRDefault="00671921" w:rsidP="000242A2">
            <w:pPr>
              <w:tabs>
                <w:tab w:val="left" w:pos="2268"/>
              </w:tabs>
            </w:pPr>
          </w:p>
        </w:tc>
        <w:tc>
          <w:tcPr>
            <w:tcW w:w="1221" w:type="dxa"/>
            <w:vMerge/>
            <w:tcBorders>
              <w:left w:val="single" w:sz="4" w:space="0" w:color="auto"/>
              <w:bottom w:val="single" w:sz="4" w:space="0" w:color="auto"/>
              <w:right w:val="single" w:sz="4" w:space="0" w:color="auto"/>
            </w:tcBorders>
          </w:tcPr>
          <w:p w14:paraId="24E9069D" w14:textId="77777777" w:rsidR="00671921" w:rsidRPr="00866A11" w:rsidRDefault="00671921" w:rsidP="000242A2">
            <w:pPr>
              <w:tabs>
                <w:tab w:val="left" w:pos="2268"/>
              </w:tabs>
            </w:pPr>
          </w:p>
        </w:tc>
        <w:tc>
          <w:tcPr>
            <w:tcW w:w="1060" w:type="dxa"/>
            <w:vMerge/>
            <w:tcBorders>
              <w:left w:val="single" w:sz="4" w:space="0" w:color="auto"/>
              <w:bottom w:val="single" w:sz="4" w:space="0" w:color="auto"/>
              <w:right w:val="single" w:sz="4" w:space="0" w:color="auto"/>
            </w:tcBorders>
          </w:tcPr>
          <w:p w14:paraId="1AAF880F" w14:textId="77777777" w:rsidR="00671921" w:rsidRPr="00866A11" w:rsidRDefault="00671921" w:rsidP="000242A2">
            <w:pPr>
              <w:tabs>
                <w:tab w:val="left" w:pos="2268"/>
              </w:tabs>
            </w:pPr>
          </w:p>
        </w:tc>
        <w:tc>
          <w:tcPr>
            <w:tcW w:w="963" w:type="dxa"/>
            <w:vMerge/>
            <w:tcBorders>
              <w:left w:val="single" w:sz="4" w:space="0" w:color="auto"/>
              <w:bottom w:val="single" w:sz="4" w:space="0" w:color="auto"/>
              <w:right w:val="single" w:sz="4" w:space="0" w:color="auto"/>
            </w:tcBorders>
          </w:tcPr>
          <w:p w14:paraId="5B0364D0" w14:textId="77777777" w:rsidR="00671921" w:rsidRPr="00866A11" w:rsidRDefault="00671921" w:rsidP="000242A2">
            <w:pPr>
              <w:tabs>
                <w:tab w:val="left" w:pos="2268"/>
              </w:tabs>
            </w:pPr>
          </w:p>
        </w:tc>
      </w:tr>
      <w:tr w:rsidR="00671921" w:rsidRPr="00866A11" w14:paraId="29E83B0E" w14:textId="77777777" w:rsidTr="000242A2">
        <w:trPr>
          <w:tblCellSpacing w:w="5" w:type="nil"/>
        </w:trPr>
        <w:tc>
          <w:tcPr>
            <w:tcW w:w="287" w:type="dxa"/>
            <w:tcBorders>
              <w:left w:val="single" w:sz="4" w:space="0" w:color="auto"/>
              <w:bottom w:val="single" w:sz="4" w:space="0" w:color="auto"/>
              <w:right w:val="single" w:sz="4" w:space="0" w:color="auto"/>
            </w:tcBorders>
          </w:tcPr>
          <w:p w14:paraId="19B98387" w14:textId="77777777" w:rsidR="00671921" w:rsidRPr="00866A11" w:rsidRDefault="00671921" w:rsidP="000242A2">
            <w:pPr>
              <w:tabs>
                <w:tab w:val="left" w:pos="2268"/>
              </w:tabs>
              <w:jc w:val="center"/>
            </w:pPr>
            <w:r w:rsidRPr="00866A11">
              <w:t>1</w:t>
            </w:r>
          </w:p>
        </w:tc>
        <w:tc>
          <w:tcPr>
            <w:tcW w:w="1273" w:type="dxa"/>
            <w:tcBorders>
              <w:left w:val="single" w:sz="4" w:space="0" w:color="auto"/>
              <w:bottom w:val="single" w:sz="4" w:space="0" w:color="auto"/>
              <w:right w:val="single" w:sz="4" w:space="0" w:color="auto"/>
            </w:tcBorders>
          </w:tcPr>
          <w:p w14:paraId="7CF784FE" w14:textId="77777777" w:rsidR="00671921" w:rsidRPr="00866A11" w:rsidRDefault="00671921" w:rsidP="000242A2">
            <w:pPr>
              <w:tabs>
                <w:tab w:val="left" w:pos="2268"/>
              </w:tabs>
              <w:jc w:val="center"/>
            </w:pPr>
            <w:r w:rsidRPr="00866A11">
              <w:t>2</w:t>
            </w:r>
          </w:p>
        </w:tc>
        <w:tc>
          <w:tcPr>
            <w:tcW w:w="373" w:type="dxa"/>
            <w:tcBorders>
              <w:left w:val="single" w:sz="4" w:space="0" w:color="auto"/>
              <w:bottom w:val="single" w:sz="4" w:space="0" w:color="auto"/>
              <w:right w:val="single" w:sz="4" w:space="0" w:color="auto"/>
            </w:tcBorders>
          </w:tcPr>
          <w:p w14:paraId="3EB5F1E5" w14:textId="77777777" w:rsidR="00671921" w:rsidRPr="00866A11" w:rsidRDefault="00671921" w:rsidP="000242A2">
            <w:pPr>
              <w:tabs>
                <w:tab w:val="left" w:pos="2268"/>
              </w:tabs>
              <w:jc w:val="center"/>
            </w:pPr>
            <w:r w:rsidRPr="00866A11">
              <w:t>3</w:t>
            </w:r>
          </w:p>
        </w:tc>
        <w:tc>
          <w:tcPr>
            <w:tcW w:w="955" w:type="dxa"/>
            <w:gridSpan w:val="2"/>
            <w:tcBorders>
              <w:left w:val="single" w:sz="4" w:space="0" w:color="auto"/>
              <w:bottom w:val="single" w:sz="4" w:space="0" w:color="auto"/>
              <w:right w:val="single" w:sz="4" w:space="0" w:color="auto"/>
            </w:tcBorders>
          </w:tcPr>
          <w:p w14:paraId="650DAE23" w14:textId="77777777" w:rsidR="00671921" w:rsidRPr="00866A11" w:rsidRDefault="00671921" w:rsidP="000242A2">
            <w:pPr>
              <w:tabs>
                <w:tab w:val="left" w:pos="2268"/>
              </w:tabs>
              <w:jc w:val="center"/>
            </w:pPr>
            <w:r w:rsidRPr="00866A11">
              <w:t>4</w:t>
            </w:r>
          </w:p>
        </w:tc>
        <w:tc>
          <w:tcPr>
            <w:tcW w:w="981" w:type="dxa"/>
            <w:tcBorders>
              <w:left w:val="single" w:sz="4" w:space="0" w:color="auto"/>
              <w:bottom w:val="single" w:sz="4" w:space="0" w:color="auto"/>
              <w:right w:val="single" w:sz="4" w:space="0" w:color="auto"/>
            </w:tcBorders>
          </w:tcPr>
          <w:p w14:paraId="58DE6DA6" w14:textId="77777777" w:rsidR="00671921" w:rsidRPr="00866A11" w:rsidRDefault="00671921" w:rsidP="000242A2">
            <w:pPr>
              <w:tabs>
                <w:tab w:val="left" w:pos="2268"/>
              </w:tabs>
              <w:jc w:val="center"/>
            </w:pPr>
            <w:r w:rsidRPr="00866A11">
              <w:t>5</w:t>
            </w:r>
          </w:p>
        </w:tc>
        <w:tc>
          <w:tcPr>
            <w:tcW w:w="863" w:type="dxa"/>
            <w:tcBorders>
              <w:left w:val="single" w:sz="4" w:space="0" w:color="auto"/>
              <w:bottom w:val="single" w:sz="4" w:space="0" w:color="auto"/>
              <w:right w:val="single" w:sz="4" w:space="0" w:color="auto"/>
            </w:tcBorders>
          </w:tcPr>
          <w:p w14:paraId="68215996" w14:textId="77777777" w:rsidR="00671921" w:rsidRPr="00866A11" w:rsidRDefault="00671921" w:rsidP="000242A2">
            <w:pPr>
              <w:tabs>
                <w:tab w:val="left" w:pos="2268"/>
              </w:tabs>
              <w:jc w:val="center"/>
            </w:pPr>
            <w:r w:rsidRPr="00866A11">
              <w:t>6</w:t>
            </w:r>
          </w:p>
        </w:tc>
        <w:tc>
          <w:tcPr>
            <w:tcW w:w="540" w:type="dxa"/>
            <w:tcBorders>
              <w:left w:val="single" w:sz="4" w:space="0" w:color="auto"/>
              <w:bottom w:val="single" w:sz="4" w:space="0" w:color="auto"/>
              <w:right w:val="single" w:sz="4" w:space="0" w:color="auto"/>
            </w:tcBorders>
          </w:tcPr>
          <w:p w14:paraId="6276B8FD" w14:textId="77777777" w:rsidR="00671921" w:rsidRPr="00866A11" w:rsidRDefault="00671921" w:rsidP="000242A2">
            <w:pPr>
              <w:tabs>
                <w:tab w:val="left" w:pos="2268"/>
              </w:tabs>
              <w:jc w:val="center"/>
            </w:pPr>
            <w:r w:rsidRPr="00866A11">
              <w:t>5</w:t>
            </w:r>
          </w:p>
        </w:tc>
        <w:tc>
          <w:tcPr>
            <w:tcW w:w="955" w:type="dxa"/>
            <w:tcBorders>
              <w:left w:val="single" w:sz="4" w:space="0" w:color="auto"/>
              <w:bottom w:val="single" w:sz="4" w:space="0" w:color="auto"/>
              <w:right w:val="single" w:sz="4" w:space="0" w:color="auto"/>
            </w:tcBorders>
          </w:tcPr>
          <w:p w14:paraId="7FA3B885" w14:textId="77777777" w:rsidR="00671921" w:rsidRPr="00866A11" w:rsidRDefault="00671921" w:rsidP="000242A2">
            <w:pPr>
              <w:tabs>
                <w:tab w:val="left" w:pos="2268"/>
              </w:tabs>
              <w:jc w:val="center"/>
            </w:pPr>
            <w:r w:rsidRPr="00866A11">
              <w:t>6</w:t>
            </w:r>
          </w:p>
        </w:tc>
        <w:tc>
          <w:tcPr>
            <w:tcW w:w="981" w:type="dxa"/>
            <w:tcBorders>
              <w:left w:val="single" w:sz="4" w:space="0" w:color="auto"/>
              <w:bottom w:val="single" w:sz="4" w:space="0" w:color="auto"/>
              <w:right w:val="single" w:sz="4" w:space="0" w:color="auto"/>
            </w:tcBorders>
          </w:tcPr>
          <w:p w14:paraId="46EAB4C3" w14:textId="77777777" w:rsidR="00671921" w:rsidRPr="00866A11" w:rsidRDefault="00671921" w:rsidP="000242A2">
            <w:pPr>
              <w:tabs>
                <w:tab w:val="left" w:pos="2268"/>
              </w:tabs>
              <w:jc w:val="center"/>
            </w:pPr>
            <w:r w:rsidRPr="00866A11">
              <w:t>7</w:t>
            </w:r>
          </w:p>
        </w:tc>
        <w:tc>
          <w:tcPr>
            <w:tcW w:w="872" w:type="dxa"/>
            <w:tcBorders>
              <w:left w:val="single" w:sz="4" w:space="0" w:color="auto"/>
              <w:bottom w:val="single" w:sz="4" w:space="0" w:color="auto"/>
              <w:right w:val="single" w:sz="4" w:space="0" w:color="auto"/>
            </w:tcBorders>
          </w:tcPr>
          <w:p w14:paraId="35256CCA" w14:textId="77777777" w:rsidR="00671921" w:rsidRPr="00866A11" w:rsidRDefault="00671921" w:rsidP="000242A2">
            <w:pPr>
              <w:tabs>
                <w:tab w:val="left" w:pos="2268"/>
              </w:tabs>
              <w:jc w:val="center"/>
            </w:pPr>
            <w:r w:rsidRPr="00866A11">
              <w:t>8</w:t>
            </w:r>
            <w:r w:rsidRPr="00866A11">
              <w:tab/>
              <w:t>9</w:t>
            </w:r>
            <w:r w:rsidRPr="00866A11">
              <w:tab/>
              <w:t>10</w:t>
            </w:r>
            <w:r w:rsidRPr="00866A11">
              <w:tab/>
              <w:t>11</w:t>
            </w:r>
          </w:p>
        </w:tc>
        <w:tc>
          <w:tcPr>
            <w:tcW w:w="2135" w:type="dxa"/>
            <w:tcBorders>
              <w:left w:val="single" w:sz="4" w:space="0" w:color="auto"/>
              <w:bottom w:val="single" w:sz="4" w:space="0" w:color="auto"/>
              <w:right w:val="single" w:sz="4" w:space="0" w:color="auto"/>
            </w:tcBorders>
          </w:tcPr>
          <w:p w14:paraId="77CB53F3" w14:textId="77777777" w:rsidR="00671921" w:rsidRPr="00866A11" w:rsidRDefault="00671921" w:rsidP="000242A2">
            <w:pPr>
              <w:tabs>
                <w:tab w:val="left" w:pos="2268"/>
              </w:tabs>
              <w:jc w:val="center"/>
            </w:pPr>
            <w:r w:rsidRPr="00866A11">
              <w:t>9</w:t>
            </w:r>
          </w:p>
        </w:tc>
        <w:tc>
          <w:tcPr>
            <w:tcW w:w="858" w:type="dxa"/>
            <w:tcBorders>
              <w:left w:val="single" w:sz="4" w:space="0" w:color="auto"/>
              <w:bottom w:val="single" w:sz="4" w:space="0" w:color="auto"/>
              <w:right w:val="single" w:sz="4" w:space="0" w:color="auto"/>
            </w:tcBorders>
          </w:tcPr>
          <w:p w14:paraId="4E6097EC" w14:textId="77777777" w:rsidR="00671921" w:rsidRPr="00866A11" w:rsidRDefault="00671921" w:rsidP="000242A2">
            <w:pPr>
              <w:tabs>
                <w:tab w:val="left" w:pos="2268"/>
              </w:tabs>
              <w:jc w:val="center"/>
            </w:pPr>
            <w:r w:rsidRPr="00866A11">
              <w:t>10</w:t>
            </w:r>
          </w:p>
        </w:tc>
        <w:tc>
          <w:tcPr>
            <w:tcW w:w="1221" w:type="dxa"/>
            <w:tcBorders>
              <w:left w:val="single" w:sz="4" w:space="0" w:color="auto"/>
              <w:bottom w:val="single" w:sz="4" w:space="0" w:color="auto"/>
              <w:right w:val="single" w:sz="4" w:space="0" w:color="auto"/>
            </w:tcBorders>
          </w:tcPr>
          <w:p w14:paraId="6AB1224E" w14:textId="77777777" w:rsidR="00671921" w:rsidRPr="00866A11" w:rsidRDefault="00671921" w:rsidP="000242A2">
            <w:pPr>
              <w:tabs>
                <w:tab w:val="left" w:pos="2268"/>
              </w:tabs>
              <w:jc w:val="center"/>
            </w:pPr>
            <w:r w:rsidRPr="00866A11">
              <w:t>11</w:t>
            </w:r>
          </w:p>
        </w:tc>
        <w:tc>
          <w:tcPr>
            <w:tcW w:w="1060" w:type="dxa"/>
            <w:tcBorders>
              <w:left w:val="single" w:sz="4" w:space="0" w:color="auto"/>
              <w:bottom w:val="single" w:sz="4" w:space="0" w:color="auto"/>
              <w:right w:val="single" w:sz="4" w:space="0" w:color="auto"/>
            </w:tcBorders>
          </w:tcPr>
          <w:p w14:paraId="287E07EB" w14:textId="77777777" w:rsidR="00671921" w:rsidRPr="00866A11" w:rsidRDefault="00671921" w:rsidP="000242A2">
            <w:pPr>
              <w:tabs>
                <w:tab w:val="left" w:pos="2268"/>
              </w:tabs>
              <w:jc w:val="center"/>
            </w:pPr>
            <w:r w:rsidRPr="00866A11">
              <w:t>12</w:t>
            </w:r>
          </w:p>
        </w:tc>
        <w:tc>
          <w:tcPr>
            <w:tcW w:w="963" w:type="dxa"/>
            <w:tcBorders>
              <w:left w:val="single" w:sz="4" w:space="0" w:color="auto"/>
              <w:bottom w:val="single" w:sz="4" w:space="0" w:color="auto"/>
              <w:right w:val="single" w:sz="4" w:space="0" w:color="auto"/>
            </w:tcBorders>
          </w:tcPr>
          <w:p w14:paraId="06028656" w14:textId="77777777" w:rsidR="00671921" w:rsidRPr="00866A11" w:rsidRDefault="00671921" w:rsidP="000242A2">
            <w:pPr>
              <w:tabs>
                <w:tab w:val="left" w:pos="2268"/>
              </w:tabs>
              <w:jc w:val="center"/>
            </w:pPr>
            <w:r w:rsidRPr="00866A11">
              <w:t>13</w:t>
            </w:r>
          </w:p>
        </w:tc>
      </w:tr>
      <w:tr w:rsidR="00671921" w:rsidRPr="00866A11" w14:paraId="31B07243" w14:textId="77777777" w:rsidTr="000242A2">
        <w:trPr>
          <w:trHeight w:val="208"/>
          <w:tblCellSpacing w:w="5" w:type="nil"/>
        </w:trPr>
        <w:tc>
          <w:tcPr>
            <w:tcW w:w="287" w:type="dxa"/>
            <w:vMerge w:val="restart"/>
            <w:tcBorders>
              <w:left w:val="single" w:sz="4" w:space="0" w:color="auto"/>
              <w:bottom w:val="single" w:sz="4" w:space="0" w:color="auto"/>
              <w:right w:val="single" w:sz="4" w:space="0" w:color="auto"/>
            </w:tcBorders>
          </w:tcPr>
          <w:p w14:paraId="4D2E4933" w14:textId="77777777" w:rsidR="00671921" w:rsidRPr="00866A11" w:rsidRDefault="00671921" w:rsidP="000242A2">
            <w:pPr>
              <w:tabs>
                <w:tab w:val="left" w:pos="2268"/>
              </w:tabs>
            </w:pPr>
            <w:r w:rsidRPr="00866A11">
              <w:t xml:space="preserve">1. </w:t>
            </w:r>
          </w:p>
        </w:tc>
        <w:tc>
          <w:tcPr>
            <w:tcW w:w="1273" w:type="dxa"/>
            <w:vMerge w:val="restart"/>
            <w:tcBorders>
              <w:left w:val="single" w:sz="4" w:space="0" w:color="auto"/>
              <w:bottom w:val="single" w:sz="4" w:space="0" w:color="auto"/>
              <w:right w:val="single" w:sz="4" w:space="0" w:color="auto"/>
            </w:tcBorders>
          </w:tcPr>
          <w:p w14:paraId="03BAFD73" w14:textId="77777777" w:rsidR="00671921" w:rsidRPr="00866A11" w:rsidRDefault="00671921" w:rsidP="000242A2">
            <w:pPr>
              <w:tabs>
                <w:tab w:val="left" w:pos="2268"/>
              </w:tabs>
            </w:pPr>
            <w:r w:rsidRPr="00866A11">
              <w:t xml:space="preserve">Задача 1       </w:t>
            </w:r>
          </w:p>
        </w:tc>
        <w:tc>
          <w:tcPr>
            <w:tcW w:w="373" w:type="dxa"/>
            <w:vMerge w:val="restart"/>
            <w:tcBorders>
              <w:left w:val="single" w:sz="4" w:space="0" w:color="auto"/>
              <w:bottom w:val="single" w:sz="4" w:space="0" w:color="auto"/>
              <w:right w:val="single" w:sz="4" w:space="0" w:color="auto"/>
            </w:tcBorders>
          </w:tcPr>
          <w:p w14:paraId="3799E90A" w14:textId="77777777" w:rsidR="00671921" w:rsidRPr="00866A11" w:rsidRDefault="00671921" w:rsidP="000242A2">
            <w:pPr>
              <w:tabs>
                <w:tab w:val="left" w:pos="2268"/>
              </w:tabs>
            </w:pPr>
          </w:p>
        </w:tc>
        <w:tc>
          <w:tcPr>
            <w:tcW w:w="955" w:type="dxa"/>
            <w:gridSpan w:val="2"/>
            <w:vMerge w:val="restart"/>
            <w:tcBorders>
              <w:left w:val="single" w:sz="4" w:space="0" w:color="auto"/>
              <w:bottom w:val="single" w:sz="4" w:space="0" w:color="auto"/>
              <w:right w:val="single" w:sz="4" w:space="0" w:color="auto"/>
            </w:tcBorders>
          </w:tcPr>
          <w:p w14:paraId="268DEA51" w14:textId="77777777" w:rsidR="00671921" w:rsidRPr="00866A11" w:rsidRDefault="00671921"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2D62FC6B" w14:textId="77777777" w:rsidR="00671921" w:rsidRPr="00866A11" w:rsidRDefault="00671921" w:rsidP="000242A2">
            <w:pPr>
              <w:tabs>
                <w:tab w:val="left" w:pos="2268"/>
              </w:tabs>
            </w:pPr>
          </w:p>
        </w:tc>
        <w:tc>
          <w:tcPr>
            <w:tcW w:w="863" w:type="dxa"/>
            <w:vMerge w:val="restart"/>
            <w:tcBorders>
              <w:left w:val="single" w:sz="4" w:space="0" w:color="auto"/>
              <w:bottom w:val="single" w:sz="4" w:space="0" w:color="auto"/>
              <w:right w:val="single" w:sz="4" w:space="0" w:color="auto"/>
            </w:tcBorders>
          </w:tcPr>
          <w:p w14:paraId="497A6A4A" w14:textId="77777777" w:rsidR="00671921" w:rsidRPr="00866A11" w:rsidRDefault="00671921" w:rsidP="000242A2">
            <w:pPr>
              <w:tabs>
                <w:tab w:val="left" w:pos="2268"/>
              </w:tabs>
            </w:pPr>
          </w:p>
        </w:tc>
        <w:tc>
          <w:tcPr>
            <w:tcW w:w="540" w:type="dxa"/>
            <w:vMerge w:val="restart"/>
            <w:tcBorders>
              <w:left w:val="single" w:sz="4" w:space="0" w:color="auto"/>
              <w:bottom w:val="single" w:sz="4" w:space="0" w:color="auto"/>
              <w:right w:val="single" w:sz="4" w:space="0" w:color="auto"/>
            </w:tcBorders>
          </w:tcPr>
          <w:p w14:paraId="784C756B" w14:textId="77777777" w:rsidR="00671921" w:rsidRPr="00866A11" w:rsidRDefault="00671921" w:rsidP="000242A2">
            <w:pPr>
              <w:tabs>
                <w:tab w:val="left" w:pos="2268"/>
              </w:tabs>
            </w:pPr>
          </w:p>
        </w:tc>
        <w:tc>
          <w:tcPr>
            <w:tcW w:w="955" w:type="dxa"/>
            <w:vMerge w:val="restart"/>
            <w:tcBorders>
              <w:left w:val="single" w:sz="4" w:space="0" w:color="auto"/>
              <w:bottom w:val="single" w:sz="4" w:space="0" w:color="auto"/>
              <w:right w:val="single" w:sz="4" w:space="0" w:color="auto"/>
            </w:tcBorders>
          </w:tcPr>
          <w:p w14:paraId="2841703A" w14:textId="77777777" w:rsidR="00671921" w:rsidRPr="00866A11" w:rsidRDefault="00671921"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717B1957" w14:textId="77777777" w:rsidR="00671921" w:rsidRPr="00866A11" w:rsidRDefault="00671921" w:rsidP="000242A2">
            <w:pPr>
              <w:tabs>
                <w:tab w:val="left" w:pos="2268"/>
              </w:tabs>
            </w:pPr>
          </w:p>
        </w:tc>
        <w:tc>
          <w:tcPr>
            <w:tcW w:w="872" w:type="dxa"/>
            <w:vMerge w:val="restart"/>
            <w:tcBorders>
              <w:left w:val="single" w:sz="4" w:space="0" w:color="auto"/>
              <w:bottom w:val="single" w:sz="4" w:space="0" w:color="auto"/>
              <w:right w:val="single" w:sz="4" w:space="0" w:color="auto"/>
            </w:tcBorders>
          </w:tcPr>
          <w:p w14:paraId="1A880842" w14:textId="77777777" w:rsidR="00671921" w:rsidRPr="00866A11" w:rsidRDefault="00671921" w:rsidP="000242A2">
            <w:pPr>
              <w:tabs>
                <w:tab w:val="left" w:pos="2268"/>
              </w:tabs>
            </w:pPr>
          </w:p>
        </w:tc>
        <w:tc>
          <w:tcPr>
            <w:tcW w:w="2135" w:type="dxa"/>
            <w:tcBorders>
              <w:left w:val="single" w:sz="4" w:space="0" w:color="auto"/>
              <w:bottom w:val="single" w:sz="4" w:space="0" w:color="auto"/>
              <w:right w:val="single" w:sz="4" w:space="0" w:color="auto"/>
            </w:tcBorders>
          </w:tcPr>
          <w:p w14:paraId="6FB183F2" w14:textId="77777777" w:rsidR="00671921" w:rsidRPr="00866A11" w:rsidRDefault="00671921" w:rsidP="000242A2">
            <w:pPr>
              <w:tabs>
                <w:tab w:val="left" w:pos="2268"/>
              </w:tabs>
            </w:pPr>
          </w:p>
        </w:tc>
        <w:tc>
          <w:tcPr>
            <w:tcW w:w="858" w:type="dxa"/>
            <w:tcBorders>
              <w:left w:val="single" w:sz="4" w:space="0" w:color="auto"/>
              <w:bottom w:val="single" w:sz="4" w:space="0" w:color="auto"/>
              <w:right w:val="single" w:sz="4" w:space="0" w:color="auto"/>
            </w:tcBorders>
          </w:tcPr>
          <w:p w14:paraId="081FCF0F" w14:textId="77777777" w:rsidR="00671921" w:rsidRPr="00866A11" w:rsidRDefault="00671921" w:rsidP="000242A2">
            <w:pPr>
              <w:tabs>
                <w:tab w:val="left" w:pos="2268"/>
              </w:tabs>
            </w:pPr>
          </w:p>
        </w:tc>
        <w:tc>
          <w:tcPr>
            <w:tcW w:w="1221" w:type="dxa"/>
            <w:tcBorders>
              <w:left w:val="single" w:sz="4" w:space="0" w:color="auto"/>
              <w:bottom w:val="single" w:sz="4" w:space="0" w:color="auto"/>
              <w:right w:val="single" w:sz="4" w:space="0" w:color="auto"/>
            </w:tcBorders>
          </w:tcPr>
          <w:p w14:paraId="4757148B" w14:textId="77777777" w:rsidR="00671921" w:rsidRPr="00866A11" w:rsidRDefault="00671921" w:rsidP="000242A2">
            <w:pPr>
              <w:tabs>
                <w:tab w:val="left" w:pos="2268"/>
              </w:tabs>
            </w:pPr>
          </w:p>
        </w:tc>
        <w:tc>
          <w:tcPr>
            <w:tcW w:w="1060" w:type="dxa"/>
            <w:tcBorders>
              <w:left w:val="single" w:sz="4" w:space="0" w:color="auto"/>
              <w:bottom w:val="single" w:sz="4" w:space="0" w:color="auto"/>
              <w:right w:val="single" w:sz="4" w:space="0" w:color="auto"/>
            </w:tcBorders>
          </w:tcPr>
          <w:p w14:paraId="72BBE4C5" w14:textId="77777777" w:rsidR="00671921" w:rsidRPr="00866A11" w:rsidRDefault="00671921" w:rsidP="000242A2">
            <w:pPr>
              <w:tabs>
                <w:tab w:val="left" w:pos="2268"/>
              </w:tabs>
            </w:pPr>
          </w:p>
        </w:tc>
        <w:tc>
          <w:tcPr>
            <w:tcW w:w="963" w:type="dxa"/>
            <w:tcBorders>
              <w:left w:val="single" w:sz="4" w:space="0" w:color="auto"/>
              <w:bottom w:val="single" w:sz="4" w:space="0" w:color="auto"/>
              <w:right w:val="single" w:sz="4" w:space="0" w:color="auto"/>
            </w:tcBorders>
          </w:tcPr>
          <w:p w14:paraId="2D445653" w14:textId="77777777" w:rsidR="00671921" w:rsidRPr="00866A11" w:rsidRDefault="00671921" w:rsidP="000242A2">
            <w:pPr>
              <w:tabs>
                <w:tab w:val="left" w:pos="2268"/>
              </w:tabs>
            </w:pPr>
          </w:p>
        </w:tc>
      </w:tr>
      <w:tr w:rsidR="00671921" w:rsidRPr="00866A11" w14:paraId="2C5DD4BE"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591C5273" w14:textId="77777777" w:rsidR="00671921" w:rsidRPr="00866A11" w:rsidRDefault="00671921" w:rsidP="000242A2">
            <w:pPr>
              <w:tabs>
                <w:tab w:val="left" w:pos="2268"/>
              </w:tabs>
            </w:pPr>
          </w:p>
        </w:tc>
        <w:tc>
          <w:tcPr>
            <w:tcW w:w="1273" w:type="dxa"/>
            <w:vMerge/>
            <w:tcBorders>
              <w:left w:val="single" w:sz="4" w:space="0" w:color="auto"/>
              <w:bottom w:val="single" w:sz="4" w:space="0" w:color="auto"/>
              <w:right w:val="single" w:sz="4" w:space="0" w:color="auto"/>
            </w:tcBorders>
          </w:tcPr>
          <w:p w14:paraId="2E93E503" w14:textId="77777777" w:rsidR="00671921" w:rsidRPr="00866A11" w:rsidRDefault="00671921" w:rsidP="000242A2">
            <w:pPr>
              <w:tabs>
                <w:tab w:val="left" w:pos="2268"/>
              </w:tabs>
            </w:pPr>
          </w:p>
        </w:tc>
        <w:tc>
          <w:tcPr>
            <w:tcW w:w="373" w:type="dxa"/>
            <w:vMerge/>
            <w:tcBorders>
              <w:left w:val="single" w:sz="4" w:space="0" w:color="auto"/>
              <w:bottom w:val="single" w:sz="4" w:space="0" w:color="auto"/>
              <w:right w:val="single" w:sz="4" w:space="0" w:color="auto"/>
            </w:tcBorders>
          </w:tcPr>
          <w:p w14:paraId="7AC578C1" w14:textId="77777777" w:rsidR="00671921" w:rsidRPr="00866A11" w:rsidRDefault="00671921"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04B68E0F"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6A74985C" w14:textId="77777777" w:rsidR="00671921" w:rsidRPr="00866A11" w:rsidRDefault="00671921" w:rsidP="000242A2">
            <w:pPr>
              <w:tabs>
                <w:tab w:val="left" w:pos="2268"/>
              </w:tabs>
            </w:pPr>
          </w:p>
        </w:tc>
        <w:tc>
          <w:tcPr>
            <w:tcW w:w="863" w:type="dxa"/>
            <w:vMerge/>
            <w:tcBorders>
              <w:left w:val="single" w:sz="4" w:space="0" w:color="auto"/>
              <w:bottom w:val="single" w:sz="4" w:space="0" w:color="auto"/>
              <w:right w:val="single" w:sz="4" w:space="0" w:color="auto"/>
            </w:tcBorders>
          </w:tcPr>
          <w:p w14:paraId="1605E322" w14:textId="77777777" w:rsidR="00671921" w:rsidRPr="00866A11" w:rsidRDefault="00671921" w:rsidP="000242A2">
            <w:pPr>
              <w:tabs>
                <w:tab w:val="left" w:pos="2268"/>
              </w:tabs>
            </w:pPr>
          </w:p>
        </w:tc>
        <w:tc>
          <w:tcPr>
            <w:tcW w:w="540" w:type="dxa"/>
            <w:vMerge/>
            <w:tcBorders>
              <w:left w:val="single" w:sz="4" w:space="0" w:color="auto"/>
              <w:bottom w:val="single" w:sz="4" w:space="0" w:color="auto"/>
              <w:right w:val="single" w:sz="4" w:space="0" w:color="auto"/>
            </w:tcBorders>
          </w:tcPr>
          <w:p w14:paraId="7AE73D6E" w14:textId="77777777" w:rsidR="00671921" w:rsidRPr="00866A11" w:rsidRDefault="00671921" w:rsidP="000242A2">
            <w:pPr>
              <w:tabs>
                <w:tab w:val="left" w:pos="2268"/>
              </w:tabs>
            </w:pPr>
          </w:p>
        </w:tc>
        <w:tc>
          <w:tcPr>
            <w:tcW w:w="955" w:type="dxa"/>
            <w:vMerge/>
            <w:tcBorders>
              <w:left w:val="single" w:sz="4" w:space="0" w:color="auto"/>
              <w:bottom w:val="single" w:sz="4" w:space="0" w:color="auto"/>
              <w:right w:val="single" w:sz="4" w:space="0" w:color="auto"/>
            </w:tcBorders>
          </w:tcPr>
          <w:p w14:paraId="142C9A00"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0E1CC15A" w14:textId="77777777" w:rsidR="00671921" w:rsidRPr="00866A11" w:rsidRDefault="00671921" w:rsidP="000242A2">
            <w:pPr>
              <w:tabs>
                <w:tab w:val="left" w:pos="2268"/>
              </w:tabs>
            </w:pPr>
          </w:p>
        </w:tc>
        <w:tc>
          <w:tcPr>
            <w:tcW w:w="872" w:type="dxa"/>
            <w:vMerge/>
            <w:tcBorders>
              <w:left w:val="single" w:sz="4" w:space="0" w:color="auto"/>
              <w:bottom w:val="single" w:sz="4" w:space="0" w:color="auto"/>
              <w:right w:val="single" w:sz="4" w:space="0" w:color="auto"/>
            </w:tcBorders>
          </w:tcPr>
          <w:p w14:paraId="00325AE3" w14:textId="77777777" w:rsidR="00671921" w:rsidRPr="00866A11" w:rsidRDefault="00671921" w:rsidP="000242A2">
            <w:pPr>
              <w:tabs>
                <w:tab w:val="left" w:pos="2268"/>
              </w:tabs>
            </w:pPr>
          </w:p>
        </w:tc>
        <w:tc>
          <w:tcPr>
            <w:tcW w:w="2135" w:type="dxa"/>
            <w:tcBorders>
              <w:left w:val="single" w:sz="4" w:space="0" w:color="auto"/>
              <w:bottom w:val="single" w:sz="4" w:space="0" w:color="auto"/>
              <w:right w:val="single" w:sz="4" w:space="0" w:color="auto"/>
            </w:tcBorders>
          </w:tcPr>
          <w:p w14:paraId="26D56AFE" w14:textId="77777777" w:rsidR="00671921" w:rsidRPr="00866A11" w:rsidRDefault="00671921" w:rsidP="000242A2">
            <w:pPr>
              <w:tabs>
                <w:tab w:val="left" w:pos="2268"/>
              </w:tabs>
            </w:pPr>
            <w:r w:rsidRPr="00866A11">
              <w:t xml:space="preserve">Показатель 1    </w:t>
            </w:r>
          </w:p>
        </w:tc>
        <w:tc>
          <w:tcPr>
            <w:tcW w:w="858" w:type="dxa"/>
            <w:tcBorders>
              <w:left w:val="single" w:sz="4" w:space="0" w:color="auto"/>
              <w:bottom w:val="single" w:sz="4" w:space="0" w:color="auto"/>
              <w:right w:val="single" w:sz="4" w:space="0" w:color="auto"/>
            </w:tcBorders>
          </w:tcPr>
          <w:p w14:paraId="64765269" w14:textId="77777777" w:rsidR="00671921" w:rsidRPr="00866A11" w:rsidRDefault="00671921" w:rsidP="000242A2">
            <w:pPr>
              <w:tabs>
                <w:tab w:val="left" w:pos="2268"/>
              </w:tabs>
            </w:pPr>
          </w:p>
        </w:tc>
        <w:tc>
          <w:tcPr>
            <w:tcW w:w="1221" w:type="dxa"/>
            <w:tcBorders>
              <w:left w:val="single" w:sz="4" w:space="0" w:color="auto"/>
              <w:bottom w:val="single" w:sz="4" w:space="0" w:color="auto"/>
              <w:right w:val="single" w:sz="4" w:space="0" w:color="auto"/>
            </w:tcBorders>
          </w:tcPr>
          <w:p w14:paraId="2A4480F4" w14:textId="77777777" w:rsidR="00671921" w:rsidRPr="00866A11" w:rsidRDefault="00671921" w:rsidP="000242A2">
            <w:pPr>
              <w:tabs>
                <w:tab w:val="left" w:pos="2268"/>
              </w:tabs>
            </w:pPr>
          </w:p>
        </w:tc>
        <w:tc>
          <w:tcPr>
            <w:tcW w:w="1060" w:type="dxa"/>
            <w:tcBorders>
              <w:left w:val="single" w:sz="4" w:space="0" w:color="auto"/>
              <w:bottom w:val="single" w:sz="4" w:space="0" w:color="auto"/>
              <w:right w:val="single" w:sz="4" w:space="0" w:color="auto"/>
            </w:tcBorders>
          </w:tcPr>
          <w:p w14:paraId="2113DF51" w14:textId="77777777" w:rsidR="00671921" w:rsidRPr="00866A11" w:rsidRDefault="00671921" w:rsidP="000242A2">
            <w:pPr>
              <w:tabs>
                <w:tab w:val="left" w:pos="2268"/>
              </w:tabs>
            </w:pPr>
          </w:p>
        </w:tc>
        <w:tc>
          <w:tcPr>
            <w:tcW w:w="963" w:type="dxa"/>
            <w:tcBorders>
              <w:left w:val="single" w:sz="4" w:space="0" w:color="auto"/>
              <w:bottom w:val="single" w:sz="4" w:space="0" w:color="auto"/>
              <w:right w:val="single" w:sz="4" w:space="0" w:color="auto"/>
            </w:tcBorders>
          </w:tcPr>
          <w:p w14:paraId="126AF5A1" w14:textId="77777777" w:rsidR="00671921" w:rsidRPr="00866A11" w:rsidRDefault="00671921" w:rsidP="000242A2">
            <w:pPr>
              <w:tabs>
                <w:tab w:val="left" w:pos="2268"/>
              </w:tabs>
            </w:pPr>
          </w:p>
        </w:tc>
      </w:tr>
      <w:tr w:rsidR="00671921" w:rsidRPr="00866A11" w14:paraId="421D9D0E"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26B739CB" w14:textId="77777777" w:rsidR="00671921" w:rsidRPr="00866A11" w:rsidRDefault="00671921" w:rsidP="000242A2">
            <w:pPr>
              <w:tabs>
                <w:tab w:val="left" w:pos="2268"/>
              </w:tabs>
            </w:pPr>
          </w:p>
        </w:tc>
        <w:tc>
          <w:tcPr>
            <w:tcW w:w="1273" w:type="dxa"/>
            <w:vMerge/>
            <w:tcBorders>
              <w:left w:val="single" w:sz="4" w:space="0" w:color="auto"/>
              <w:bottom w:val="single" w:sz="4" w:space="0" w:color="auto"/>
              <w:right w:val="single" w:sz="4" w:space="0" w:color="auto"/>
            </w:tcBorders>
          </w:tcPr>
          <w:p w14:paraId="5E30E022" w14:textId="77777777" w:rsidR="00671921" w:rsidRPr="00866A11" w:rsidRDefault="00671921" w:rsidP="000242A2">
            <w:pPr>
              <w:tabs>
                <w:tab w:val="left" w:pos="2268"/>
              </w:tabs>
            </w:pPr>
          </w:p>
        </w:tc>
        <w:tc>
          <w:tcPr>
            <w:tcW w:w="373" w:type="dxa"/>
            <w:vMerge/>
            <w:tcBorders>
              <w:left w:val="single" w:sz="4" w:space="0" w:color="auto"/>
              <w:bottom w:val="single" w:sz="4" w:space="0" w:color="auto"/>
              <w:right w:val="single" w:sz="4" w:space="0" w:color="auto"/>
            </w:tcBorders>
          </w:tcPr>
          <w:p w14:paraId="14136BD2" w14:textId="77777777" w:rsidR="00671921" w:rsidRPr="00866A11" w:rsidRDefault="00671921"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481C073E"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764EB8F3" w14:textId="77777777" w:rsidR="00671921" w:rsidRPr="00866A11" w:rsidRDefault="00671921" w:rsidP="000242A2">
            <w:pPr>
              <w:tabs>
                <w:tab w:val="left" w:pos="2268"/>
              </w:tabs>
            </w:pPr>
          </w:p>
        </w:tc>
        <w:tc>
          <w:tcPr>
            <w:tcW w:w="863" w:type="dxa"/>
            <w:vMerge/>
            <w:tcBorders>
              <w:left w:val="single" w:sz="4" w:space="0" w:color="auto"/>
              <w:bottom w:val="single" w:sz="4" w:space="0" w:color="auto"/>
              <w:right w:val="single" w:sz="4" w:space="0" w:color="auto"/>
            </w:tcBorders>
          </w:tcPr>
          <w:p w14:paraId="451A43E7" w14:textId="77777777" w:rsidR="00671921" w:rsidRPr="00866A11" w:rsidRDefault="00671921" w:rsidP="000242A2">
            <w:pPr>
              <w:tabs>
                <w:tab w:val="left" w:pos="2268"/>
              </w:tabs>
            </w:pPr>
          </w:p>
        </w:tc>
        <w:tc>
          <w:tcPr>
            <w:tcW w:w="540" w:type="dxa"/>
            <w:vMerge/>
            <w:tcBorders>
              <w:left w:val="single" w:sz="4" w:space="0" w:color="auto"/>
              <w:bottom w:val="single" w:sz="4" w:space="0" w:color="auto"/>
              <w:right w:val="single" w:sz="4" w:space="0" w:color="auto"/>
            </w:tcBorders>
          </w:tcPr>
          <w:p w14:paraId="1BABD80D" w14:textId="77777777" w:rsidR="00671921" w:rsidRPr="00866A11" w:rsidRDefault="00671921" w:rsidP="000242A2">
            <w:pPr>
              <w:tabs>
                <w:tab w:val="left" w:pos="2268"/>
              </w:tabs>
            </w:pPr>
          </w:p>
        </w:tc>
        <w:tc>
          <w:tcPr>
            <w:tcW w:w="955" w:type="dxa"/>
            <w:vMerge/>
            <w:tcBorders>
              <w:left w:val="single" w:sz="4" w:space="0" w:color="auto"/>
              <w:bottom w:val="single" w:sz="4" w:space="0" w:color="auto"/>
              <w:right w:val="single" w:sz="4" w:space="0" w:color="auto"/>
            </w:tcBorders>
          </w:tcPr>
          <w:p w14:paraId="2A8C2A1D"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5E3867A3" w14:textId="77777777" w:rsidR="00671921" w:rsidRPr="00866A11" w:rsidRDefault="00671921" w:rsidP="000242A2">
            <w:pPr>
              <w:tabs>
                <w:tab w:val="left" w:pos="2268"/>
              </w:tabs>
            </w:pPr>
          </w:p>
        </w:tc>
        <w:tc>
          <w:tcPr>
            <w:tcW w:w="872" w:type="dxa"/>
            <w:vMerge/>
            <w:tcBorders>
              <w:left w:val="single" w:sz="4" w:space="0" w:color="auto"/>
              <w:bottom w:val="single" w:sz="4" w:space="0" w:color="auto"/>
              <w:right w:val="single" w:sz="4" w:space="0" w:color="auto"/>
            </w:tcBorders>
          </w:tcPr>
          <w:p w14:paraId="34ECAE89" w14:textId="77777777" w:rsidR="00671921" w:rsidRPr="00866A11" w:rsidRDefault="00671921" w:rsidP="000242A2">
            <w:pPr>
              <w:tabs>
                <w:tab w:val="left" w:pos="2268"/>
              </w:tabs>
            </w:pPr>
          </w:p>
        </w:tc>
        <w:tc>
          <w:tcPr>
            <w:tcW w:w="2135" w:type="dxa"/>
            <w:tcBorders>
              <w:left w:val="single" w:sz="4" w:space="0" w:color="auto"/>
              <w:bottom w:val="single" w:sz="4" w:space="0" w:color="auto"/>
              <w:right w:val="single" w:sz="4" w:space="0" w:color="auto"/>
            </w:tcBorders>
          </w:tcPr>
          <w:p w14:paraId="76F07AD5" w14:textId="77777777" w:rsidR="00671921" w:rsidRPr="00866A11" w:rsidRDefault="00671921" w:rsidP="000242A2">
            <w:pPr>
              <w:tabs>
                <w:tab w:val="left" w:pos="2268"/>
              </w:tabs>
            </w:pPr>
            <w:r w:rsidRPr="00866A11">
              <w:t xml:space="preserve">Показатель 2    </w:t>
            </w:r>
          </w:p>
        </w:tc>
        <w:tc>
          <w:tcPr>
            <w:tcW w:w="858" w:type="dxa"/>
            <w:tcBorders>
              <w:left w:val="single" w:sz="4" w:space="0" w:color="auto"/>
              <w:bottom w:val="single" w:sz="4" w:space="0" w:color="auto"/>
              <w:right w:val="single" w:sz="4" w:space="0" w:color="auto"/>
            </w:tcBorders>
          </w:tcPr>
          <w:p w14:paraId="02A53F02" w14:textId="77777777" w:rsidR="00671921" w:rsidRPr="00866A11" w:rsidRDefault="00671921" w:rsidP="000242A2">
            <w:pPr>
              <w:tabs>
                <w:tab w:val="left" w:pos="2268"/>
              </w:tabs>
            </w:pPr>
          </w:p>
        </w:tc>
        <w:tc>
          <w:tcPr>
            <w:tcW w:w="1221" w:type="dxa"/>
            <w:tcBorders>
              <w:left w:val="single" w:sz="4" w:space="0" w:color="auto"/>
              <w:bottom w:val="single" w:sz="4" w:space="0" w:color="auto"/>
              <w:right w:val="single" w:sz="4" w:space="0" w:color="auto"/>
            </w:tcBorders>
          </w:tcPr>
          <w:p w14:paraId="186EEC7F" w14:textId="77777777" w:rsidR="00671921" w:rsidRPr="00866A11" w:rsidRDefault="00671921" w:rsidP="000242A2">
            <w:pPr>
              <w:tabs>
                <w:tab w:val="left" w:pos="2268"/>
              </w:tabs>
            </w:pPr>
          </w:p>
        </w:tc>
        <w:tc>
          <w:tcPr>
            <w:tcW w:w="1060" w:type="dxa"/>
            <w:tcBorders>
              <w:left w:val="single" w:sz="4" w:space="0" w:color="auto"/>
              <w:bottom w:val="single" w:sz="4" w:space="0" w:color="auto"/>
              <w:right w:val="single" w:sz="4" w:space="0" w:color="auto"/>
            </w:tcBorders>
          </w:tcPr>
          <w:p w14:paraId="72738387" w14:textId="77777777" w:rsidR="00671921" w:rsidRPr="00866A11" w:rsidRDefault="00671921" w:rsidP="000242A2">
            <w:pPr>
              <w:tabs>
                <w:tab w:val="left" w:pos="2268"/>
              </w:tabs>
            </w:pPr>
          </w:p>
        </w:tc>
        <w:tc>
          <w:tcPr>
            <w:tcW w:w="963" w:type="dxa"/>
            <w:tcBorders>
              <w:left w:val="single" w:sz="4" w:space="0" w:color="auto"/>
              <w:bottom w:val="single" w:sz="4" w:space="0" w:color="auto"/>
              <w:right w:val="single" w:sz="4" w:space="0" w:color="auto"/>
            </w:tcBorders>
          </w:tcPr>
          <w:p w14:paraId="5489B625" w14:textId="77777777" w:rsidR="00671921" w:rsidRPr="00866A11" w:rsidRDefault="00671921" w:rsidP="000242A2">
            <w:pPr>
              <w:tabs>
                <w:tab w:val="left" w:pos="2268"/>
              </w:tabs>
            </w:pPr>
          </w:p>
        </w:tc>
      </w:tr>
      <w:tr w:rsidR="00671921" w:rsidRPr="00866A11" w14:paraId="5E0EC5CA" w14:textId="77777777" w:rsidTr="000242A2">
        <w:trPr>
          <w:trHeight w:val="224"/>
          <w:tblCellSpacing w:w="5" w:type="nil"/>
        </w:trPr>
        <w:tc>
          <w:tcPr>
            <w:tcW w:w="287" w:type="dxa"/>
            <w:vMerge/>
            <w:tcBorders>
              <w:left w:val="single" w:sz="4" w:space="0" w:color="auto"/>
              <w:bottom w:val="single" w:sz="4" w:space="0" w:color="auto"/>
              <w:right w:val="single" w:sz="4" w:space="0" w:color="auto"/>
            </w:tcBorders>
          </w:tcPr>
          <w:p w14:paraId="051F0658" w14:textId="77777777" w:rsidR="00671921" w:rsidRPr="00866A11" w:rsidRDefault="00671921" w:rsidP="000242A2">
            <w:pPr>
              <w:tabs>
                <w:tab w:val="left" w:pos="2268"/>
              </w:tabs>
            </w:pPr>
          </w:p>
        </w:tc>
        <w:tc>
          <w:tcPr>
            <w:tcW w:w="1273" w:type="dxa"/>
            <w:vMerge/>
            <w:tcBorders>
              <w:left w:val="single" w:sz="4" w:space="0" w:color="auto"/>
              <w:bottom w:val="single" w:sz="4" w:space="0" w:color="auto"/>
              <w:right w:val="single" w:sz="4" w:space="0" w:color="auto"/>
            </w:tcBorders>
          </w:tcPr>
          <w:p w14:paraId="124312CC" w14:textId="77777777" w:rsidR="00671921" w:rsidRPr="00866A11" w:rsidRDefault="00671921" w:rsidP="000242A2">
            <w:pPr>
              <w:tabs>
                <w:tab w:val="left" w:pos="2268"/>
              </w:tabs>
            </w:pPr>
          </w:p>
        </w:tc>
        <w:tc>
          <w:tcPr>
            <w:tcW w:w="373" w:type="dxa"/>
            <w:vMerge/>
            <w:tcBorders>
              <w:left w:val="single" w:sz="4" w:space="0" w:color="auto"/>
              <w:bottom w:val="single" w:sz="4" w:space="0" w:color="auto"/>
              <w:right w:val="single" w:sz="4" w:space="0" w:color="auto"/>
            </w:tcBorders>
          </w:tcPr>
          <w:p w14:paraId="3234D1C2" w14:textId="77777777" w:rsidR="00671921" w:rsidRPr="00866A11" w:rsidRDefault="00671921"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2F5FDB6A"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0B71467B" w14:textId="77777777" w:rsidR="00671921" w:rsidRPr="00866A11" w:rsidRDefault="00671921" w:rsidP="000242A2">
            <w:pPr>
              <w:tabs>
                <w:tab w:val="left" w:pos="2268"/>
              </w:tabs>
            </w:pPr>
          </w:p>
        </w:tc>
        <w:tc>
          <w:tcPr>
            <w:tcW w:w="863" w:type="dxa"/>
            <w:vMerge/>
            <w:tcBorders>
              <w:left w:val="single" w:sz="4" w:space="0" w:color="auto"/>
              <w:bottom w:val="single" w:sz="4" w:space="0" w:color="auto"/>
              <w:right w:val="single" w:sz="4" w:space="0" w:color="auto"/>
            </w:tcBorders>
          </w:tcPr>
          <w:p w14:paraId="13A98F6A" w14:textId="77777777" w:rsidR="00671921" w:rsidRPr="00866A11" w:rsidRDefault="00671921" w:rsidP="000242A2">
            <w:pPr>
              <w:tabs>
                <w:tab w:val="left" w:pos="2268"/>
              </w:tabs>
            </w:pPr>
          </w:p>
        </w:tc>
        <w:tc>
          <w:tcPr>
            <w:tcW w:w="540" w:type="dxa"/>
            <w:vMerge/>
            <w:tcBorders>
              <w:left w:val="single" w:sz="4" w:space="0" w:color="auto"/>
              <w:bottom w:val="single" w:sz="4" w:space="0" w:color="auto"/>
              <w:right w:val="single" w:sz="4" w:space="0" w:color="auto"/>
            </w:tcBorders>
          </w:tcPr>
          <w:p w14:paraId="6AEF87DB" w14:textId="77777777" w:rsidR="00671921" w:rsidRPr="00866A11" w:rsidRDefault="00671921" w:rsidP="000242A2">
            <w:pPr>
              <w:tabs>
                <w:tab w:val="left" w:pos="2268"/>
              </w:tabs>
            </w:pPr>
          </w:p>
        </w:tc>
        <w:tc>
          <w:tcPr>
            <w:tcW w:w="955" w:type="dxa"/>
            <w:vMerge/>
            <w:tcBorders>
              <w:left w:val="single" w:sz="4" w:space="0" w:color="auto"/>
              <w:bottom w:val="single" w:sz="4" w:space="0" w:color="auto"/>
              <w:right w:val="single" w:sz="4" w:space="0" w:color="auto"/>
            </w:tcBorders>
          </w:tcPr>
          <w:p w14:paraId="023BDF2A"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4DECF273" w14:textId="77777777" w:rsidR="00671921" w:rsidRPr="00866A11" w:rsidRDefault="00671921" w:rsidP="000242A2">
            <w:pPr>
              <w:tabs>
                <w:tab w:val="left" w:pos="2268"/>
              </w:tabs>
            </w:pPr>
          </w:p>
        </w:tc>
        <w:tc>
          <w:tcPr>
            <w:tcW w:w="872" w:type="dxa"/>
            <w:vMerge/>
            <w:tcBorders>
              <w:left w:val="single" w:sz="4" w:space="0" w:color="auto"/>
              <w:bottom w:val="single" w:sz="4" w:space="0" w:color="auto"/>
              <w:right w:val="single" w:sz="4" w:space="0" w:color="auto"/>
            </w:tcBorders>
          </w:tcPr>
          <w:p w14:paraId="161DF55B" w14:textId="77777777" w:rsidR="00671921" w:rsidRPr="00866A11" w:rsidRDefault="00671921" w:rsidP="000242A2">
            <w:pPr>
              <w:tabs>
                <w:tab w:val="left" w:pos="2268"/>
              </w:tabs>
            </w:pPr>
          </w:p>
        </w:tc>
        <w:tc>
          <w:tcPr>
            <w:tcW w:w="2135" w:type="dxa"/>
            <w:tcBorders>
              <w:left w:val="single" w:sz="4" w:space="0" w:color="auto"/>
              <w:bottom w:val="single" w:sz="4" w:space="0" w:color="auto"/>
              <w:right w:val="single" w:sz="4" w:space="0" w:color="auto"/>
            </w:tcBorders>
          </w:tcPr>
          <w:p w14:paraId="165A6ACB" w14:textId="77777777" w:rsidR="00671921" w:rsidRPr="00866A11" w:rsidRDefault="00671921" w:rsidP="000242A2">
            <w:pPr>
              <w:tabs>
                <w:tab w:val="left" w:pos="2268"/>
              </w:tabs>
            </w:pPr>
            <w:r w:rsidRPr="00866A11">
              <w:t xml:space="preserve">...             </w:t>
            </w:r>
          </w:p>
        </w:tc>
        <w:tc>
          <w:tcPr>
            <w:tcW w:w="858" w:type="dxa"/>
            <w:tcBorders>
              <w:left w:val="single" w:sz="4" w:space="0" w:color="auto"/>
              <w:bottom w:val="single" w:sz="4" w:space="0" w:color="auto"/>
              <w:right w:val="single" w:sz="4" w:space="0" w:color="auto"/>
            </w:tcBorders>
          </w:tcPr>
          <w:p w14:paraId="25BFB335" w14:textId="77777777" w:rsidR="00671921" w:rsidRPr="00866A11" w:rsidRDefault="00671921" w:rsidP="000242A2">
            <w:pPr>
              <w:tabs>
                <w:tab w:val="left" w:pos="2268"/>
              </w:tabs>
            </w:pPr>
          </w:p>
        </w:tc>
        <w:tc>
          <w:tcPr>
            <w:tcW w:w="1221" w:type="dxa"/>
            <w:tcBorders>
              <w:left w:val="single" w:sz="4" w:space="0" w:color="auto"/>
              <w:bottom w:val="single" w:sz="4" w:space="0" w:color="auto"/>
              <w:right w:val="single" w:sz="4" w:space="0" w:color="auto"/>
            </w:tcBorders>
          </w:tcPr>
          <w:p w14:paraId="464ABA57" w14:textId="77777777" w:rsidR="00671921" w:rsidRPr="00866A11" w:rsidRDefault="00671921" w:rsidP="000242A2">
            <w:pPr>
              <w:tabs>
                <w:tab w:val="left" w:pos="2268"/>
              </w:tabs>
            </w:pPr>
          </w:p>
        </w:tc>
        <w:tc>
          <w:tcPr>
            <w:tcW w:w="1060" w:type="dxa"/>
            <w:tcBorders>
              <w:left w:val="single" w:sz="4" w:space="0" w:color="auto"/>
              <w:bottom w:val="single" w:sz="4" w:space="0" w:color="auto"/>
              <w:right w:val="single" w:sz="4" w:space="0" w:color="auto"/>
            </w:tcBorders>
          </w:tcPr>
          <w:p w14:paraId="3BDB7D63" w14:textId="77777777" w:rsidR="00671921" w:rsidRPr="00866A11" w:rsidRDefault="00671921" w:rsidP="000242A2">
            <w:pPr>
              <w:tabs>
                <w:tab w:val="left" w:pos="2268"/>
              </w:tabs>
            </w:pPr>
          </w:p>
        </w:tc>
        <w:tc>
          <w:tcPr>
            <w:tcW w:w="963" w:type="dxa"/>
            <w:tcBorders>
              <w:left w:val="single" w:sz="4" w:space="0" w:color="auto"/>
              <w:bottom w:val="single" w:sz="4" w:space="0" w:color="auto"/>
              <w:right w:val="single" w:sz="4" w:space="0" w:color="auto"/>
            </w:tcBorders>
          </w:tcPr>
          <w:p w14:paraId="6E661A60" w14:textId="77777777" w:rsidR="00671921" w:rsidRPr="00866A11" w:rsidRDefault="00671921" w:rsidP="000242A2">
            <w:pPr>
              <w:tabs>
                <w:tab w:val="left" w:pos="2268"/>
              </w:tabs>
            </w:pPr>
          </w:p>
        </w:tc>
      </w:tr>
      <w:tr w:rsidR="00671921" w:rsidRPr="00866A11" w14:paraId="5C462521" w14:textId="77777777" w:rsidTr="000242A2">
        <w:trPr>
          <w:trHeight w:val="227"/>
          <w:tblCellSpacing w:w="5" w:type="nil"/>
        </w:trPr>
        <w:tc>
          <w:tcPr>
            <w:tcW w:w="287" w:type="dxa"/>
            <w:vMerge w:val="restart"/>
            <w:tcBorders>
              <w:left w:val="single" w:sz="4" w:space="0" w:color="auto"/>
              <w:bottom w:val="single" w:sz="4" w:space="0" w:color="auto"/>
              <w:right w:val="single" w:sz="4" w:space="0" w:color="auto"/>
            </w:tcBorders>
          </w:tcPr>
          <w:p w14:paraId="77C6CC64" w14:textId="77777777" w:rsidR="00671921" w:rsidRPr="00866A11" w:rsidRDefault="00671921" w:rsidP="000242A2">
            <w:pPr>
              <w:tabs>
                <w:tab w:val="left" w:pos="2268"/>
              </w:tabs>
            </w:pPr>
            <w:r w:rsidRPr="00866A11">
              <w:t xml:space="preserve">2. </w:t>
            </w:r>
          </w:p>
        </w:tc>
        <w:tc>
          <w:tcPr>
            <w:tcW w:w="1273" w:type="dxa"/>
            <w:vMerge w:val="restart"/>
            <w:tcBorders>
              <w:left w:val="single" w:sz="4" w:space="0" w:color="auto"/>
              <w:bottom w:val="single" w:sz="4" w:space="0" w:color="auto"/>
              <w:right w:val="single" w:sz="4" w:space="0" w:color="auto"/>
            </w:tcBorders>
          </w:tcPr>
          <w:p w14:paraId="209C1BC1" w14:textId="77777777" w:rsidR="00671921" w:rsidRPr="00866A11" w:rsidRDefault="00671921" w:rsidP="000242A2">
            <w:pPr>
              <w:tabs>
                <w:tab w:val="left" w:pos="2268"/>
              </w:tabs>
            </w:pPr>
            <w:r w:rsidRPr="00866A11">
              <w:t xml:space="preserve">Задача 2       </w:t>
            </w:r>
          </w:p>
        </w:tc>
        <w:tc>
          <w:tcPr>
            <w:tcW w:w="373" w:type="dxa"/>
            <w:vMerge w:val="restart"/>
            <w:tcBorders>
              <w:left w:val="single" w:sz="4" w:space="0" w:color="auto"/>
              <w:bottom w:val="single" w:sz="4" w:space="0" w:color="auto"/>
              <w:right w:val="single" w:sz="4" w:space="0" w:color="auto"/>
            </w:tcBorders>
          </w:tcPr>
          <w:p w14:paraId="1FE185AB" w14:textId="77777777" w:rsidR="00671921" w:rsidRPr="00866A11" w:rsidRDefault="00671921" w:rsidP="000242A2">
            <w:pPr>
              <w:tabs>
                <w:tab w:val="left" w:pos="2268"/>
              </w:tabs>
            </w:pPr>
          </w:p>
        </w:tc>
        <w:tc>
          <w:tcPr>
            <w:tcW w:w="955" w:type="dxa"/>
            <w:gridSpan w:val="2"/>
            <w:vMerge w:val="restart"/>
            <w:tcBorders>
              <w:left w:val="single" w:sz="4" w:space="0" w:color="auto"/>
              <w:bottom w:val="single" w:sz="4" w:space="0" w:color="auto"/>
              <w:right w:val="single" w:sz="4" w:space="0" w:color="auto"/>
            </w:tcBorders>
          </w:tcPr>
          <w:p w14:paraId="29D1C0B2" w14:textId="77777777" w:rsidR="00671921" w:rsidRPr="00866A11" w:rsidRDefault="00671921"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6EDA42C1" w14:textId="77777777" w:rsidR="00671921" w:rsidRPr="00866A11" w:rsidRDefault="00671921" w:rsidP="000242A2">
            <w:pPr>
              <w:tabs>
                <w:tab w:val="left" w:pos="2268"/>
              </w:tabs>
            </w:pPr>
          </w:p>
        </w:tc>
        <w:tc>
          <w:tcPr>
            <w:tcW w:w="863" w:type="dxa"/>
            <w:vMerge w:val="restart"/>
            <w:tcBorders>
              <w:left w:val="single" w:sz="4" w:space="0" w:color="auto"/>
              <w:bottom w:val="single" w:sz="4" w:space="0" w:color="auto"/>
              <w:right w:val="single" w:sz="4" w:space="0" w:color="auto"/>
            </w:tcBorders>
          </w:tcPr>
          <w:p w14:paraId="463FDB00" w14:textId="77777777" w:rsidR="00671921" w:rsidRPr="00866A11" w:rsidRDefault="00671921" w:rsidP="000242A2">
            <w:pPr>
              <w:tabs>
                <w:tab w:val="left" w:pos="2268"/>
              </w:tabs>
            </w:pPr>
          </w:p>
        </w:tc>
        <w:tc>
          <w:tcPr>
            <w:tcW w:w="540" w:type="dxa"/>
            <w:vMerge w:val="restart"/>
            <w:tcBorders>
              <w:left w:val="single" w:sz="4" w:space="0" w:color="auto"/>
              <w:bottom w:val="single" w:sz="4" w:space="0" w:color="auto"/>
              <w:right w:val="single" w:sz="4" w:space="0" w:color="auto"/>
            </w:tcBorders>
          </w:tcPr>
          <w:p w14:paraId="1AC176A1" w14:textId="77777777" w:rsidR="00671921" w:rsidRPr="00866A11" w:rsidRDefault="00671921" w:rsidP="000242A2">
            <w:pPr>
              <w:tabs>
                <w:tab w:val="left" w:pos="2268"/>
              </w:tabs>
            </w:pPr>
          </w:p>
        </w:tc>
        <w:tc>
          <w:tcPr>
            <w:tcW w:w="955" w:type="dxa"/>
            <w:vMerge w:val="restart"/>
            <w:tcBorders>
              <w:left w:val="single" w:sz="4" w:space="0" w:color="auto"/>
              <w:bottom w:val="single" w:sz="4" w:space="0" w:color="auto"/>
              <w:right w:val="single" w:sz="4" w:space="0" w:color="auto"/>
            </w:tcBorders>
          </w:tcPr>
          <w:p w14:paraId="0AF0B9FC" w14:textId="77777777" w:rsidR="00671921" w:rsidRPr="00866A11" w:rsidRDefault="00671921" w:rsidP="000242A2">
            <w:pPr>
              <w:tabs>
                <w:tab w:val="left" w:pos="2268"/>
              </w:tabs>
            </w:pPr>
          </w:p>
        </w:tc>
        <w:tc>
          <w:tcPr>
            <w:tcW w:w="981" w:type="dxa"/>
            <w:vMerge w:val="restart"/>
            <w:tcBorders>
              <w:left w:val="single" w:sz="4" w:space="0" w:color="auto"/>
              <w:bottom w:val="single" w:sz="4" w:space="0" w:color="auto"/>
              <w:right w:val="single" w:sz="4" w:space="0" w:color="auto"/>
            </w:tcBorders>
          </w:tcPr>
          <w:p w14:paraId="501BB490" w14:textId="77777777" w:rsidR="00671921" w:rsidRPr="00866A11" w:rsidRDefault="00671921" w:rsidP="000242A2">
            <w:pPr>
              <w:tabs>
                <w:tab w:val="left" w:pos="2268"/>
              </w:tabs>
            </w:pPr>
          </w:p>
        </w:tc>
        <w:tc>
          <w:tcPr>
            <w:tcW w:w="872" w:type="dxa"/>
            <w:vMerge w:val="restart"/>
            <w:tcBorders>
              <w:left w:val="single" w:sz="4" w:space="0" w:color="auto"/>
              <w:bottom w:val="single" w:sz="4" w:space="0" w:color="auto"/>
              <w:right w:val="single" w:sz="4" w:space="0" w:color="auto"/>
            </w:tcBorders>
          </w:tcPr>
          <w:p w14:paraId="51EAE51C" w14:textId="77777777" w:rsidR="00671921" w:rsidRPr="00866A11" w:rsidRDefault="00671921" w:rsidP="000242A2">
            <w:pPr>
              <w:tabs>
                <w:tab w:val="left" w:pos="2268"/>
              </w:tabs>
            </w:pPr>
          </w:p>
        </w:tc>
        <w:tc>
          <w:tcPr>
            <w:tcW w:w="2135" w:type="dxa"/>
            <w:tcBorders>
              <w:left w:val="single" w:sz="4" w:space="0" w:color="auto"/>
              <w:bottom w:val="single" w:sz="4" w:space="0" w:color="auto"/>
              <w:right w:val="single" w:sz="4" w:space="0" w:color="auto"/>
            </w:tcBorders>
          </w:tcPr>
          <w:p w14:paraId="3B64331F" w14:textId="77777777" w:rsidR="00671921" w:rsidRPr="00866A11" w:rsidRDefault="00671921" w:rsidP="000242A2">
            <w:pPr>
              <w:tabs>
                <w:tab w:val="left" w:pos="2268"/>
              </w:tabs>
            </w:pPr>
          </w:p>
        </w:tc>
        <w:tc>
          <w:tcPr>
            <w:tcW w:w="858" w:type="dxa"/>
            <w:tcBorders>
              <w:left w:val="single" w:sz="4" w:space="0" w:color="auto"/>
              <w:bottom w:val="single" w:sz="4" w:space="0" w:color="auto"/>
              <w:right w:val="single" w:sz="4" w:space="0" w:color="auto"/>
            </w:tcBorders>
          </w:tcPr>
          <w:p w14:paraId="0E09FED6" w14:textId="77777777" w:rsidR="00671921" w:rsidRPr="00866A11" w:rsidRDefault="00671921" w:rsidP="000242A2">
            <w:pPr>
              <w:tabs>
                <w:tab w:val="left" w:pos="2268"/>
              </w:tabs>
            </w:pPr>
          </w:p>
        </w:tc>
        <w:tc>
          <w:tcPr>
            <w:tcW w:w="1221" w:type="dxa"/>
            <w:tcBorders>
              <w:left w:val="single" w:sz="4" w:space="0" w:color="auto"/>
              <w:bottom w:val="single" w:sz="4" w:space="0" w:color="auto"/>
              <w:right w:val="single" w:sz="4" w:space="0" w:color="auto"/>
            </w:tcBorders>
          </w:tcPr>
          <w:p w14:paraId="308211AA" w14:textId="77777777" w:rsidR="00671921" w:rsidRPr="00866A11" w:rsidRDefault="00671921" w:rsidP="000242A2">
            <w:pPr>
              <w:tabs>
                <w:tab w:val="left" w:pos="2268"/>
              </w:tabs>
            </w:pPr>
          </w:p>
        </w:tc>
        <w:tc>
          <w:tcPr>
            <w:tcW w:w="1060" w:type="dxa"/>
            <w:tcBorders>
              <w:left w:val="single" w:sz="4" w:space="0" w:color="auto"/>
              <w:bottom w:val="single" w:sz="4" w:space="0" w:color="auto"/>
              <w:right w:val="single" w:sz="4" w:space="0" w:color="auto"/>
            </w:tcBorders>
          </w:tcPr>
          <w:p w14:paraId="08EC69E6" w14:textId="77777777" w:rsidR="00671921" w:rsidRPr="00866A11" w:rsidRDefault="00671921" w:rsidP="000242A2">
            <w:pPr>
              <w:tabs>
                <w:tab w:val="left" w:pos="2268"/>
              </w:tabs>
            </w:pPr>
          </w:p>
        </w:tc>
        <w:tc>
          <w:tcPr>
            <w:tcW w:w="963" w:type="dxa"/>
            <w:tcBorders>
              <w:left w:val="single" w:sz="4" w:space="0" w:color="auto"/>
              <w:bottom w:val="single" w:sz="4" w:space="0" w:color="auto"/>
              <w:right w:val="single" w:sz="4" w:space="0" w:color="auto"/>
            </w:tcBorders>
          </w:tcPr>
          <w:p w14:paraId="70A74670" w14:textId="77777777" w:rsidR="00671921" w:rsidRPr="00866A11" w:rsidRDefault="00671921" w:rsidP="000242A2">
            <w:pPr>
              <w:tabs>
                <w:tab w:val="left" w:pos="2268"/>
              </w:tabs>
            </w:pPr>
          </w:p>
        </w:tc>
      </w:tr>
      <w:tr w:rsidR="00671921" w:rsidRPr="00866A11" w14:paraId="50B1FB1F"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0A0B594E" w14:textId="77777777" w:rsidR="00671921" w:rsidRPr="00866A11" w:rsidRDefault="00671921" w:rsidP="000242A2">
            <w:pPr>
              <w:tabs>
                <w:tab w:val="left" w:pos="2268"/>
              </w:tabs>
            </w:pPr>
          </w:p>
        </w:tc>
        <w:tc>
          <w:tcPr>
            <w:tcW w:w="1273" w:type="dxa"/>
            <w:vMerge/>
            <w:tcBorders>
              <w:left w:val="single" w:sz="4" w:space="0" w:color="auto"/>
              <w:bottom w:val="single" w:sz="4" w:space="0" w:color="auto"/>
              <w:right w:val="single" w:sz="4" w:space="0" w:color="auto"/>
            </w:tcBorders>
          </w:tcPr>
          <w:p w14:paraId="706DB18A" w14:textId="77777777" w:rsidR="00671921" w:rsidRPr="00866A11" w:rsidRDefault="00671921" w:rsidP="000242A2">
            <w:pPr>
              <w:tabs>
                <w:tab w:val="left" w:pos="2268"/>
              </w:tabs>
            </w:pPr>
          </w:p>
        </w:tc>
        <w:tc>
          <w:tcPr>
            <w:tcW w:w="373" w:type="dxa"/>
            <w:vMerge/>
            <w:tcBorders>
              <w:left w:val="single" w:sz="4" w:space="0" w:color="auto"/>
              <w:bottom w:val="single" w:sz="4" w:space="0" w:color="auto"/>
              <w:right w:val="single" w:sz="4" w:space="0" w:color="auto"/>
            </w:tcBorders>
          </w:tcPr>
          <w:p w14:paraId="3B4101C8" w14:textId="77777777" w:rsidR="00671921" w:rsidRPr="00866A11" w:rsidRDefault="00671921"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47EE18DE"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143CD3DE" w14:textId="77777777" w:rsidR="00671921" w:rsidRPr="00866A11" w:rsidRDefault="00671921" w:rsidP="000242A2">
            <w:pPr>
              <w:tabs>
                <w:tab w:val="left" w:pos="2268"/>
              </w:tabs>
            </w:pPr>
          </w:p>
        </w:tc>
        <w:tc>
          <w:tcPr>
            <w:tcW w:w="863" w:type="dxa"/>
            <w:vMerge/>
            <w:tcBorders>
              <w:left w:val="single" w:sz="4" w:space="0" w:color="auto"/>
              <w:bottom w:val="single" w:sz="4" w:space="0" w:color="auto"/>
              <w:right w:val="single" w:sz="4" w:space="0" w:color="auto"/>
            </w:tcBorders>
          </w:tcPr>
          <w:p w14:paraId="7C98AF9B" w14:textId="77777777" w:rsidR="00671921" w:rsidRPr="00866A11" w:rsidRDefault="00671921" w:rsidP="000242A2">
            <w:pPr>
              <w:tabs>
                <w:tab w:val="left" w:pos="2268"/>
              </w:tabs>
            </w:pPr>
          </w:p>
        </w:tc>
        <w:tc>
          <w:tcPr>
            <w:tcW w:w="540" w:type="dxa"/>
            <w:vMerge/>
            <w:tcBorders>
              <w:left w:val="single" w:sz="4" w:space="0" w:color="auto"/>
              <w:bottom w:val="single" w:sz="4" w:space="0" w:color="auto"/>
              <w:right w:val="single" w:sz="4" w:space="0" w:color="auto"/>
            </w:tcBorders>
          </w:tcPr>
          <w:p w14:paraId="0895C3D9" w14:textId="77777777" w:rsidR="00671921" w:rsidRPr="00866A11" w:rsidRDefault="00671921" w:rsidP="000242A2">
            <w:pPr>
              <w:tabs>
                <w:tab w:val="left" w:pos="2268"/>
              </w:tabs>
            </w:pPr>
          </w:p>
        </w:tc>
        <w:tc>
          <w:tcPr>
            <w:tcW w:w="955" w:type="dxa"/>
            <w:vMerge/>
            <w:tcBorders>
              <w:left w:val="single" w:sz="4" w:space="0" w:color="auto"/>
              <w:bottom w:val="single" w:sz="4" w:space="0" w:color="auto"/>
              <w:right w:val="single" w:sz="4" w:space="0" w:color="auto"/>
            </w:tcBorders>
          </w:tcPr>
          <w:p w14:paraId="74871D17"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7E740392" w14:textId="77777777" w:rsidR="00671921" w:rsidRPr="00866A11" w:rsidRDefault="00671921" w:rsidP="000242A2">
            <w:pPr>
              <w:tabs>
                <w:tab w:val="left" w:pos="2268"/>
              </w:tabs>
            </w:pPr>
          </w:p>
        </w:tc>
        <w:tc>
          <w:tcPr>
            <w:tcW w:w="872" w:type="dxa"/>
            <w:vMerge/>
            <w:tcBorders>
              <w:left w:val="single" w:sz="4" w:space="0" w:color="auto"/>
              <w:bottom w:val="single" w:sz="4" w:space="0" w:color="auto"/>
              <w:right w:val="single" w:sz="4" w:space="0" w:color="auto"/>
            </w:tcBorders>
          </w:tcPr>
          <w:p w14:paraId="43BA00EF" w14:textId="77777777" w:rsidR="00671921" w:rsidRPr="00866A11" w:rsidRDefault="00671921" w:rsidP="000242A2">
            <w:pPr>
              <w:tabs>
                <w:tab w:val="left" w:pos="2268"/>
              </w:tabs>
            </w:pPr>
          </w:p>
        </w:tc>
        <w:tc>
          <w:tcPr>
            <w:tcW w:w="2135" w:type="dxa"/>
            <w:tcBorders>
              <w:left w:val="single" w:sz="4" w:space="0" w:color="auto"/>
              <w:bottom w:val="single" w:sz="4" w:space="0" w:color="auto"/>
              <w:right w:val="single" w:sz="4" w:space="0" w:color="auto"/>
            </w:tcBorders>
          </w:tcPr>
          <w:p w14:paraId="51C2A545" w14:textId="77777777" w:rsidR="00671921" w:rsidRPr="00866A11" w:rsidRDefault="00671921" w:rsidP="000242A2">
            <w:pPr>
              <w:tabs>
                <w:tab w:val="left" w:pos="2268"/>
              </w:tabs>
            </w:pPr>
            <w:r w:rsidRPr="00866A11">
              <w:t xml:space="preserve">Показатель 1    </w:t>
            </w:r>
          </w:p>
        </w:tc>
        <w:tc>
          <w:tcPr>
            <w:tcW w:w="858" w:type="dxa"/>
            <w:tcBorders>
              <w:left w:val="single" w:sz="4" w:space="0" w:color="auto"/>
              <w:bottom w:val="single" w:sz="4" w:space="0" w:color="auto"/>
              <w:right w:val="single" w:sz="4" w:space="0" w:color="auto"/>
            </w:tcBorders>
          </w:tcPr>
          <w:p w14:paraId="334B16BE" w14:textId="77777777" w:rsidR="00671921" w:rsidRPr="00866A11" w:rsidRDefault="00671921" w:rsidP="000242A2">
            <w:pPr>
              <w:tabs>
                <w:tab w:val="left" w:pos="2268"/>
              </w:tabs>
            </w:pPr>
          </w:p>
        </w:tc>
        <w:tc>
          <w:tcPr>
            <w:tcW w:w="1221" w:type="dxa"/>
            <w:tcBorders>
              <w:left w:val="single" w:sz="4" w:space="0" w:color="auto"/>
              <w:bottom w:val="single" w:sz="4" w:space="0" w:color="auto"/>
              <w:right w:val="single" w:sz="4" w:space="0" w:color="auto"/>
            </w:tcBorders>
          </w:tcPr>
          <w:p w14:paraId="62B44639" w14:textId="77777777" w:rsidR="00671921" w:rsidRPr="00866A11" w:rsidRDefault="00671921" w:rsidP="000242A2">
            <w:pPr>
              <w:tabs>
                <w:tab w:val="left" w:pos="2268"/>
              </w:tabs>
            </w:pPr>
          </w:p>
        </w:tc>
        <w:tc>
          <w:tcPr>
            <w:tcW w:w="1060" w:type="dxa"/>
            <w:tcBorders>
              <w:left w:val="single" w:sz="4" w:space="0" w:color="auto"/>
              <w:bottom w:val="single" w:sz="4" w:space="0" w:color="auto"/>
              <w:right w:val="single" w:sz="4" w:space="0" w:color="auto"/>
            </w:tcBorders>
          </w:tcPr>
          <w:p w14:paraId="38F6D252" w14:textId="77777777" w:rsidR="00671921" w:rsidRPr="00866A11" w:rsidRDefault="00671921" w:rsidP="000242A2">
            <w:pPr>
              <w:tabs>
                <w:tab w:val="left" w:pos="2268"/>
              </w:tabs>
            </w:pPr>
          </w:p>
        </w:tc>
        <w:tc>
          <w:tcPr>
            <w:tcW w:w="963" w:type="dxa"/>
            <w:tcBorders>
              <w:left w:val="single" w:sz="4" w:space="0" w:color="auto"/>
              <w:bottom w:val="single" w:sz="4" w:space="0" w:color="auto"/>
              <w:right w:val="single" w:sz="4" w:space="0" w:color="auto"/>
            </w:tcBorders>
          </w:tcPr>
          <w:p w14:paraId="6FEF76EB" w14:textId="77777777" w:rsidR="00671921" w:rsidRPr="00866A11" w:rsidRDefault="00671921" w:rsidP="000242A2">
            <w:pPr>
              <w:tabs>
                <w:tab w:val="left" w:pos="2268"/>
              </w:tabs>
            </w:pPr>
          </w:p>
        </w:tc>
      </w:tr>
      <w:tr w:rsidR="00671921" w:rsidRPr="00866A11" w14:paraId="3721FF37" w14:textId="77777777" w:rsidTr="000242A2">
        <w:trPr>
          <w:trHeight w:val="360"/>
          <w:tblCellSpacing w:w="5" w:type="nil"/>
        </w:trPr>
        <w:tc>
          <w:tcPr>
            <w:tcW w:w="287" w:type="dxa"/>
            <w:vMerge/>
            <w:tcBorders>
              <w:left w:val="single" w:sz="4" w:space="0" w:color="auto"/>
              <w:bottom w:val="single" w:sz="4" w:space="0" w:color="auto"/>
              <w:right w:val="single" w:sz="4" w:space="0" w:color="auto"/>
            </w:tcBorders>
          </w:tcPr>
          <w:p w14:paraId="56FBC7E0" w14:textId="77777777" w:rsidR="00671921" w:rsidRPr="00866A11" w:rsidRDefault="00671921" w:rsidP="000242A2">
            <w:pPr>
              <w:tabs>
                <w:tab w:val="left" w:pos="2268"/>
              </w:tabs>
            </w:pPr>
          </w:p>
        </w:tc>
        <w:tc>
          <w:tcPr>
            <w:tcW w:w="1273" w:type="dxa"/>
            <w:vMerge/>
            <w:tcBorders>
              <w:left w:val="single" w:sz="4" w:space="0" w:color="auto"/>
              <w:bottom w:val="single" w:sz="4" w:space="0" w:color="auto"/>
              <w:right w:val="single" w:sz="4" w:space="0" w:color="auto"/>
            </w:tcBorders>
          </w:tcPr>
          <w:p w14:paraId="142FC0A2" w14:textId="77777777" w:rsidR="00671921" w:rsidRPr="00866A11" w:rsidRDefault="00671921" w:rsidP="000242A2">
            <w:pPr>
              <w:tabs>
                <w:tab w:val="left" w:pos="2268"/>
              </w:tabs>
            </w:pPr>
          </w:p>
        </w:tc>
        <w:tc>
          <w:tcPr>
            <w:tcW w:w="373" w:type="dxa"/>
            <w:vMerge/>
            <w:tcBorders>
              <w:left w:val="single" w:sz="4" w:space="0" w:color="auto"/>
              <w:bottom w:val="single" w:sz="4" w:space="0" w:color="auto"/>
              <w:right w:val="single" w:sz="4" w:space="0" w:color="auto"/>
            </w:tcBorders>
          </w:tcPr>
          <w:p w14:paraId="06FDBBAE" w14:textId="77777777" w:rsidR="00671921" w:rsidRPr="00866A11" w:rsidRDefault="00671921"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4F15B7DC"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0F3B4EDD" w14:textId="77777777" w:rsidR="00671921" w:rsidRPr="00866A11" w:rsidRDefault="00671921" w:rsidP="000242A2">
            <w:pPr>
              <w:tabs>
                <w:tab w:val="left" w:pos="2268"/>
              </w:tabs>
            </w:pPr>
          </w:p>
        </w:tc>
        <w:tc>
          <w:tcPr>
            <w:tcW w:w="863" w:type="dxa"/>
            <w:vMerge/>
            <w:tcBorders>
              <w:left w:val="single" w:sz="4" w:space="0" w:color="auto"/>
              <w:bottom w:val="single" w:sz="4" w:space="0" w:color="auto"/>
              <w:right w:val="single" w:sz="4" w:space="0" w:color="auto"/>
            </w:tcBorders>
          </w:tcPr>
          <w:p w14:paraId="714D22E3" w14:textId="77777777" w:rsidR="00671921" w:rsidRPr="00866A11" w:rsidRDefault="00671921" w:rsidP="000242A2">
            <w:pPr>
              <w:tabs>
                <w:tab w:val="left" w:pos="2268"/>
              </w:tabs>
            </w:pPr>
          </w:p>
        </w:tc>
        <w:tc>
          <w:tcPr>
            <w:tcW w:w="540" w:type="dxa"/>
            <w:vMerge/>
            <w:tcBorders>
              <w:left w:val="single" w:sz="4" w:space="0" w:color="auto"/>
              <w:bottom w:val="single" w:sz="4" w:space="0" w:color="auto"/>
              <w:right w:val="single" w:sz="4" w:space="0" w:color="auto"/>
            </w:tcBorders>
          </w:tcPr>
          <w:p w14:paraId="37405DEB" w14:textId="77777777" w:rsidR="00671921" w:rsidRPr="00866A11" w:rsidRDefault="00671921" w:rsidP="000242A2">
            <w:pPr>
              <w:tabs>
                <w:tab w:val="left" w:pos="2268"/>
              </w:tabs>
            </w:pPr>
          </w:p>
        </w:tc>
        <w:tc>
          <w:tcPr>
            <w:tcW w:w="955" w:type="dxa"/>
            <w:vMerge/>
            <w:tcBorders>
              <w:left w:val="single" w:sz="4" w:space="0" w:color="auto"/>
              <w:bottom w:val="single" w:sz="4" w:space="0" w:color="auto"/>
              <w:right w:val="single" w:sz="4" w:space="0" w:color="auto"/>
            </w:tcBorders>
          </w:tcPr>
          <w:p w14:paraId="3B5FD929"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671ADD19" w14:textId="77777777" w:rsidR="00671921" w:rsidRPr="00866A11" w:rsidRDefault="00671921" w:rsidP="000242A2">
            <w:pPr>
              <w:tabs>
                <w:tab w:val="left" w:pos="2268"/>
              </w:tabs>
            </w:pPr>
          </w:p>
        </w:tc>
        <w:tc>
          <w:tcPr>
            <w:tcW w:w="872" w:type="dxa"/>
            <w:vMerge/>
            <w:tcBorders>
              <w:left w:val="single" w:sz="4" w:space="0" w:color="auto"/>
              <w:bottom w:val="single" w:sz="4" w:space="0" w:color="auto"/>
              <w:right w:val="single" w:sz="4" w:space="0" w:color="auto"/>
            </w:tcBorders>
          </w:tcPr>
          <w:p w14:paraId="0CA0F4CE" w14:textId="77777777" w:rsidR="00671921" w:rsidRPr="00866A11" w:rsidRDefault="00671921" w:rsidP="000242A2">
            <w:pPr>
              <w:tabs>
                <w:tab w:val="left" w:pos="2268"/>
              </w:tabs>
            </w:pPr>
          </w:p>
        </w:tc>
        <w:tc>
          <w:tcPr>
            <w:tcW w:w="2135" w:type="dxa"/>
            <w:tcBorders>
              <w:left w:val="single" w:sz="4" w:space="0" w:color="auto"/>
              <w:bottom w:val="single" w:sz="4" w:space="0" w:color="auto"/>
              <w:right w:val="single" w:sz="4" w:space="0" w:color="auto"/>
            </w:tcBorders>
          </w:tcPr>
          <w:p w14:paraId="15DC4BD2" w14:textId="77777777" w:rsidR="00671921" w:rsidRPr="00866A11" w:rsidRDefault="00671921" w:rsidP="000242A2">
            <w:pPr>
              <w:tabs>
                <w:tab w:val="left" w:pos="2268"/>
              </w:tabs>
            </w:pPr>
            <w:r w:rsidRPr="00866A11">
              <w:t xml:space="preserve">Показатель 2    </w:t>
            </w:r>
          </w:p>
        </w:tc>
        <w:tc>
          <w:tcPr>
            <w:tcW w:w="858" w:type="dxa"/>
            <w:tcBorders>
              <w:left w:val="single" w:sz="4" w:space="0" w:color="auto"/>
              <w:bottom w:val="single" w:sz="4" w:space="0" w:color="auto"/>
              <w:right w:val="single" w:sz="4" w:space="0" w:color="auto"/>
            </w:tcBorders>
          </w:tcPr>
          <w:p w14:paraId="3F55679E" w14:textId="77777777" w:rsidR="00671921" w:rsidRPr="00866A11" w:rsidRDefault="00671921" w:rsidP="000242A2">
            <w:pPr>
              <w:tabs>
                <w:tab w:val="left" w:pos="2268"/>
              </w:tabs>
            </w:pPr>
          </w:p>
        </w:tc>
        <w:tc>
          <w:tcPr>
            <w:tcW w:w="1221" w:type="dxa"/>
            <w:tcBorders>
              <w:left w:val="single" w:sz="4" w:space="0" w:color="auto"/>
              <w:bottom w:val="single" w:sz="4" w:space="0" w:color="auto"/>
              <w:right w:val="single" w:sz="4" w:space="0" w:color="auto"/>
            </w:tcBorders>
          </w:tcPr>
          <w:p w14:paraId="4A74F84E" w14:textId="77777777" w:rsidR="00671921" w:rsidRPr="00866A11" w:rsidRDefault="00671921" w:rsidP="000242A2">
            <w:pPr>
              <w:tabs>
                <w:tab w:val="left" w:pos="2268"/>
              </w:tabs>
            </w:pPr>
          </w:p>
        </w:tc>
        <w:tc>
          <w:tcPr>
            <w:tcW w:w="1060" w:type="dxa"/>
            <w:tcBorders>
              <w:left w:val="single" w:sz="4" w:space="0" w:color="auto"/>
              <w:bottom w:val="single" w:sz="4" w:space="0" w:color="auto"/>
              <w:right w:val="single" w:sz="4" w:space="0" w:color="auto"/>
            </w:tcBorders>
          </w:tcPr>
          <w:p w14:paraId="0466B55C" w14:textId="77777777" w:rsidR="00671921" w:rsidRPr="00866A11" w:rsidRDefault="00671921" w:rsidP="000242A2">
            <w:pPr>
              <w:tabs>
                <w:tab w:val="left" w:pos="2268"/>
              </w:tabs>
            </w:pPr>
          </w:p>
        </w:tc>
        <w:tc>
          <w:tcPr>
            <w:tcW w:w="963" w:type="dxa"/>
            <w:tcBorders>
              <w:left w:val="single" w:sz="4" w:space="0" w:color="auto"/>
              <w:bottom w:val="single" w:sz="4" w:space="0" w:color="auto"/>
              <w:right w:val="single" w:sz="4" w:space="0" w:color="auto"/>
            </w:tcBorders>
          </w:tcPr>
          <w:p w14:paraId="734848E9" w14:textId="77777777" w:rsidR="00671921" w:rsidRPr="00866A11" w:rsidRDefault="00671921" w:rsidP="000242A2">
            <w:pPr>
              <w:tabs>
                <w:tab w:val="left" w:pos="2268"/>
              </w:tabs>
            </w:pPr>
          </w:p>
        </w:tc>
      </w:tr>
      <w:tr w:rsidR="00671921" w:rsidRPr="00866A11" w14:paraId="5C6FDF77" w14:textId="77777777" w:rsidTr="000242A2">
        <w:trPr>
          <w:trHeight w:val="165"/>
          <w:tblCellSpacing w:w="5" w:type="nil"/>
        </w:trPr>
        <w:tc>
          <w:tcPr>
            <w:tcW w:w="287" w:type="dxa"/>
            <w:vMerge/>
            <w:tcBorders>
              <w:left w:val="single" w:sz="4" w:space="0" w:color="auto"/>
              <w:bottom w:val="single" w:sz="4" w:space="0" w:color="auto"/>
              <w:right w:val="single" w:sz="4" w:space="0" w:color="auto"/>
            </w:tcBorders>
          </w:tcPr>
          <w:p w14:paraId="2E48C277" w14:textId="77777777" w:rsidR="00671921" w:rsidRPr="00866A11" w:rsidRDefault="00671921" w:rsidP="000242A2">
            <w:pPr>
              <w:tabs>
                <w:tab w:val="left" w:pos="2268"/>
              </w:tabs>
            </w:pPr>
          </w:p>
        </w:tc>
        <w:tc>
          <w:tcPr>
            <w:tcW w:w="1273" w:type="dxa"/>
            <w:vMerge/>
            <w:tcBorders>
              <w:left w:val="single" w:sz="4" w:space="0" w:color="auto"/>
              <w:bottom w:val="single" w:sz="4" w:space="0" w:color="auto"/>
              <w:right w:val="single" w:sz="4" w:space="0" w:color="auto"/>
            </w:tcBorders>
          </w:tcPr>
          <w:p w14:paraId="38590EC5" w14:textId="77777777" w:rsidR="00671921" w:rsidRPr="00866A11" w:rsidRDefault="00671921" w:rsidP="000242A2">
            <w:pPr>
              <w:tabs>
                <w:tab w:val="left" w:pos="2268"/>
              </w:tabs>
            </w:pPr>
          </w:p>
        </w:tc>
        <w:tc>
          <w:tcPr>
            <w:tcW w:w="373" w:type="dxa"/>
            <w:vMerge/>
            <w:tcBorders>
              <w:left w:val="single" w:sz="4" w:space="0" w:color="auto"/>
              <w:bottom w:val="single" w:sz="4" w:space="0" w:color="auto"/>
              <w:right w:val="single" w:sz="4" w:space="0" w:color="auto"/>
            </w:tcBorders>
          </w:tcPr>
          <w:p w14:paraId="4B98769B" w14:textId="77777777" w:rsidR="00671921" w:rsidRPr="00866A11" w:rsidRDefault="00671921" w:rsidP="000242A2">
            <w:pPr>
              <w:tabs>
                <w:tab w:val="left" w:pos="2268"/>
              </w:tabs>
            </w:pPr>
          </w:p>
        </w:tc>
        <w:tc>
          <w:tcPr>
            <w:tcW w:w="955" w:type="dxa"/>
            <w:gridSpan w:val="2"/>
            <w:vMerge/>
            <w:tcBorders>
              <w:left w:val="single" w:sz="4" w:space="0" w:color="auto"/>
              <w:bottom w:val="single" w:sz="4" w:space="0" w:color="auto"/>
              <w:right w:val="single" w:sz="4" w:space="0" w:color="auto"/>
            </w:tcBorders>
          </w:tcPr>
          <w:p w14:paraId="330AE663"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443521C8" w14:textId="77777777" w:rsidR="00671921" w:rsidRPr="00866A11" w:rsidRDefault="00671921" w:rsidP="000242A2">
            <w:pPr>
              <w:tabs>
                <w:tab w:val="left" w:pos="2268"/>
              </w:tabs>
            </w:pPr>
          </w:p>
        </w:tc>
        <w:tc>
          <w:tcPr>
            <w:tcW w:w="863" w:type="dxa"/>
            <w:vMerge/>
            <w:tcBorders>
              <w:left w:val="single" w:sz="4" w:space="0" w:color="auto"/>
              <w:bottom w:val="single" w:sz="4" w:space="0" w:color="auto"/>
              <w:right w:val="single" w:sz="4" w:space="0" w:color="auto"/>
            </w:tcBorders>
          </w:tcPr>
          <w:p w14:paraId="455DC9E0" w14:textId="77777777" w:rsidR="00671921" w:rsidRPr="00866A11" w:rsidRDefault="00671921" w:rsidP="000242A2">
            <w:pPr>
              <w:tabs>
                <w:tab w:val="left" w:pos="2268"/>
              </w:tabs>
            </w:pPr>
          </w:p>
        </w:tc>
        <w:tc>
          <w:tcPr>
            <w:tcW w:w="540" w:type="dxa"/>
            <w:vMerge/>
            <w:tcBorders>
              <w:left w:val="single" w:sz="4" w:space="0" w:color="auto"/>
              <w:bottom w:val="single" w:sz="4" w:space="0" w:color="auto"/>
              <w:right w:val="single" w:sz="4" w:space="0" w:color="auto"/>
            </w:tcBorders>
          </w:tcPr>
          <w:p w14:paraId="3A167682" w14:textId="77777777" w:rsidR="00671921" w:rsidRPr="00866A11" w:rsidRDefault="00671921" w:rsidP="000242A2">
            <w:pPr>
              <w:tabs>
                <w:tab w:val="left" w:pos="2268"/>
              </w:tabs>
            </w:pPr>
          </w:p>
        </w:tc>
        <w:tc>
          <w:tcPr>
            <w:tcW w:w="955" w:type="dxa"/>
            <w:vMerge/>
            <w:tcBorders>
              <w:left w:val="single" w:sz="4" w:space="0" w:color="auto"/>
              <w:bottom w:val="single" w:sz="4" w:space="0" w:color="auto"/>
              <w:right w:val="single" w:sz="4" w:space="0" w:color="auto"/>
            </w:tcBorders>
          </w:tcPr>
          <w:p w14:paraId="0ACD34CB" w14:textId="77777777" w:rsidR="00671921" w:rsidRPr="00866A11" w:rsidRDefault="00671921" w:rsidP="000242A2">
            <w:pPr>
              <w:tabs>
                <w:tab w:val="left" w:pos="2268"/>
              </w:tabs>
            </w:pPr>
          </w:p>
        </w:tc>
        <w:tc>
          <w:tcPr>
            <w:tcW w:w="981" w:type="dxa"/>
            <w:vMerge/>
            <w:tcBorders>
              <w:left w:val="single" w:sz="4" w:space="0" w:color="auto"/>
              <w:bottom w:val="single" w:sz="4" w:space="0" w:color="auto"/>
              <w:right w:val="single" w:sz="4" w:space="0" w:color="auto"/>
            </w:tcBorders>
          </w:tcPr>
          <w:p w14:paraId="7D6F01DF" w14:textId="77777777" w:rsidR="00671921" w:rsidRPr="00866A11" w:rsidRDefault="00671921" w:rsidP="000242A2">
            <w:pPr>
              <w:tabs>
                <w:tab w:val="left" w:pos="2268"/>
              </w:tabs>
            </w:pPr>
          </w:p>
        </w:tc>
        <w:tc>
          <w:tcPr>
            <w:tcW w:w="872" w:type="dxa"/>
            <w:vMerge/>
            <w:tcBorders>
              <w:left w:val="single" w:sz="4" w:space="0" w:color="auto"/>
              <w:bottom w:val="single" w:sz="4" w:space="0" w:color="auto"/>
              <w:right w:val="single" w:sz="4" w:space="0" w:color="auto"/>
            </w:tcBorders>
          </w:tcPr>
          <w:p w14:paraId="26A7B5B5" w14:textId="77777777" w:rsidR="00671921" w:rsidRPr="00866A11" w:rsidRDefault="00671921" w:rsidP="000242A2">
            <w:pPr>
              <w:tabs>
                <w:tab w:val="left" w:pos="2268"/>
              </w:tabs>
            </w:pPr>
          </w:p>
        </w:tc>
        <w:tc>
          <w:tcPr>
            <w:tcW w:w="2135" w:type="dxa"/>
            <w:tcBorders>
              <w:left w:val="single" w:sz="4" w:space="0" w:color="auto"/>
              <w:bottom w:val="single" w:sz="4" w:space="0" w:color="auto"/>
              <w:right w:val="single" w:sz="4" w:space="0" w:color="auto"/>
            </w:tcBorders>
          </w:tcPr>
          <w:p w14:paraId="0AF2B799" w14:textId="77777777" w:rsidR="00671921" w:rsidRPr="00866A11" w:rsidRDefault="00671921" w:rsidP="000242A2">
            <w:pPr>
              <w:tabs>
                <w:tab w:val="left" w:pos="2268"/>
              </w:tabs>
            </w:pPr>
            <w:r w:rsidRPr="00866A11">
              <w:t xml:space="preserve">...             </w:t>
            </w:r>
          </w:p>
        </w:tc>
        <w:tc>
          <w:tcPr>
            <w:tcW w:w="858" w:type="dxa"/>
            <w:tcBorders>
              <w:left w:val="single" w:sz="4" w:space="0" w:color="auto"/>
              <w:bottom w:val="single" w:sz="4" w:space="0" w:color="auto"/>
              <w:right w:val="single" w:sz="4" w:space="0" w:color="auto"/>
            </w:tcBorders>
          </w:tcPr>
          <w:p w14:paraId="1C7A3011" w14:textId="77777777" w:rsidR="00671921" w:rsidRPr="00866A11" w:rsidRDefault="00671921" w:rsidP="000242A2">
            <w:pPr>
              <w:tabs>
                <w:tab w:val="left" w:pos="2268"/>
              </w:tabs>
            </w:pPr>
          </w:p>
        </w:tc>
        <w:tc>
          <w:tcPr>
            <w:tcW w:w="1221" w:type="dxa"/>
            <w:tcBorders>
              <w:left w:val="single" w:sz="4" w:space="0" w:color="auto"/>
              <w:bottom w:val="single" w:sz="4" w:space="0" w:color="auto"/>
              <w:right w:val="single" w:sz="4" w:space="0" w:color="auto"/>
            </w:tcBorders>
          </w:tcPr>
          <w:p w14:paraId="1692BA98" w14:textId="77777777" w:rsidR="00671921" w:rsidRPr="00866A11" w:rsidRDefault="00671921" w:rsidP="000242A2">
            <w:pPr>
              <w:tabs>
                <w:tab w:val="left" w:pos="2268"/>
              </w:tabs>
            </w:pPr>
          </w:p>
        </w:tc>
        <w:tc>
          <w:tcPr>
            <w:tcW w:w="1060" w:type="dxa"/>
            <w:tcBorders>
              <w:left w:val="single" w:sz="4" w:space="0" w:color="auto"/>
              <w:bottom w:val="single" w:sz="4" w:space="0" w:color="auto"/>
              <w:right w:val="single" w:sz="4" w:space="0" w:color="auto"/>
            </w:tcBorders>
          </w:tcPr>
          <w:p w14:paraId="160D1876" w14:textId="77777777" w:rsidR="00671921" w:rsidRPr="00866A11" w:rsidRDefault="00671921" w:rsidP="000242A2">
            <w:pPr>
              <w:tabs>
                <w:tab w:val="left" w:pos="2268"/>
              </w:tabs>
            </w:pPr>
          </w:p>
        </w:tc>
        <w:tc>
          <w:tcPr>
            <w:tcW w:w="963" w:type="dxa"/>
            <w:tcBorders>
              <w:left w:val="single" w:sz="4" w:space="0" w:color="auto"/>
              <w:bottom w:val="single" w:sz="4" w:space="0" w:color="auto"/>
              <w:right w:val="single" w:sz="4" w:space="0" w:color="auto"/>
            </w:tcBorders>
          </w:tcPr>
          <w:p w14:paraId="0F702609" w14:textId="77777777" w:rsidR="00671921" w:rsidRPr="00866A11" w:rsidRDefault="00671921" w:rsidP="000242A2">
            <w:pPr>
              <w:tabs>
                <w:tab w:val="left" w:pos="2268"/>
              </w:tabs>
            </w:pPr>
          </w:p>
        </w:tc>
      </w:tr>
    </w:tbl>
    <w:p w14:paraId="4ADCBAE9" w14:textId="77777777" w:rsidR="00671921" w:rsidRPr="00866A11" w:rsidRDefault="00671921" w:rsidP="00671921">
      <w:pPr>
        <w:tabs>
          <w:tab w:val="left" w:pos="2268"/>
        </w:tabs>
      </w:pPr>
    </w:p>
    <w:p w14:paraId="10FB5EF4" w14:textId="77777777" w:rsidR="00671921" w:rsidRPr="00CF1A3F" w:rsidRDefault="00671921" w:rsidP="00671921">
      <w:pPr>
        <w:tabs>
          <w:tab w:val="left" w:pos="2268"/>
        </w:tabs>
        <w:jc w:val="right"/>
      </w:pPr>
      <w:r w:rsidRPr="00866A11">
        <w:t xml:space="preserve">   </w:t>
      </w:r>
    </w:p>
    <w:p w14:paraId="1676761C" w14:textId="77777777" w:rsidR="00671921" w:rsidRDefault="00671921" w:rsidP="00671921">
      <w:pPr>
        <w:ind w:left="284" w:hanging="284"/>
        <w:jc w:val="right"/>
        <w:rPr>
          <w:b/>
        </w:rPr>
      </w:pPr>
    </w:p>
    <w:p w14:paraId="599DBDE0" w14:textId="77777777" w:rsidR="00671921" w:rsidRDefault="00671921" w:rsidP="00671921">
      <w:pPr>
        <w:ind w:left="284" w:hanging="284"/>
        <w:jc w:val="right"/>
        <w:rPr>
          <w:b/>
        </w:rPr>
      </w:pPr>
    </w:p>
    <w:p w14:paraId="138A32F0" w14:textId="77777777" w:rsidR="00671921" w:rsidRDefault="00671921" w:rsidP="00671921">
      <w:pPr>
        <w:ind w:left="284" w:hanging="284"/>
        <w:jc w:val="right"/>
        <w:rPr>
          <w:b/>
        </w:rPr>
      </w:pPr>
    </w:p>
    <w:p w14:paraId="37D0DEA1" w14:textId="77777777" w:rsidR="00671921" w:rsidRDefault="00671921" w:rsidP="00671921">
      <w:pPr>
        <w:ind w:left="284" w:hanging="284"/>
        <w:jc w:val="right"/>
        <w:rPr>
          <w:b/>
        </w:rPr>
      </w:pPr>
    </w:p>
    <w:p w14:paraId="62F99E3A" w14:textId="77777777" w:rsidR="00671921" w:rsidRDefault="00671921" w:rsidP="00671921">
      <w:pPr>
        <w:ind w:left="284" w:hanging="284"/>
        <w:jc w:val="right"/>
        <w:rPr>
          <w:b/>
        </w:rPr>
      </w:pPr>
    </w:p>
    <w:p w14:paraId="1D380BD0" w14:textId="77777777" w:rsidR="00671921" w:rsidRPr="004F00B0" w:rsidRDefault="00671921" w:rsidP="00671921">
      <w:pPr>
        <w:ind w:left="284" w:hanging="284"/>
        <w:jc w:val="right"/>
        <w:rPr>
          <w:b/>
        </w:rPr>
      </w:pPr>
      <w:r>
        <w:rPr>
          <w:b/>
        </w:rPr>
        <w:t>Приложение № 6</w:t>
      </w:r>
    </w:p>
    <w:p w14:paraId="0A29DDE4" w14:textId="77777777" w:rsidR="00671921" w:rsidRPr="004F00B0" w:rsidRDefault="00671921" w:rsidP="00671921">
      <w:pPr>
        <w:ind w:left="284" w:hanging="284"/>
        <w:jc w:val="right"/>
        <w:rPr>
          <w:b/>
        </w:rPr>
      </w:pPr>
      <w:r w:rsidRPr="004F00B0">
        <w:rPr>
          <w:b/>
        </w:rPr>
        <w:t xml:space="preserve">к Постановлению администрации </w:t>
      </w:r>
    </w:p>
    <w:p w14:paraId="03323791" w14:textId="77777777" w:rsidR="00671921" w:rsidRDefault="00671921" w:rsidP="00671921">
      <w:pPr>
        <w:ind w:left="284" w:hanging="284"/>
        <w:jc w:val="right"/>
        <w:rPr>
          <w:b/>
        </w:rPr>
      </w:pPr>
      <w:r w:rsidRPr="004F00B0">
        <w:rPr>
          <w:b/>
        </w:rPr>
        <w:t>МО «Поселок Айхал»</w:t>
      </w:r>
    </w:p>
    <w:p w14:paraId="388A70F2" w14:textId="77777777" w:rsidR="00671921" w:rsidRDefault="00671921" w:rsidP="00671921">
      <w:pPr>
        <w:ind w:left="284" w:hanging="284"/>
        <w:jc w:val="right"/>
        <w:rPr>
          <w:b/>
        </w:rPr>
      </w:pPr>
      <w:r>
        <w:rPr>
          <w:b/>
        </w:rPr>
        <w:t>_________________________</w:t>
      </w:r>
    </w:p>
    <w:p w14:paraId="321BC165" w14:textId="77777777" w:rsidR="00671921" w:rsidRPr="00E40FB4" w:rsidRDefault="00671921" w:rsidP="00671921">
      <w:pPr>
        <w:tabs>
          <w:tab w:val="left" w:pos="2268"/>
        </w:tabs>
        <w:jc w:val="both"/>
        <w:rPr>
          <w:rFonts w:eastAsia="Calibri"/>
          <w:lang w:eastAsia="en-US"/>
        </w:rPr>
      </w:pPr>
      <w:r>
        <w:rPr>
          <w:rFonts w:eastAsia="Calibri"/>
          <w:lang w:eastAsia="en-US"/>
        </w:rPr>
        <w:t xml:space="preserve">   </w:t>
      </w:r>
    </w:p>
    <w:p w14:paraId="6DD70320" w14:textId="77777777" w:rsidR="00671921" w:rsidRPr="003A662D" w:rsidRDefault="00671921" w:rsidP="00671921">
      <w:pPr>
        <w:tabs>
          <w:tab w:val="left" w:pos="2268"/>
        </w:tabs>
        <w:jc w:val="both"/>
      </w:pPr>
    </w:p>
    <w:p w14:paraId="6C9FCEBE" w14:textId="77777777" w:rsidR="00671921" w:rsidRPr="003A662D" w:rsidRDefault="00671921" w:rsidP="00671921">
      <w:pPr>
        <w:tabs>
          <w:tab w:val="left" w:pos="2268"/>
        </w:tabs>
        <w:jc w:val="both"/>
      </w:pPr>
    </w:p>
    <w:p w14:paraId="49CB536C" w14:textId="77777777" w:rsidR="00671921" w:rsidRPr="00E40FB4" w:rsidRDefault="00671921" w:rsidP="00671921">
      <w:pPr>
        <w:tabs>
          <w:tab w:val="left" w:pos="2268"/>
        </w:tabs>
        <w:jc w:val="center"/>
      </w:pPr>
      <w:r w:rsidRPr="00E40FB4">
        <w:lastRenderedPageBreak/>
        <w:t>ФОРМА</w:t>
      </w:r>
    </w:p>
    <w:p w14:paraId="184C2E94" w14:textId="77777777" w:rsidR="00671921" w:rsidRPr="00E40FB4" w:rsidRDefault="00671921" w:rsidP="00671921">
      <w:pPr>
        <w:tabs>
          <w:tab w:val="left" w:pos="2268"/>
        </w:tabs>
        <w:jc w:val="center"/>
      </w:pPr>
      <w:r w:rsidRPr="00E40FB4">
        <w:t xml:space="preserve">ИТОГОВОГО ОТЧЕТА О ВЫПОЛНЕНИИ </w:t>
      </w:r>
      <w:r w:rsidRPr="00E40FB4">
        <w:rPr>
          <w:caps/>
        </w:rPr>
        <w:t>муниципальной</w:t>
      </w:r>
      <w:r w:rsidRPr="00E40FB4">
        <w:t xml:space="preserve"> ПРОГРАММЫ</w:t>
      </w:r>
    </w:p>
    <w:p w14:paraId="3DA39D29" w14:textId="77777777" w:rsidR="00671921" w:rsidRPr="00E40FB4" w:rsidRDefault="00671921" w:rsidP="00671921">
      <w:pPr>
        <w:tabs>
          <w:tab w:val="left" w:pos="2268"/>
        </w:tabs>
        <w:jc w:val="center"/>
      </w:pPr>
      <w:r w:rsidRPr="00E40FB4">
        <w:t>______________________________________________________</w:t>
      </w:r>
    </w:p>
    <w:p w14:paraId="48D10CFA" w14:textId="77777777" w:rsidR="00671921" w:rsidRPr="00E40FB4" w:rsidRDefault="00671921" w:rsidP="00671921">
      <w:pPr>
        <w:tabs>
          <w:tab w:val="left" w:pos="2268"/>
        </w:tabs>
        <w:jc w:val="center"/>
      </w:pPr>
      <w:r w:rsidRPr="00E40FB4">
        <w:t>(название муниципальной программы)</w:t>
      </w:r>
    </w:p>
    <w:p w14:paraId="16EBBFEB" w14:textId="77777777" w:rsidR="00671921" w:rsidRPr="00E40FB4" w:rsidRDefault="00671921" w:rsidP="00671921">
      <w:pPr>
        <w:tabs>
          <w:tab w:val="left" w:pos="2268"/>
        </w:tabs>
      </w:pPr>
      <w:r w:rsidRPr="00E40FB4">
        <w:t xml:space="preserve">    Муниципальный заказчик ______________________________________________</w:t>
      </w:r>
    </w:p>
    <w:p w14:paraId="6D2E5FD4" w14:textId="77777777" w:rsidR="00671921" w:rsidRPr="00E40FB4" w:rsidRDefault="00671921" w:rsidP="00671921">
      <w:pPr>
        <w:tabs>
          <w:tab w:val="left" w:pos="2268"/>
        </w:tabs>
      </w:pPr>
      <w:r w:rsidRPr="00E40FB4">
        <w:t xml:space="preserve">    Источник финансирования _______________________________________________</w:t>
      </w:r>
    </w:p>
    <w:p w14:paraId="271F3078" w14:textId="77777777" w:rsidR="00671921" w:rsidRPr="00E40FB4" w:rsidRDefault="00671921" w:rsidP="00671921">
      <w:pPr>
        <w:tabs>
          <w:tab w:val="left" w:pos="2268"/>
        </w:tabs>
      </w:pPr>
      <w:r w:rsidRPr="00E40FB4">
        <w:t>(бюджет М, внебюджетные источники)</w:t>
      </w:r>
    </w:p>
    <w:tbl>
      <w:tblPr>
        <w:tblW w:w="13892" w:type="dxa"/>
        <w:tblCellSpacing w:w="5" w:type="nil"/>
        <w:tblInd w:w="75" w:type="dxa"/>
        <w:tblLayout w:type="fixed"/>
        <w:tblCellMar>
          <w:left w:w="75" w:type="dxa"/>
          <w:right w:w="75" w:type="dxa"/>
        </w:tblCellMar>
        <w:tblLook w:val="0000" w:firstRow="0" w:lastRow="0" w:firstColumn="0" w:lastColumn="0" w:noHBand="0" w:noVBand="0"/>
      </w:tblPr>
      <w:tblGrid>
        <w:gridCol w:w="284"/>
        <w:gridCol w:w="2268"/>
        <w:gridCol w:w="1276"/>
        <w:gridCol w:w="2409"/>
        <w:gridCol w:w="1134"/>
        <w:gridCol w:w="885"/>
        <w:gridCol w:w="1383"/>
        <w:gridCol w:w="2552"/>
        <w:gridCol w:w="850"/>
        <w:gridCol w:w="851"/>
      </w:tblGrid>
      <w:tr w:rsidR="00671921" w:rsidRPr="00E40FB4" w14:paraId="3C5F8AB6" w14:textId="77777777" w:rsidTr="000242A2">
        <w:trPr>
          <w:trHeight w:val="320"/>
          <w:tblCellSpacing w:w="5" w:type="nil"/>
        </w:trPr>
        <w:tc>
          <w:tcPr>
            <w:tcW w:w="284" w:type="dxa"/>
            <w:vMerge w:val="restart"/>
            <w:tcBorders>
              <w:top w:val="single" w:sz="4" w:space="0" w:color="auto"/>
              <w:left w:val="single" w:sz="4" w:space="0" w:color="auto"/>
              <w:bottom w:val="single" w:sz="4" w:space="0" w:color="auto"/>
              <w:right w:val="single" w:sz="4" w:space="0" w:color="auto"/>
            </w:tcBorders>
          </w:tcPr>
          <w:p w14:paraId="72932729" w14:textId="77777777" w:rsidR="00671921" w:rsidRPr="00E40FB4" w:rsidRDefault="00671921" w:rsidP="000242A2">
            <w:pPr>
              <w:tabs>
                <w:tab w:val="left" w:pos="2268"/>
              </w:tabs>
              <w:jc w:val="center"/>
            </w:pPr>
          </w:p>
          <w:p w14:paraId="1252393F" w14:textId="77777777" w:rsidR="00671921" w:rsidRPr="00E40FB4" w:rsidRDefault="00671921" w:rsidP="000242A2">
            <w:pPr>
              <w:tabs>
                <w:tab w:val="left" w:pos="2268"/>
              </w:tabs>
              <w:jc w:val="center"/>
            </w:pPr>
            <w:r w:rsidRPr="00E40FB4">
              <w:t xml:space="preserve">№  </w:t>
            </w:r>
            <w:r w:rsidRPr="00E40FB4">
              <w:br/>
              <w:t>п/п</w:t>
            </w:r>
          </w:p>
        </w:tc>
        <w:tc>
          <w:tcPr>
            <w:tcW w:w="2268" w:type="dxa"/>
            <w:vMerge w:val="restart"/>
            <w:tcBorders>
              <w:top w:val="single" w:sz="4" w:space="0" w:color="auto"/>
              <w:left w:val="single" w:sz="4" w:space="0" w:color="auto"/>
              <w:bottom w:val="single" w:sz="4" w:space="0" w:color="auto"/>
              <w:right w:val="single" w:sz="4" w:space="0" w:color="auto"/>
            </w:tcBorders>
          </w:tcPr>
          <w:p w14:paraId="776AE858" w14:textId="77777777" w:rsidR="00671921" w:rsidRPr="00E40FB4" w:rsidRDefault="00671921" w:rsidP="000242A2">
            <w:pPr>
              <w:tabs>
                <w:tab w:val="left" w:pos="2268"/>
              </w:tabs>
              <w:jc w:val="center"/>
            </w:pPr>
            <w:r w:rsidRPr="00E40FB4">
              <w:t xml:space="preserve">Наименования подпрограммы, мероприятия (с указанием      </w:t>
            </w:r>
            <w:r w:rsidRPr="00E40FB4">
              <w:br/>
              <w:t>порядкового номера)</w:t>
            </w:r>
          </w:p>
        </w:tc>
        <w:tc>
          <w:tcPr>
            <w:tcW w:w="5704" w:type="dxa"/>
            <w:gridSpan w:val="4"/>
            <w:tcBorders>
              <w:top w:val="single" w:sz="4" w:space="0" w:color="auto"/>
              <w:left w:val="single" w:sz="4" w:space="0" w:color="auto"/>
              <w:bottom w:val="single" w:sz="4" w:space="0" w:color="auto"/>
              <w:right w:val="single" w:sz="4" w:space="0" w:color="auto"/>
            </w:tcBorders>
          </w:tcPr>
          <w:p w14:paraId="5B607C97" w14:textId="77777777" w:rsidR="00671921" w:rsidRPr="00E40FB4" w:rsidRDefault="00671921" w:rsidP="000242A2">
            <w:pPr>
              <w:tabs>
                <w:tab w:val="left" w:pos="2268"/>
              </w:tabs>
              <w:jc w:val="center"/>
            </w:pPr>
            <w:r w:rsidRPr="00E40FB4">
              <w:t>20___-20___ годы</w:t>
            </w:r>
          </w:p>
        </w:tc>
        <w:tc>
          <w:tcPr>
            <w:tcW w:w="5636" w:type="dxa"/>
            <w:gridSpan w:val="4"/>
            <w:tcBorders>
              <w:top w:val="single" w:sz="4" w:space="0" w:color="auto"/>
              <w:left w:val="single" w:sz="4" w:space="0" w:color="auto"/>
              <w:bottom w:val="single" w:sz="4" w:space="0" w:color="auto"/>
              <w:right w:val="single" w:sz="4" w:space="0" w:color="auto"/>
            </w:tcBorders>
          </w:tcPr>
          <w:p w14:paraId="1F989A2E" w14:textId="77777777" w:rsidR="00671921" w:rsidRPr="00E40FB4" w:rsidRDefault="00671921" w:rsidP="000242A2">
            <w:pPr>
              <w:tabs>
                <w:tab w:val="left" w:pos="2268"/>
              </w:tabs>
              <w:jc w:val="center"/>
            </w:pPr>
            <w:r w:rsidRPr="00E40FB4">
              <w:t>Всего</w:t>
            </w:r>
          </w:p>
        </w:tc>
      </w:tr>
      <w:tr w:rsidR="00671921" w:rsidRPr="00E40FB4" w14:paraId="7F5A88B5" w14:textId="77777777" w:rsidTr="000242A2">
        <w:trPr>
          <w:trHeight w:val="1120"/>
          <w:tblCellSpacing w:w="5" w:type="nil"/>
        </w:trPr>
        <w:tc>
          <w:tcPr>
            <w:tcW w:w="284" w:type="dxa"/>
            <w:vMerge/>
            <w:tcBorders>
              <w:left w:val="single" w:sz="4" w:space="0" w:color="auto"/>
              <w:bottom w:val="single" w:sz="4" w:space="0" w:color="auto"/>
              <w:right w:val="single" w:sz="4" w:space="0" w:color="auto"/>
            </w:tcBorders>
          </w:tcPr>
          <w:p w14:paraId="38594434" w14:textId="77777777" w:rsidR="00671921" w:rsidRPr="00E40FB4" w:rsidRDefault="00671921" w:rsidP="000242A2">
            <w:pPr>
              <w:tabs>
                <w:tab w:val="left" w:pos="2268"/>
              </w:tabs>
              <w:jc w:val="center"/>
            </w:pPr>
          </w:p>
        </w:tc>
        <w:tc>
          <w:tcPr>
            <w:tcW w:w="2268" w:type="dxa"/>
            <w:vMerge/>
            <w:tcBorders>
              <w:left w:val="single" w:sz="4" w:space="0" w:color="auto"/>
              <w:bottom w:val="single" w:sz="4" w:space="0" w:color="auto"/>
              <w:right w:val="single" w:sz="4" w:space="0" w:color="auto"/>
            </w:tcBorders>
          </w:tcPr>
          <w:p w14:paraId="539A61CC" w14:textId="77777777" w:rsidR="00671921" w:rsidRPr="00E40FB4" w:rsidRDefault="00671921" w:rsidP="000242A2">
            <w:pPr>
              <w:tabs>
                <w:tab w:val="left" w:pos="2268"/>
              </w:tabs>
              <w:jc w:val="center"/>
            </w:pPr>
          </w:p>
        </w:tc>
        <w:tc>
          <w:tcPr>
            <w:tcW w:w="1276" w:type="dxa"/>
            <w:tcBorders>
              <w:left w:val="single" w:sz="4" w:space="0" w:color="auto"/>
              <w:bottom w:val="single" w:sz="4" w:space="0" w:color="auto"/>
              <w:right w:val="single" w:sz="4" w:space="0" w:color="auto"/>
            </w:tcBorders>
          </w:tcPr>
          <w:p w14:paraId="64A69FF5" w14:textId="77777777" w:rsidR="00671921" w:rsidRPr="00E40FB4" w:rsidRDefault="00671921" w:rsidP="000242A2">
            <w:pPr>
              <w:tabs>
                <w:tab w:val="left" w:pos="2268"/>
              </w:tabs>
              <w:jc w:val="center"/>
            </w:pPr>
            <w:r w:rsidRPr="00E40FB4">
              <w:t xml:space="preserve">Объем финансирования по муниципальной программе     </w:t>
            </w:r>
            <w:r w:rsidRPr="00E40FB4">
              <w:br/>
              <w:t>(тыс. руб.)</w:t>
            </w:r>
          </w:p>
        </w:tc>
        <w:tc>
          <w:tcPr>
            <w:tcW w:w="2409" w:type="dxa"/>
            <w:tcBorders>
              <w:left w:val="single" w:sz="4" w:space="0" w:color="auto"/>
              <w:bottom w:val="single" w:sz="4" w:space="0" w:color="auto"/>
              <w:right w:val="single" w:sz="4" w:space="0" w:color="auto"/>
            </w:tcBorders>
          </w:tcPr>
          <w:p w14:paraId="67535377" w14:textId="77777777" w:rsidR="00671921" w:rsidRPr="00E40FB4" w:rsidRDefault="00671921" w:rsidP="000242A2">
            <w:pPr>
              <w:tabs>
                <w:tab w:val="left" w:pos="2259"/>
                <w:tab w:val="left" w:pos="2334"/>
              </w:tabs>
              <w:contextualSpacing/>
              <w:jc w:val="center"/>
              <w:rPr>
                <w:spacing w:val="-10"/>
              </w:rPr>
            </w:pPr>
            <w:r w:rsidRPr="00E40FB4">
              <w:rPr>
                <w:spacing w:val="-10"/>
              </w:rPr>
              <w:t xml:space="preserve">Объем финансирования, предусмотренный (бюджетом МО «Поселок Айхал», бюджетом МО «Мирнинский район», внебюджетные источники (тыс.  </w:t>
            </w:r>
            <w:r w:rsidRPr="00E40FB4">
              <w:rPr>
                <w:spacing w:val="-10"/>
              </w:rPr>
              <w:br/>
              <w:t>руб.)</w:t>
            </w:r>
          </w:p>
        </w:tc>
        <w:tc>
          <w:tcPr>
            <w:tcW w:w="1134" w:type="dxa"/>
            <w:tcBorders>
              <w:left w:val="single" w:sz="4" w:space="0" w:color="auto"/>
              <w:bottom w:val="single" w:sz="4" w:space="0" w:color="auto"/>
              <w:right w:val="single" w:sz="4" w:space="0" w:color="auto"/>
            </w:tcBorders>
          </w:tcPr>
          <w:p w14:paraId="02B5F7CB" w14:textId="77777777" w:rsidR="00671921" w:rsidRPr="00E40FB4" w:rsidRDefault="00671921" w:rsidP="000242A2">
            <w:pPr>
              <w:tabs>
                <w:tab w:val="left" w:pos="2259"/>
                <w:tab w:val="left" w:pos="2334"/>
              </w:tabs>
              <w:contextualSpacing/>
              <w:jc w:val="center"/>
              <w:rPr>
                <w:spacing w:val="-10"/>
              </w:rPr>
            </w:pPr>
            <w:r w:rsidRPr="00E40FB4">
              <w:rPr>
                <w:spacing w:val="-10"/>
              </w:rPr>
              <w:t>Профинансировано (тыс. руб.)</w:t>
            </w:r>
          </w:p>
        </w:tc>
        <w:tc>
          <w:tcPr>
            <w:tcW w:w="885" w:type="dxa"/>
            <w:tcBorders>
              <w:left w:val="single" w:sz="4" w:space="0" w:color="auto"/>
              <w:bottom w:val="single" w:sz="4" w:space="0" w:color="auto"/>
              <w:right w:val="single" w:sz="4" w:space="0" w:color="auto"/>
            </w:tcBorders>
          </w:tcPr>
          <w:p w14:paraId="19EFC804" w14:textId="77777777" w:rsidR="00671921" w:rsidRPr="00E40FB4" w:rsidRDefault="00671921" w:rsidP="000242A2">
            <w:pPr>
              <w:tabs>
                <w:tab w:val="left" w:pos="2259"/>
                <w:tab w:val="left" w:pos="2334"/>
              </w:tabs>
              <w:contextualSpacing/>
              <w:jc w:val="center"/>
              <w:rPr>
                <w:spacing w:val="-10"/>
              </w:rPr>
            </w:pPr>
            <w:r w:rsidRPr="00E40FB4">
              <w:rPr>
                <w:spacing w:val="-10"/>
              </w:rPr>
              <w:t>Выполнено (тыс. руб.)</w:t>
            </w:r>
          </w:p>
        </w:tc>
        <w:tc>
          <w:tcPr>
            <w:tcW w:w="1383" w:type="dxa"/>
            <w:tcBorders>
              <w:left w:val="single" w:sz="4" w:space="0" w:color="auto"/>
              <w:bottom w:val="single" w:sz="4" w:space="0" w:color="auto"/>
              <w:right w:val="single" w:sz="4" w:space="0" w:color="auto"/>
            </w:tcBorders>
          </w:tcPr>
          <w:p w14:paraId="1ED90DCF" w14:textId="77777777" w:rsidR="00671921" w:rsidRPr="00E40FB4" w:rsidRDefault="00671921" w:rsidP="000242A2">
            <w:pPr>
              <w:tabs>
                <w:tab w:val="left" w:pos="2259"/>
                <w:tab w:val="left" w:pos="2334"/>
              </w:tabs>
              <w:contextualSpacing/>
              <w:jc w:val="center"/>
              <w:rPr>
                <w:spacing w:val="-10"/>
              </w:rPr>
            </w:pPr>
            <w:r w:rsidRPr="00E40FB4">
              <w:rPr>
                <w:spacing w:val="-10"/>
              </w:rPr>
              <w:t>Объем финансирования по муниципальной программе (тыс. руб.)</w:t>
            </w:r>
          </w:p>
        </w:tc>
        <w:tc>
          <w:tcPr>
            <w:tcW w:w="2552" w:type="dxa"/>
            <w:tcBorders>
              <w:left w:val="single" w:sz="4" w:space="0" w:color="auto"/>
              <w:bottom w:val="single" w:sz="4" w:space="0" w:color="auto"/>
              <w:right w:val="single" w:sz="4" w:space="0" w:color="auto"/>
            </w:tcBorders>
          </w:tcPr>
          <w:p w14:paraId="07F38C34" w14:textId="77777777" w:rsidR="00671921" w:rsidRPr="00E40FB4" w:rsidRDefault="00671921" w:rsidP="000242A2">
            <w:pPr>
              <w:tabs>
                <w:tab w:val="left" w:pos="2259"/>
                <w:tab w:val="left" w:pos="2334"/>
              </w:tabs>
              <w:contextualSpacing/>
              <w:jc w:val="center"/>
              <w:rPr>
                <w:spacing w:val="-10"/>
              </w:rPr>
            </w:pPr>
            <w:r w:rsidRPr="00E40FB4">
              <w:rPr>
                <w:spacing w:val="-10"/>
              </w:rPr>
              <w:t xml:space="preserve">Объем финансирования, предусмотренный (бюджетом МО «Поселок Айхал», </w:t>
            </w:r>
            <w:proofErr w:type="gramStart"/>
            <w:r w:rsidRPr="00E40FB4">
              <w:rPr>
                <w:spacing w:val="-10"/>
              </w:rPr>
              <w:t>бюджетом  МО</w:t>
            </w:r>
            <w:proofErr w:type="gramEnd"/>
            <w:r w:rsidRPr="00E40FB4">
              <w:rPr>
                <w:spacing w:val="-10"/>
              </w:rPr>
              <w:t xml:space="preserve"> «Мирнинский район», внебюджетные источники (тыс.</w:t>
            </w:r>
          </w:p>
          <w:p w14:paraId="25565DBD" w14:textId="77777777" w:rsidR="00671921" w:rsidRPr="00E40FB4" w:rsidRDefault="00671921" w:rsidP="000242A2">
            <w:pPr>
              <w:tabs>
                <w:tab w:val="left" w:pos="2259"/>
                <w:tab w:val="left" w:pos="2334"/>
              </w:tabs>
              <w:contextualSpacing/>
              <w:jc w:val="center"/>
              <w:rPr>
                <w:spacing w:val="-10"/>
              </w:rPr>
            </w:pPr>
            <w:r w:rsidRPr="00E40FB4">
              <w:rPr>
                <w:spacing w:val="-10"/>
              </w:rPr>
              <w:t>руб.)</w:t>
            </w:r>
          </w:p>
        </w:tc>
        <w:tc>
          <w:tcPr>
            <w:tcW w:w="850" w:type="dxa"/>
            <w:tcBorders>
              <w:left w:val="single" w:sz="4" w:space="0" w:color="auto"/>
              <w:bottom w:val="single" w:sz="4" w:space="0" w:color="auto"/>
              <w:right w:val="single" w:sz="4" w:space="0" w:color="auto"/>
            </w:tcBorders>
          </w:tcPr>
          <w:p w14:paraId="7D56F3FF" w14:textId="77777777" w:rsidR="00671921" w:rsidRPr="00E40FB4" w:rsidRDefault="00671921" w:rsidP="000242A2">
            <w:pPr>
              <w:tabs>
                <w:tab w:val="left" w:pos="2259"/>
                <w:tab w:val="left" w:pos="2334"/>
              </w:tabs>
              <w:contextualSpacing/>
              <w:jc w:val="center"/>
              <w:rPr>
                <w:spacing w:val="-10"/>
              </w:rPr>
            </w:pPr>
            <w:r w:rsidRPr="00E40FB4">
              <w:rPr>
                <w:spacing w:val="-10"/>
              </w:rPr>
              <w:t>Профинансировано (тыс. руб.)</w:t>
            </w:r>
          </w:p>
        </w:tc>
        <w:tc>
          <w:tcPr>
            <w:tcW w:w="851" w:type="dxa"/>
            <w:tcBorders>
              <w:left w:val="single" w:sz="4" w:space="0" w:color="auto"/>
              <w:bottom w:val="single" w:sz="4" w:space="0" w:color="auto"/>
              <w:right w:val="single" w:sz="4" w:space="0" w:color="auto"/>
            </w:tcBorders>
          </w:tcPr>
          <w:p w14:paraId="0BDB83C3" w14:textId="77777777" w:rsidR="00671921" w:rsidRPr="00E40FB4" w:rsidRDefault="00671921" w:rsidP="000242A2">
            <w:pPr>
              <w:tabs>
                <w:tab w:val="left" w:pos="2259"/>
                <w:tab w:val="left" w:pos="2334"/>
              </w:tabs>
              <w:contextualSpacing/>
              <w:jc w:val="center"/>
              <w:rPr>
                <w:spacing w:val="-10"/>
              </w:rPr>
            </w:pPr>
            <w:proofErr w:type="gramStart"/>
            <w:r w:rsidRPr="00E40FB4">
              <w:rPr>
                <w:spacing w:val="-10"/>
              </w:rPr>
              <w:t>Выполнено  (</w:t>
            </w:r>
            <w:proofErr w:type="gramEnd"/>
            <w:r w:rsidRPr="00E40FB4">
              <w:rPr>
                <w:spacing w:val="-10"/>
              </w:rPr>
              <w:t>тыс. руб.)</w:t>
            </w:r>
          </w:p>
        </w:tc>
      </w:tr>
      <w:tr w:rsidR="00671921" w:rsidRPr="00E40FB4" w14:paraId="4915CCF0" w14:textId="77777777" w:rsidTr="000242A2">
        <w:trPr>
          <w:tblCellSpacing w:w="5" w:type="nil"/>
        </w:trPr>
        <w:tc>
          <w:tcPr>
            <w:tcW w:w="284" w:type="dxa"/>
            <w:tcBorders>
              <w:left w:val="single" w:sz="4" w:space="0" w:color="auto"/>
              <w:bottom w:val="single" w:sz="4" w:space="0" w:color="auto"/>
              <w:right w:val="single" w:sz="4" w:space="0" w:color="auto"/>
            </w:tcBorders>
          </w:tcPr>
          <w:p w14:paraId="4F3B82C9" w14:textId="77777777" w:rsidR="00671921" w:rsidRPr="00E40FB4" w:rsidRDefault="00671921" w:rsidP="000242A2">
            <w:pPr>
              <w:tabs>
                <w:tab w:val="left" w:pos="2268"/>
              </w:tabs>
            </w:pPr>
          </w:p>
        </w:tc>
        <w:tc>
          <w:tcPr>
            <w:tcW w:w="2268" w:type="dxa"/>
            <w:tcBorders>
              <w:left w:val="single" w:sz="4" w:space="0" w:color="auto"/>
              <w:bottom w:val="single" w:sz="4" w:space="0" w:color="auto"/>
              <w:right w:val="single" w:sz="4" w:space="0" w:color="auto"/>
            </w:tcBorders>
          </w:tcPr>
          <w:p w14:paraId="39153CC0" w14:textId="77777777" w:rsidR="00671921" w:rsidRPr="00E40FB4" w:rsidRDefault="00671921" w:rsidP="000242A2">
            <w:pPr>
              <w:tabs>
                <w:tab w:val="left" w:pos="2268"/>
              </w:tabs>
            </w:pPr>
            <w:r w:rsidRPr="00E40FB4">
              <w:t xml:space="preserve">Подпрограмма 1 </w:t>
            </w:r>
          </w:p>
        </w:tc>
        <w:tc>
          <w:tcPr>
            <w:tcW w:w="1276" w:type="dxa"/>
            <w:tcBorders>
              <w:left w:val="single" w:sz="4" w:space="0" w:color="auto"/>
              <w:bottom w:val="single" w:sz="4" w:space="0" w:color="auto"/>
              <w:right w:val="single" w:sz="4" w:space="0" w:color="auto"/>
            </w:tcBorders>
          </w:tcPr>
          <w:p w14:paraId="7EC86285" w14:textId="77777777" w:rsidR="00671921" w:rsidRPr="00E40FB4" w:rsidRDefault="00671921" w:rsidP="000242A2">
            <w:pPr>
              <w:tabs>
                <w:tab w:val="left" w:pos="2268"/>
              </w:tabs>
            </w:pPr>
          </w:p>
        </w:tc>
        <w:tc>
          <w:tcPr>
            <w:tcW w:w="2409" w:type="dxa"/>
            <w:tcBorders>
              <w:left w:val="single" w:sz="4" w:space="0" w:color="auto"/>
              <w:bottom w:val="single" w:sz="4" w:space="0" w:color="auto"/>
              <w:right w:val="single" w:sz="4" w:space="0" w:color="auto"/>
            </w:tcBorders>
          </w:tcPr>
          <w:p w14:paraId="6878812C" w14:textId="77777777" w:rsidR="00671921" w:rsidRPr="00E40FB4" w:rsidRDefault="00671921" w:rsidP="000242A2">
            <w:pPr>
              <w:tabs>
                <w:tab w:val="left" w:pos="2268"/>
              </w:tabs>
            </w:pPr>
          </w:p>
        </w:tc>
        <w:tc>
          <w:tcPr>
            <w:tcW w:w="1134" w:type="dxa"/>
            <w:tcBorders>
              <w:left w:val="single" w:sz="4" w:space="0" w:color="auto"/>
              <w:bottom w:val="single" w:sz="4" w:space="0" w:color="auto"/>
              <w:right w:val="single" w:sz="4" w:space="0" w:color="auto"/>
            </w:tcBorders>
          </w:tcPr>
          <w:p w14:paraId="720074BC" w14:textId="77777777" w:rsidR="00671921" w:rsidRPr="00E40FB4" w:rsidRDefault="00671921" w:rsidP="000242A2">
            <w:pPr>
              <w:tabs>
                <w:tab w:val="left" w:pos="2268"/>
              </w:tabs>
            </w:pPr>
          </w:p>
        </w:tc>
        <w:tc>
          <w:tcPr>
            <w:tcW w:w="885" w:type="dxa"/>
            <w:tcBorders>
              <w:left w:val="single" w:sz="4" w:space="0" w:color="auto"/>
              <w:bottom w:val="single" w:sz="4" w:space="0" w:color="auto"/>
              <w:right w:val="single" w:sz="4" w:space="0" w:color="auto"/>
            </w:tcBorders>
          </w:tcPr>
          <w:p w14:paraId="168B44E3" w14:textId="77777777" w:rsidR="00671921" w:rsidRPr="00E40FB4" w:rsidRDefault="00671921" w:rsidP="000242A2">
            <w:pPr>
              <w:tabs>
                <w:tab w:val="left" w:pos="2268"/>
              </w:tabs>
            </w:pPr>
          </w:p>
        </w:tc>
        <w:tc>
          <w:tcPr>
            <w:tcW w:w="1383" w:type="dxa"/>
            <w:tcBorders>
              <w:left w:val="single" w:sz="4" w:space="0" w:color="auto"/>
              <w:bottom w:val="single" w:sz="4" w:space="0" w:color="auto"/>
              <w:right w:val="single" w:sz="4" w:space="0" w:color="auto"/>
            </w:tcBorders>
          </w:tcPr>
          <w:p w14:paraId="77DE8437" w14:textId="77777777" w:rsidR="00671921" w:rsidRPr="00E40FB4" w:rsidRDefault="00671921" w:rsidP="000242A2">
            <w:pPr>
              <w:tabs>
                <w:tab w:val="left" w:pos="2268"/>
              </w:tabs>
            </w:pPr>
          </w:p>
        </w:tc>
        <w:tc>
          <w:tcPr>
            <w:tcW w:w="2552" w:type="dxa"/>
            <w:tcBorders>
              <w:left w:val="single" w:sz="4" w:space="0" w:color="auto"/>
              <w:bottom w:val="single" w:sz="4" w:space="0" w:color="auto"/>
              <w:right w:val="single" w:sz="4" w:space="0" w:color="auto"/>
            </w:tcBorders>
          </w:tcPr>
          <w:p w14:paraId="2E832453" w14:textId="77777777" w:rsidR="00671921" w:rsidRPr="00E40FB4" w:rsidRDefault="00671921" w:rsidP="000242A2">
            <w:pPr>
              <w:tabs>
                <w:tab w:val="left" w:pos="2268"/>
              </w:tabs>
            </w:pPr>
          </w:p>
        </w:tc>
        <w:tc>
          <w:tcPr>
            <w:tcW w:w="850" w:type="dxa"/>
            <w:tcBorders>
              <w:left w:val="single" w:sz="4" w:space="0" w:color="auto"/>
              <w:bottom w:val="single" w:sz="4" w:space="0" w:color="auto"/>
              <w:right w:val="single" w:sz="4" w:space="0" w:color="auto"/>
            </w:tcBorders>
          </w:tcPr>
          <w:p w14:paraId="78153ED1" w14:textId="77777777" w:rsidR="00671921" w:rsidRPr="00E40FB4" w:rsidRDefault="00671921" w:rsidP="000242A2">
            <w:pPr>
              <w:tabs>
                <w:tab w:val="left" w:pos="2268"/>
              </w:tabs>
            </w:pPr>
          </w:p>
        </w:tc>
        <w:tc>
          <w:tcPr>
            <w:tcW w:w="851" w:type="dxa"/>
            <w:tcBorders>
              <w:left w:val="single" w:sz="4" w:space="0" w:color="auto"/>
              <w:bottom w:val="single" w:sz="4" w:space="0" w:color="auto"/>
              <w:right w:val="single" w:sz="4" w:space="0" w:color="auto"/>
            </w:tcBorders>
          </w:tcPr>
          <w:p w14:paraId="6217E0BE" w14:textId="77777777" w:rsidR="00671921" w:rsidRPr="00E40FB4" w:rsidRDefault="00671921" w:rsidP="000242A2">
            <w:pPr>
              <w:tabs>
                <w:tab w:val="left" w:pos="2268"/>
              </w:tabs>
            </w:pPr>
          </w:p>
        </w:tc>
      </w:tr>
      <w:tr w:rsidR="00671921" w:rsidRPr="00E40FB4" w14:paraId="74A68EDA" w14:textId="77777777" w:rsidTr="000242A2">
        <w:trPr>
          <w:trHeight w:val="320"/>
          <w:tblCellSpacing w:w="5" w:type="nil"/>
        </w:trPr>
        <w:tc>
          <w:tcPr>
            <w:tcW w:w="284" w:type="dxa"/>
            <w:tcBorders>
              <w:left w:val="single" w:sz="4" w:space="0" w:color="auto"/>
              <w:bottom w:val="single" w:sz="4" w:space="0" w:color="auto"/>
              <w:right w:val="single" w:sz="4" w:space="0" w:color="auto"/>
            </w:tcBorders>
          </w:tcPr>
          <w:p w14:paraId="6463ECF3" w14:textId="77777777" w:rsidR="00671921" w:rsidRPr="00E40FB4" w:rsidRDefault="00671921" w:rsidP="000242A2">
            <w:pPr>
              <w:tabs>
                <w:tab w:val="left" w:pos="2268"/>
              </w:tabs>
            </w:pPr>
          </w:p>
        </w:tc>
        <w:tc>
          <w:tcPr>
            <w:tcW w:w="2268" w:type="dxa"/>
            <w:tcBorders>
              <w:left w:val="single" w:sz="4" w:space="0" w:color="auto"/>
              <w:bottom w:val="single" w:sz="4" w:space="0" w:color="auto"/>
              <w:right w:val="single" w:sz="4" w:space="0" w:color="auto"/>
            </w:tcBorders>
          </w:tcPr>
          <w:p w14:paraId="68861758" w14:textId="77777777" w:rsidR="00671921" w:rsidRPr="00E40FB4" w:rsidRDefault="00671921" w:rsidP="000242A2">
            <w:pPr>
              <w:tabs>
                <w:tab w:val="left" w:pos="2268"/>
              </w:tabs>
            </w:pPr>
            <w:r w:rsidRPr="00E40FB4">
              <w:t xml:space="preserve">Мероприятие    </w:t>
            </w:r>
            <w:r w:rsidRPr="00E40FB4">
              <w:br/>
              <w:t xml:space="preserve">подпрограммы 1 </w:t>
            </w:r>
          </w:p>
        </w:tc>
        <w:tc>
          <w:tcPr>
            <w:tcW w:w="1276" w:type="dxa"/>
            <w:tcBorders>
              <w:left w:val="single" w:sz="4" w:space="0" w:color="auto"/>
              <w:bottom w:val="single" w:sz="4" w:space="0" w:color="auto"/>
              <w:right w:val="single" w:sz="4" w:space="0" w:color="auto"/>
            </w:tcBorders>
          </w:tcPr>
          <w:p w14:paraId="7B3A687A" w14:textId="77777777" w:rsidR="00671921" w:rsidRPr="00E40FB4" w:rsidRDefault="00671921" w:rsidP="000242A2">
            <w:pPr>
              <w:tabs>
                <w:tab w:val="left" w:pos="2268"/>
              </w:tabs>
            </w:pPr>
          </w:p>
        </w:tc>
        <w:tc>
          <w:tcPr>
            <w:tcW w:w="2409" w:type="dxa"/>
            <w:tcBorders>
              <w:left w:val="single" w:sz="4" w:space="0" w:color="auto"/>
              <w:bottom w:val="single" w:sz="4" w:space="0" w:color="auto"/>
              <w:right w:val="single" w:sz="4" w:space="0" w:color="auto"/>
            </w:tcBorders>
          </w:tcPr>
          <w:p w14:paraId="0AC7048A" w14:textId="77777777" w:rsidR="00671921" w:rsidRPr="00E40FB4" w:rsidRDefault="00671921" w:rsidP="000242A2">
            <w:pPr>
              <w:tabs>
                <w:tab w:val="left" w:pos="2268"/>
              </w:tabs>
            </w:pPr>
          </w:p>
        </w:tc>
        <w:tc>
          <w:tcPr>
            <w:tcW w:w="1134" w:type="dxa"/>
            <w:tcBorders>
              <w:left w:val="single" w:sz="4" w:space="0" w:color="auto"/>
              <w:bottom w:val="single" w:sz="4" w:space="0" w:color="auto"/>
              <w:right w:val="single" w:sz="4" w:space="0" w:color="auto"/>
            </w:tcBorders>
          </w:tcPr>
          <w:p w14:paraId="1005CB1F" w14:textId="77777777" w:rsidR="00671921" w:rsidRPr="00E40FB4" w:rsidRDefault="00671921" w:rsidP="000242A2">
            <w:pPr>
              <w:tabs>
                <w:tab w:val="left" w:pos="2268"/>
              </w:tabs>
            </w:pPr>
          </w:p>
        </w:tc>
        <w:tc>
          <w:tcPr>
            <w:tcW w:w="885" w:type="dxa"/>
            <w:tcBorders>
              <w:left w:val="single" w:sz="4" w:space="0" w:color="auto"/>
              <w:bottom w:val="single" w:sz="4" w:space="0" w:color="auto"/>
              <w:right w:val="single" w:sz="4" w:space="0" w:color="auto"/>
            </w:tcBorders>
          </w:tcPr>
          <w:p w14:paraId="494E2573" w14:textId="77777777" w:rsidR="00671921" w:rsidRPr="00E40FB4" w:rsidRDefault="00671921" w:rsidP="000242A2">
            <w:pPr>
              <w:tabs>
                <w:tab w:val="left" w:pos="2268"/>
              </w:tabs>
            </w:pPr>
          </w:p>
        </w:tc>
        <w:tc>
          <w:tcPr>
            <w:tcW w:w="1383" w:type="dxa"/>
            <w:tcBorders>
              <w:left w:val="single" w:sz="4" w:space="0" w:color="auto"/>
              <w:bottom w:val="single" w:sz="4" w:space="0" w:color="auto"/>
              <w:right w:val="single" w:sz="4" w:space="0" w:color="auto"/>
            </w:tcBorders>
          </w:tcPr>
          <w:p w14:paraId="55FF87AA" w14:textId="77777777" w:rsidR="00671921" w:rsidRPr="00E40FB4" w:rsidRDefault="00671921" w:rsidP="000242A2">
            <w:pPr>
              <w:tabs>
                <w:tab w:val="left" w:pos="2268"/>
              </w:tabs>
            </w:pPr>
          </w:p>
        </w:tc>
        <w:tc>
          <w:tcPr>
            <w:tcW w:w="2552" w:type="dxa"/>
            <w:tcBorders>
              <w:left w:val="single" w:sz="4" w:space="0" w:color="auto"/>
              <w:bottom w:val="single" w:sz="4" w:space="0" w:color="auto"/>
              <w:right w:val="single" w:sz="4" w:space="0" w:color="auto"/>
            </w:tcBorders>
          </w:tcPr>
          <w:p w14:paraId="47046B42" w14:textId="77777777" w:rsidR="00671921" w:rsidRPr="00E40FB4" w:rsidRDefault="00671921" w:rsidP="000242A2">
            <w:pPr>
              <w:tabs>
                <w:tab w:val="left" w:pos="2268"/>
              </w:tabs>
            </w:pPr>
          </w:p>
        </w:tc>
        <w:tc>
          <w:tcPr>
            <w:tcW w:w="850" w:type="dxa"/>
            <w:tcBorders>
              <w:left w:val="single" w:sz="4" w:space="0" w:color="auto"/>
              <w:bottom w:val="single" w:sz="4" w:space="0" w:color="auto"/>
              <w:right w:val="single" w:sz="4" w:space="0" w:color="auto"/>
            </w:tcBorders>
          </w:tcPr>
          <w:p w14:paraId="0F93AF67" w14:textId="77777777" w:rsidR="00671921" w:rsidRPr="00E40FB4" w:rsidRDefault="00671921" w:rsidP="000242A2">
            <w:pPr>
              <w:tabs>
                <w:tab w:val="left" w:pos="2268"/>
              </w:tabs>
            </w:pPr>
          </w:p>
        </w:tc>
        <w:tc>
          <w:tcPr>
            <w:tcW w:w="851" w:type="dxa"/>
            <w:tcBorders>
              <w:left w:val="single" w:sz="4" w:space="0" w:color="auto"/>
              <w:bottom w:val="single" w:sz="4" w:space="0" w:color="auto"/>
              <w:right w:val="single" w:sz="4" w:space="0" w:color="auto"/>
            </w:tcBorders>
          </w:tcPr>
          <w:p w14:paraId="2FBCAF87" w14:textId="77777777" w:rsidR="00671921" w:rsidRPr="00E40FB4" w:rsidRDefault="00671921" w:rsidP="000242A2">
            <w:pPr>
              <w:tabs>
                <w:tab w:val="left" w:pos="2268"/>
              </w:tabs>
            </w:pPr>
          </w:p>
        </w:tc>
      </w:tr>
      <w:tr w:rsidR="00671921" w:rsidRPr="00E40FB4" w14:paraId="453AB8FC" w14:textId="77777777" w:rsidTr="000242A2">
        <w:trPr>
          <w:trHeight w:val="158"/>
          <w:tblCellSpacing w:w="5" w:type="nil"/>
        </w:trPr>
        <w:tc>
          <w:tcPr>
            <w:tcW w:w="284" w:type="dxa"/>
            <w:tcBorders>
              <w:left w:val="single" w:sz="4" w:space="0" w:color="auto"/>
              <w:bottom w:val="single" w:sz="4" w:space="0" w:color="auto"/>
              <w:right w:val="single" w:sz="4" w:space="0" w:color="auto"/>
            </w:tcBorders>
          </w:tcPr>
          <w:p w14:paraId="34C345F8" w14:textId="77777777" w:rsidR="00671921" w:rsidRPr="00E40FB4" w:rsidRDefault="00671921" w:rsidP="000242A2">
            <w:pPr>
              <w:tabs>
                <w:tab w:val="left" w:pos="2268"/>
              </w:tabs>
            </w:pPr>
          </w:p>
        </w:tc>
        <w:tc>
          <w:tcPr>
            <w:tcW w:w="2268" w:type="dxa"/>
            <w:tcBorders>
              <w:left w:val="single" w:sz="4" w:space="0" w:color="auto"/>
              <w:bottom w:val="single" w:sz="4" w:space="0" w:color="auto"/>
              <w:right w:val="single" w:sz="4" w:space="0" w:color="auto"/>
            </w:tcBorders>
          </w:tcPr>
          <w:p w14:paraId="42600FD6" w14:textId="77777777" w:rsidR="00671921" w:rsidRPr="00E40FB4" w:rsidRDefault="00671921" w:rsidP="000242A2">
            <w:pPr>
              <w:tabs>
                <w:tab w:val="left" w:pos="2268"/>
              </w:tabs>
            </w:pPr>
            <w:r w:rsidRPr="00E40FB4">
              <w:t xml:space="preserve">...            </w:t>
            </w:r>
          </w:p>
        </w:tc>
        <w:tc>
          <w:tcPr>
            <w:tcW w:w="1276" w:type="dxa"/>
            <w:tcBorders>
              <w:left w:val="single" w:sz="4" w:space="0" w:color="auto"/>
              <w:bottom w:val="single" w:sz="4" w:space="0" w:color="auto"/>
              <w:right w:val="single" w:sz="4" w:space="0" w:color="auto"/>
            </w:tcBorders>
          </w:tcPr>
          <w:p w14:paraId="7A4C6F49" w14:textId="77777777" w:rsidR="00671921" w:rsidRPr="00E40FB4" w:rsidRDefault="00671921" w:rsidP="000242A2">
            <w:pPr>
              <w:tabs>
                <w:tab w:val="left" w:pos="2268"/>
              </w:tabs>
            </w:pPr>
          </w:p>
        </w:tc>
        <w:tc>
          <w:tcPr>
            <w:tcW w:w="2409" w:type="dxa"/>
            <w:tcBorders>
              <w:left w:val="single" w:sz="4" w:space="0" w:color="auto"/>
              <w:bottom w:val="single" w:sz="4" w:space="0" w:color="auto"/>
              <w:right w:val="single" w:sz="4" w:space="0" w:color="auto"/>
            </w:tcBorders>
          </w:tcPr>
          <w:p w14:paraId="61564EF6" w14:textId="77777777" w:rsidR="00671921" w:rsidRPr="00E40FB4" w:rsidRDefault="00671921" w:rsidP="000242A2">
            <w:pPr>
              <w:tabs>
                <w:tab w:val="left" w:pos="2268"/>
              </w:tabs>
            </w:pPr>
          </w:p>
        </w:tc>
        <w:tc>
          <w:tcPr>
            <w:tcW w:w="1134" w:type="dxa"/>
            <w:tcBorders>
              <w:left w:val="single" w:sz="4" w:space="0" w:color="auto"/>
              <w:bottom w:val="single" w:sz="4" w:space="0" w:color="auto"/>
              <w:right w:val="single" w:sz="4" w:space="0" w:color="auto"/>
            </w:tcBorders>
          </w:tcPr>
          <w:p w14:paraId="47200E8E" w14:textId="77777777" w:rsidR="00671921" w:rsidRPr="00E40FB4" w:rsidRDefault="00671921" w:rsidP="000242A2">
            <w:pPr>
              <w:tabs>
                <w:tab w:val="left" w:pos="2268"/>
              </w:tabs>
            </w:pPr>
          </w:p>
        </w:tc>
        <w:tc>
          <w:tcPr>
            <w:tcW w:w="885" w:type="dxa"/>
            <w:tcBorders>
              <w:left w:val="single" w:sz="4" w:space="0" w:color="auto"/>
              <w:bottom w:val="single" w:sz="4" w:space="0" w:color="auto"/>
              <w:right w:val="single" w:sz="4" w:space="0" w:color="auto"/>
            </w:tcBorders>
          </w:tcPr>
          <w:p w14:paraId="33DB3999" w14:textId="77777777" w:rsidR="00671921" w:rsidRPr="00E40FB4" w:rsidRDefault="00671921" w:rsidP="000242A2">
            <w:pPr>
              <w:tabs>
                <w:tab w:val="left" w:pos="2268"/>
              </w:tabs>
            </w:pPr>
          </w:p>
        </w:tc>
        <w:tc>
          <w:tcPr>
            <w:tcW w:w="1383" w:type="dxa"/>
            <w:tcBorders>
              <w:left w:val="single" w:sz="4" w:space="0" w:color="auto"/>
              <w:bottom w:val="single" w:sz="4" w:space="0" w:color="auto"/>
              <w:right w:val="single" w:sz="4" w:space="0" w:color="auto"/>
            </w:tcBorders>
          </w:tcPr>
          <w:p w14:paraId="7C3D7E84" w14:textId="77777777" w:rsidR="00671921" w:rsidRPr="00E40FB4" w:rsidRDefault="00671921" w:rsidP="000242A2">
            <w:pPr>
              <w:tabs>
                <w:tab w:val="left" w:pos="2268"/>
              </w:tabs>
            </w:pPr>
          </w:p>
        </w:tc>
        <w:tc>
          <w:tcPr>
            <w:tcW w:w="2552" w:type="dxa"/>
            <w:tcBorders>
              <w:left w:val="single" w:sz="4" w:space="0" w:color="auto"/>
              <w:bottom w:val="single" w:sz="4" w:space="0" w:color="auto"/>
              <w:right w:val="single" w:sz="4" w:space="0" w:color="auto"/>
            </w:tcBorders>
          </w:tcPr>
          <w:p w14:paraId="5E2B8949" w14:textId="77777777" w:rsidR="00671921" w:rsidRPr="00E40FB4" w:rsidRDefault="00671921" w:rsidP="000242A2">
            <w:pPr>
              <w:tabs>
                <w:tab w:val="left" w:pos="2268"/>
              </w:tabs>
            </w:pPr>
          </w:p>
        </w:tc>
        <w:tc>
          <w:tcPr>
            <w:tcW w:w="850" w:type="dxa"/>
            <w:tcBorders>
              <w:left w:val="single" w:sz="4" w:space="0" w:color="auto"/>
              <w:bottom w:val="single" w:sz="4" w:space="0" w:color="auto"/>
              <w:right w:val="single" w:sz="4" w:space="0" w:color="auto"/>
            </w:tcBorders>
          </w:tcPr>
          <w:p w14:paraId="473E8EC2" w14:textId="77777777" w:rsidR="00671921" w:rsidRPr="00E40FB4" w:rsidRDefault="00671921" w:rsidP="000242A2">
            <w:pPr>
              <w:tabs>
                <w:tab w:val="left" w:pos="2268"/>
              </w:tabs>
            </w:pPr>
          </w:p>
        </w:tc>
        <w:tc>
          <w:tcPr>
            <w:tcW w:w="851" w:type="dxa"/>
            <w:tcBorders>
              <w:left w:val="single" w:sz="4" w:space="0" w:color="auto"/>
              <w:bottom w:val="single" w:sz="4" w:space="0" w:color="auto"/>
              <w:right w:val="single" w:sz="4" w:space="0" w:color="auto"/>
            </w:tcBorders>
          </w:tcPr>
          <w:p w14:paraId="45F78F21" w14:textId="77777777" w:rsidR="00671921" w:rsidRPr="00E40FB4" w:rsidRDefault="00671921" w:rsidP="000242A2">
            <w:pPr>
              <w:tabs>
                <w:tab w:val="left" w:pos="2268"/>
              </w:tabs>
            </w:pPr>
          </w:p>
        </w:tc>
      </w:tr>
      <w:tr w:rsidR="00671921" w:rsidRPr="00E40FB4" w14:paraId="69C916A3" w14:textId="77777777" w:rsidTr="000242A2">
        <w:trPr>
          <w:tblCellSpacing w:w="5" w:type="nil"/>
        </w:trPr>
        <w:tc>
          <w:tcPr>
            <w:tcW w:w="284" w:type="dxa"/>
            <w:tcBorders>
              <w:left w:val="single" w:sz="4" w:space="0" w:color="auto"/>
              <w:bottom w:val="single" w:sz="4" w:space="0" w:color="auto"/>
              <w:right w:val="single" w:sz="4" w:space="0" w:color="auto"/>
            </w:tcBorders>
          </w:tcPr>
          <w:p w14:paraId="78D766C6" w14:textId="77777777" w:rsidR="00671921" w:rsidRPr="00E40FB4" w:rsidRDefault="00671921" w:rsidP="000242A2">
            <w:pPr>
              <w:tabs>
                <w:tab w:val="left" w:pos="2268"/>
              </w:tabs>
            </w:pPr>
          </w:p>
        </w:tc>
        <w:tc>
          <w:tcPr>
            <w:tcW w:w="2268" w:type="dxa"/>
            <w:tcBorders>
              <w:left w:val="single" w:sz="4" w:space="0" w:color="auto"/>
              <w:bottom w:val="single" w:sz="4" w:space="0" w:color="auto"/>
              <w:right w:val="single" w:sz="4" w:space="0" w:color="auto"/>
            </w:tcBorders>
          </w:tcPr>
          <w:p w14:paraId="7A8EA1DA" w14:textId="77777777" w:rsidR="00671921" w:rsidRPr="00E40FB4" w:rsidRDefault="00671921" w:rsidP="000242A2">
            <w:pPr>
              <w:tabs>
                <w:tab w:val="left" w:pos="2268"/>
              </w:tabs>
            </w:pPr>
            <w:r w:rsidRPr="00E40FB4">
              <w:t xml:space="preserve">Подпрограмма 2 </w:t>
            </w:r>
          </w:p>
        </w:tc>
        <w:tc>
          <w:tcPr>
            <w:tcW w:w="1276" w:type="dxa"/>
            <w:tcBorders>
              <w:left w:val="single" w:sz="4" w:space="0" w:color="auto"/>
              <w:bottom w:val="single" w:sz="4" w:space="0" w:color="auto"/>
              <w:right w:val="single" w:sz="4" w:space="0" w:color="auto"/>
            </w:tcBorders>
          </w:tcPr>
          <w:p w14:paraId="4CE42600" w14:textId="77777777" w:rsidR="00671921" w:rsidRPr="00E40FB4" w:rsidRDefault="00671921" w:rsidP="000242A2">
            <w:pPr>
              <w:tabs>
                <w:tab w:val="left" w:pos="2268"/>
              </w:tabs>
            </w:pPr>
          </w:p>
        </w:tc>
        <w:tc>
          <w:tcPr>
            <w:tcW w:w="2409" w:type="dxa"/>
            <w:tcBorders>
              <w:left w:val="single" w:sz="4" w:space="0" w:color="auto"/>
              <w:bottom w:val="single" w:sz="4" w:space="0" w:color="auto"/>
              <w:right w:val="single" w:sz="4" w:space="0" w:color="auto"/>
            </w:tcBorders>
          </w:tcPr>
          <w:p w14:paraId="6792A6F0" w14:textId="77777777" w:rsidR="00671921" w:rsidRPr="00E40FB4" w:rsidRDefault="00671921" w:rsidP="000242A2">
            <w:pPr>
              <w:tabs>
                <w:tab w:val="left" w:pos="2268"/>
              </w:tabs>
            </w:pPr>
          </w:p>
        </w:tc>
        <w:tc>
          <w:tcPr>
            <w:tcW w:w="1134" w:type="dxa"/>
            <w:tcBorders>
              <w:left w:val="single" w:sz="4" w:space="0" w:color="auto"/>
              <w:bottom w:val="single" w:sz="4" w:space="0" w:color="auto"/>
              <w:right w:val="single" w:sz="4" w:space="0" w:color="auto"/>
            </w:tcBorders>
          </w:tcPr>
          <w:p w14:paraId="001B3655" w14:textId="77777777" w:rsidR="00671921" w:rsidRPr="00E40FB4" w:rsidRDefault="00671921" w:rsidP="000242A2">
            <w:pPr>
              <w:tabs>
                <w:tab w:val="left" w:pos="2268"/>
              </w:tabs>
            </w:pPr>
          </w:p>
        </w:tc>
        <w:tc>
          <w:tcPr>
            <w:tcW w:w="885" w:type="dxa"/>
            <w:tcBorders>
              <w:left w:val="single" w:sz="4" w:space="0" w:color="auto"/>
              <w:bottom w:val="single" w:sz="4" w:space="0" w:color="auto"/>
              <w:right w:val="single" w:sz="4" w:space="0" w:color="auto"/>
            </w:tcBorders>
          </w:tcPr>
          <w:p w14:paraId="2F0018FF" w14:textId="77777777" w:rsidR="00671921" w:rsidRPr="00E40FB4" w:rsidRDefault="00671921" w:rsidP="000242A2">
            <w:pPr>
              <w:tabs>
                <w:tab w:val="left" w:pos="2268"/>
              </w:tabs>
            </w:pPr>
          </w:p>
        </w:tc>
        <w:tc>
          <w:tcPr>
            <w:tcW w:w="1383" w:type="dxa"/>
            <w:tcBorders>
              <w:left w:val="single" w:sz="4" w:space="0" w:color="auto"/>
              <w:bottom w:val="single" w:sz="4" w:space="0" w:color="auto"/>
              <w:right w:val="single" w:sz="4" w:space="0" w:color="auto"/>
            </w:tcBorders>
          </w:tcPr>
          <w:p w14:paraId="31CBB85E" w14:textId="77777777" w:rsidR="00671921" w:rsidRPr="00E40FB4" w:rsidRDefault="00671921" w:rsidP="000242A2">
            <w:pPr>
              <w:tabs>
                <w:tab w:val="left" w:pos="2268"/>
              </w:tabs>
            </w:pPr>
          </w:p>
        </w:tc>
        <w:tc>
          <w:tcPr>
            <w:tcW w:w="2552" w:type="dxa"/>
            <w:tcBorders>
              <w:left w:val="single" w:sz="4" w:space="0" w:color="auto"/>
              <w:bottom w:val="single" w:sz="4" w:space="0" w:color="auto"/>
              <w:right w:val="single" w:sz="4" w:space="0" w:color="auto"/>
            </w:tcBorders>
          </w:tcPr>
          <w:p w14:paraId="6F6CCC2E" w14:textId="77777777" w:rsidR="00671921" w:rsidRPr="00E40FB4" w:rsidRDefault="00671921" w:rsidP="000242A2">
            <w:pPr>
              <w:tabs>
                <w:tab w:val="left" w:pos="2268"/>
              </w:tabs>
            </w:pPr>
          </w:p>
        </w:tc>
        <w:tc>
          <w:tcPr>
            <w:tcW w:w="850" w:type="dxa"/>
            <w:tcBorders>
              <w:left w:val="single" w:sz="4" w:space="0" w:color="auto"/>
              <w:bottom w:val="single" w:sz="4" w:space="0" w:color="auto"/>
              <w:right w:val="single" w:sz="4" w:space="0" w:color="auto"/>
            </w:tcBorders>
          </w:tcPr>
          <w:p w14:paraId="3BE1FF57" w14:textId="77777777" w:rsidR="00671921" w:rsidRPr="00E40FB4" w:rsidRDefault="00671921" w:rsidP="000242A2">
            <w:pPr>
              <w:tabs>
                <w:tab w:val="left" w:pos="2268"/>
              </w:tabs>
            </w:pPr>
          </w:p>
        </w:tc>
        <w:tc>
          <w:tcPr>
            <w:tcW w:w="851" w:type="dxa"/>
            <w:tcBorders>
              <w:left w:val="single" w:sz="4" w:space="0" w:color="auto"/>
              <w:bottom w:val="single" w:sz="4" w:space="0" w:color="auto"/>
              <w:right w:val="single" w:sz="4" w:space="0" w:color="auto"/>
            </w:tcBorders>
          </w:tcPr>
          <w:p w14:paraId="680D858B" w14:textId="77777777" w:rsidR="00671921" w:rsidRPr="00E40FB4" w:rsidRDefault="00671921" w:rsidP="000242A2">
            <w:pPr>
              <w:tabs>
                <w:tab w:val="left" w:pos="2268"/>
              </w:tabs>
            </w:pPr>
          </w:p>
        </w:tc>
      </w:tr>
      <w:tr w:rsidR="00671921" w:rsidRPr="00E40FB4" w14:paraId="0CEE03BC" w14:textId="77777777" w:rsidTr="000242A2">
        <w:trPr>
          <w:trHeight w:val="320"/>
          <w:tblCellSpacing w:w="5" w:type="nil"/>
        </w:trPr>
        <w:tc>
          <w:tcPr>
            <w:tcW w:w="284" w:type="dxa"/>
            <w:tcBorders>
              <w:left w:val="single" w:sz="4" w:space="0" w:color="auto"/>
              <w:bottom w:val="single" w:sz="4" w:space="0" w:color="auto"/>
              <w:right w:val="single" w:sz="4" w:space="0" w:color="auto"/>
            </w:tcBorders>
          </w:tcPr>
          <w:p w14:paraId="62764FB1" w14:textId="77777777" w:rsidR="00671921" w:rsidRPr="00E40FB4" w:rsidRDefault="00671921" w:rsidP="000242A2">
            <w:pPr>
              <w:tabs>
                <w:tab w:val="left" w:pos="2268"/>
              </w:tabs>
            </w:pPr>
          </w:p>
        </w:tc>
        <w:tc>
          <w:tcPr>
            <w:tcW w:w="2268" w:type="dxa"/>
            <w:tcBorders>
              <w:left w:val="single" w:sz="4" w:space="0" w:color="auto"/>
              <w:bottom w:val="single" w:sz="4" w:space="0" w:color="auto"/>
              <w:right w:val="single" w:sz="4" w:space="0" w:color="auto"/>
            </w:tcBorders>
          </w:tcPr>
          <w:p w14:paraId="6FDC2964" w14:textId="77777777" w:rsidR="00671921" w:rsidRPr="00E40FB4" w:rsidRDefault="00671921" w:rsidP="000242A2">
            <w:pPr>
              <w:tabs>
                <w:tab w:val="left" w:pos="2268"/>
              </w:tabs>
            </w:pPr>
            <w:r w:rsidRPr="00E40FB4">
              <w:t xml:space="preserve">Мероприятие    </w:t>
            </w:r>
            <w:r w:rsidRPr="00E40FB4">
              <w:br/>
              <w:t xml:space="preserve">подпрограммы 2 </w:t>
            </w:r>
          </w:p>
        </w:tc>
        <w:tc>
          <w:tcPr>
            <w:tcW w:w="1276" w:type="dxa"/>
            <w:tcBorders>
              <w:left w:val="single" w:sz="4" w:space="0" w:color="auto"/>
              <w:bottom w:val="single" w:sz="4" w:space="0" w:color="auto"/>
              <w:right w:val="single" w:sz="4" w:space="0" w:color="auto"/>
            </w:tcBorders>
          </w:tcPr>
          <w:p w14:paraId="6C2CD756" w14:textId="77777777" w:rsidR="00671921" w:rsidRPr="00E40FB4" w:rsidRDefault="00671921" w:rsidP="000242A2">
            <w:pPr>
              <w:tabs>
                <w:tab w:val="left" w:pos="2268"/>
              </w:tabs>
            </w:pPr>
          </w:p>
        </w:tc>
        <w:tc>
          <w:tcPr>
            <w:tcW w:w="2409" w:type="dxa"/>
            <w:tcBorders>
              <w:left w:val="single" w:sz="4" w:space="0" w:color="auto"/>
              <w:bottom w:val="single" w:sz="4" w:space="0" w:color="auto"/>
              <w:right w:val="single" w:sz="4" w:space="0" w:color="auto"/>
            </w:tcBorders>
          </w:tcPr>
          <w:p w14:paraId="0F4E01BF" w14:textId="77777777" w:rsidR="00671921" w:rsidRPr="00E40FB4" w:rsidRDefault="00671921" w:rsidP="000242A2">
            <w:pPr>
              <w:tabs>
                <w:tab w:val="left" w:pos="2268"/>
              </w:tabs>
            </w:pPr>
          </w:p>
        </w:tc>
        <w:tc>
          <w:tcPr>
            <w:tcW w:w="1134" w:type="dxa"/>
            <w:tcBorders>
              <w:left w:val="single" w:sz="4" w:space="0" w:color="auto"/>
              <w:bottom w:val="single" w:sz="4" w:space="0" w:color="auto"/>
              <w:right w:val="single" w:sz="4" w:space="0" w:color="auto"/>
            </w:tcBorders>
          </w:tcPr>
          <w:p w14:paraId="3EA5A779" w14:textId="77777777" w:rsidR="00671921" w:rsidRPr="00E40FB4" w:rsidRDefault="00671921" w:rsidP="000242A2">
            <w:pPr>
              <w:tabs>
                <w:tab w:val="left" w:pos="2268"/>
              </w:tabs>
            </w:pPr>
          </w:p>
        </w:tc>
        <w:tc>
          <w:tcPr>
            <w:tcW w:w="885" w:type="dxa"/>
            <w:tcBorders>
              <w:left w:val="single" w:sz="4" w:space="0" w:color="auto"/>
              <w:bottom w:val="single" w:sz="4" w:space="0" w:color="auto"/>
              <w:right w:val="single" w:sz="4" w:space="0" w:color="auto"/>
            </w:tcBorders>
          </w:tcPr>
          <w:p w14:paraId="74169170" w14:textId="77777777" w:rsidR="00671921" w:rsidRPr="00E40FB4" w:rsidRDefault="00671921" w:rsidP="000242A2">
            <w:pPr>
              <w:tabs>
                <w:tab w:val="left" w:pos="2268"/>
              </w:tabs>
            </w:pPr>
          </w:p>
        </w:tc>
        <w:tc>
          <w:tcPr>
            <w:tcW w:w="1383" w:type="dxa"/>
            <w:tcBorders>
              <w:left w:val="single" w:sz="4" w:space="0" w:color="auto"/>
              <w:bottom w:val="single" w:sz="4" w:space="0" w:color="auto"/>
              <w:right w:val="single" w:sz="4" w:space="0" w:color="auto"/>
            </w:tcBorders>
          </w:tcPr>
          <w:p w14:paraId="20D676A4" w14:textId="77777777" w:rsidR="00671921" w:rsidRPr="00E40FB4" w:rsidRDefault="00671921" w:rsidP="000242A2">
            <w:pPr>
              <w:tabs>
                <w:tab w:val="left" w:pos="2268"/>
              </w:tabs>
            </w:pPr>
          </w:p>
        </w:tc>
        <w:tc>
          <w:tcPr>
            <w:tcW w:w="2552" w:type="dxa"/>
            <w:tcBorders>
              <w:left w:val="single" w:sz="4" w:space="0" w:color="auto"/>
              <w:bottom w:val="single" w:sz="4" w:space="0" w:color="auto"/>
              <w:right w:val="single" w:sz="4" w:space="0" w:color="auto"/>
            </w:tcBorders>
          </w:tcPr>
          <w:p w14:paraId="5E923C48" w14:textId="77777777" w:rsidR="00671921" w:rsidRPr="00E40FB4" w:rsidRDefault="00671921" w:rsidP="000242A2">
            <w:pPr>
              <w:tabs>
                <w:tab w:val="left" w:pos="2268"/>
              </w:tabs>
            </w:pPr>
          </w:p>
        </w:tc>
        <w:tc>
          <w:tcPr>
            <w:tcW w:w="850" w:type="dxa"/>
            <w:tcBorders>
              <w:left w:val="single" w:sz="4" w:space="0" w:color="auto"/>
              <w:bottom w:val="single" w:sz="4" w:space="0" w:color="auto"/>
              <w:right w:val="single" w:sz="4" w:space="0" w:color="auto"/>
            </w:tcBorders>
          </w:tcPr>
          <w:p w14:paraId="2B1F73AB" w14:textId="77777777" w:rsidR="00671921" w:rsidRPr="00E40FB4" w:rsidRDefault="00671921" w:rsidP="000242A2">
            <w:pPr>
              <w:tabs>
                <w:tab w:val="left" w:pos="2268"/>
              </w:tabs>
            </w:pPr>
          </w:p>
        </w:tc>
        <w:tc>
          <w:tcPr>
            <w:tcW w:w="851" w:type="dxa"/>
            <w:tcBorders>
              <w:left w:val="single" w:sz="4" w:space="0" w:color="auto"/>
              <w:bottom w:val="single" w:sz="4" w:space="0" w:color="auto"/>
              <w:right w:val="single" w:sz="4" w:space="0" w:color="auto"/>
            </w:tcBorders>
          </w:tcPr>
          <w:p w14:paraId="70A534F8" w14:textId="77777777" w:rsidR="00671921" w:rsidRPr="00E40FB4" w:rsidRDefault="00671921" w:rsidP="000242A2">
            <w:pPr>
              <w:tabs>
                <w:tab w:val="left" w:pos="2268"/>
              </w:tabs>
            </w:pPr>
          </w:p>
        </w:tc>
      </w:tr>
      <w:tr w:rsidR="00671921" w:rsidRPr="00E40FB4" w14:paraId="0943709E" w14:textId="77777777" w:rsidTr="000242A2">
        <w:trPr>
          <w:tblCellSpacing w:w="5" w:type="nil"/>
        </w:trPr>
        <w:tc>
          <w:tcPr>
            <w:tcW w:w="284" w:type="dxa"/>
            <w:tcBorders>
              <w:left w:val="single" w:sz="4" w:space="0" w:color="auto"/>
              <w:bottom w:val="single" w:sz="4" w:space="0" w:color="auto"/>
              <w:right w:val="single" w:sz="4" w:space="0" w:color="auto"/>
            </w:tcBorders>
          </w:tcPr>
          <w:p w14:paraId="2211FDAB" w14:textId="77777777" w:rsidR="00671921" w:rsidRPr="00E40FB4" w:rsidRDefault="00671921" w:rsidP="000242A2">
            <w:pPr>
              <w:tabs>
                <w:tab w:val="left" w:pos="2268"/>
              </w:tabs>
            </w:pPr>
          </w:p>
        </w:tc>
        <w:tc>
          <w:tcPr>
            <w:tcW w:w="2268" w:type="dxa"/>
            <w:tcBorders>
              <w:left w:val="single" w:sz="4" w:space="0" w:color="auto"/>
              <w:bottom w:val="single" w:sz="4" w:space="0" w:color="auto"/>
              <w:right w:val="single" w:sz="4" w:space="0" w:color="auto"/>
            </w:tcBorders>
          </w:tcPr>
          <w:p w14:paraId="273D4FB5" w14:textId="77777777" w:rsidR="00671921" w:rsidRPr="00E40FB4" w:rsidRDefault="00671921" w:rsidP="000242A2">
            <w:pPr>
              <w:tabs>
                <w:tab w:val="left" w:pos="2268"/>
              </w:tabs>
            </w:pPr>
            <w:r w:rsidRPr="00E40FB4">
              <w:t xml:space="preserve">...            </w:t>
            </w:r>
          </w:p>
        </w:tc>
        <w:tc>
          <w:tcPr>
            <w:tcW w:w="1276" w:type="dxa"/>
            <w:tcBorders>
              <w:left w:val="single" w:sz="4" w:space="0" w:color="auto"/>
              <w:bottom w:val="single" w:sz="4" w:space="0" w:color="auto"/>
              <w:right w:val="single" w:sz="4" w:space="0" w:color="auto"/>
            </w:tcBorders>
          </w:tcPr>
          <w:p w14:paraId="76278A46" w14:textId="77777777" w:rsidR="00671921" w:rsidRPr="00E40FB4" w:rsidRDefault="00671921" w:rsidP="000242A2">
            <w:pPr>
              <w:tabs>
                <w:tab w:val="left" w:pos="2268"/>
              </w:tabs>
            </w:pPr>
          </w:p>
        </w:tc>
        <w:tc>
          <w:tcPr>
            <w:tcW w:w="2409" w:type="dxa"/>
            <w:tcBorders>
              <w:left w:val="single" w:sz="4" w:space="0" w:color="auto"/>
              <w:bottom w:val="single" w:sz="4" w:space="0" w:color="auto"/>
              <w:right w:val="single" w:sz="4" w:space="0" w:color="auto"/>
            </w:tcBorders>
          </w:tcPr>
          <w:p w14:paraId="65F0901F" w14:textId="77777777" w:rsidR="00671921" w:rsidRPr="00E40FB4" w:rsidRDefault="00671921" w:rsidP="000242A2">
            <w:pPr>
              <w:tabs>
                <w:tab w:val="left" w:pos="2268"/>
              </w:tabs>
            </w:pPr>
          </w:p>
        </w:tc>
        <w:tc>
          <w:tcPr>
            <w:tcW w:w="1134" w:type="dxa"/>
            <w:tcBorders>
              <w:left w:val="single" w:sz="4" w:space="0" w:color="auto"/>
              <w:bottom w:val="single" w:sz="4" w:space="0" w:color="auto"/>
              <w:right w:val="single" w:sz="4" w:space="0" w:color="auto"/>
            </w:tcBorders>
          </w:tcPr>
          <w:p w14:paraId="58D5D64B" w14:textId="77777777" w:rsidR="00671921" w:rsidRPr="00E40FB4" w:rsidRDefault="00671921" w:rsidP="000242A2">
            <w:pPr>
              <w:tabs>
                <w:tab w:val="left" w:pos="2268"/>
              </w:tabs>
            </w:pPr>
          </w:p>
        </w:tc>
        <w:tc>
          <w:tcPr>
            <w:tcW w:w="885" w:type="dxa"/>
            <w:tcBorders>
              <w:left w:val="single" w:sz="4" w:space="0" w:color="auto"/>
              <w:bottom w:val="single" w:sz="4" w:space="0" w:color="auto"/>
              <w:right w:val="single" w:sz="4" w:space="0" w:color="auto"/>
            </w:tcBorders>
          </w:tcPr>
          <w:p w14:paraId="1E8ADDB4" w14:textId="77777777" w:rsidR="00671921" w:rsidRPr="00E40FB4" w:rsidRDefault="00671921" w:rsidP="000242A2">
            <w:pPr>
              <w:tabs>
                <w:tab w:val="left" w:pos="2268"/>
              </w:tabs>
            </w:pPr>
          </w:p>
        </w:tc>
        <w:tc>
          <w:tcPr>
            <w:tcW w:w="1383" w:type="dxa"/>
            <w:tcBorders>
              <w:left w:val="single" w:sz="4" w:space="0" w:color="auto"/>
              <w:bottom w:val="single" w:sz="4" w:space="0" w:color="auto"/>
              <w:right w:val="single" w:sz="4" w:space="0" w:color="auto"/>
            </w:tcBorders>
          </w:tcPr>
          <w:p w14:paraId="50680FCA" w14:textId="77777777" w:rsidR="00671921" w:rsidRPr="00E40FB4" w:rsidRDefault="00671921" w:rsidP="000242A2">
            <w:pPr>
              <w:tabs>
                <w:tab w:val="left" w:pos="2268"/>
              </w:tabs>
            </w:pPr>
          </w:p>
        </w:tc>
        <w:tc>
          <w:tcPr>
            <w:tcW w:w="2552" w:type="dxa"/>
            <w:tcBorders>
              <w:left w:val="single" w:sz="4" w:space="0" w:color="auto"/>
              <w:bottom w:val="single" w:sz="4" w:space="0" w:color="auto"/>
              <w:right w:val="single" w:sz="4" w:space="0" w:color="auto"/>
            </w:tcBorders>
          </w:tcPr>
          <w:p w14:paraId="4332AA93" w14:textId="77777777" w:rsidR="00671921" w:rsidRPr="00E40FB4" w:rsidRDefault="00671921" w:rsidP="000242A2">
            <w:pPr>
              <w:tabs>
                <w:tab w:val="left" w:pos="2268"/>
              </w:tabs>
            </w:pPr>
          </w:p>
        </w:tc>
        <w:tc>
          <w:tcPr>
            <w:tcW w:w="850" w:type="dxa"/>
            <w:tcBorders>
              <w:left w:val="single" w:sz="4" w:space="0" w:color="auto"/>
              <w:bottom w:val="single" w:sz="4" w:space="0" w:color="auto"/>
              <w:right w:val="single" w:sz="4" w:space="0" w:color="auto"/>
            </w:tcBorders>
          </w:tcPr>
          <w:p w14:paraId="09C69C5A" w14:textId="77777777" w:rsidR="00671921" w:rsidRPr="00E40FB4" w:rsidRDefault="00671921" w:rsidP="000242A2">
            <w:pPr>
              <w:tabs>
                <w:tab w:val="left" w:pos="2268"/>
              </w:tabs>
            </w:pPr>
          </w:p>
        </w:tc>
        <w:tc>
          <w:tcPr>
            <w:tcW w:w="851" w:type="dxa"/>
            <w:tcBorders>
              <w:left w:val="single" w:sz="4" w:space="0" w:color="auto"/>
              <w:bottom w:val="single" w:sz="4" w:space="0" w:color="auto"/>
              <w:right w:val="single" w:sz="4" w:space="0" w:color="auto"/>
            </w:tcBorders>
          </w:tcPr>
          <w:p w14:paraId="2368DF18" w14:textId="77777777" w:rsidR="00671921" w:rsidRPr="00E40FB4" w:rsidRDefault="00671921" w:rsidP="000242A2">
            <w:pPr>
              <w:tabs>
                <w:tab w:val="left" w:pos="2268"/>
              </w:tabs>
            </w:pPr>
          </w:p>
        </w:tc>
      </w:tr>
      <w:tr w:rsidR="00671921" w:rsidRPr="00E40FB4" w14:paraId="422CE8C8" w14:textId="77777777" w:rsidTr="000242A2">
        <w:trPr>
          <w:trHeight w:val="480"/>
          <w:tblCellSpacing w:w="5" w:type="nil"/>
        </w:trPr>
        <w:tc>
          <w:tcPr>
            <w:tcW w:w="284" w:type="dxa"/>
            <w:tcBorders>
              <w:left w:val="single" w:sz="4" w:space="0" w:color="auto"/>
              <w:bottom w:val="single" w:sz="4" w:space="0" w:color="auto"/>
              <w:right w:val="single" w:sz="4" w:space="0" w:color="auto"/>
            </w:tcBorders>
          </w:tcPr>
          <w:p w14:paraId="7B440927" w14:textId="77777777" w:rsidR="00671921" w:rsidRPr="00E40FB4" w:rsidRDefault="00671921" w:rsidP="000242A2">
            <w:pPr>
              <w:tabs>
                <w:tab w:val="left" w:pos="2268"/>
              </w:tabs>
            </w:pPr>
          </w:p>
        </w:tc>
        <w:tc>
          <w:tcPr>
            <w:tcW w:w="2268" w:type="dxa"/>
            <w:tcBorders>
              <w:left w:val="single" w:sz="4" w:space="0" w:color="auto"/>
              <w:bottom w:val="single" w:sz="4" w:space="0" w:color="auto"/>
              <w:right w:val="single" w:sz="4" w:space="0" w:color="auto"/>
            </w:tcBorders>
          </w:tcPr>
          <w:p w14:paraId="7C20205D" w14:textId="77777777" w:rsidR="00671921" w:rsidRPr="00E40FB4" w:rsidRDefault="00671921" w:rsidP="000242A2">
            <w:pPr>
              <w:tabs>
                <w:tab w:val="left" w:pos="2268"/>
              </w:tabs>
            </w:pPr>
            <w:r w:rsidRPr="00E40FB4">
              <w:t xml:space="preserve">Итого по       </w:t>
            </w:r>
            <w:r w:rsidRPr="00E40FB4">
              <w:br/>
              <w:t xml:space="preserve">муниципальной программе      </w:t>
            </w:r>
          </w:p>
        </w:tc>
        <w:tc>
          <w:tcPr>
            <w:tcW w:w="1276" w:type="dxa"/>
            <w:tcBorders>
              <w:left w:val="single" w:sz="4" w:space="0" w:color="auto"/>
              <w:bottom w:val="single" w:sz="4" w:space="0" w:color="auto"/>
              <w:right w:val="single" w:sz="4" w:space="0" w:color="auto"/>
            </w:tcBorders>
          </w:tcPr>
          <w:p w14:paraId="77869215" w14:textId="77777777" w:rsidR="00671921" w:rsidRPr="00E40FB4" w:rsidRDefault="00671921" w:rsidP="000242A2">
            <w:pPr>
              <w:tabs>
                <w:tab w:val="left" w:pos="2268"/>
              </w:tabs>
            </w:pPr>
          </w:p>
        </w:tc>
        <w:tc>
          <w:tcPr>
            <w:tcW w:w="2409" w:type="dxa"/>
            <w:tcBorders>
              <w:left w:val="single" w:sz="4" w:space="0" w:color="auto"/>
              <w:bottom w:val="single" w:sz="4" w:space="0" w:color="auto"/>
              <w:right w:val="single" w:sz="4" w:space="0" w:color="auto"/>
            </w:tcBorders>
          </w:tcPr>
          <w:p w14:paraId="009F2B0A" w14:textId="77777777" w:rsidR="00671921" w:rsidRPr="00E40FB4" w:rsidRDefault="00671921" w:rsidP="000242A2">
            <w:pPr>
              <w:tabs>
                <w:tab w:val="left" w:pos="2268"/>
              </w:tabs>
            </w:pPr>
          </w:p>
        </w:tc>
        <w:tc>
          <w:tcPr>
            <w:tcW w:w="1134" w:type="dxa"/>
            <w:tcBorders>
              <w:left w:val="single" w:sz="4" w:space="0" w:color="auto"/>
              <w:bottom w:val="single" w:sz="4" w:space="0" w:color="auto"/>
              <w:right w:val="single" w:sz="4" w:space="0" w:color="auto"/>
            </w:tcBorders>
          </w:tcPr>
          <w:p w14:paraId="7542D866" w14:textId="77777777" w:rsidR="00671921" w:rsidRPr="00E40FB4" w:rsidRDefault="00671921" w:rsidP="000242A2">
            <w:pPr>
              <w:tabs>
                <w:tab w:val="left" w:pos="2268"/>
              </w:tabs>
            </w:pPr>
          </w:p>
        </w:tc>
        <w:tc>
          <w:tcPr>
            <w:tcW w:w="885" w:type="dxa"/>
            <w:tcBorders>
              <w:left w:val="single" w:sz="4" w:space="0" w:color="auto"/>
              <w:bottom w:val="single" w:sz="4" w:space="0" w:color="auto"/>
              <w:right w:val="single" w:sz="4" w:space="0" w:color="auto"/>
            </w:tcBorders>
          </w:tcPr>
          <w:p w14:paraId="2074C2FC" w14:textId="77777777" w:rsidR="00671921" w:rsidRPr="00E40FB4" w:rsidRDefault="00671921" w:rsidP="000242A2">
            <w:pPr>
              <w:tabs>
                <w:tab w:val="left" w:pos="2268"/>
              </w:tabs>
            </w:pPr>
          </w:p>
        </w:tc>
        <w:tc>
          <w:tcPr>
            <w:tcW w:w="1383" w:type="dxa"/>
            <w:tcBorders>
              <w:left w:val="single" w:sz="4" w:space="0" w:color="auto"/>
              <w:bottom w:val="single" w:sz="4" w:space="0" w:color="auto"/>
              <w:right w:val="single" w:sz="4" w:space="0" w:color="auto"/>
            </w:tcBorders>
          </w:tcPr>
          <w:p w14:paraId="3A68FB37" w14:textId="77777777" w:rsidR="00671921" w:rsidRPr="00E40FB4" w:rsidRDefault="00671921" w:rsidP="000242A2">
            <w:pPr>
              <w:tabs>
                <w:tab w:val="left" w:pos="2268"/>
              </w:tabs>
            </w:pPr>
          </w:p>
        </w:tc>
        <w:tc>
          <w:tcPr>
            <w:tcW w:w="2552" w:type="dxa"/>
            <w:tcBorders>
              <w:left w:val="single" w:sz="4" w:space="0" w:color="auto"/>
              <w:bottom w:val="single" w:sz="4" w:space="0" w:color="auto"/>
              <w:right w:val="single" w:sz="4" w:space="0" w:color="auto"/>
            </w:tcBorders>
          </w:tcPr>
          <w:p w14:paraId="687A3343" w14:textId="77777777" w:rsidR="00671921" w:rsidRPr="00E40FB4" w:rsidRDefault="00671921" w:rsidP="000242A2">
            <w:pPr>
              <w:tabs>
                <w:tab w:val="left" w:pos="2268"/>
              </w:tabs>
            </w:pPr>
          </w:p>
        </w:tc>
        <w:tc>
          <w:tcPr>
            <w:tcW w:w="850" w:type="dxa"/>
            <w:tcBorders>
              <w:left w:val="single" w:sz="4" w:space="0" w:color="auto"/>
              <w:bottom w:val="single" w:sz="4" w:space="0" w:color="auto"/>
              <w:right w:val="single" w:sz="4" w:space="0" w:color="auto"/>
            </w:tcBorders>
          </w:tcPr>
          <w:p w14:paraId="330D79B7" w14:textId="77777777" w:rsidR="00671921" w:rsidRPr="00E40FB4" w:rsidRDefault="00671921" w:rsidP="000242A2">
            <w:pPr>
              <w:tabs>
                <w:tab w:val="left" w:pos="2268"/>
              </w:tabs>
            </w:pPr>
          </w:p>
        </w:tc>
        <w:tc>
          <w:tcPr>
            <w:tcW w:w="851" w:type="dxa"/>
            <w:tcBorders>
              <w:left w:val="single" w:sz="4" w:space="0" w:color="auto"/>
              <w:bottom w:val="single" w:sz="4" w:space="0" w:color="auto"/>
              <w:right w:val="single" w:sz="4" w:space="0" w:color="auto"/>
            </w:tcBorders>
          </w:tcPr>
          <w:p w14:paraId="27033C4C" w14:textId="77777777" w:rsidR="00671921" w:rsidRPr="00E40FB4" w:rsidRDefault="00671921" w:rsidP="000242A2">
            <w:pPr>
              <w:tabs>
                <w:tab w:val="left" w:pos="2268"/>
              </w:tabs>
            </w:pPr>
          </w:p>
        </w:tc>
      </w:tr>
    </w:tbl>
    <w:p w14:paraId="4FEB0AD6" w14:textId="77777777" w:rsidR="00671921" w:rsidRPr="00E40FB4" w:rsidRDefault="00671921" w:rsidP="00671921">
      <w:pPr>
        <w:tabs>
          <w:tab w:val="left" w:pos="2268"/>
        </w:tabs>
      </w:pPr>
      <w:r w:rsidRPr="00E40FB4">
        <w:t>Руководитель                                                      Подпись</w:t>
      </w:r>
    </w:p>
    <w:p w14:paraId="5EA1D4F6" w14:textId="3D19FD03" w:rsidR="009E2052" w:rsidRDefault="009E2052" w:rsidP="00606247">
      <w:pPr>
        <w:widowControl/>
        <w:autoSpaceDE/>
        <w:autoSpaceDN/>
        <w:adjustRightInd/>
        <w:ind w:left="360"/>
        <w:jc w:val="right"/>
        <w:rPr>
          <w:rFonts w:eastAsia="Times New Roman"/>
          <w:b/>
          <w:bCs/>
          <w:sz w:val="28"/>
          <w:szCs w:val="28"/>
        </w:rPr>
      </w:pPr>
    </w:p>
    <w:p w14:paraId="290C4285" w14:textId="5660A768" w:rsidR="00145B65" w:rsidRDefault="00145B65" w:rsidP="00606247">
      <w:pPr>
        <w:widowControl/>
        <w:autoSpaceDE/>
        <w:autoSpaceDN/>
        <w:adjustRightInd/>
        <w:ind w:left="360"/>
        <w:jc w:val="right"/>
        <w:rPr>
          <w:rFonts w:eastAsia="Times New Roman"/>
          <w:b/>
          <w:bCs/>
          <w:sz w:val="28"/>
          <w:szCs w:val="28"/>
        </w:rPr>
      </w:pPr>
    </w:p>
    <w:p w14:paraId="5503185F" w14:textId="72CADB50" w:rsidR="00145B65" w:rsidRDefault="00145B65" w:rsidP="00606247">
      <w:pPr>
        <w:widowControl/>
        <w:autoSpaceDE/>
        <w:autoSpaceDN/>
        <w:adjustRightInd/>
        <w:ind w:left="360"/>
        <w:jc w:val="right"/>
        <w:rPr>
          <w:rFonts w:eastAsia="Times New Roman"/>
          <w:b/>
          <w:bCs/>
          <w:sz w:val="28"/>
          <w:szCs w:val="28"/>
        </w:rPr>
      </w:pPr>
    </w:p>
    <w:p w14:paraId="6B4C6DFE" w14:textId="6E2492B2" w:rsidR="00145B65" w:rsidRDefault="00145B65" w:rsidP="00606247">
      <w:pPr>
        <w:widowControl/>
        <w:autoSpaceDE/>
        <w:autoSpaceDN/>
        <w:adjustRightInd/>
        <w:ind w:left="360"/>
        <w:jc w:val="right"/>
        <w:rPr>
          <w:rFonts w:eastAsia="Times New Roman"/>
          <w:b/>
          <w:bCs/>
          <w:sz w:val="28"/>
          <w:szCs w:val="28"/>
        </w:rPr>
      </w:pPr>
    </w:p>
    <w:p w14:paraId="0C1CA663" w14:textId="4227D0D9" w:rsidR="00145B65" w:rsidRDefault="00145B65" w:rsidP="00606247">
      <w:pPr>
        <w:widowControl/>
        <w:autoSpaceDE/>
        <w:autoSpaceDN/>
        <w:adjustRightInd/>
        <w:ind w:left="360"/>
        <w:jc w:val="right"/>
        <w:rPr>
          <w:rFonts w:eastAsia="Times New Roman"/>
          <w:b/>
          <w:bCs/>
          <w:sz w:val="28"/>
          <w:szCs w:val="28"/>
        </w:rPr>
      </w:pPr>
    </w:p>
    <w:p w14:paraId="0C83E71B" w14:textId="3B45BB38" w:rsidR="00145B65" w:rsidRDefault="00145B65" w:rsidP="00606247">
      <w:pPr>
        <w:widowControl/>
        <w:autoSpaceDE/>
        <w:autoSpaceDN/>
        <w:adjustRightInd/>
        <w:ind w:left="360"/>
        <w:jc w:val="right"/>
        <w:rPr>
          <w:rFonts w:eastAsia="Times New Roman"/>
          <w:b/>
          <w:bCs/>
          <w:sz w:val="28"/>
          <w:szCs w:val="28"/>
        </w:rPr>
      </w:pPr>
    </w:p>
    <w:p w14:paraId="7D2C26F6" w14:textId="21DFA07B" w:rsidR="00145B65" w:rsidRDefault="00145B65" w:rsidP="00606247">
      <w:pPr>
        <w:widowControl/>
        <w:autoSpaceDE/>
        <w:autoSpaceDN/>
        <w:adjustRightInd/>
        <w:ind w:left="360"/>
        <w:jc w:val="right"/>
        <w:rPr>
          <w:rFonts w:eastAsia="Times New Roman"/>
          <w:b/>
          <w:bCs/>
          <w:sz w:val="28"/>
          <w:szCs w:val="28"/>
        </w:rPr>
      </w:pPr>
    </w:p>
    <w:p w14:paraId="1B1C64EE" w14:textId="2B58B490" w:rsidR="00145B65" w:rsidRDefault="00145B65" w:rsidP="00606247">
      <w:pPr>
        <w:widowControl/>
        <w:autoSpaceDE/>
        <w:autoSpaceDN/>
        <w:adjustRightInd/>
        <w:ind w:left="360"/>
        <w:jc w:val="right"/>
        <w:rPr>
          <w:rFonts w:eastAsia="Times New Roman"/>
          <w:b/>
          <w:bCs/>
          <w:sz w:val="28"/>
          <w:szCs w:val="28"/>
        </w:rPr>
      </w:pPr>
    </w:p>
    <w:p w14:paraId="0513B156" w14:textId="5F86EC7C" w:rsidR="00145B65" w:rsidRDefault="00145B65" w:rsidP="00606247">
      <w:pPr>
        <w:widowControl/>
        <w:autoSpaceDE/>
        <w:autoSpaceDN/>
        <w:adjustRightInd/>
        <w:ind w:left="360"/>
        <w:jc w:val="right"/>
        <w:rPr>
          <w:rFonts w:eastAsia="Times New Roman"/>
          <w:b/>
          <w:bCs/>
          <w:sz w:val="28"/>
          <w:szCs w:val="28"/>
        </w:rPr>
      </w:pPr>
    </w:p>
    <w:p w14:paraId="562B2C62" w14:textId="5152958D" w:rsidR="00145B65" w:rsidRDefault="00145B65" w:rsidP="00606247">
      <w:pPr>
        <w:widowControl/>
        <w:autoSpaceDE/>
        <w:autoSpaceDN/>
        <w:adjustRightInd/>
        <w:ind w:left="360"/>
        <w:jc w:val="right"/>
        <w:rPr>
          <w:rFonts w:eastAsia="Times New Roman"/>
          <w:b/>
          <w:bCs/>
          <w:sz w:val="28"/>
          <w:szCs w:val="28"/>
        </w:rPr>
      </w:pPr>
    </w:p>
    <w:p w14:paraId="684015EA" w14:textId="7D95AE16" w:rsidR="00145B65" w:rsidRDefault="00145B65" w:rsidP="00606247">
      <w:pPr>
        <w:widowControl/>
        <w:autoSpaceDE/>
        <w:autoSpaceDN/>
        <w:adjustRightInd/>
        <w:ind w:left="360"/>
        <w:jc w:val="right"/>
        <w:rPr>
          <w:rFonts w:eastAsia="Times New Roman"/>
          <w:b/>
          <w:bCs/>
          <w:sz w:val="28"/>
          <w:szCs w:val="28"/>
        </w:rPr>
      </w:pPr>
    </w:p>
    <w:p w14:paraId="72447A66" w14:textId="4818975C" w:rsidR="00145B65" w:rsidRDefault="00145B65" w:rsidP="00606247">
      <w:pPr>
        <w:widowControl/>
        <w:autoSpaceDE/>
        <w:autoSpaceDN/>
        <w:adjustRightInd/>
        <w:ind w:left="360"/>
        <w:jc w:val="right"/>
        <w:rPr>
          <w:rFonts w:eastAsia="Times New Roman"/>
          <w:b/>
          <w:bCs/>
          <w:sz w:val="28"/>
          <w:szCs w:val="28"/>
        </w:rPr>
      </w:pPr>
    </w:p>
    <w:p w14:paraId="72738B72" w14:textId="55B98B40" w:rsidR="00145B65" w:rsidRDefault="00145B65" w:rsidP="00606247">
      <w:pPr>
        <w:widowControl/>
        <w:autoSpaceDE/>
        <w:autoSpaceDN/>
        <w:adjustRightInd/>
        <w:ind w:left="360"/>
        <w:jc w:val="right"/>
        <w:rPr>
          <w:rFonts w:eastAsia="Times New Roman"/>
          <w:b/>
          <w:bCs/>
          <w:sz w:val="28"/>
          <w:szCs w:val="28"/>
        </w:rPr>
      </w:pPr>
    </w:p>
    <w:p w14:paraId="4A1FF363" w14:textId="46C8EE56" w:rsidR="00145B65" w:rsidRDefault="00145B65" w:rsidP="00606247">
      <w:pPr>
        <w:widowControl/>
        <w:autoSpaceDE/>
        <w:autoSpaceDN/>
        <w:adjustRightInd/>
        <w:ind w:left="360"/>
        <w:jc w:val="right"/>
        <w:rPr>
          <w:rFonts w:eastAsia="Times New Roman"/>
          <w:b/>
          <w:bCs/>
          <w:sz w:val="28"/>
          <w:szCs w:val="28"/>
        </w:rPr>
      </w:pPr>
    </w:p>
    <w:p w14:paraId="256C3D20" w14:textId="4471ACF9" w:rsidR="00145B65" w:rsidRDefault="00145B65" w:rsidP="00606247">
      <w:pPr>
        <w:widowControl/>
        <w:autoSpaceDE/>
        <w:autoSpaceDN/>
        <w:adjustRightInd/>
        <w:ind w:left="360"/>
        <w:jc w:val="right"/>
        <w:rPr>
          <w:rFonts w:eastAsia="Times New Roman"/>
          <w:b/>
          <w:bCs/>
          <w:sz w:val="28"/>
          <w:szCs w:val="28"/>
        </w:rPr>
      </w:pPr>
    </w:p>
    <w:p w14:paraId="580596B6" w14:textId="69739E2E" w:rsidR="00145B65" w:rsidRDefault="00145B65" w:rsidP="00606247">
      <w:pPr>
        <w:widowControl/>
        <w:autoSpaceDE/>
        <w:autoSpaceDN/>
        <w:adjustRightInd/>
        <w:ind w:left="360"/>
        <w:jc w:val="right"/>
        <w:rPr>
          <w:rFonts w:eastAsia="Times New Roman"/>
          <w:b/>
          <w:bCs/>
          <w:sz w:val="28"/>
          <w:szCs w:val="28"/>
        </w:rPr>
      </w:pPr>
    </w:p>
    <w:p w14:paraId="1388314A" w14:textId="6AD7B0E8" w:rsidR="00145B65" w:rsidRDefault="00145B65" w:rsidP="00606247">
      <w:pPr>
        <w:widowControl/>
        <w:autoSpaceDE/>
        <w:autoSpaceDN/>
        <w:adjustRightInd/>
        <w:ind w:left="360"/>
        <w:jc w:val="right"/>
        <w:rPr>
          <w:rFonts w:eastAsia="Times New Roman"/>
          <w:b/>
          <w:bCs/>
          <w:sz w:val="28"/>
          <w:szCs w:val="28"/>
        </w:rPr>
      </w:pPr>
    </w:p>
    <w:p w14:paraId="6FAAA9FE" w14:textId="01485CE7" w:rsidR="00145B65" w:rsidRDefault="00145B65" w:rsidP="00606247">
      <w:pPr>
        <w:widowControl/>
        <w:autoSpaceDE/>
        <w:autoSpaceDN/>
        <w:adjustRightInd/>
        <w:ind w:left="360"/>
        <w:jc w:val="right"/>
        <w:rPr>
          <w:rFonts w:eastAsia="Times New Roman"/>
          <w:b/>
          <w:bCs/>
          <w:sz w:val="28"/>
          <w:szCs w:val="28"/>
        </w:rPr>
      </w:pPr>
    </w:p>
    <w:p w14:paraId="5020C57C" w14:textId="14450F66" w:rsidR="00145B65" w:rsidRDefault="00145B65" w:rsidP="00606247">
      <w:pPr>
        <w:widowControl/>
        <w:autoSpaceDE/>
        <w:autoSpaceDN/>
        <w:adjustRightInd/>
        <w:ind w:left="360"/>
        <w:jc w:val="right"/>
        <w:rPr>
          <w:rFonts w:eastAsia="Times New Roman"/>
          <w:b/>
          <w:bCs/>
          <w:sz w:val="28"/>
          <w:szCs w:val="28"/>
        </w:rPr>
      </w:pPr>
    </w:p>
    <w:p w14:paraId="386C89D5" w14:textId="36F078B0" w:rsidR="00145B65" w:rsidRDefault="00145B65" w:rsidP="00606247">
      <w:pPr>
        <w:widowControl/>
        <w:autoSpaceDE/>
        <w:autoSpaceDN/>
        <w:adjustRightInd/>
        <w:ind w:left="360"/>
        <w:jc w:val="right"/>
        <w:rPr>
          <w:rFonts w:eastAsia="Times New Roman"/>
          <w:b/>
          <w:bCs/>
          <w:sz w:val="28"/>
          <w:szCs w:val="28"/>
        </w:rPr>
      </w:pPr>
    </w:p>
    <w:p w14:paraId="5FC72505" w14:textId="64D0C2E1" w:rsidR="00145B65" w:rsidRDefault="00145B65" w:rsidP="00606247">
      <w:pPr>
        <w:widowControl/>
        <w:autoSpaceDE/>
        <w:autoSpaceDN/>
        <w:adjustRightInd/>
        <w:ind w:left="360"/>
        <w:jc w:val="right"/>
        <w:rPr>
          <w:rFonts w:eastAsia="Times New Roman"/>
          <w:b/>
          <w:bCs/>
          <w:sz w:val="28"/>
          <w:szCs w:val="28"/>
        </w:rPr>
      </w:pPr>
      <w:r w:rsidRPr="00145B65">
        <w:drawing>
          <wp:inline distT="0" distB="0" distL="0" distR="0" wp14:anchorId="324CF1D7" wp14:editId="08D344B8">
            <wp:extent cx="5940425" cy="854900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549005"/>
                    </a:xfrm>
                    <a:prstGeom prst="rect">
                      <a:avLst/>
                    </a:prstGeom>
                    <a:noFill/>
                    <a:ln>
                      <a:noFill/>
                    </a:ln>
                  </pic:spPr>
                </pic:pic>
              </a:graphicData>
            </a:graphic>
          </wp:inline>
        </w:drawing>
      </w:r>
    </w:p>
    <w:p w14:paraId="37D1310B" w14:textId="2A56BAF3" w:rsidR="00CE6F3A" w:rsidRDefault="00CE6F3A" w:rsidP="00606247">
      <w:pPr>
        <w:widowControl/>
        <w:autoSpaceDE/>
        <w:autoSpaceDN/>
        <w:adjustRightInd/>
        <w:ind w:left="360"/>
        <w:jc w:val="right"/>
        <w:rPr>
          <w:rFonts w:eastAsia="Times New Roman"/>
          <w:b/>
          <w:bCs/>
          <w:sz w:val="28"/>
          <w:szCs w:val="28"/>
        </w:rPr>
      </w:pPr>
    </w:p>
    <w:p w14:paraId="5C4ED2E5" w14:textId="56FD7421" w:rsidR="00CE6F3A" w:rsidRDefault="00CE6F3A" w:rsidP="00606247">
      <w:pPr>
        <w:widowControl/>
        <w:autoSpaceDE/>
        <w:autoSpaceDN/>
        <w:adjustRightInd/>
        <w:ind w:left="360"/>
        <w:jc w:val="right"/>
        <w:rPr>
          <w:rFonts w:eastAsia="Times New Roman"/>
          <w:b/>
          <w:bCs/>
          <w:sz w:val="28"/>
          <w:szCs w:val="28"/>
        </w:rPr>
      </w:pPr>
    </w:p>
    <w:p w14:paraId="545D0721" w14:textId="414D3731" w:rsidR="00CE6F3A" w:rsidRDefault="00CE6F3A" w:rsidP="00606247">
      <w:pPr>
        <w:widowControl/>
        <w:autoSpaceDE/>
        <w:autoSpaceDN/>
        <w:adjustRightInd/>
        <w:ind w:left="360"/>
        <w:jc w:val="right"/>
        <w:rPr>
          <w:rFonts w:eastAsia="Times New Roman"/>
          <w:b/>
          <w:bCs/>
          <w:sz w:val="28"/>
          <w:szCs w:val="28"/>
        </w:rPr>
      </w:pPr>
      <w:r w:rsidRPr="00CE6F3A">
        <w:lastRenderedPageBreak/>
        <w:drawing>
          <wp:inline distT="0" distB="0" distL="0" distR="0" wp14:anchorId="16532760" wp14:editId="62A9C4A1">
            <wp:extent cx="5940425" cy="914781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9147810"/>
                    </a:xfrm>
                    <a:prstGeom prst="rect">
                      <a:avLst/>
                    </a:prstGeom>
                    <a:noFill/>
                    <a:ln>
                      <a:noFill/>
                    </a:ln>
                  </pic:spPr>
                </pic:pic>
              </a:graphicData>
            </a:graphic>
          </wp:inline>
        </w:drawing>
      </w:r>
    </w:p>
    <w:p w14:paraId="4A4B21A0" w14:textId="7405910A" w:rsidR="00CE6F3A" w:rsidRDefault="00CE6F3A" w:rsidP="00606247">
      <w:pPr>
        <w:widowControl/>
        <w:autoSpaceDE/>
        <w:autoSpaceDN/>
        <w:adjustRightInd/>
        <w:ind w:left="360"/>
        <w:jc w:val="right"/>
        <w:rPr>
          <w:rFonts w:eastAsia="Times New Roman"/>
          <w:b/>
          <w:bCs/>
          <w:sz w:val="28"/>
          <w:szCs w:val="28"/>
        </w:rPr>
      </w:pPr>
      <w:r w:rsidRPr="00CE6F3A">
        <w:lastRenderedPageBreak/>
        <w:drawing>
          <wp:inline distT="0" distB="0" distL="0" distR="0" wp14:anchorId="7AC89EAD" wp14:editId="2D153136">
            <wp:extent cx="5940425" cy="914781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9147810"/>
                    </a:xfrm>
                    <a:prstGeom prst="rect">
                      <a:avLst/>
                    </a:prstGeom>
                    <a:noFill/>
                    <a:ln>
                      <a:noFill/>
                    </a:ln>
                  </pic:spPr>
                </pic:pic>
              </a:graphicData>
            </a:graphic>
          </wp:inline>
        </w:drawing>
      </w:r>
    </w:p>
    <w:p w14:paraId="47C19D4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реализующее контроль за информацией, поступающей в информационную систему персональных данных и (или) выходящей из информационной системы.</w:t>
      </w:r>
    </w:p>
    <w:p w14:paraId="69BAFE5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Несанкционированный доступ (несанкционированные действия) – доступ к информации или действия с информацией, нарушающие правила разграничения доступа с использованием штатных средств, предоставляемых информационными системами персональных данных.</w:t>
      </w:r>
    </w:p>
    <w:p w14:paraId="45BC11C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Обработка персональных данных – действия (операции)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блокирование, удаление, уничтожение персональных данных.</w:t>
      </w:r>
    </w:p>
    <w:p w14:paraId="5B0274F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14:paraId="084D8BF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Технические средства информационной системы персональных данных – средства вычислительной техники, информационно-вычислительные комплексы и сети, средства и системы передачи, приема и обработки </w:t>
      </w:r>
      <w:proofErr w:type="spellStart"/>
      <w:r w:rsidRPr="00932018">
        <w:rPr>
          <w:rFonts w:eastAsia="Times New Roman"/>
          <w:sz w:val="28"/>
          <w:szCs w:val="28"/>
        </w:rPr>
        <w:t>ПДн</w:t>
      </w:r>
      <w:proofErr w:type="spellEnd"/>
      <w:r w:rsidRPr="00932018">
        <w:rPr>
          <w:rFonts w:eastAsia="Times New Roman"/>
          <w:sz w:val="28"/>
          <w:szCs w:val="28"/>
        </w:rPr>
        <w:t xml:space="preserve">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программные средства (операционные системы, системы управления базами данных и т.п.), средства защиты информации).</w:t>
      </w:r>
    </w:p>
    <w:p w14:paraId="21FE1AC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14:paraId="2C552A2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Пользователь информационной системы персональных данных – лицо, участвующее в функционировании информационной системы персональных данных или использующее результаты ее функционирования.</w:t>
      </w:r>
    </w:p>
    <w:p w14:paraId="5A3F751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Ресурс информационной системы – именованный элемент системного, прикладного или аппаратного обеспечения функционирования информационной системы.</w:t>
      </w:r>
    </w:p>
    <w:p w14:paraId="4F7C839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Средства вычислительной техники – 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14:paraId="76D04E0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Угрозы безопасности персональных данных –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w:t>
      </w:r>
      <w:r w:rsidRPr="00932018">
        <w:rPr>
          <w:rFonts w:eastAsia="Times New Roman"/>
          <w:sz w:val="28"/>
          <w:szCs w:val="28"/>
        </w:rPr>
        <w:lastRenderedPageBreak/>
        <w:t>распространение персональных данных, а также иных несанкционированных действий при их обработке в информационной системе персональных данных.</w:t>
      </w:r>
    </w:p>
    <w:p w14:paraId="304F5D0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14:paraId="6FAFDB2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Уровень защищенности персональных данных – 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w:t>
      </w:r>
    </w:p>
    <w:p w14:paraId="4878828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Утечка (защищаемой) информации по техническим каналам – 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14:paraId="5234309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Целостность информации – способность средства вычислительной техники или информационной системы обеспечивать неизменность информации в условиях случайного и (или) преднамеренного искажения (разрушения).</w:t>
      </w:r>
    </w:p>
    <w:p w14:paraId="3739BA0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Порядок организации и проведения работ по обеспечению безопасности персональных данных </w:t>
      </w:r>
    </w:p>
    <w:p w14:paraId="3CA23A7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Под организацией обеспечения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 xml:space="preserve"> понимается формирование и реализация совокупности согласованных по цели, задачам, месту и времени организационных и технических мероприятий, направленных на минимизацию ущерба от возможной реализации угроз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реализуемых в рамках создаваемой системы защиты персональных данных (далее – </w:t>
      </w:r>
      <w:proofErr w:type="spellStart"/>
      <w:r w:rsidRPr="00932018">
        <w:rPr>
          <w:rFonts w:eastAsia="Times New Roman"/>
          <w:sz w:val="28"/>
          <w:szCs w:val="28"/>
        </w:rPr>
        <w:t>СЗПДн</w:t>
      </w:r>
      <w:proofErr w:type="spellEnd"/>
      <w:r w:rsidRPr="00932018">
        <w:rPr>
          <w:rFonts w:eastAsia="Times New Roman"/>
          <w:sz w:val="28"/>
          <w:szCs w:val="28"/>
        </w:rPr>
        <w:t xml:space="preserve">). </w:t>
      </w:r>
    </w:p>
    <w:p w14:paraId="36AAC419" w14:textId="77777777" w:rsidR="00932018" w:rsidRPr="00932018" w:rsidRDefault="00932018" w:rsidP="00932018">
      <w:pPr>
        <w:widowControl/>
        <w:autoSpaceDE/>
        <w:autoSpaceDN/>
        <w:adjustRightInd/>
        <w:ind w:left="360"/>
        <w:jc w:val="both"/>
        <w:rPr>
          <w:rFonts w:eastAsia="Times New Roman"/>
          <w:sz w:val="28"/>
          <w:szCs w:val="28"/>
        </w:rPr>
      </w:pPr>
      <w:proofErr w:type="spellStart"/>
      <w:r w:rsidRPr="00932018">
        <w:rPr>
          <w:rFonts w:eastAsia="Times New Roman"/>
          <w:sz w:val="28"/>
          <w:szCs w:val="28"/>
        </w:rPr>
        <w:t>СЗПДн</w:t>
      </w:r>
      <w:proofErr w:type="spellEnd"/>
      <w:r w:rsidRPr="00932018">
        <w:rPr>
          <w:rFonts w:eastAsia="Times New Roman"/>
          <w:sz w:val="28"/>
          <w:szCs w:val="28"/>
        </w:rPr>
        <w:t xml:space="preserve"> включает в себя организационные и (или) технические меры, определенные с учетом актуальных угроз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уровня защищенности </w:t>
      </w:r>
      <w:proofErr w:type="spellStart"/>
      <w:r w:rsidRPr="00932018">
        <w:rPr>
          <w:rFonts w:eastAsia="Times New Roman"/>
          <w:sz w:val="28"/>
          <w:szCs w:val="28"/>
        </w:rPr>
        <w:t>ПДн</w:t>
      </w:r>
      <w:proofErr w:type="spellEnd"/>
      <w:r w:rsidRPr="00932018">
        <w:rPr>
          <w:rFonts w:eastAsia="Times New Roman"/>
          <w:sz w:val="28"/>
          <w:szCs w:val="28"/>
        </w:rPr>
        <w:t>, который необходимо обеспечить, и информационных технологий, используемых в информационных системах.</w:t>
      </w:r>
    </w:p>
    <w:p w14:paraId="5031C22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Безопасность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 xml:space="preserve"> обеспечивает Администрация или лицо, осуществляющее обработку </w:t>
      </w:r>
      <w:proofErr w:type="spellStart"/>
      <w:r w:rsidRPr="00932018">
        <w:rPr>
          <w:rFonts w:eastAsia="Times New Roman"/>
          <w:sz w:val="28"/>
          <w:szCs w:val="28"/>
        </w:rPr>
        <w:t>ПДн</w:t>
      </w:r>
      <w:proofErr w:type="spellEnd"/>
      <w:r w:rsidRPr="00932018">
        <w:rPr>
          <w:rFonts w:eastAsia="Times New Roman"/>
          <w:sz w:val="28"/>
          <w:szCs w:val="28"/>
        </w:rPr>
        <w:t xml:space="preserve"> по поручению Администрации на основании заключаемого с этим лицом договора (далее – уполномоченное лицо). Договор между Администрацией и уполномоченным лицом должен предусматривать обязанность уполномоченного лица обеспечить безопасность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информационной системе.</w:t>
      </w:r>
    </w:p>
    <w:p w14:paraId="1FF15E0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Выбор средств защиты информации для </w:t>
      </w:r>
      <w:proofErr w:type="spellStart"/>
      <w:r w:rsidRPr="00932018">
        <w:rPr>
          <w:rFonts w:eastAsia="Times New Roman"/>
          <w:sz w:val="28"/>
          <w:szCs w:val="28"/>
        </w:rPr>
        <w:t>СЗПДн</w:t>
      </w:r>
      <w:proofErr w:type="spellEnd"/>
      <w:r w:rsidRPr="00932018">
        <w:rPr>
          <w:rFonts w:eastAsia="Times New Roman"/>
          <w:sz w:val="28"/>
          <w:szCs w:val="28"/>
        </w:rPr>
        <w:t xml:space="preserve"> осуществляется Администрацией в соответствии с нормативными правовыми актами, принятыми Федеральной службой безопасности Российской Федерации (далее – ФСБ России) и Федеральной службой по техническому и экспортному контролю (далее – ФСТЭК России) во исполнение Федерального закона «О персональных данных».</w:t>
      </w:r>
    </w:p>
    <w:p w14:paraId="09B11DE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 xml:space="preserve">Структура, состав и основные функции </w:t>
      </w:r>
      <w:proofErr w:type="spellStart"/>
      <w:r w:rsidRPr="00932018">
        <w:rPr>
          <w:rFonts w:eastAsia="Times New Roman"/>
          <w:sz w:val="28"/>
          <w:szCs w:val="28"/>
        </w:rPr>
        <w:t>СЗПДн</w:t>
      </w:r>
      <w:proofErr w:type="spellEnd"/>
      <w:r w:rsidRPr="00932018">
        <w:rPr>
          <w:rFonts w:eastAsia="Times New Roman"/>
          <w:sz w:val="28"/>
          <w:szCs w:val="28"/>
        </w:rPr>
        <w:t xml:space="preserve"> определяются исходя из уровня защищенности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w:t>
      </w:r>
    </w:p>
    <w:p w14:paraId="6AD57F02" w14:textId="77777777" w:rsidR="00932018" w:rsidRPr="00932018" w:rsidRDefault="00932018" w:rsidP="00932018">
      <w:pPr>
        <w:widowControl/>
        <w:autoSpaceDE/>
        <w:autoSpaceDN/>
        <w:adjustRightInd/>
        <w:ind w:left="360"/>
        <w:jc w:val="both"/>
        <w:rPr>
          <w:rFonts w:eastAsia="Times New Roman"/>
          <w:sz w:val="28"/>
          <w:szCs w:val="28"/>
        </w:rPr>
      </w:pPr>
      <w:proofErr w:type="spellStart"/>
      <w:r w:rsidRPr="00932018">
        <w:rPr>
          <w:rFonts w:eastAsia="Times New Roman"/>
          <w:sz w:val="28"/>
          <w:szCs w:val="28"/>
        </w:rPr>
        <w:t>СЗПДн</w:t>
      </w:r>
      <w:proofErr w:type="spellEnd"/>
      <w:r w:rsidRPr="00932018">
        <w:rPr>
          <w:rFonts w:eastAsia="Times New Roman"/>
          <w:sz w:val="28"/>
          <w:szCs w:val="28"/>
        </w:rPr>
        <w:t xml:space="preserve"> создается в три этапа:</w:t>
      </w:r>
    </w:p>
    <w:p w14:paraId="1B766A3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Этап 1. Предпроектное обследование </w:t>
      </w:r>
      <w:proofErr w:type="spellStart"/>
      <w:r w:rsidRPr="00932018">
        <w:rPr>
          <w:rFonts w:eastAsia="Times New Roman"/>
          <w:sz w:val="28"/>
          <w:szCs w:val="28"/>
        </w:rPr>
        <w:t>ИСПДн</w:t>
      </w:r>
      <w:proofErr w:type="spellEnd"/>
      <w:r w:rsidRPr="00932018">
        <w:rPr>
          <w:rFonts w:eastAsia="Times New Roman"/>
          <w:sz w:val="28"/>
          <w:szCs w:val="28"/>
        </w:rPr>
        <w:t xml:space="preserve"> и разработка технического задания на создание </w:t>
      </w:r>
      <w:proofErr w:type="spellStart"/>
      <w:r w:rsidRPr="00932018">
        <w:rPr>
          <w:rFonts w:eastAsia="Times New Roman"/>
          <w:sz w:val="28"/>
          <w:szCs w:val="28"/>
        </w:rPr>
        <w:t>СЗПДн</w:t>
      </w:r>
      <w:proofErr w:type="spellEnd"/>
      <w:r w:rsidRPr="00932018">
        <w:rPr>
          <w:rFonts w:eastAsia="Times New Roman"/>
          <w:sz w:val="28"/>
          <w:szCs w:val="28"/>
        </w:rPr>
        <w:t>.</w:t>
      </w:r>
    </w:p>
    <w:p w14:paraId="28D6590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Этап 2. Проектирование </w:t>
      </w:r>
      <w:proofErr w:type="spellStart"/>
      <w:r w:rsidRPr="00932018">
        <w:rPr>
          <w:rFonts w:eastAsia="Times New Roman"/>
          <w:sz w:val="28"/>
          <w:szCs w:val="28"/>
        </w:rPr>
        <w:t>СЗПДн</w:t>
      </w:r>
      <w:proofErr w:type="spellEnd"/>
      <w:r w:rsidRPr="00932018">
        <w:rPr>
          <w:rFonts w:eastAsia="Times New Roman"/>
          <w:sz w:val="28"/>
          <w:szCs w:val="28"/>
        </w:rPr>
        <w:t>, закупка, установка, настройка необходимых средств защиты информации.</w:t>
      </w:r>
    </w:p>
    <w:p w14:paraId="422294E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Этап 3. Ввод </w:t>
      </w:r>
      <w:proofErr w:type="spellStart"/>
      <w:r w:rsidRPr="00932018">
        <w:rPr>
          <w:rFonts w:eastAsia="Times New Roman"/>
          <w:sz w:val="28"/>
          <w:szCs w:val="28"/>
        </w:rPr>
        <w:t>ИСПДн</w:t>
      </w:r>
      <w:proofErr w:type="spellEnd"/>
      <w:r w:rsidRPr="00932018">
        <w:rPr>
          <w:rFonts w:eastAsia="Times New Roman"/>
          <w:sz w:val="28"/>
          <w:szCs w:val="28"/>
        </w:rPr>
        <w:t xml:space="preserve"> с </w:t>
      </w:r>
      <w:proofErr w:type="spellStart"/>
      <w:r w:rsidRPr="00932018">
        <w:rPr>
          <w:rFonts w:eastAsia="Times New Roman"/>
          <w:sz w:val="28"/>
          <w:szCs w:val="28"/>
        </w:rPr>
        <w:t>СЗПДн</w:t>
      </w:r>
      <w:proofErr w:type="spellEnd"/>
      <w:r w:rsidRPr="00932018">
        <w:rPr>
          <w:rFonts w:eastAsia="Times New Roman"/>
          <w:sz w:val="28"/>
          <w:szCs w:val="28"/>
        </w:rPr>
        <w:t xml:space="preserve"> в эксплуатацию.</w:t>
      </w:r>
    </w:p>
    <w:p w14:paraId="43B7F5B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Этап 1. Проведение предпроектного обследования и разработка технического задания на создание </w:t>
      </w:r>
      <w:proofErr w:type="spellStart"/>
      <w:r w:rsidRPr="00932018">
        <w:rPr>
          <w:rFonts w:eastAsia="Times New Roman"/>
          <w:sz w:val="28"/>
          <w:szCs w:val="28"/>
        </w:rPr>
        <w:t>СЗПДн</w:t>
      </w:r>
      <w:proofErr w:type="spellEnd"/>
      <w:r w:rsidRPr="00932018">
        <w:rPr>
          <w:rFonts w:eastAsia="Times New Roman"/>
          <w:sz w:val="28"/>
          <w:szCs w:val="28"/>
        </w:rPr>
        <w:t>.</w:t>
      </w:r>
    </w:p>
    <w:p w14:paraId="035AD22A"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Назначение ответственного за организацию обработки </w:t>
      </w:r>
      <w:proofErr w:type="spellStart"/>
      <w:r w:rsidRPr="00932018">
        <w:rPr>
          <w:rFonts w:eastAsia="Times New Roman"/>
          <w:sz w:val="28"/>
          <w:szCs w:val="28"/>
        </w:rPr>
        <w:t>ПДн</w:t>
      </w:r>
      <w:proofErr w:type="spellEnd"/>
      <w:r w:rsidRPr="00932018">
        <w:rPr>
          <w:rFonts w:eastAsia="Times New Roman"/>
          <w:sz w:val="28"/>
          <w:szCs w:val="28"/>
        </w:rPr>
        <w:t xml:space="preserve"> Учреждением.</w:t>
      </w:r>
    </w:p>
    <w:p w14:paraId="4E3D56D2"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Создание комиссии по определению уровня защищенности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 xml:space="preserve"> Учреждения.</w:t>
      </w:r>
    </w:p>
    <w:p w14:paraId="22388DA8"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Определение целей обработки </w:t>
      </w:r>
      <w:proofErr w:type="spellStart"/>
      <w:r w:rsidRPr="00932018">
        <w:rPr>
          <w:rFonts w:eastAsia="Times New Roman"/>
          <w:sz w:val="28"/>
          <w:szCs w:val="28"/>
        </w:rPr>
        <w:t>ПДн</w:t>
      </w:r>
      <w:proofErr w:type="spellEnd"/>
      <w:r w:rsidRPr="00932018">
        <w:rPr>
          <w:rFonts w:eastAsia="Times New Roman"/>
          <w:sz w:val="28"/>
          <w:szCs w:val="28"/>
        </w:rPr>
        <w:t xml:space="preserve"> Учреждением.</w:t>
      </w:r>
    </w:p>
    <w:p w14:paraId="6E9F37ED"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Определение перечня </w:t>
      </w:r>
      <w:proofErr w:type="spellStart"/>
      <w:r w:rsidRPr="00932018">
        <w:rPr>
          <w:rFonts w:eastAsia="Times New Roman"/>
          <w:sz w:val="28"/>
          <w:szCs w:val="28"/>
        </w:rPr>
        <w:t>ИСПДн</w:t>
      </w:r>
      <w:proofErr w:type="spellEnd"/>
      <w:r w:rsidRPr="00932018">
        <w:rPr>
          <w:rFonts w:eastAsia="Times New Roman"/>
          <w:sz w:val="28"/>
          <w:szCs w:val="28"/>
        </w:rPr>
        <w:t xml:space="preserve"> Учреждения и состава </w:t>
      </w:r>
      <w:proofErr w:type="spellStart"/>
      <w:r w:rsidRPr="00932018">
        <w:rPr>
          <w:rFonts w:eastAsia="Times New Roman"/>
          <w:sz w:val="28"/>
          <w:szCs w:val="28"/>
        </w:rPr>
        <w:t>ПДн</w:t>
      </w:r>
      <w:proofErr w:type="spellEnd"/>
      <w:r w:rsidRPr="00932018">
        <w:rPr>
          <w:rFonts w:eastAsia="Times New Roman"/>
          <w:sz w:val="28"/>
          <w:szCs w:val="28"/>
        </w:rPr>
        <w:t xml:space="preserve">, обрабатываемых в </w:t>
      </w:r>
      <w:proofErr w:type="spellStart"/>
      <w:r w:rsidRPr="00932018">
        <w:rPr>
          <w:rFonts w:eastAsia="Times New Roman"/>
          <w:sz w:val="28"/>
          <w:szCs w:val="28"/>
        </w:rPr>
        <w:t>ИСПДн</w:t>
      </w:r>
      <w:proofErr w:type="spellEnd"/>
      <w:r w:rsidRPr="00932018">
        <w:rPr>
          <w:rFonts w:eastAsia="Times New Roman"/>
          <w:sz w:val="28"/>
          <w:szCs w:val="28"/>
        </w:rPr>
        <w:t>.</w:t>
      </w:r>
    </w:p>
    <w:p w14:paraId="6D316D64"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Определение перечня обрабатываемых Учреждением </w:t>
      </w:r>
      <w:proofErr w:type="spellStart"/>
      <w:r w:rsidRPr="00932018">
        <w:rPr>
          <w:rFonts w:eastAsia="Times New Roman"/>
          <w:sz w:val="28"/>
          <w:szCs w:val="28"/>
        </w:rPr>
        <w:t>ПДн</w:t>
      </w:r>
      <w:proofErr w:type="spellEnd"/>
      <w:r w:rsidRPr="00932018">
        <w:rPr>
          <w:rFonts w:eastAsia="Times New Roman"/>
          <w:sz w:val="28"/>
          <w:szCs w:val="28"/>
        </w:rPr>
        <w:t>.</w:t>
      </w:r>
    </w:p>
    <w:p w14:paraId="1C3E7D8E"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Определение сроков обработки и хранения </w:t>
      </w:r>
      <w:proofErr w:type="spellStart"/>
      <w:r w:rsidRPr="00932018">
        <w:rPr>
          <w:rFonts w:eastAsia="Times New Roman"/>
          <w:sz w:val="28"/>
          <w:szCs w:val="28"/>
        </w:rPr>
        <w:t>ПДн</w:t>
      </w:r>
      <w:proofErr w:type="spellEnd"/>
      <w:r w:rsidRPr="00932018">
        <w:rPr>
          <w:rFonts w:eastAsia="Times New Roman"/>
          <w:sz w:val="28"/>
          <w:szCs w:val="28"/>
        </w:rPr>
        <w:t xml:space="preserve">, исходя из требования, что </w:t>
      </w:r>
      <w:proofErr w:type="spellStart"/>
      <w:r w:rsidRPr="00932018">
        <w:rPr>
          <w:rFonts w:eastAsia="Times New Roman"/>
          <w:sz w:val="28"/>
          <w:szCs w:val="28"/>
        </w:rPr>
        <w:t>ПДн</w:t>
      </w:r>
      <w:proofErr w:type="spellEnd"/>
      <w:r w:rsidRPr="00932018">
        <w:rPr>
          <w:rFonts w:eastAsia="Times New Roman"/>
          <w:sz w:val="28"/>
          <w:szCs w:val="28"/>
        </w:rPr>
        <w:t xml:space="preserve"> не должны храниться дольше, чем этого требуют цели обработки этих </w:t>
      </w:r>
      <w:proofErr w:type="spellStart"/>
      <w:r w:rsidRPr="00932018">
        <w:rPr>
          <w:rFonts w:eastAsia="Times New Roman"/>
          <w:sz w:val="28"/>
          <w:szCs w:val="28"/>
        </w:rPr>
        <w:t>ПДн</w:t>
      </w:r>
      <w:proofErr w:type="spellEnd"/>
      <w:r w:rsidRPr="00932018">
        <w:rPr>
          <w:rFonts w:eastAsia="Times New Roman"/>
          <w:sz w:val="28"/>
          <w:szCs w:val="28"/>
        </w:rPr>
        <w:t xml:space="preserve">, по достижению которых </w:t>
      </w:r>
      <w:proofErr w:type="spellStart"/>
      <w:r w:rsidRPr="00932018">
        <w:rPr>
          <w:rFonts w:eastAsia="Times New Roman"/>
          <w:sz w:val="28"/>
          <w:szCs w:val="28"/>
        </w:rPr>
        <w:t>ПДн</w:t>
      </w:r>
      <w:proofErr w:type="spellEnd"/>
      <w:r w:rsidRPr="00932018">
        <w:rPr>
          <w:rFonts w:eastAsia="Times New Roman"/>
          <w:sz w:val="28"/>
          <w:szCs w:val="28"/>
        </w:rPr>
        <w:t xml:space="preserve"> подлежат уничтожению. </w:t>
      </w:r>
    </w:p>
    <w:p w14:paraId="24637D8A"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Определение перечня используемых в </w:t>
      </w:r>
      <w:proofErr w:type="spellStart"/>
      <w:r w:rsidRPr="00932018">
        <w:rPr>
          <w:rFonts w:eastAsia="Times New Roman"/>
          <w:sz w:val="28"/>
          <w:szCs w:val="28"/>
        </w:rPr>
        <w:t>ИСПДн</w:t>
      </w:r>
      <w:proofErr w:type="spellEnd"/>
      <w:r w:rsidRPr="00932018">
        <w:rPr>
          <w:rFonts w:eastAsia="Times New Roman"/>
          <w:sz w:val="28"/>
          <w:szCs w:val="28"/>
        </w:rPr>
        <w:t xml:space="preserve"> (предлагаемых к использованию в </w:t>
      </w:r>
      <w:proofErr w:type="spellStart"/>
      <w:r w:rsidRPr="00932018">
        <w:rPr>
          <w:rFonts w:eastAsia="Times New Roman"/>
          <w:sz w:val="28"/>
          <w:szCs w:val="28"/>
        </w:rPr>
        <w:t>ИСПДн</w:t>
      </w:r>
      <w:proofErr w:type="spellEnd"/>
      <w:r w:rsidRPr="00932018">
        <w:rPr>
          <w:rFonts w:eastAsia="Times New Roman"/>
          <w:sz w:val="28"/>
          <w:szCs w:val="28"/>
        </w:rPr>
        <w:t>) общесистемных и прикладных программных средств.</w:t>
      </w:r>
    </w:p>
    <w:p w14:paraId="17D3DF84"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Определение режимов обработки </w:t>
      </w:r>
      <w:proofErr w:type="spellStart"/>
      <w:r w:rsidRPr="00932018">
        <w:rPr>
          <w:rFonts w:eastAsia="Times New Roman"/>
          <w:sz w:val="28"/>
          <w:szCs w:val="28"/>
        </w:rPr>
        <w:t>ПДн</w:t>
      </w:r>
      <w:proofErr w:type="spellEnd"/>
      <w:r w:rsidRPr="00932018">
        <w:rPr>
          <w:rFonts w:eastAsia="Times New Roman"/>
          <w:sz w:val="28"/>
          <w:szCs w:val="28"/>
        </w:rPr>
        <w:t xml:space="preserve"> в </w:t>
      </w:r>
      <w:proofErr w:type="spellStart"/>
      <w:r w:rsidRPr="00932018">
        <w:rPr>
          <w:rFonts w:eastAsia="Times New Roman"/>
          <w:sz w:val="28"/>
          <w:szCs w:val="28"/>
        </w:rPr>
        <w:t>ИСПДн</w:t>
      </w:r>
      <w:proofErr w:type="spellEnd"/>
      <w:r w:rsidRPr="00932018">
        <w:rPr>
          <w:rFonts w:eastAsia="Times New Roman"/>
          <w:sz w:val="28"/>
          <w:szCs w:val="28"/>
        </w:rPr>
        <w:t xml:space="preserve"> в целом и в отдельных компонентах.</w:t>
      </w:r>
    </w:p>
    <w:p w14:paraId="36329043"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Назначение ответственного за обеспечение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в </w:t>
      </w:r>
      <w:proofErr w:type="spellStart"/>
      <w:r w:rsidRPr="00932018">
        <w:rPr>
          <w:rFonts w:eastAsia="Times New Roman"/>
          <w:sz w:val="28"/>
          <w:szCs w:val="28"/>
        </w:rPr>
        <w:t>ИСПДн</w:t>
      </w:r>
      <w:proofErr w:type="spellEnd"/>
      <w:r w:rsidRPr="00932018">
        <w:rPr>
          <w:rFonts w:eastAsia="Times New Roman"/>
          <w:sz w:val="28"/>
          <w:szCs w:val="28"/>
        </w:rPr>
        <w:t xml:space="preserve"> (далее – Ответственный) для разработки и осуществления технических мероприятий по организации и обеспечению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w:t>
      </w:r>
    </w:p>
    <w:p w14:paraId="4CD534DA"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Назначение ответственного пользователя </w:t>
      </w:r>
      <w:proofErr w:type="spellStart"/>
      <w:r w:rsidRPr="00932018">
        <w:rPr>
          <w:rFonts w:eastAsia="Times New Roman"/>
          <w:sz w:val="28"/>
          <w:szCs w:val="28"/>
        </w:rPr>
        <w:t>криптосредств</w:t>
      </w:r>
      <w:proofErr w:type="spellEnd"/>
      <w:r w:rsidRPr="00932018">
        <w:rPr>
          <w:rFonts w:eastAsia="Times New Roman"/>
          <w:sz w:val="28"/>
          <w:szCs w:val="28"/>
        </w:rPr>
        <w:t xml:space="preserve">, обеспечивающего функционирование и безопасность </w:t>
      </w:r>
      <w:proofErr w:type="spellStart"/>
      <w:r w:rsidRPr="00932018">
        <w:rPr>
          <w:rFonts w:eastAsia="Times New Roman"/>
          <w:sz w:val="28"/>
          <w:szCs w:val="28"/>
        </w:rPr>
        <w:t>криптосредств</w:t>
      </w:r>
      <w:proofErr w:type="spellEnd"/>
      <w:r w:rsidRPr="00932018">
        <w:rPr>
          <w:rFonts w:eastAsia="Times New Roman"/>
          <w:sz w:val="28"/>
          <w:szCs w:val="28"/>
        </w:rPr>
        <w:t xml:space="preserve">, предназначенных для обеспечения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Утверждение перечня лиц, допущенных к работе с </w:t>
      </w:r>
      <w:proofErr w:type="spellStart"/>
      <w:r w:rsidRPr="00932018">
        <w:rPr>
          <w:rFonts w:eastAsia="Times New Roman"/>
          <w:sz w:val="28"/>
          <w:szCs w:val="28"/>
        </w:rPr>
        <w:t>криптосредствами</w:t>
      </w:r>
      <w:proofErr w:type="spellEnd"/>
      <w:r w:rsidRPr="00932018">
        <w:rPr>
          <w:rFonts w:eastAsia="Times New Roman"/>
          <w:sz w:val="28"/>
          <w:szCs w:val="28"/>
        </w:rPr>
        <w:t xml:space="preserve">, предназначенными для обеспечения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в </w:t>
      </w:r>
      <w:proofErr w:type="spellStart"/>
      <w:r w:rsidRPr="00932018">
        <w:rPr>
          <w:rFonts w:eastAsia="Times New Roman"/>
          <w:sz w:val="28"/>
          <w:szCs w:val="28"/>
        </w:rPr>
        <w:t>ИСПДн</w:t>
      </w:r>
      <w:proofErr w:type="spellEnd"/>
      <w:r w:rsidRPr="00932018">
        <w:rPr>
          <w:rFonts w:eastAsia="Times New Roman"/>
          <w:sz w:val="28"/>
          <w:szCs w:val="28"/>
        </w:rPr>
        <w:t xml:space="preserve"> (пользователей </w:t>
      </w:r>
      <w:proofErr w:type="spellStart"/>
      <w:r w:rsidRPr="00932018">
        <w:rPr>
          <w:rFonts w:eastAsia="Times New Roman"/>
          <w:sz w:val="28"/>
          <w:szCs w:val="28"/>
        </w:rPr>
        <w:t>криптосредств</w:t>
      </w:r>
      <w:proofErr w:type="spellEnd"/>
      <w:r w:rsidRPr="00932018">
        <w:rPr>
          <w:rFonts w:eastAsia="Times New Roman"/>
          <w:sz w:val="28"/>
          <w:szCs w:val="28"/>
        </w:rPr>
        <w:t>).</w:t>
      </w:r>
    </w:p>
    <w:p w14:paraId="2A597938"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Определение перечня помещений, в которых размещены </w:t>
      </w:r>
      <w:proofErr w:type="spellStart"/>
      <w:r w:rsidRPr="00932018">
        <w:rPr>
          <w:rFonts w:eastAsia="Times New Roman"/>
          <w:sz w:val="28"/>
          <w:szCs w:val="28"/>
        </w:rPr>
        <w:t>ИСПДн</w:t>
      </w:r>
      <w:proofErr w:type="spellEnd"/>
      <w:r w:rsidRPr="00932018">
        <w:rPr>
          <w:rFonts w:eastAsia="Times New Roman"/>
          <w:sz w:val="28"/>
          <w:szCs w:val="28"/>
        </w:rPr>
        <w:t xml:space="preserve"> и материальные носители </w:t>
      </w:r>
      <w:proofErr w:type="spellStart"/>
      <w:r w:rsidRPr="00932018">
        <w:rPr>
          <w:rFonts w:eastAsia="Times New Roman"/>
          <w:sz w:val="28"/>
          <w:szCs w:val="28"/>
        </w:rPr>
        <w:t>ПДн</w:t>
      </w:r>
      <w:proofErr w:type="spellEnd"/>
      <w:r w:rsidRPr="00932018">
        <w:rPr>
          <w:rFonts w:eastAsia="Times New Roman"/>
          <w:sz w:val="28"/>
          <w:szCs w:val="28"/>
        </w:rPr>
        <w:t>.</w:t>
      </w:r>
    </w:p>
    <w:p w14:paraId="458C3402"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Определение конфигурации и топологии </w:t>
      </w:r>
      <w:proofErr w:type="spellStart"/>
      <w:r w:rsidRPr="00932018">
        <w:rPr>
          <w:rFonts w:eastAsia="Times New Roman"/>
          <w:sz w:val="28"/>
          <w:szCs w:val="28"/>
        </w:rPr>
        <w:t>ИСПДн</w:t>
      </w:r>
      <w:proofErr w:type="spellEnd"/>
      <w:r w:rsidRPr="00932018">
        <w:rPr>
          <w:rFonts w:eastAsia="Times New Roman"/>
          <w:sz w:val="28"/>
          <w:szCs w:val="28"/>
        </w:rPr>
        <w:t xml:space="preserve"> в целом и их отдельных компонент, физических, функциональных и технологических связей как внутри этих систем, так и с другими системами различного уровня и назначения.</w:t>
      </w:r>
    </w:p>
    <w:p w14:paraId="2EB40253"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lastRenderedPageBreak/>
        <w:t xml:space="preserve">Определение технических средств и систем, используемых в </w:t>
      </w:r>
      <w:proofErr w:type="spellStart"/>
      <w:r w:rsidRPr="00932018">
        <w:rPr>
          <w:rFonts w:eastAsia="Times New Roman"/>
          <w:sz w:val="28"/>
          <w:szCs w:val="28"/>
        </w:rPr>
        <w:t>ИСПДн</w:t>
      </w:r>
      <w:proofErr w:type="spellEnd"/>
      <w:r w:rsidRPr="00932018">
        <w:rPr>
          <w:rFonts w:eastAsia="Times New Roman"/>
          <w:sz w:val="28"/>
          <w:szCs w:val="28"/>
        </w:rPr>
        <w:t xml:space="preserve">, включая условия их расположения. </w:t>
      </w:r>
    </w:p>
    <w:p w14:paraId="4AC9FC93"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Формирование технических паспортов </w:t>
      </w:r>
      <w:proofErr w:type="spellStart"/>
      <w:r w:rsidRPr="00932018">
        <w:rPr>
          <w:rFonts w:eastAsia="Times New Roman"/>
          <w:sz w:val="28"/>
          <w:szCs w:val="28"/>
        </w:rPr>
        <w:t>ИСПДн</w:t>
      </w:r>
      <w:proofErr w:type="spellEnd"/>
      <w:r w:rsidRPr="00932018">
        <w:rPr>
          <w:rFonts w:eastAsia="Times New Roman"/>
          <w:sz w:val="28"/>
          <w:szCs w:val="28"/>
        </w:rPr>
        <w:t>.</w:t>
      </w:r>
    </w:p>
    <w:p w14:paraId="41EB65C0"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Разработка организационно-распорядительных документов (далее – ОРД), регламентирующих процесс обработки и защиты </w:t>
      </w:r>
      <w:proofErr w:type="spellStart"/>
      <w:r w:rsidRPr="00932018">
        <w:rPr>
          <w:rFonts w:eastAsia="Times New Roman"/>
          <w:sz w:val="28"/>
          <w:szCs w:val="28"/>
        </w:rPr>
        <w:t>ПДн</w:t>
      </w:r>
      <w:proofErr w:type="spellEnd"/>
      <w:r w:rsidRPr="00932018">
        <w:rPr>
          <w:rFonts w:eastAsia="Times New Roman"/>
          <w:sz w:val="28"/>
          <w:szCs w:val="28"/>
        </w:rPr>
        <w:t>:</w:t>
      </w:r>
    </w:p>
    <w:p w14:paraId="7EAB422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Политика в отношении обработки персональных данных;</w:t>
      </w:r>
    </w:p>
    <w:p w14:paraId="0B14BB7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Инструкции (ответственного за организацию обработки </w:t>
      </w:r>
      <w:proofErr w:type="spellStart"/>
      <w:r w:rsidRPr="00932018">
        <w:rPr>
          <w:rFonts w:eastAsia="Times New Roman"/>
          <w:sz w:val="28"/>
          <w:szCs w:val="28"/>
        </w:rPr>
        <w:t>ПДн</w:t>
      </w:r>
      <w:proofErr w:type="spellEnd"/>
      <w:r w:rsidRPr="00932018">
        <w:rPr>
          <w:rFonts w:eastAsia="Times New Roman"/>
          <w:sz w:val="28"/>
          <w:szCs w:val="28"/>
        </w:rPr>
        <w:t xml:space="preserve">, ответственного за обеспечение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в </w:t>
      </w:r>
      <w:proofErr w:type="spellStart"/>
      <w:r w:rsidRPr="00932018">
        <w:rPr>
          <w:rFonts w:eastAsia="Times New Roman"/>
          <w:sz w:val="28"/>
          <w:szCs w:val="28"/>
        </w:rPr>
        <w:t>ИСПДн</w:t>
      </w:r>
      <w:proofErr w:type="spellEnd"/>
      <w:r w:rsidRPr="00932018">
        <w:rPr>
          <w:rFonts w:eastAsia="Times New Roman"/>
          <w:sz w:val="28"/>
          <w:szCs w:val="28"/>
        </w:rPr>
        <w:t xml:space="preserve">, пользователя </w:t>
      </w:r>
      <w:proofErr w:type="spellStart"/>
      <w:r w:rsidRPr="00932018">
        <w:rPr>
          <w:rFonts w:eastAsia="Times New Roman"/>
          <w:sz w:val="28"/>
          <w:szCs w:val="28"/>
        </w:rPr>
        <w:t>ИСПДн</w:t>
      </w:r>
      <w:proofErr w:type="spellEnd"/>
      <w:r w:rsidRPr="00932018">
        <w:rPr>
          <w:rFonts w:eastAsia="Times New Roman"/>
          <w:sz w:val="28"/>
          <w:szCs w:val="28"/>
        </w:rPr>
        <w:t xml:space="preserve">, ответственного пользователя </w:t>
      </w:r>
      <w:proofErr w:type="spellStart"/>
      <w:r w:rsidRPr="00932018">
        <w:rPr>
          <w:rFonts w:eastAsia="Times New Roman"/>
          <w:sz w:val="28"/>
          <w:szCs w:val="28"/>
        </w:rPr>
        <w:t>криптосредств</w:t>
      </w:r>
      <w:proofErr w:type="spellEnd"/>
      <w:r w:rsidRPr="00932018">
        <w:rPr>
          <w:rFonts w:eastAsia="Times New Roman"/>
          <w:sz w:val="28"/>
          <w:szCs w:val="28"/>
        </w:rPr>
        <w:t>);</w:t>
      </w:r>
    </w:p>
    <w:p w14:paraId="3569799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Раздел должностных инструкций сотрудников Администрации в части обеспечения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включая установление персональной ответственности за нарушения правил обработки </w:t>
      </w:r>
      <w:proofErr w:type="spellStart"/>
      <w:r w:rsidRPr="00932018">
        <w:rPr>
          <w:rFonts w:eastAsia="Times New Roman"/>
          <w:sz w:val="28"/>
          <w:szCs w:val="28"/>
        </w:rPr>
        <w:t>ПДн</w:t>
      </w:r>
      <w:proofErr w:type="spellEnd"/>
      <w:r w:rsidRPr="00932018">
        <w:rPr>
          <w:rFonts w:eastAsia="Times New Roman"/>
          <w:sz w:val="28"/>
          <w:szCs w:val="28"/>
        </w:rPr>
        <w:t>.</w:t>
      </w:r>
    </w:p>
    <w:p w14:paraId="2A6B2F4A"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Получение (при необходимости) согласия на обработку </w:t>
      </w:r>
      <w:proofErr w:type="spellStart"/>
      <w:r w:rsidRPr="00932018">
        <w:rPr>
          <w:rFonts w:eastAsia="Times New Roman"/>
          <w:sz w:val="28"/>
          <w:szCs w:val="28"/>
        </w:rPr>
        <w:t>ПДн</w:t>
      </w:r>
      <w:proofErr w:type="spellEnd"/>
      <w:r w:rsidRPr="00932018">
        <w:rPr>
          <w:rFonts w:eastAsia="Times New Roman"/>
          <w:sz w:val="28"/>
          <w:szCs w:val="28"/>
        </w:rPr>
        <w:t xml:space="preserve"> субъектом </w:t>
      </w:r>
      <w:proofErr w:type="spellStart"/>
      <w:r w:rsidRPr="00932018">
        <w:rPr>
          <w:rFonts w:eastAsia="Times New Roman"/>
          <w:sz w:val="28"/>
          <w:szCs w:val="28"/>
        </w:rPr>
        <w:t>ПДн</w:t>
      </w:r>
      <w:proofErr w:type="spellEnd"/>
      <w:r w:rsidRPr="00932018">
        <w:rPr>
          <w:rFonts w:eastAsia="Times New Roman"/>
          <w:sz w:val="28"/>
          <w:szCs w:val="28"/>
        </w:rPr>
        <w:t xml:space="preserve">, подписание обязательства о соблюдении конфиденциальности </w:t>
      </w:r>
      <w:proofErr w:type="spellStart"/>
      <w:r w:rsidRPr="00932018">
        <w:rPr>
          <w:rFonts w:eastAsia="Times New Roman"/>
          <w:sz w:val="28"/>
          <w:szCs w:val="28"/>
        </w:rPr>
        <w:t>ПДн</w:t>
      </w:r>
      <w:proofErr w:type="spellEnd"/>
      <w:r w:rsidRPr="00932018">
        <w:rPr>
          <w:rFonts w:eastAsia="Times New Roman"/>
          <w:sz w:val="28"/>
          <w:szCs w:val="28"/>
        </w:rPr>
        <w:t xml:space="preserve"> сотрудниками Администрации.</w:t>
      </w:r>
    </w:p>
    <w:p w14:paraId="6D01E6A6"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Утверждение форм уведомлений субъектов </w:t>
      </w:r>
      <w:proofErr w:type="spellStart"/>
      <w:r w:rsidRPr="00932018">
        <w:rPr>
          <w:rFonts w:eastAsia="Times New Roman"/>
          <w:sz w:val="28"/>
          <w:szCs w:val="28"/>
        </w:rPr>
        <w:t>ПДн</w:t>
      </w:r>
      <w:proofErr w:type="spellEnd"/>
      <w:r w:rsidRPr="00932018">
        <w:rPr>
          <w:rFonts w:eastAsia="Times New Roman"/>
          <w:sz w:val="28"/>
          <w:szCs w:val="28"/>
        </w:rPr>
        <w:t xml:space="preserve"> и форм журналов, необходимых в целях обеспечения безопасности </w:t>
      </w:r>
      <w:proofErr w:type="spellStart"/>
      <w:r w:rsidRPr="00932018">
        <w:rPr>
          <w:rFonts w:eastAsia="Times New Roman"/>
          <w:sz w:val="28"/>
          <w:szCs w:val="28"/>
        </w:rPr>
        <w:t>ПДн</w:t>
      </w:r>
      <w:proofErr w:type="spellEnd"/>
      <w:r w:rsidRPr="00932018">
        <w:rPr>
          <w:rFonts w:eastAsia="Times New Roman"/>
          <w:sz w:val="28"/>
          <w:szCs w:val="28"/>
        </w:rPr>
        <w:t>.</w:t>
      </w:r>
    </w:p>
    <w:p w14:paraId="7CFA540E"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Определение уровня защищенности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 xml:space="preserve"> в соответствии с требованиями </w:t>
      </w:r>
      <w:hyperlink r:id="rId43" w:history="1">
        <w:r w:rsidRPr="00932018">
          <w:rPr>
            <w:rStyle w:val="a8"/>
            <w:rFonts w:eastAsia="Times New Roman"/>
            <w:sz w:val="28"/>
            <w:szCs w:val="28"/>
          </w:rPr>
          <w:t>постановления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w:t>
        </w:r>
      </w:hyperlink>
      <w:r w:rsidRPr="00932018">
        <w:rPr>
          <w:rFonts w:eastAsia="Times New Roman"/>
          <w:sz w:val="28"/>
          <w:szCs w:val="28"/>
        </w:rPr>
        <w:t xml:space="preserve">» (подготовка и утверждение акта определения уровня защищенности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w:t>
      </w:r>
    </w:p>
    <w:p w14:paraId="2A7790B4"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Определение типа угроз безопасности </w:t>
      </w:r>
      <w:proofErr w:type="spellStart"/>
      <w:r w:rsidRPr="00932018">
        <w:rPr>
          <w:rFonts w:eastAsia="Times New Roman"/>
          <w:sz w:val="28"/>
          <w:szCs w:val="28"/>
        </w:rPr>
        <w:t>ПДн</w:t>
      </w:r>
      <w:proofErr w:type="spellEnd"/>
      <w:r w:rsidRPr="00932018">
        <w:rPr>
          <w:rFonts w:eastAsia="Times New Roman"/>
          <w:sz w:val="28"/>
          <w:szCs w:val="28"/>
        </w:rPr>
        <w:t>, актуальных для информационной системы, с учетом оценки возможного вреда в соответствии с нормативными правовыми актами, принятыми во исполнение Федерального закона «О персональных данных» от 27 июля 2006 г. № </w:t>
      </w:r>
      <w:proofErr w:type="gramStart"/>
      <w:r w:rsidRPr="00932018">
        <w:rPr>
          <w:rFonts w:eastAsia="Times New Roman"/>
          <w:sz w:val="28"/>
          <w:szCs w:val="28"/>
        </w:rPr>
        <w:t>152 .</w:t>
      </w:r>
      <w:proofErr w:type="gramEnd"/>
      <w:r w:rsidRPr="00932018">
        <w:rPr>
          <w:rFonts w:eastAsia="Times New Roman"/>
          <w:sz w:val="28"/>
          <w:szCs w:val="28"/>
        </w:rPr>
        <w:t xml:space="preserve"> Определение угроз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в конкретных условиях функционирования </w:t>
      </w:r>
      <w:proofErr w:type="spellStart"/>
      <w:r w:rsidRPr="00932018">
        <w:rPr>
          <w:rFonts w:eastAsia="Times New Roman"/>
          <w:sz w:val="28"/>
          <w:szCs w:val="28"/>
        </w:rPr>
        <w:t>ИСПДн</w:t>
      </w:r>
      <w:proofErr w:type="spellEnd"/>
      <w:r w:rsidRPr="00932018">
        <w:rPr>
          <w:rFonts w:eastAsia="Times New Roman"/>
          <w:sz w:val="28"/>
          <w:szCs w:val="28"/>
        </w:rPr>
        <w:t xml:space="preserve"> (разработка моделей угроз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w:t>
      </w:r>
    </w:p>
    <w:p w14:paraId="47F7075B" w14:textId="77777777" w:rsidR="00932018" w:rsidRPr="00932018" w:rsidRDefault="00932018" w:rsidP="00390445">
      <w:pPr>
        <w:widowControl/>
        <w:numPr>
          <w:ilvl w:val="2"/>
          <w:numId w:val="48"/>
        </w:numPr>
        <w:autoSpaceDE/>
        <w:autoSpaceDN/>
        <w:adjustRightInd/>
        <w:jc w:val="both"/>
        <w:rPr>
          <w:rFonts w:eastAsia="Times New Roman"/>
          <w:sz w:val="28"/>
          <w:szCs w:val="28"/>
        </w:rPr>
      </w:pPr>
      <w:r w:rsidRPr="00932018">
        <w:rPr>
          <w:rFonts w:eastAsia="Times New Roman"/>
          <w:sz w:val="28"/>
          <w:szCs w:val="28"/>
        </w:rPr>
        <w:t xml:space="preserve">Формирование технического задания на разработку </w:t>
      </w:r>
      <w:proofErr w:type="spellStart"/>
      <w:r w:rsidRPr="00932018">
        <w:rPr>
          <w:rFonts w:eastAsia="Times New Roman"/>
          <w:sz w:val="28"/>
          <w:szCs w:val="28"/>
        </w:rPr>
        <w:t>СЗПДн</w:t>
      </w:r>
      <w:proofErr w:type="spellEnd"/>
      <w:r w:rsidRPr="00932018">
        <w:rPr>
          <w:rFonts w:eastAsia="Times New Roman"/>
          <w:sz w:val="28"/>
          <w:szCs w:val="28"/>
        </w:rPr>
        <w:t xml:space="preserve"> по результатам предпроектного обследования на основе нормативно-методических документов ФСТЭК России и ФСБ России с учетом установленного уровня защищенности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 xml:space="preserve">. </w:t>
      </w:r>
    </w:p>
    <w:p w14:paraId="6AE2103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Техническое задание на разработку </w:t>
      </w:r>
      <w:proofErr w:type="spellStart"/>
      <w:r w:rsidRPr="00932018">
        <w:rPr>
          <w:rFonts w:eastAsia="Times New Roman"/>
          <w:sz w:val="28"/>
          <w:szCs w:val="28"/>
        </w:rPr>
        <w:t>СЗПДн</w:t>
      </w:r>
      <w:proofErr w:type="spellEnd"/>
      <w:r w:rsidRPr="00932018">
        <w:rPr>
          <w:rFonts w:eastAsia="Times New Roman"/>
          <w:sz w:val="28"/>
          <w:szCs w:val="28"/>
        </w:rPr>
        <w:t xml:space="preserve"> должно содержать:</w:t>
      </w:r>
    </w:p>
    <w:p w14:paraId="7D94E5D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обоснование разработки </w:t>
      </w:r>
      <w:proofErr w:type="spellStart"/>
      <w:r w:rsidRPr="00932018">
        <w:rPr>
          <w:rFonts w:eastAsia="Times New Roman"/>
          <w:sz w:val="28"/>
          <w:szCs w:val="28"/>
        </w:rPr>
        <w:t>СЗПДн</w:t>
      </w:r>
      <w:proofErr w:type="spellEnd"/>
      <w:r w:rsidRPr="00932018">
        <w:rPr>
          <w:rFonts w:eastAsia="Times New Roman"/>
          <w:sz w:val="28"/>
          <w:szCs w:val="28"/>
        </w:rPr>
        <w:t>;</w:t>
      </w:r>
    </w:p>
    <w:p w14:paraId="5443786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исходные данные создаваемой (модернизируемой) </w:t>
      </w:r>
      <w:proofErr w:type="spellStart"/>
      <w:r w:rsidRPr="00932018">
        <w:rPr>
          <w:rFonts w:eastAsia="Times New Roman"/>
          <w:sz w:val="28"/>
          <w:szCs w:val="28"/>
        </w:rPr>
        <w:t>ИСПДн</w:t>
      </w:r>
      <w:proofErr w:type="spellEnd"/>
      <w:r w:rsidRPr="00932018">
        <w:rPr>
          <w:rFonts w:eastAsia="Times New Roman"/>
          <w:sz w:val="28"/>
          <w:szCs w:val="28"/>
        </w:rPr>
        <w:t xml:space="preserve"> в техническом, программном, информационном и организационном аспектах;</w:t>
      </w:r>
    </w:p>
    <w:p w14:paraId="3B6EB98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уровень защищенности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w:t>
      </w:r>
    </w:p>
    <w:p w14:paraId="21D0F73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ссылку на нормативные документы, с учетом которых будет разрабатываться </w:t>
      </w:r>
      <w:proofErr w:type="spellStart"/>
      <w:r w:rsidRPr="00932018">
        <w:rPr>
          <w:rFonts w:eastAsia="Times New Roman"/>
          <w:sz w:val="28"/>
          <w:szCs w:val="28"/>
        </w:rPr>
        <w:t>СЗПДн</w:t>
      </w:r>
      <w:proofErr w:type="spellEnd"/>
      <w:r w:rsidRPr="00932018">
        <w:rPr>
          <w:rFonts w:eastAsia="Times New Roman"/>
          <w:sz w:val="28"/>
          <w:szCs w:val="28"/>
        </w:rPr>
        <w:t xml:space="preserve">, и приниматься в эксплуатацию </w:t>
      </w:r>
      <w:proofErr w:type="spellStart"/>
      <w:r w:rsidRPr="00932018">
        <w:rPr>
          <w:rFonts w:eastAsia="Times New Roman"/>
          <w:sz w:val="28"/>
          <w:szCs w:val="28"/>
        </w:rPr>
        <w:t>ИСПДн</w:t>
      </w:r>
      <w:proofErr w:type="spellEnd"/>
      <w:r w:rsidRPr="00932018">
        <w:rPr>
          <w:rFonts w:eastAsia="Times New Roman"/>
          <w:sz w:val="28"/>
          <w:szCs w:val="28"/>
        </w:rPr>
        <w:t>;</w:t>
      </w:r>
    </w:p>
    <w:p w14:paraId="68A7E9A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 xml:space="preserve">конкретизацию мероприятий и требований к </w:t>
      </w:r>
      <w:proofErr w:type="spellStart"/>
      <w:r w:rsidRPr="00932018">
        <w:rPr>
          <w:rFonts w:eastAsia="Times New Roman"/>
          <w:sz w:val="28"/>
          <w:szCs w:val="28"/>
        </w:rPr>
        <w:t>СЗПДн</w:t>
      </w:r>
      <w:proofErr w:type="spellEnd"/>
      <w:r w:rsidRPr="00932018">
        <w:rPr>
          <w:rFonts w:eastAsia="Times New Roman"/>
          <w:sz w:val="28"/>
          <w:szCs w:val="28"/>
        </w:rPr>
        <w:t>;</w:t>
      </w:r>
    </w:p>
    <w:p w14:paraId="0CBB266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состав и содержание работ по этапам разработки и внедрения </w:t>
      </w:r>
      <w:proofErr w:type="spellStart"/>
      <w:r w:rsidRPr="00932018">
        <w:rPr>
          <w:rFonts w:eastAsia="Times New Roman"/>
          <w:sz w:val="28"/>
          <w:szCs w:val="28"/>
        </w:rPr>
        <w:t>СЗПДн</w:t>
      </w:r>
      <w:proofErr w:type="spellEnd"/>
      <w:r w:rsidRPr="00932018">
        <w:rPr>
          <w:rFonts w:eastAsia="Times New Roman"/>
          <w:sz w:val="28"/>
          <w:szCs w:val="28"/>
        </w:rPr>
        <w:t>;</w:t>
      </w:r>
    </w:p>
    <w:p w14:paraId="02BDE20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перечень предполагаемых к использованию сертифицированных средств защиты информации.</w:t>
      </w:r>
    </w:p>
    <w:p w14:paraId="499472B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Этап 2. Проектирование </w:t>
      </w:r>
      <w:proofErr w:type="spellStart"/>
      <w:r w:rsidRPr="00932018">
        <w:rPr>
          <w:rFonts w:eastAsia="Times New Roman"/>
          <w:sz w:val="28"/>
          <w:szCs w:val="28"/>
        </w:rPr>
        <w:t>СЗПДн</w:t>
      </w:r>
      <w:proofErr w:type="spellEnd"/>
      <w:r w:rsidRPr="00932018">
        <w:rPr>
          <w:rFonts w:eastAsia="Times New Roman"/>
          <w:sz w:val="28"/>
          <w:szCs w:val="28"/>
        </w:rPr>
        <w:t>, закупка, установка, настройка и опытная эксплуатация необходимых средств защиты информации.</w:t>
      </w:r>
    </w:p>
    <w:p w14:paraId="5F00D5D4" w14:textId="77777777" w:rsidR="00932018" w:rsidRPr="00932018" w:rsidRDefault="00932018" w:rsidP="00390445">
      <w:pPr>
        <w:widowControl/>
        <w:numPr>
          <w:ilvl w:val="2"/>
          <w:numId w:val="46"/>
        </w:numPr>
        <w:autoSpaceDE/>
        <w:autoSpaceDN/>
        <w:adjustRightInd/>
        <w:jc w:val="both"/>
        <w:rPr>
          <w:rFonts w:eastAsia="Times New Roman"/>
          <w:sz w:val="28"/>
          <w:szCs w:val="28"/>
        </w:rPr>
      </w:pPr>
      <w:r w:rsidRPr="00932018">
        <w:rPr>
          <w:rFonts w:eastAsia="Times New Roman"/>
          <w:sz w:val="28"/>
          <w:szCs w:val="28"/>
        </w:rPr>
        <w:t xml:space="preserve">Создание </w:t>
      </w:r>
      <w:proofErr w:type="spellStart"/>
      <w:r w:rsidRPr="00932018">
        <w:rPr>
          <w:rFonts w:eastAsia="Times New Roman"/>
          <w:sz w:val="28"/>
          <w:szCs w:val="28"/>
        </w:rPr>
        <w:t>СЗПДн</w:t>
      </w:r>
      <w:proofErr w:type="spellEnd"/>
      <w:r w:rsidRPr="00932018">
        <w:rPr>
          <w:rFonts w:eastAsia="Times New Roman"/>
          <w:sz w:val="28"/>
          <w:szCs w:val="28"/>
        </w:rPr>
        <w:t xml:space="preserve"> является необходимым условием обеспечения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в том случае, если существующие организационные и технические меры обеспечения безопасности не соответствуют требованиям к обеспечению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для соответствующего уровня защищенности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 xml:space="preserve"> и (или) не нейтрализуют всех угроз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для данной </w:t>
      </w:r>
      <w:proofErr w:type="spellStart"/>
      <w:r w:rsidRPr="00932018">
        <w:rPr>
          <w:rFonts w:eastAsia="Times New Roman"/>
          <w:sz w:val="28"/>
          <w:szCs w:val="28"/>
        </w:rPr>
        <w:t>ИСПДн</w:t>
      </w:r>
      <w:proofErr w:type="spellEnd"/>
      <w:r w:rsidRPr="00932018">
        <w:rPr>
          <w:rFonts w:eastAsia="Times New Roman"/>
          <w:sz w:val="28"/>
          <w:szCs w:val="28"/>
        </w:rPr>
        <w:t>.</w:t>
      </w:r>
    </w:p>
    <w:p w14:paraId="3E181B94" w14:textId="77777777" w:rsidR="00932018" w:rsidRPr="00932018" w:rsidRDefault="00932018" w:rsidP="00390445">
      <w:pPr>
        <w:widowControl/>
        <w:numPr>
          <w:ilvl w:val="2"/>
          <w:numId w:val="46"/>
        </w:numPr>
        <w:autoSpaceDE/>
        <w:autoSpaceDN/>
        <w:adjustRightInd/>
        <w:jc w:val="both"/>
        <w:rPr>
          <w:rFonts w:eastAsia="Times New Roman"/>
          <w:sz w:val="28"/>
          <w:szCs w:val="28"/>
        </w:rPr>
      </w:pPr>
      <w:r w:rsidRPr="00932018">
        <w:rPr>
          <w:rFonts w:eastAsia="Times New Roman"/>
          <w:sz w:val="28"/>
          <w:szCs w:val="28"/>
        </w:rPr>
        <w:t xml:space="preserve">Технические меры защиты </w:t>
      </w:r>
      <w:proofErr w:type="spellStart"/>
      <w:r w:rsidRPr="00932018">
        <w:rPr>
          <w:rFonts w:eastAsia="Times New Roman"/>
          <w:sz w:val="28"/>
          <w:szCs w:val="28"/>
        </w:rPr>
        <w:t>ПДн</w:t>
      </w:r>
      <w:proofErr w:type="spellEnd"/>
      <w:r w:rsidRPr="00932018">
        <w:rPr>
          <w:rFonts w:eastAsia="Times New Roman"/>
          <w:sz w:val="28"/>
          <w:szCs w:val="28"/>
        </w:rPr>
        <w:t xml:space="preserve"> предполагают использование программно-аппаратных средств защиты информации. При обработке </w:t>
      </w:r>
      <w:proofErr w:type="spellStart"/>
      <w:r w:rsidRPr="00932018">
        <w:rPr>
          <w:rFonts w:eastAsia="Times New Roman"/>
          <w:sz w:val="28"/>
          <w:szCs w:val="28"/>
        </w:rPr>
        <w:t>ПДн</w:t>
      </w:r>
      <w:proofErr w:type="spellEnd"/>
      <w:r w:rsidRPr="00932018">
        <w:rPr>
          <w:rFonts w:eastAsia="Times New Roman"/>
          <w:sz w:val="28"/>
          <w:szCs w:val="28"/>
        </w:rPr>
        <w:t xml:space="preserve"> с использованием средств автоматизации применение технических мер защиты является обязательным условием, а их количество и степень защиты определяется в процессе предпроектного обследования информационных ресурсов Администрации. Применение технических мер должно быть регламентировано локальным актом Администрации.</w:t>
      </w:r>
    </w:p>
    <w:p w14:paraId="3DE6D661" w14:textId="77777777" w:rsidR="00932018" w:rsidRPr="00932018" w:rsidRDefault="00932018" w:rsidP="00390445">
      <w:pPr>
        <w:widowControl/>
        <w:numPr>
          <w:ilvl w:val="2"/>
          <w:numId w:val="46"/>
        </w:numPr>
        <w:autoSpaceDE/>
        <w:autoSpaceDN/>
        <w:adjustRightInd/>
        <w:jc w:val="both"/>
        <w:rPr>
          <w:rFonts w:eastAsia="Times New Roman"/>
          <w:sz w:val="28"/>
          <w:szCs w:val="28"/>
        </w:rPr>
      </w:pPr>
      <w:r w:rsidRPr="00932018">
        <w:rPr>
          <w:rFonts w:eastAsia="Times New Roman"/>
          <w:sz w:val="28"/>
          <w:szCs w:val="28"/>
        </w:rPr>
        <w:t xml:space="preserve">Средства защиты информации, применяемые в </w:t>
      </w:r>
      <w:proofErr w:type="spellStart"/>
      <w:r w:rsidRPr="00932018">
        <w:rPr>
          <w:rFonts w:eastAsia="Times New Roman"/>
          <w:sz w:val="28"/>
          <w:szCs w:val="28"/>
        </w:rPr>
        <w:t>ИСПДн</w:t>
      </w:r>
      <w:proofErr w:type="spellEnd"/>
      <w:r w:rsidRPr="00932018">
        <w:rPr>
          <w:rFonts w:eastAsia="Times New Roman"/>
          <w:sz w:val="28"/>
          <w:szCs w:val="28"/>
        </w:rPr>
        <w:t>, в установленном порядке проходят процедуру оценки соответствия, включая сертификацию на соответствие требованиям по безопасности информации.</w:t>
      </w:r>
    </w:p>
    <w:p w14:paraId="5BBB2A5E" w14:textId="77777777" w:rsidR="00932018" w:rsidRPr="00932018" w:rsidRDefault="00932018" w:rsidP="00390445">
      <w:pPr>
        <w:widowControl/>
        <w:numPr>
          <w:ilvl w:val="2"/>
          <w:numId w:val="46"/>
        </w:numPr>
        <w:autoSpaceDE/>
        <w:autoSpaceDN/>
        <w:adjustRightInd/>
        <w:jc w:val="both"/>
        <w:rPr>
          <w:rFonts w:eastAsia="Times New Roman"/>
          <w:sz w:val="28"/>
          <w:szCs w:val="28"/>
        </w:rPr>
      </w:pPr>
      <w:r w:rsidRPr="00932018">
        <w:rPr>
          <w:rFonts w:eastAsia="Times New Roman"/>
          <w:sz w:val="28"/>
          <w:szCs w:val="28"/>
        </w:rPr>
        <w:t xml:space="preserve">На стадии проектирования и создания </w:t>
      </w:r>
      <w:proofErr w:type="spellStart"/>
      <w:r w:rsidRPr="00932018">
        <w:rPr>
          <w:rFonts w:eastAsia="Times New Roman"/>
          <w:sz w:val="28"/>
          <w:szCs w:val="28"/>
        </w:rPr>
        <w:t>СЗПДн</w:t>
      </w:r>
      <w:proofErr w:type="spellEnd"/>
      <w:r w:rsidRPr="00932018">
        <w:rPr>
          <w:rFonts w:eastAsia="Times New Roman"/>
          <w:sz w:val="28"/>
          <w:szCs w:val="28"/>
        </w:rPr>
        <w:t xml:space="preserve"> для </w:t>
      </w:r>
      <w:proofErr w:type="spellStart"/>
      <w:r w:rsidRPr="00932018">
        <w:rPr>
          <w:rFonts w:eastAsia="Times New Roman"/>
          <w:sz w:val="28"/>
          <w:szCs w:val="28"/>
        </w:rPr>
        <w:t>ИСПДн</w:t>
      </w:r>
      <w:proofErr w:type="spellEnd"/>
      <w:r w:rsidRPr="00932018">
        <w:rPr>
          <w:rFonts w:eastAsia="Times New Roman"/>
          <w:sz w:val="28"/>
          <w:szCs w:val="28"/>
        </w:rPr>
        <w:t xml:space="preserve"> Администрации проводятся следующие мероприятия:</w:t>
      </w:r>
    </w:p>
    <w:p w14:paraId="36553DE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разработка технического проекта </w:t>
      </w:r>
      <w:proofErr w:type="spellStart"/>
      <w:r w:rsidRPr="00932018">
        <w:rPr>
          <w:rFonts w:eastAsia="Times New Roman"/>
          <w:sz w:val="28"/>
          <w:szCs w:val="28"/>
        </w:rPr>
        <w:t>СЗПДн</w:t>
      </w:r>
      <w:proofErr w:type="spellEnd"/>
      <w:r w:rsidRPr="00932018">
        <w:rPr>
          <w:rFonts w:eastAsia="Times New Roman"/>
          <w:sz w:val="28"/>
          <w:szCs w:val="28"/>
        </w:rPr>
        <w:t>;</w:t>
      </w:r>
    </w:p>
    <w:p w14:paraId="7F34940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приобретение (при необходимости), установка и настройка серийно выпускаемых технических средств обработки, передачи и хранения информации;</w:t>
      </w:r>
    </w:p>
    <w:p w14:paraId="1F1F5A2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разработка мероприятий по защите информации в соответствии с предъявляемыми требованиями;</w:t>
      </w:r>
    </w:p>
    <w:p w14:paraId="10D1ADC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приобретение, установка и настройка сертифицированных технических, программных и программно-технических средств защиты информации, в том числе (при необходимости) средств криптографической защиты информации;</w:t>
      </w:r>
    </w:p>
    <w:p w14:paraId="5704ACE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реализация разрешительной системы доступа пользователей </w:t>
      </w:r>
      <w:proofErr w:type="spellStart"/>
      <w:r w:rsidRPr="00932018">
        <w:rPr>
          <w:rFonts w:eastAsia="Times New Roman"/>
          <w:sz w:val="28"/>
          <w:szCs w:val="28"/>
        </w:rPr>
        <w:t>ИСПДн</w:t>
      </w:r>
      <w:proofErr w:type="spellEnd"/>
      <w:r w:rsidRPr="00932018">
        <w:rPr>
          <w:rFonts w:eastAsia="Times New Roman"/>
          <w:sz w:val="28"/>
          <w:szCs w:val="28"/>
        </w:rPr>
        <w:t xml:space="preserve"> к обрабатываемой в </w:t>
      </w:r>
      <w:proofErr w:type="spellStart"/>
      <w:r w:rsidRPr="00932018">
        <w:rPr>
          <w:rFonts w:eastAsia="Times New Roman"/>
          <w:sz w:val="28"/>
          <w:szCs w:val="28"/>
        </w:rPr>
        <w:t>ИСПДн</w:t>
      </w:r>
      <w:proofErr w:type="spellEnd"/>
      <w:r w:rsidRPr="00932018">
        <w:rPr>
          <w:rFonts w:eastAsia="Times New Roman"/>
          <w:sz w:val="28"/>
          <w:szCs w:val="28"/>
        </w:rPr>
        <w:t xml:space="preserve"> информации;</w:t>
      </w:r>
    </w:p>
    <w:p w14:paraId="696A965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подготовка эксплуатационной документации на используемые средства защиты информации;</w:t>
      </w:r>
    </w:p>
    <w:p w14:paraId="3916D28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корректировка (дополнение) организационно-распорядительной документации в части защиты информации.</w:t>
      </w:r>
    </w:p>
    <w:p w14:paraId="3B96C0E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Этап 3. Ввод </w:t>
      </w:r>
      <w:proofErr w:type="spellStart"/>
      <w:r w:rsidRPr="00932018">
        <w:rPr>
          <w:rFonts w:eastAsia="Times New Roman"/>
          <w:sz w:val="28"/>
          <w:szCs w:val="28"/>
        </w:rPr>
        <w:t>ИСПДн</w:t>
      </w:r>
      <w:proofErr w:type="spellEnd"/>
      <w:r w:rsidRPr="00932018">
        <w:rPr>
          <w:rFonts w:eastAsia="Times New Roman"/>
          <w:sz w:val="28"/>
          <w:szCs w:val="28"/>
        </w:rPr>
        <w:t xml:space="preserve"> с </w:t>
      </w:r>
      <w:proofErr w:type="spellStart"/>
      <w:r w:rsidRPr="00932018">
        <w:rPr>
          <w:rFonts w:eastAsia="Times New Roman"/>
          <w:sz w:val="28"/>
          <w:szCs w:val="28"/>
        </w:rPr>
        <w:t>СЗПДн</w:t>
      </w:r>
      <w:proofErr w:type="spellEnd"/>
      <w:r w:rsidRPr="00932018">
        <w:rPr>
          <w:rFonts w:eastAsia="Times New Roman"/>
          <w:sz w:val="28"/>
          <w:szCs w:val="28"/>
        </w:rPr>
        <w:t xml:space="preserve"> в промышленную эксплуатацию.</w:t>
      </w:r>
    </w:p>
    <w:p w14:paraId="21746665" w14:textId="77777777" w:rsidR="00932018" w:rsidRPr="00932018" w:rsidRDefault="00932018" w:rsidP="00390445">
      <w:pPr>
        <w:widowControl/>
        <w:numPr>
          <w:ilvl w:val="2"/>
          <w:numId w:val="47"/>
        </w:numPr>
        <w:autoSpaceDE/>
        <w:autoSpaceDN/>
        <w:adjustRightInd/>
        <w:jc w:val="both"/>
        <w:rPr>
          <w:rFonts w:eastAsia="Times New Roman"/>
          <w:sz w:val="28"/>
          <w:szCs w:val="28"/>
        </w:rPr>
      </w:pPr>
      <w:r w:rsidRPr="00932018">
        <w:rPr>
          <w:rFonts w:eastAsia="Times New Roman"/>
          <w:sz w:val="28"/>
          <w:szCs w:val="28"/>
        </w:rPr>
        <w:lastRenderedPageBreak/>
        <w:t xml:space="preserve">На стадии ввода в </w:t>
      </w:r>
      <w:proofErr w:type="spellStart"/>
      <w:r w:rsidRPr="00932018">
        <w:rPr>
          <w:rFonts w:eastAsia="Times New Roman"/>
          <w:sz w:val="28"/>
          <w:szCs w:val="28"/>
        </w:rPr>
        <w:t>ИСПДн</w:t>
      </w:r>
      <w:proofErr w:type="spellEnd"/>
      <w:r w:rsidRPr="00932018">
        <w:rPr>
          <w:rFonts w:eastAsia="Times New Roman"/>
          <w:sz w:val="28"/>
          <w:szCs w:val="28"/>
        </w:rPr>
        <w:t xml:space="preserve"> (</w:t>
      </w:r>
      <w:proofErr w:type="spellStart"/>
      <w:r w:rsidRPr="00932018">
        <w:rPr>
          <w:rFonts w:eastAsia="Times New Roman"/>
          <w:sz w:val="28"/>
          <w:szCs w:val="28"/>
        </w:rPr>
        <w:t>СЗПДн</w:t>
      </w:r>
      <w:proofErr w:type="spellEnd"/>
      <w:r w:rsidRPr="00932018">
        <w:rPr>
          <w:rFonts w:eastAsia="Times New Roman"/>
          <w:sz w:val="28"/>
          <w:szCs w:val="28"/>
        </w:rPr>
        <w:t>) осуществляются:</w:t>
      </w:r>
    </w:p>
    <w:p w14:paraId="0988F4C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опытная эксплуатация средств защиты информации в комплексе с другими техническими и программными средствами в целях проверки их работоспособности в составе </w:t>
      </w:r>
      <w:proofErr w:type="spellStart"/>
      <w:r w:rsidRPr="00932018">
        <w:rPr>
          <w:rFonts w:eastAsia="Times New Roman"/>
          <w:sz w:val="28"/>
          <w:szCs w:val="28"/>
        </w:rPr>
        <w:t>ИСПДн</w:t>
      </w:r>
      <w:proofErr w:type="spellEnd"/>
      <w:r w:rsidRPr="00932018">
        <w:rPr>
          <w:rFonts w:eastAsia="Times New Roman"/>
          <w:sz w:val="28"/>
          <w:szCs w:val="28"/>
        </w:rPr>
        <w:t xml:space="preserve"> (при необходимости);</w:t>
      </w:r>
    </w:p>
    <w:p w14:paraId="66243A9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приемо-сдаточные испытания средств защиты информации по результатам опытной эксплуатации (при необходимости);</w:t>
      </w:r>
    </w:p>
    <w:p w14:paraId="16E8455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контроль выполнения требований (возможно проведение данного контроля в виде аттестации по требованиям безопасности </w:t>
      </w:r>
      <w:proofErr w:type="spellStart"/>
      <w:r w:rsidRPr="00932018">
        <w:rPr>
          <w:rFonts w:eastAsia="Times New Roman"/>
          <w:sz w:val="28"/>
          <w:szCs w:val="28"/>
        </w:rPr>
        <w:t>ПДн</w:t>
      </w:r>
      <w:proofErr w:type="spellEnd"/>
      <w:r w:rsidRPr="00932018">
        <w:rPr>
          <w:rFonts w:eastAsia="Times New Roman"/>
          <w:sz w:val="28"/>
          <w:szCs w:val="28"/>
        </w:rPr>
        <w:t>).</w:t>
      </w:r>
    </w:p>
    <w:p w14:paraId="67B9D574" w14:textId="77777777" w:rsidR="00932018" w:rsidRPr="00932018" w:rsidRDefault="00932018" w:rsidP="00390445">
      <w:pPr>
        <w:widowControl/>
        <w:numPr>
          <w:ilvl w:val="2"/>
          <w:numId w:val="47"/>
        </w:numPr>
        <w:autoSpaceDE/>
        <w:autoSpaceDN/>
        <w:adjustRightInd/>
        <w:jc w:val="both"/>
        <w:rPr>
          <w:rFonts w:eastAsia="Times New Roman"/>
          <w:sz w:val="28"/>
          <w:szCs w:val="28"/>
        </w:rPr>
      </w:pPr>
      <w:r w:rsidRPr="00932018">
        <w:rPr>
          <w:rFonts w:eastAsia="Times New Roman"/>
          <w:sz w:val="28"/>
          <w:szCs w:val="28"/>
        </w:rPr>
        <w:t>Контроль за выполнением настоящих требований организуется и проводится Администрацией (уполномоченным лицом) самостоятельно и (или) с привлечением на договорной основе юридических лиц и индивидуальных предпринимателей, имеющих лицензию на осуществление деятельности по технической защите конфиденциальной информации. Указанный контроль проводится не реже 1 раза в 3 года в сроки, определяемые Учреждением (уполномоченным лицом).</w:t>
      </w:r>
    </w:p>
    <w:p w14:paraId="5F3EA6B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Проведение работ по обеспечению безопасности персональных данных</w:t>
      </w:r>
    </w:p>
    <w:p w14:paraId="018ECA0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Работы по обеспечению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проводятся в соответствии с Планом мероприятий по защите персональных данных (ПРИЛОЖЕНИЕ № 1). Внутренние проверки режима обработки и защиты </w:t>
      </w:r>
      <w:proofErr w:type="spellStart"/>
      <w:r w:rsidRPr="00932018">
        <w:rPr>
          <w:rFonts w:eastAsia="Times New Roman"/>
          <w:sz w:val="28"/>
          <w:szCs w:val="28"/>
        </w:rPr>
        <w:t>ПДн</w:t>
      </w:r>
      <w:proofErr w:type="spellEnd"/>
      <w:r w:rsidRPr="00932018">
        <w:rPr>
          <w:rFonts w:eastAsia="Times New Roman"/>
          <w:sz w:val="28"/>
          <w:szCs w:val="28"/>
        </w:rPr>
        <w:t xml:space="preserve"> Администрацией проводятся в соответствии с Планом внутренних проверок режима обработки и защиты персональных данных (ПРИЛОЖЕНИЕ № 2). По результатам проведения внутренней проверки составляется Отчет о результатах проведения внутренней проверки режима обработки и защиты персональных данных в Администрации МО «Поселок Айхал» (ПРИЛОЖЕНИЕ № 3).</w:t>
      </w:r>
    </w:p>
    <w:p w14:paraId="5DE9E2B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Контроль за проведением работ по обеспечению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осуществляет ответственный за организацию обработки </w:t>
      </w:r>
      <w:proofErr w:type="spellStart"/>
      <w:r w:rsidRPr="00932018">
        <w:rPr>
          <w:rFonts w:eastAsia="Times New Roman"/>
          <w:sz w:val="28"/>
          <w:szCs w:val="28"/>
        </w:rPr>
        <w:t>ПДн</w:t>
      </w:r>
      <w:proofErr w:type="spellEnd"/>
      <w:r w:rsidRPr="00932018">
        <w:rPr>
          <w:rFonts w:eastAsia="Times New Roman"/>
          <w:sz w:val="28"/>
          <w:szCs w:val="28"/>
        </w:rPr>
        <w:t xml:space="preserve"> в виде методического руководства, участия в разработке требований по защите </w:t>
      </w:r>
      <w:proofErr w:type="spellStart"/>
      <w:r w:rsidRPr="00932018">
        <w:rPr>
          <w:rFonts w:eastAsia="Times New Roman"/>
          <w:sz w:val="28"/>
          <w:szCs w:val="28"/>
        </w:rPr>
        <w:t>ПДн</w:t>
      </w:r>
      <w:proofErr w:type="spellEnd"/>
      <w:r w:rsidRPr="00932018">
        <w:rPr>
          <w:rFonts w:eastAsia="Times New Roman"/>
          <w:sz w:val="28"/>
          <w:szCs w:val="28"/>
        </w:rPr>
        <w:t xml:space="preserve">, организации работ по выявлению возможных каналов утечки информации, согласования выбора средств вычислительной техники и связи, технических и программных средств защиты, участия в оценке соответствия </w:t>
      </w:r>
      <w:proofErr w:type="spellStart"/>
      <w:r w:rsidRPr="00932018">
        <w:rPr>
          <w:rFonts w:eastAsia="Times New Roman"/>
          <w:sz w:val="28"/>
          <w:szCs w:val="28"/>
        </w:rPr>
        <w:t>ИСПДн</w:t>
      </w:r>
      <w:proofErr w:type="spellEnd"/>
      <w:r w:rsidRPr="00932018">
        <w:rPr>
          <w:rFonts w:eastAsia="Times New Roman"/>
          <w:sz w:val="28"/>
          <w:szCs w:val="28"/>
        </w:rPr>
        <w:t xml:space="preserve"> Администрации требованиям безопасности </w:t>
      </w:r>
      <w:proofErr w:type="spellStart"/>
      <w:r w:rsidRPr="00932018">
        <w:rPr>
          <w:rFonts w:eastAsia="Times New Roman"/>
          <w:sz w:val="28"/>
          <w:szCs w:val="28"/>
        </w:rPr>
        <w:t>ПДн</w:t>
      </w:r>
      <w:proofErr w:type="spellEnd"/>
      <w:r w:rsidRPr="00932018">
        <w:rPr>
          <w:rFonts w:eastAsia="Times New Roman"/>
          <w:sz w:val="28"/>
          <w:szCs w:val="28"/>
        </w:rPr>
        <w:t>.</w:t>
      </w:r>
    </w:p>
    <w:p w14:paraId="70AC1ED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При необходимости к проведению работ по обеспечению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могут привлекаться специализированные организации, имеющие лицензию ФСТЭК России на осуществление деятельности по технической защите конфиденциальной информации.</w:t>
      </w:r>
    </w:p>
    <w:p w14:paraId="1628DE0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В соответствии с Постановлением Правительства Российской Федерации от 16 апреля 2012 г. № 313 «Об утверждении Положения о лицензировании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выполнению работ, оказанию услуг в области шифрования информации, техническому </w:t>
      </w:r>
      <w:r w:rsidRPr="00932018">
        <w:rPr>
          <w:rFonts w:eastAsia="Times New Roman"/>
          <w:sz w:val="28"/>
          <w:szCs w:val="28"/>
        </w:rPr>
        <w:lastRenderedPageBreak/>
        <w:t xml:space="preserve">обслуживанию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 при необходимости использования при создании </w:t>
      </w:r>
      <w:proofErr w:type="spellStart"/>
      <w:r w:rsidRPr="00932018">
        <w:rPr>
          <w:rFonts w:eastAsia="Times New Roman"/>
          <w:sz w:val="28"/>
          <w:szCs w:val="28"/>
        </w:rPr>
        <w:t>СЗПДн</w:t>
      </w:r>
      <w:proofErr w:type="spellEnd"/>
      <w:r w:rsidRPr="00932018">
        <w:rPr>
          <w:rFonts w:eastAsia="Times New Roman"/>
          <w:sz w:val="28"/>
          <w:szCs w:val="28"/>
        </w:rPr>
        <w:t xml:space="preserve"> средств криптографической защиты информации к проведению работ по обеспечению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Администрации необходимо привлекать специализированные организации, имеющие лицензии ФСБ России на осуществление работ по распространению шифровальных (криптографических) средств, предназначенных для защиты информации, не содержащей сведения, составляющие государственную тайну, на осуществление технического обслуживания шифровальных (криптографических) средств, на осуществление работ по оказанию услуг в области шифрования информации, не содержащих сведений, составляющих государственную тайну.</w:t>
      </w:r>
    </w:p>
    <w:p w14:paraId="38DB6394" w14:textId="77777777" w:rsidR="00932018" w:rsidRPr="00932018" w:rsidRDefault="00932018" w:rsidP="00390445">
      <w:pPr>
        <w:widowControl/>
        <w:numPr>
          <w:ilvl w:val="0"/>
          <w:numId w:val="50"/>
        </w:numPr>
        <w:autoSpaceDE/>
        <w:autoSpaceDN/>
        <w:adjustRightInd/>
        <w:jc w:val="both"/>
        <w:rPr>
          <w:rFonts w:eastAsia="Times New Roman"/>
          <w:sz w:val="28"/>
          <w:szCs w:val="28"/>
        </w:rPr>
      </w:pPr>
      <w:r w:rsidRPr="00932018">
        <w:rPr>
          <w:rFonts w:eastAsia="Times New Roman"/>
          <w:sz w:val="28"/>
          <w:szCs w:val="28"/>
        </w:rPr>
        <w:t>Порядок резервного копирования и восстановления информации в информационных системах Учреждения</w:t>
      </w:r>
    </w:p>
    <w:p w14:paraId="5387E9D9"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 xml:space="preserve">Настоящий порядок определяет правила проведения резервного копирования данных, обрабатываемых в </w:t>
      </w:r>
      <w:proofErr w:type="spellStart"/>
      <w:r w:rsidRPr="00932018">
        <w:rPr>
          <w:rFonts w:eastAsia="Times New Roman"/>
          <w:sz w:val="28"/>
          <w:szCs w:val="28"/>
        </w:rPr>
        <w:t>ИСПДн</w:t>
      </w:r>
      <w:proofErr w:type="spellEnd"/>
      <w:r w:rsidRPr="00932018">
        <w:rPr>
          <w:rFonts w:eastAsia="Times New Roman"/>
          <w:sz w:val="28"/>
          <w:szCs w:val="28"/>
        </w:rPr>
        <w:t xml:space="preserve"> Администрации.</w:t>
      </w:r>
    </w:p>
    <w:p w14:paraId="202315CE"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Целью резервного копирования является предотвращение потери информации при сбоях оборудования, программного обеспечения, в критических и кризисных ситуациях и т.д.</w:t>
      </w:r>
    </w:p>
    <w:p w14:paraId="7D084FDB"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 xml:space="preserve">Резервному копированию подлежит информация, обрабатываемая в </w:t>
      </w:r>
      <w:proofErr w:type="spellStart"/>
      <w:r w:rsidRPr="00932018">
        <w:rPr>
          <w:rFonts w:eastAsia="Times New Roman"/>
          <w:sz w:val="28"/>
          <w:szCs w:val="28"/>
        </w:rPr>
        <w:t>ИСПДн</w:t>
      </w:r>
      <w:proofErr w:type="spellEnd"/>
      <w:r w:rsidRPr="00932018">
        <w:rPr>
          <w:rFonts w:eastAsia="Times New Roman"/>
          <w:sz w:val="28"/>
          <w:szCs w:val="28"/>
        </w:rPr>
        <w:t xml:space="preserve"> Администрации.</w:t>
      </w:r>
    </w:p>
    <w:p w14:paraId="42EC8476"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В Администрации должна быть реализована централизованная система резервного копирования.</w:t>
      </w:r>
    </w:p>
    <w:p w14:paraId="06A27F1C"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Система резервного копирования должна обеспечивать производительность, достаточную для сохранения информации в установленные сроки и с заданной периодичностью.</w:t>
      </w:r>
    </w:p>
    <w:p w14:paraId="22F2F94A"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Перед выполнением процедур резервного копирования или восстановления информации и ПО средств защиты необходимо провести проверку:</w:t>
      </w:r>
    </w:p>
    <w:p w14:paraId="5E52547D" w14:textId="77777777" w:rsidR="00932018" w:rsidRPr="00932018" w:rsidRDefault="00932018" w:rsidP="00390445">
      <w:pPr>
        <w:widowControl/>
        <w:numPr>
          <w:ilvl w:val="0"/>
          <w:numId w:val="51"/>
        </w:numPr>
        <w:autoSpaceDE/>
        <w:autoSpaceDN/>
        <w:adjustRightInd/>
        <w:jc w:val="both"/>
        <w:rPr>
          <w:rFonts w:eastAsia="Times New Roman"/>
          <w:sz w:val="28"/>
          <w:szCs w:val="28"/>
        </w:rPr>
      </w:pPr>
      <w:r w:rsidRPr="00932018">
        <w:rPr>
          <w:rFonts w:eastAsia="Times New Roman"/>
          <w:sz w:val="28"/>
          <w:szCs w:val="28"/>
        </w:rPr>
        <w:t>доступности резервного носителя, достаточности свободного места в хранилище для записи или восстановления данных;</w:t>
      </w:r>
    </w:p>
    <w:p w14:paraId="178019A0" w14:textId="77777777" w:rsidR="00932018" w:rsidRPr="00932018" w:rsidRDefault="00932018" w:rsidP="00390445">
      <w:pPr>
        <w:widowControl/>
        <w:numPr>
          <w:ilvl w:val="0"/>
          <w:numId w:val="51"/>
        </w:numPr>
        <w:autoSpaceDE/>
        <w:autoSpaceDN/>
        <w:adjustRightInd/>
        <w:jc w:val="both"/>
        <w:rPr>
          <w:rFonts w:eastAsia="Times New Roman"/>
          <w:sz w:val="28"/>
          <w:szCs w:val="28"/>
        </w:rPr>
      </w:pPr>
      <w:r w:rsidRPr="00932018">
        <w:rPr>
          <w:rFonts w:eastAsia="Times New Roman"/>
          <w:sz w:val="28"/>
          <w:szCs w:val="28"/>
        </w:rPr>
        <w:t>работоспособности средств резервного копирования и восстановления;</w:t>
      </w:r>
    </w:p>
    <w:p w14:paraId="2863DD47" w14:textId="77777777" w:rsidR="00932018" w:rsidRPr="00932018" w:rsidRDefault="00932018" w:rsidP="00390445">
      <w:pPr>
        <w:widowControl/>
        <w:numPr>
          <w:ilvl w:val="0"/>
          <w:numId w:val="51"/>
        </w:numPr>
        <w:autoSpaceDE/>
        <w:autoSpaceDN/>
        <w:adjustRightInd/>
        <w:jc w:val="both"/>
        <w:rPr>
          <w:rFonts w:eastAsia="Times New Roman"/>
          <w:sz w:val="28"/>
          <w:szCs w:val="28"/>
        </w:rPr>
      </w:pPr>
      <w:r w:rsidRPr="00932018">
        <w:rPr>
          <w:rFonts w:eastAsia="Times New Roman"/>
          <w:sz w:val="28"/>
          <w:szCs w:val="28"/>
        </w:rPr>
        <w:t>готовности информационных ресурсов к осуществлению их резервного копирования или восстановления;</w:t>
      </w:r>
    </w:p>
    <w:p w14:paraId="1A2CB194" w14:textId="77777777" w:rsidR="00932018" w:rsidRPr="00932018" w:rsidRDefault="00932018" w:rsidP="00390445">
      <w:pPr>
        <w:widowControl/>
        <w:numPr>
          <w:ilvl w:val="0"/>
          <w:numId w:val="51"/>
        </w:numPr>
        <w:autoSpaceDE/>
        <w:autoSpaceDN/>
        <w:adjustRightInd/>
        <w:jc w:val="both"/>
        <w:rPr>
          <w:rFonts w:eastAsia="Times New Roman"/>
          <w:sz w:val="28"/>
          <w:szCs w:val="28"/>
        </w:rPr>
      </w:pPr>
      <w:r w:rsidRPr="00932018">
        <w:rPr>
          <w:rFonts w:eastAsia="Times New Roman"/>
          <w:sz w:val="28"/>
          <w:szCs w:val="28"/>
        </w:rPr>
        <w:t>завершения работы ПО и процессов, способных повлиять на процесс создания или восстановления копий.</w:t>
      </w:r>
    </w:p>
    <w:p w14:paraId="3FA54ADD"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lastRenderedPageBreak/>
        <w:t>Расписание проведения резервного копирования определяется Ответственным.</w:t>
      </w:r>
    </w:p>
    <w:p w14:paraId="4335E0CB"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Резервное копирование проводится Ответственным и регистрируется в Журнале резервного копирования и восстановления информации (ПРИЛОЖЕНИЕ № 4).</w:t>
      </w:r>
    </w:p>
    <w:p w14:paraId="04FDA3CA"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Перечень информационных ресурсов, подлежащих резервному копированию, время и дата создания копии, пометки об успешном/неуспешном завершении, а также, при необходимости, комментарии Ответственного заносятся в Журнал резервного копирования и восстановления информации.</w:t>
      </w:r>
    </w:p>
    <w:p w14:paraId="11814045"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В случае выявления нарушений Ответственному необходимо в кратчайшие сроки устранить неисправности в системе резервного копирования и восстановить работоспособность подсистем в штатный режим работы.</w:t>
      </w:r>
    </w:p>
    <w:p w14:paraId="268B6046"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О выявленных попытках несанкционированного доступа к резервируемой информации, а также иных нарушениях информационной безопасности, произошедших в процессе резервного копирования, Ответственный сообщает руководству Администрации немедленно.</w:t>
      </w:r>
    </w:p>
    <w:p w14:paraId="4BF922AA"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Ответственный должен контролировать проведение резервного копирования в целях выполнения требований по защите информации.</w:t>
      </w:r>
    </w:p>
    <w:p w14:paraId="2FB3A74E"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В случае обнаружения ошибки резервного копирования Ответственный выполняет повторное копирование информации вручную в максимально сжатые сроки, не нарушая технологические процессы обработки информации пользователями Администрации, в Журнал резервного копирования и восстановления информации заносятся соответствующие отметки.</w:t>
      </w:r>
    </w:p>
    <w:p w14:paraId="1A26231F"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 xml:space="preserve">Хранение резервных копий данных осуществляется на сменных носителях информации (CD/DVD, внешние жесткие диски и т.п.), промаркированных Ответственным в соответствие с расписанием резервного копирования. Маркировка должна содержать номер копии, дату ее создания, наименование </w:t>
      </w:r>
      <w:proofErr w:type="spellStart"/>
      <w:r w:rsidRPr="00932018">
        <w:rPr>
          <w:rFonts w:eastAsia="Times New Roman"/>
          <w:sz w:val="28"/>
          <w:szCs w:val="28"/>
        </w:rPr>
        <w:t>ИСПДн</w:t>
      </w:r>
      <w:proofErr w:type="spellEnd"/>
      <w:r w:rsidRPr="00932018">
        <w:rPr>
          <w:rFonts w:eastAsia="Times New Roman"/>
          <w:sz w:val="28"/>
          <w:szCs w:val="28"/>
        </w:rPr>
        <w:t>.</w:t>
      </w:r>
    </w:p>
    <w:p w14:paraId="441E1030"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 xml:space="preserve">Использование носителей информации при резервном хранении должно подчиняться принципу ротации носителей, при котором для записи текущей копии используется носитель с самой ранней датой создания предыдущей копии. </w:t>
      </w:r>
    </w:p>
    <w:p w14:paraId="505FD68E"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Срок хранения резервных копий определяется Ответственным.</w:t>
      </w:r>
    </w:p>
    <w:p w14:paraId="07B6EC9E"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Очистка устаревших резервных копий из хранилища должна производиться Ответственным регулярно по мере заполнения выделенной области памяти или по истечении предусмотренного срока хранения.</w:t>
      </w:r>
    </w:p>
    <w:p w14:paraId="0FA01383"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Удаление резервных копий для повторного использования носителя информации, либо окончательное удаление производится Ответственным.</w:t>
      </w:r>
    </w:p>
    <w:p w14:paraId="0B193F37"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 xml:space="preserve">Основанием для инициирования процедуры восстановления служит полная или частичная утрата информации вследствие сбоев оборудования, </w:t>
      </w:r>
      <w:r w:rsidRPr="00932018">
        <w:rPr>
          <w:rFonts w:eastAsia="Times New Roman"/>
          <w:sz w:val="28"/>
          <w:szCs w:val="28"/>
        </w:rPr>
        <w:lastRenderedPageBreak/>
        <w:t>программного обеспечения, в критических и кризисных ситуациях. Восстановление данных производится Ответственным.</w:t>
      </w:r>
    </w:p>
    <w:p w14:paraId="629AE46A"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Восстановление утраченных данных производится из резервной копии, обеспечивающей минимальную потерю данных, содержащихся в информационном ресурсе.</w:t>
      </w:r>
    </w:p>
    <w:p w14:paraId="6B39A2A1"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В зависимости от характера и уровня повреждения информационных ресурсов, Ответственный восстанавливает либо весь архив копии данных, либо отдельные потерянные части или технические средства из соответствующих хранилищ.</w:t>
      </w:r>
    </w:p>
    <w:p w14:paraId="1D20D873" w14:textId="77777777" w:rsidR="00932018" w:rsidRPr="00932018" w:rsidRDefault="00932018" w:rsidP="00390445">
      <w:pPr>
        <w:widowControl/>
        <w:numPr>
          <w:ilvl w:val="1"/>
          <w:numId w:val="50"/>
        </w:numPr>
        <w:autoSpaceDE/>
        <w:autoSpaceDN/>
        <w:adjustRightInd/>
        <w:jc w:val="both"/>
        <w:rPr>
          <w:rFonts w:eastAsia="Times New Roman"/>
          <w:sz w:val="28"/>
          <w:szCs w:val="28"/>
        </w:rPr>
      </w:pPr>
      <w:r w:rsidRPr="00932018">
        <w:rPr>
          <w:rFonts w:eastAsia="Times New Roman"/>
          <w:sz w:val="28"/>
          <w:szCs w:val="28"/>
        </w:rPr>
        <w:t>После завершения процесса восстановления Ответственным проверяется целостность информационных ресурсов и корректная работа технических средств информационных систем, также заполняются соответствующие поля в Журнале резервного копирования и восстановления информации.</w:t>
      </w:r>
    </w:p>
    <w:p w14:paraId="101C853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Решение вопросов обеспечения безопасности персональных данных в динамике изменения обстановки и контроля эффективности защиты</w:t>
      </w:r>
    </w:p>
    <w:p w14:paraId="312FC68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Модернизация </w:t>
      </w:r>
      <w:proofErr w:type="spellStart"/>
      <w:r w:rsidRPr="00932018">
        <w:rPr>
          <w:rFonts w:eastAsia="Times New Roman"/>
          <w:sz w:val="28"/>
          <w:szCs w:val="28"/>
        </w:rPr>
        <w:t>СЗПДн</w:t>
      </w:r>
      <w:proofErr w:type="spellEnd"/>
      <w:r w:rsidRPr="00932018">
        <w:rPr>
          <w:rFonts w:eastAsia="Times New Roman"/>
          <w:sz w:val="28"/>
          <w:szCs w:val="28"/>
        </w:rPr>
        <w:t xml:space="preserve"> для функционирующих </w:t>
      </w:r>
      <w:proofErr w:type="spellStart"/>
      <w:r w:rsidRPr="00932018">
        <w:rPr>
          <w:rFonts w:eastAsia="Times New Roman"/>
          <w:sz w:val="28"/>
          <w:szCs w:val="28"/>
        </w:rPr>
        <w:t>ИСПДн</w:t>
      </w:r>
      <w:proofErr w:type="spellEnd"/>
      <w:r w:rsidRPr="00932018">
        <w:rPr>
          <w:rFonts w:eastAsia="Times New Roman"/>
          <w:sz w:val="28"/>
          <w:szCs w:val="28"/>
        </w:rPr>
        <w:t xml:space="preserve"> Администрации должна осуществляться в случае:</w:t>
      </w:r>
    </w:p>
    <w:p w14:paraId="10E1102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изменения состава или структуры </w:t>
      </w:r>
      <w:proofErr w:type="spellStart"/>
      <w:r w:rsidRPr="00932018">
        <w:rPr>
          <w:rFonts w:eastAsia="Times New Roman"/>
          <w:sz w:val="28"/>
          <w:szCs w:val="28"/>
        </w:rPr>
        <w:t>ИСПДн</w:t>
      </w:r>
      <w:proofErr w:type="spellEnd"/>
      <w:r w:rsidRPr="00932018">
        <w:rPr>
          <w:rFonts w:eastAsia="Times New Roman"/>
          <w:sz w:val="28"/>
          <w:szCs w:val="28"/>
        </w:rPr>
        <w:t xml:space="preserve"> или технических особенностей ее построения (изменения состава или структуры программного обеспечения, технических средств обработки </w:t>
      </w:r>
      <w:proofErr w:type="spellStart"/>
      <w:r w:rsidRPr="00932018">
        <w:rPr>
          <w:rFonts w:eastAsia="Times New Roman"/>
          <w:sz w:val="28"/>
          <w:szCs w:val="28"/>
        </w:rPr>
        <w:t>ПДн</w:t>
      </w:r>
      <w:proofErr w:type="spellEnd"/>
      <w:r w:rsidRPr="00932018">
        <w:rPr>
          <w:rFonts w:eastAsia="Times New Roman"/>
          <w:sz w:val="28"/>
          <w:szCs w:val="28"/>
        </w:rPr>
        <w:t xml:space="preserve">, топологии </w:t>
      </w:r>
      <w:proofErr w:type="spellStart"/>
      <w:r w:rsidRPr="00932018">
        <w:rPr>
          <w:rFonts w:eastAsia="Times New Roman"/>
          <w:sz w:val="28"/>
          <w:szCs w:val="28"/>
        </w:rPr>
        <w:t>ИСПДн</w:t>
      </w:r>
      <w:proofErr w:type="spellEnd"/>
      <w:r w:rsidRPr="00932018">
        <w:rPr>
          <w:rFonts w:eastAsia="Times New Roman"/>
          <w:sz w:val="28"/>
          <w:szCs w:val="28"/>
        </w:rPr>
        <w:t>);</w:t>
      </w:r>
    </w:p>
    <w:p w14:paraId="253658F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изменения состава угроз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в </w:t>
      </w:r>
      <w:proofErr w:type="spellStart"/>
      <w:r w:rsidRPr="00932018">
        <w:rPr>
          <w:rFonts w:eastAsia="Times New Roman"/>
          <w:sz w:val="28"/>
          <w:szCs w:val="28"/>
        </w:rPr>
        <w:t>ИСПДн</w:t>
      </w:r>
      <w:proofErr w:type="spellEnd"/>
      <w:r w:rsidRPr="00932018">
        <w:rPr>
          <w:rFonts w:eastAsia="Times New Roman"/>
          <w:sz w:val="28"/>
          <w:szCs w:val="28"/>
        </w:rPr>
        <w:t>;</w:t>
      </w:r>
    </w:p>
    <w:p w14:paraId="3100455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изменения уровня защищенности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w:t>
      </w:r>
    </w:p>
    <w:p w14:paraId="7271D2C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прочих случаях, по решению Администрации.</w:t>
      </w:r>
    </w:p>
    <w:p w14:paraId="13AF2B6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В целях определения необходимости доработки (модернизации) </w:t>
      </w:r>
      <w:proofErr w:type="spellStart"/>
      <w:r w:rsidRPr="00932018">
        <w:rPr>
          <w:rFonts w:eastAsia="Times New Roman"/>
          <w:sz w:val="28"/>
          <w:szCs w:val="28"/>
        </w:rPr>
        <w:t>СЗПДн</w:t>
      </w:r>
      <w:proofErr w:type="spellEnd"/>
      <w:r w:rsidRPr="00932018">
        <w:rPr>
          <w:rFonts w:eastAsia="Times New Roman"/>
          <w:sz w:val="28"/>
          <w:szCs w:val="28"/>
        </w:rPr>
        <w:t xml:space="preserve"> не реже одного раза в год ответственным за организацию обработки </w:t>
      </w:r>
      <w:proofErr w:type="spellStart"/>
      <w:r w:rsidRPr="00932018">
        <w:rPr>
          <w:rFonts w:eastAsia="Times New Roman"/>
          <w:sz w:val="28"/>
          <w:szCs w:val="28"/>
        </w:rPr>
        <w:t>ПДн</w:t>
      </w:r>
      <w:proofErr w:type="spellEnd"/>
      <w:r w:rsidRPr="00932018">
        <w:rPr>
          <w:rFonts w:eastAsia="Times New Roman"/>
          <w:sz w:val="28"/>
          <w:szCs w:val="28"/>
        </w:rPr>
        <w:t xml:space="preserve"> должна проводиться проверка состава и структуры </w:t>
      </w:r>
      <w:proofErr w:type="spellStart"/>
      <w:r w:rsidRPr="00932018">
        <w:rPr>
          <w:rFonts w:eastAsia="Times New Roman"/>
          <w:sz w:val="28"/>
          <w:szCs w:val="28"/>
        </w:rPr>
        <w:t>ИСПДн</w:t>
      </w:r>
      <w:proofErr w:type="spellEnd"/>
      <w:r w:rsidRPr="00932018">
        <w:rPr>
          <w:rFonts w:eastAsia="Times New Roman"/>
          <w:sz w:val="28"/>
          <w:szCs w:val="28"/>
        </w:rPr>
        <w:t xml:space="preserve">, состава угроз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в </w:t>
      </w:r>
      <w:proofErr w:type="spellStart"/>
      <w:r w:rsidRPr="00932018">
        <w:rPr>
          <w:rFonts w:eastAsia="Times New Roman"/>
          <w:sz w:val="28"/>
          <w:szCs w:val="28"/>
        </w:rPr>
        <w:t>ИСПДн</w:t>
      </w:r>
      <w:proofErr w:type="spellEnd"/>
      <w:r w:rsidRPr="00932018">
        <w:rPr>
          <w:rFonts w:eastAsia="Times New Roman"/>
          <w:sz w:val="28"/>
          <w:szCs w:val="28"/>
        </w:rPr>
        <w:t xml:space="preserve"> и уровня защищенности </w:t>
      </w:r>
      <w:proofErr w:type="spellStart"/>
      <w:r w:rsidRPr="00932018">
        <w:rPr>
          <w:rFonts w:eastAsia="Times New Roman"/>
          <w:sz w:val="28"/>
          <w:szCs w:val="28"/>
        </w:rPr>
        <w:t>ПДн</w:t>
      </w:r>
      <w:proofErr w:type="spellEnd"/>
      <w:r w:rsidRPr="00932018">
        <w:rPr>
          <w:rFonts w:eastAsia="Times New Roman"/>
          <w:sz w:val="28"/>
          <w:szCs w:val="28"/>
        </w:rPr>
        <w:t xml:space="preserve"> при их обработке в </w:t>
      </w:r>
      <w:proofErr w:type="spellStart"/>
      <w:r w:rsidRPr="00932018">
        <w:rPr>
          <w:rFonts w:eastAsia="Times New Roman"/>
          <w:sz w:val="28"/>
          <w:szCs w:val="28"/>
        </w:rPr>
        <w:t>ИСПДн</w:t>
      </w:r>
      <w:proofErr w:type="spellEnd"/>
      <w:r w:rsidRPr="00932018">
        <w:rPr>
          <w:rFonts w:eastAsia="Times New Roman"/>
          <w:sz w:val="28"/>
          <w:szCs w:val="28"/>
        </w:rPr>
        <w:t>, соблюдения условий использования средств защиты информации, предусмотренных эксплуатационной и технической документацией. Результаты проверки оформляются актом проверки и утверждаются руководителем Администрации.</w:t>
      </w:r>
    </w:p>
    <w:p w14:paraId="421FE60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Анализ инцидентов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и составление заключений в обязательном порядке должно проводиться в случае выявления следующих фактов:</w:t>
      </w:r>
    </w:p>
    <w:p w14:paraId="5CC97B4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несоблюдение условий хранения носителей </w:t>
      </w:r>
      <w:proofErr w:type="spellStart"/>
      <w:r w:rsidRPr="00932018">
        <w:rPr>
          <w:rFonts w:eastAsia="Times New Roman"/>
          <w:sz w:val="28"/>
          <w:szCs w:val="28"/>
        </w:rPr>
        <w:t>ПДн</w:t>
      </w:r>
      <w:proofErr w:type="spellEnd"/>
      <w:r w:rsidRPr="00932018">
        <w:rPr>
          <w:rFonts w:eastAsia="Times New Roman"/>
          <w:sz w:val="28"/>
          <w:szCs w:val="28"/>
        </w:rPr>
        <w:t>;</w:t>
      </w:r>
    </w:p>
    <w:p w14:paraId="388C3F7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использование средств защиты информации, которые могут привести к нарушению заданного уровня безопасности (конфиденциальность/ целостность/доступность) </w:t>
      </w:r>
      <w:proofErr w:type="spellStart"/>
      <w:r w:rsidRPr="00932018">
        <w:rPr>
          <w:rFonts w:eastAsia="Times New Roman"/>
          <w:sz w:val="28"/>
          <w:szCs w:val="28"/>
        </w:rPr>
        <w:t>ПДн</w:t>
      </w:r>
      <w:proofErr w:type="spellEnd"/>
      <w:r w:rsidRPr="00932018">
        <w:rPr>
          <w:rFonts w:eastAsia="Times New Roman"/>
          <w:sz w:val="28"/>
          <w:szCs w:val="28"/>
        </w:rPr>
        <w:t xml:space="preserve"> или другим нарушениям, приводящим к снижению уровня защищенности </w:t>
      </w:r>
      <w:proofErr w:type="spellStart"/>
      <w:r w:rsidRPr="00932018">
        <w:rPr>
          <w:rFonts w:eastAsia="Times New Roman"/>
          <w:sz w:val="28"/>
          <w:szCs w:val="28"/>
        </w:rPr>
        <w:t>ПДн</w:t>
      </w:r>
      <w:proofErr w:type="spellEnd"/>
      <w:r w:rsidRPr="00932018">
        <w:rPr>
          <w:rFonts w:eastAsia="Times New Roman"/>
          <w:sz w:val="28"/>
          <w:szCs w:val="28"/>
        </w:rPr>
        <w:t>;</w:t>
      </w:r>
    </w:p>
    <w:p w14:paraId="776BBA2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нарушение заданного уровня безопасности </w:t>
      </w:r>
      <w:proofErr w:type="spellStart"/>
      <w:r w:rsidRPr="00932018">
        <w:rPr>
          <w:rFonts w:eastAsia="Times New Roman"/>
          <w:sz w:val="28"/>
          <w:szCs w:val="28"/>
        </w:rPr>
        <w:t>ПДн</w:t>
      </w:r>
      <w:proofErr w:type="spellEnd"/>
      <w:r w:rsidRPr="00932018">
        <w:rPr>
          <w:rFonts w:eastAsia="Times New Roman"/>
          <w:sz w:val="28"/>
          <w:szCs w:val="28"/>
        </w:rPr>
        <w:t xml:space="preserve"> (конфиденциальность/ целостность/доступность).</w:t>
      </w:r>
    </w:p>
    <w:p w14:paraId="7AD16905" w14:textId="77777777" w:rsidR="00932018" w:rsidRPr="00932018" w:rsidRDefault="00932018" w:rsidP="00932018">
      <w:pPr>
        <w:widowControl/>
        <w:autoSpaceDE/>
        <w:autoSpaceDN/>
        <w:adjustRightInd/>
        <w:ind w:left="360"/>
        <w:jc w:val="both"/>
        <w:rPr>
          <w:rFonts w:eastAsia="Times New Roman"/>
          <w:sz w:val="28"/>
          <w:szCs w:val="28"/>
        </w:rPr>
      </w:pPr>
    </w:p>
    <w:p w14:paraId="1CEFA3C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b/>
          <w:bCs/>
          <w:sz w:val="28"/>
          <w:szCs w:val="28"/>
        </w:rPr>
        <w:br w:type="page"/>
      </w:r>
      <w:r w:rsidRPr="00932018">
        <w:rPr>
          <w:rFonts w:eastAsia="Times New Roman"/>
          <w:sz w:val="28"/>
          <w:szCs w:val="28"/>
        </w:rPr>
        <w:lastRenderedPageBreak/>
        <w:t>Российская Федерация (Россия)</w:t>
      </w:r>
    </w:p>
    <w:p w14:paraId="306BDE1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Республика Саха (Якутия)</w:t>
      </w:r>
    </w:p>
    <w:p w14:paraId="35330FE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АДМИНИСТРАЦИЯ</w:t>
      </w:r>
    </w:p>
    <w:p w14:paraId="02F6406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муниципального образования</w:t>
      </w:r>
    </w:p>
    <w:p w14:paraId="3C11725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«Поселок Айхал»</w:t>
      </w:r>
    </w:p>
    <w:p w14:paraId="045BE23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Мирнинского района</w:t>
      </w:r>
    </w:p>
    <w:p w14:paraId="5402902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 </w:t>
      </w:r>
    </w:p>
    <w:p w14:paraId="0161142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ПОСТАНОВЛЕНИЕ</w:t>
      </w:r>
      <w:r w:rsidRPr="00932018">
        <w:rPr>
          <w:rFonts w:eastAsia="Times New Roman"/>
          <w:sz w:val="28"/>
          <w:szCs w:val="28"/>
        </w:rPr>
        <w:tab/>
      </w:r>
    </w:p>
    <w:p w14:paraId="044E791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ab/>
        <w:t xml:space="preserve">Россия </w:t>
      </w:r>
      <w:proofErr w:type="spellStart"/>
      <w:r w:rsidRPr="00932018">
        <w:rPr>
          <w:rFonts w:eastAsia="Times New Roman"/>
          <w:sz w:val="28"/>
          <w:szCs w:val="28"/>
        </w:rPr>
        <w:t>Федерацията</w:t>
      </w:r>
      <w:proofErr w:type="spellEnd"/>
      <w:r w:rsidRPr="00932018">
        <w:rPr>
          <w:rFonts w:eastAsia="Times New Roman"/>
          <w:sz w:val="28"/>
          <w:szCs w:val="28"/>
        </w:rPr>
        <w:t xml:space="preserve"> (Россия)</w:t>
      </w:r>
    </w:p>
    <w:p w14:paraId="5188B3F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Саха </w:t>
      </w:r>
      <w:proofErr w:type="spellStart"/>
      <w:r w:rsidRPr="00932018">
        <w:rPr>
          <w:rFonts w:eastAsia="Times New Roman"/>
          <w:sz w:val="28"/>
          <w:szCs w:val="28"/>
        </w:rPr>
        <w:t>Өрөспүүбүлүкэтэ</w:t>
      </w:r>
      <w:proofErr w:type="spellEnd"/>
    </w:p>
    <w:p w14:paraId="046DB236" w14:textId="77777777" w:rsidR="00932018" w:rsidRPr="00932018" w:rsidRDefault="00932018" w:rsidP="00932018">
      <w:pPr>
        <w:widowControl/>
        <w:autoSpaceDE/>
        <w:autoSpaceDN/>
        <w:adjustRightInd/>
        <w:ind w:left="360"/>
        <w:jc w:val="both"/>
        <w:rPr>
          <w:rFonts w:eastAsia="Times New Roman"/>
          <w:sz w:val="28"/>
          <w:szCs w:val="28"/>
        </w:rPr>
      </w:pPr>
      <w:proofErr w:type="spellStart"/>
      <w:r w:rsidRPr="00932018">
        <w:rPr>
          <w:rFonts w:eastAsia="Times New Roman"/>
          <w:sz w:val="28"/>
          <w:szCs w:val="28"/>
        </w:rPr>
        <w:t>Мииринэй</w:t>
      </w:r>
      <w:proofErr w:type="spellEnd"/>
      <w:r w:rsidRPr="00932018">
        <w:rPr>
          <w:rFonts w:eastAsia="Times New Roman"/>
          <w:sz w:val="28"/>
          <w:szCs w:val="28"/>
        </w:rPr>
        <w:t xml:space="preserve"> </w:t>
      </w:r>
      <w:proofErr w:type="spellStart"/>
      <w:r w:rsidRPr="00932018">
        <w:rPr>
          <w:rFonts w:eastAsia="Times New Roman"/>
          <w:sz w:val="28"/>
          <w:szCs w:val="28"/>
        </w:rPr>
        <w:t>улууhун</w:t>
      </w:r>
      <w:proofErr w:type="spellEnd"/>
    </w:p>
    <w:p w14:paraId="7F5A65C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Айхал </w:t>
      </w:r>
      <w:proofErr w:type="spellStart"/>
      <w:r w:rsidRPr="00932018">
        <w:rPr>
          <w:rFonts w:eastAsia="Times New Roman"/>
          <w:sz w:val="28"/>
          <w:szCs w:val="28"/>
        </w:rPr>
        <w:t>бөhүөлэгин</w:t>
      </w:r>
      <w:proofErr w:type="spellEnd"/>
    </w:p>
    <w:p w14:paraId="4A0085C6" w14:textId="77777777" w:rsidR="00932018" w:rsidRPr="00932018" w:rsidRDefault="00932018" w:rsidP="00932018">
      <w:pPr>
        <w:widowControl/>
        <w:autoSpaceDE/>
        <w:autoSpaceDN/>
        <w:adjustRightInd/>
        <w:ind w:left="360"/>
        <w:jc w:val="both"/>
        <w:rPr>
          <w:rFonts w:eastAsia="Times New Roman"/>
          <w:sz w:val="28"/>
          <w:szCs w:val="28"/>
        </w:rPr>
      </w:pPr>
      <w:proofErr w:type="spellStart"/>
      <w:r w:rsidRPr="00932018">
        <w:rPr>
          <w:rFonts w:eastAsia="Times New Roman"/>
          <w:sz w:val="28"/>
          <w:szCs w:val="28"/>
        </w:rPr>
        <w:t>муниципальнай</w:t>
      </w:r>
      <w:proofErr w:type="spellEnd"/>
      <w:r w:rsidRPr="00932018">
        <w:rPr>
          <w:rFonts w:eastAsia="Times New Roman"/>
          <w:sz w:val="28"/>
          <w:szCs w:val="28"/>
        </w:rPr>
        <w:t xml:space="preserve"> </w:t>
      </w:r>
      <w:proofErr w:type="spellStart"/>
      <w:r w:rsidRPr="00932018">
        <w:rPr>
          <w:rFonts w:eastAsia="Times New Roman"/>
          <w:sz w:val="28"/>
          <w:szCs w:val="28"/>
        </w:rPr>
        <w:t>тэриллиитин</w:t>
      </w:r>
      <w:proofErr w:type="spellEnd"/>
    </w:p>
    <w:p w14:paraId="1118D32D" w14:textId="77777777" w:rsidR="00932018" w:rsidRPr="00932018" w:rsidRDefault="00932018" w:rsidP="00932018">
      <w:pPr>
        <w:widowControl/>
        <w:autoSpaceDE/>
        <w:autoSpaceDN/>
        <w:adjustRightInd/>
        <w:ind w:left="360"/>
        <w:jc w:val="both"/>
        <w:rPr>
          <w:rFonts w:eastAsia="Times New Roman"/>
          <w:sz w:val="28"/>
          <w:szCs w:val="28"/>
        </w:rPr>
      </w:pPr>
      <w:proofErr w:type="spellStart"/>
      <w:r w:rsidRPr="00932018">
        <w:rPr>
          <w:rFonts w:eastAsia="Times New Roman"/>
          <w:sz w:val="28"/>
          <w:szCs w:val="28"/>
        </w:rPr>
        <w:t>ДЬАhАЛТАТА</w:t>
      </w:r>
      <w:proofErr w:type="spellEnd"/>
    </w:p>
    <w:p w14:paraId="006A1B73" w14:textId="77777777" w:rsidR="00932018" w:rsidRPr="00932018" w:rsidRDefault="00932018" w:rsidP="00932018">
      <w:pPr>
        <w:widowControl/>
        <w:autoSpaceDE/>
        <w:autoSpaceDN/>
        <w:adjustRightInd/>
        <w:ind w:left="360"/>
        <w:jc w:val="both"/>
        <w:rPr>
          <w:rFonts w:eastAsia="Times New Roman"/>
          <w:sz w:val="28"/>
          <w:szCs w:val="28"/>
        </w:rPr>
      </w:pPr>
    </w:p>
    <w:p w14:paraId="01ABC3C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УУРААХ</w:t>
      </w:r>
    </w:p>
    <w:p w14:paraId="35834BB8" w14:textId="77777777" w:rsidR="00932018" w:rsidRPr="00932018" w:rsidRDefault="00932018" w:rsidP="00932018">
      <w:pPr>
        <w:widowControl/>
        <w:autoSpaceDE/>
        <w:autoSpaceDN/>
        <w:adjustRightInd/>
        <w:ind w:left="360"/>
        <w:jc w:val="both"/>
        <w:rPr>
          <w:rFonts w:eastAsia="Times New Roman"/>
          <w:sz w:val="28"/>
          <w:szCs w:val="28"/>
        </w:rPr>
      </w:pPr>
    </w:p>
    <w:p w14:paraId="08FC9252" w14:textId="77777777" w:rsidR="00932018" w:rsidRPr="00932018" w:rsidRDefault="00932018" w:rsidP="00932018">
      <w:pPr>
        <w:widowControl/>
        <w:autoSpaceDE/>
        <w:autoSpaceDN/>
        <w:adjustRightInd/>
        <w:ind w:left="360"/>
        <w:jc w:val="both"/>
        <w:rPr>
          <w:rFonts w:eastAsia="Times New Roman"/>
          <w:sz w:val="28"/>
          <w:szCs w:val="28"/>
        </w:rPr>
      </w:pPr>
    </w:p>
    <w:p w14:paraId="5C860F0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«18» мая 2021г.</w:t>
      </w:r>
      <w:r w:rsidRPr="00932018">
        <w:rPr>
          <w:rFonts w:eastAsia="Times New Roman"/>
          <w:sz w:val="28"/>
          <w:szCs w:val="28"/>
        </w:rPr>
        <w:tab/>
      </w:r>
      <w:r w:rsidRPr="00932018">
        <w:rPr>
          <w:rFonts w:eastAsia="Times New Roman"/>
          <w:sz w:val="28"/>
          <w:szCs w:val="28"/>
        </w:rPr>
        <w:tab/>
      </w:r>
      <w:r w:rsidRPr="00932018">
        <w:rPr>
          <w:rFonts w:eastAsia="Times New Roman"/>
          <w:sz w:val="28"/>
          <w:szCs w:val="28"/>
        </w:rPr>
        <w:tab/>
      </w:r>
      <w:r w:rsidRPr="00932018">
        <w:rPr>
          <w:rFonts w:eastAsia="Times New Roman"/>
          <w:sz w:val="28"/>
          <w:szCs w:val="28"/>
        </w:rPr>
        <w:tab/>
        <w:t xml:space="preserve">    </w:t>
      </w:r>
      <w:r w:rsidRPr="00932018">
        <w:rPr>
          <w:rFonts w:eastAsia="Times New Roman"/>
          <w:sz w:val="28"/>
          <w:szCs w:val="28"/>
        </w:rPr>
        <w:tab/>
      </w:r>
      <w:r w:rsidRPr="00932018">
        <w:rPr>
          <w:rFonts w:eastAsia="Times New Roman"/>
          <w:sz w:val="28"/>
          <w:szCs w:val="28"/>
        </w:rPr>
        <w:tab/>
      </w:r>
      <w:r w:rsidRPr="00932018">
        <w:rPr>
          <w:rFonts w:eastAsia="Times New Roman"/>
          <w:sz w:val="28"/>
          <w:szCs w:val="28"/>
        </w:rPr>
        <w:tab/>
      </w:r>
      <w:r w:rsidRPr="00932018">
        <w:rPr>
          <w:rFonts w:eastAsia="Times New Roman"/>
          <w:sz w:val="28"/>
          <w:szCs w:val="28"/>
        </w:rPr>
        <w:tab/>
      </w:r>
      <w:r w:rsidRPr="00932018">
        <w:rPr>
          <w:rFonts w:eastAsia="Times New Roman"/>
          <w:sz w:val="28"/>
          <w:szCs w:val="28"/>
        </w:rPr>
        <w:tab/>
        <w:t>№173</w:t>
      </w:r>
    </w:p>
    <w:p w14:paraId="1DFC7FED" w14:textId="77777777" w:rsidR="00932018" w:rsidRPr="00932018" w:rsidRDefault="00932018" w:rsidP="00932018">
      <w:pPr>
        <w:widowControl/>
        <w:autoSpaceDE/>
        <w:autoSpaceDN/>
        <w:adjustRightInd/>
        <w:ind w:left="360"/>
        <w:jc w:val="both"/>
        <w:rPr>
          <w:rFonts w:eastAsia="Times New Roman"/>
          <w:sz w:val="28"/>
          <w:szCs w:val="28"/>
        </w:rPr>
      </w:pPr>
    </w:p>
    <w:p w14:paraId="7AC479E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О введении в действие документов, направленных на обеспечение выполнения Администрацией МО «Поселок Айхал» обязанностей, предусмотренных Федеральным законом «О персональных данных» и принятыми в соответствии с ним нормативными правовыми актами</w:t>
      </w:r>
    </w:p>
    <w:p w14:paraId="5E85150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В целях выполнения требований Федерального закона от 27 июля 2006 г. № 152-ФЗ «О персональных данных» и постановления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14:paraId="3284179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w:t>
      </w:r>
      <w:r w:rsidRPr="00932018">
        <w:rPr>
          <w:rFonts w:eastAsia="Times New Roman"/>
          <w:sz w:val="28"/>
          <w:szCs w:val="28"/>
        </w:rPr>
        <w:tab/>
        <w:t>Утвердить Правила обработки персональных данных, устанавливающие процедуры,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 в Администрации МО «Поселок Айхал» (ПРИЛОЖЕНИЕ № 1).</w:t>
      </w:r>
    </w:p>
    <w:p w14:paraId="1089CD3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w:t>
      </w:r>
      <w:r w:rsidRPr="00932018">
        <w:rPr>
          <w:rFonts w:eastAsia="Times New Roman"/>
          <w:sz w:val="28"/>
          <w:szCs w:val="28"/>
        </w:rPr>
        <w:tab/>
        <w:t>Утвердить Правила рассмотрения запросов субъектов персональных данных или их представителей в Администрации МО «Поселок Айхал» (ПРИЛОЖЕНИЕ № 2).</w:t>
      </w:r>
    </w:p>
    <w:p w14:paraId="11930DF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3.</w:t>
      </w:r>
      <w:r w:rsidRPr="00932018">
        <w:rPr>
          <w:rFonts w:eastAsia="Times New Roman"/>
          <w:sz w:val="28"/>
          <w:szCs w:val="28"/>
        </w:rPr>
        <w:tab/>
        <w:t>Утвердить Правила осуществления внутреннего контроля соответствия обработки персональных данных в Администрации МО «Поселок Айхал» требованиям к защите персональных данных, установленным Федеральным законом «О персональных данных» (ПРИЛОЖЕНИЕ № 3).</w:t>
      </w:r>
    </w:p>
    <w:p w14:paraId="518B01F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w:t>
      </w:r>
      <w:r w:rsidRPr="00932018">
        <w:rPr>
          <w:rFonts w:eastAsia="Times New Roman"/>
          <w:sz w:val="28"/>
          <w:szCs w:val="28"/>
        </w:rPr>
        <w:tab/>
        <w:t>Утвердить Перечень должностей служащих Администрации МО «Поселок Айхал», замещение которых предусматривает осуществление обработки персональных данных, либо осуществление доступа к персональным данным (ПРИЛОЖЕНИЕ № 4).</w:t>
      </w:r>
    </w:p>
    <w:p w14:paraId="5CD8112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w:t>
      </w:r>
      <w:r w:rsidRPr="00932018">
        <w:rPr>
          <w:rFonts w:eastAsia="Times New Roman"/>
          <w:sz w:val="28"/>
          <w:szCs w:val="28"/>
        </w:rPr>
        <w:tab/>
        <w:t>Контроль за исполнением настоящего постановления оставляю за собой.</w:t>
      </w:r>
    </w:p>
    <w:p w14:paraId="6817525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Исполняющий обязанности Главы поселка</w:t>
      </w:r>
      <w:r w:rsidRPr="00932018">
        <w:rPr>
          <w:rFonts w:eastAsia="Times New Roman"/>
          <w:sz w:val="28"/>
          <w:szCs w:val="28"/>
        </w:rPr>
        <w:tab/>
        <w:t xml:space="preserve">А.С. </w:t>
      </w:r>
      <w:proofErr w:type="spellStart"/>
      <w:r w:rsidRPr="00932018">
        <w:rPr>
          <w:rFonts w:eastAsia="Times New Roman"/>
          <w:sz w:val="28"/>
          <w:szCs w:val="28"/>
        </w:rPr>
        <w:t>Цицора</w:t>
      </w:r>
      <w:proofErr w:type="spellEnd"/>
    </w:p>
    <w:p w14:paraId="61BDFA5D" w14:textId="77777777" w:rsidR="00932018" w:rsidRPr="00932018" w:rsidRDefault="00932018" w:rsidP="00932018">
      <w:pPr>
        <w:widowControl/>
        <w:autoSpaceDE/>
        <w:autoSpaceDN/>
        <w:adjustRightInd/>
        <w:ind w:left="360"/>
        <w:jc w:val="both"/>
        <w:rPr>
          <w:rFonts w:eastAsia="Times New Roman"/>
          <w:sz w:val="28"/>
          <w:szCs w:val="28"/>
        </w:rPr>
      </w:pPr>
    </w:p>
    <w:p w14:paraId="503AB52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 </w:t>
      </w:r>
    </w:p>
    <w:p w14:paraId="77454EB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                                                                                                              ПРИЛОЖЕНИЕ № 1</w:t>
      </w:r>
    </w:p>
    <w:p w14:paraId="38E8EA3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к постановлению Администрации МО «Поселок Айхал»</w:t>
      </w:r>
    </w:p>
    <w:p w14:paraId="5A6E1B0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от «__» _________20__г. № ___</w:t>
      </w:r>
    </w:p>
    <w:p w14:paraId="4D0F5CE4" w14:textId="77777777" w:rsidR="00932018" w:rsidRPr="00932018" w:rsidRDefault="00932018" w:rsidP="00932018">
      <w:pPr>
        <w:widowControl/>
        <w:autoSpaceDE/>
        <w:autoSpaceDN/>
        <w:adjustRightInd/>
        <w:ind w:left="360"/>
        <w:jc w:val="both"/>
        <w:rPr>
          <w:rFonts w:eastAsia="Times New Roman"/>
          <w:sz w:val="28"/>
          <w:szCs w:val="28"/>
        </w:rPr>
      </w:pPr>
    </w:p>
    <w:p w14:paraId="616B7B0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Правила обработки персональных данных, устанавливающие процедуры,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 в Администрации МО «Поселок Айхал»</w:t>
      </w:r>
    </w:p>
    <w:p w14:paraId="735ACFF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Общие положения</w:t>
      </w:r>
    </w:p>
    <w:p w14:paraId="7DE8570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1.1.</w:t>
      </w:r>
      <w:r w:rsidRPr="00932018">
        <w:rPr>
          <w:rFonts w:eastAsia="Times New Roman"/>
          <w:sz w:val="28"/>
          <w:szCs w:val="28"/>
        </w:rPr>
        <w:tab/>
        <w:t>Настоящие Правила обработки персональных данных, устанавливающие процедуры,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 в Администрации МО «Поселок Айхал» (далее – Правила) разработаны в соответствии с Федеральным законом от 27 июля 2006 г. № 152-ФЗ «О персональных данных», постановлением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14:paraId="556042F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1.2.</w:t>
      </w:r>
      <w:r w:rsidRPr="00932018">
        <w:rPr>
          <w:rFonts w:eastAsia="Times New Roman"/>
          <w:sz w:val="28"/>
          <w:szCs w:val="28"/>
        </w:rPr>
        <w:tab/>
        <w:t>Настоящие Правила определяют цели обработки персональных данных, категории субъектов, персональные данные которых обрабатываются в Администрации МО «Поселок Айхал» (далее ‒ Администрация), содержание обрабатываемых персональных данных, сроки их обработки и хранения, порядок уничтожения при достижении целей обработки или при наступлении иных законных оснований, а также процедуры, направленные на выявление и предотвращение нарушений законодательства Российской Федерации в сфере персональных данных.</w:t>
      </w:r>
    </w:p>
    <w:p w14:paraId="68F7102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 ЦЕЛИ ОБРАБОТКИ ПЕРСОНАЛЬНЫХ ДАННЫХ</w:t>
      </w:r>
    </w:p>
    <w:p w14:paraId="6934322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2.1.</w:t>
      </w:r>
      <w:r w:rsidRPr="00932018">
        <w:rPr>
          <w:rFonts w:eastAsia="Times New Roman"/>
          <w:sz w:val="28"/>
          <w:szCs w:val="28"/>
        </w:rPr>
        <w:tab/>
        <w:t>Обработка персональных данных Администрацией осуществляется в следующих целях:</w:t>
      </w:r>
    </w:p>
    <w:p w14:paraId="1275485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выполнение требований трудового законодательства Российской Федерации; ведение бухгалтерского и кадрового учета; оформление договорных отношений в соответствии с законодательством Российской Федерации;</w:t>
      </w:r>
    </w:p>
    <w:p w14:paraId="38658F6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рассмотрение обращений граждан;</w:t>
      </w:r>
    </w:p>
    <w:p w14:paraId="2B3AE25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оказание государственных и муниципальных услуг и осуществление функций, полномочий и обязанностей.</w:t>
      </w:r>
    </w:p>
    <w:p w14:paraId="0D0A1CD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2.2.</w:t>
      </w:r>
      <w:r w:rsidRPr="00932018">
        <w:rPr>
          <w:rFonts w:eastAsia="Times New Roman"/>
          <w:sz w:val="28"/>
          <w:szCs w:val="28"/>
        </w:rPr>
        <w:tab/>
        <w:t>Принципы, в соответствии с которыми осуществляется обработка персональных данных, приведены в Политике в отношении обработки персональных данных в Администрации МО «Поселок Айхал».</w:t>
      </w:r>
    </w:p>
    <w:p w14:paraId="580139E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 КАТЕГОРИИ СУБЪЕКТОВ, ПЕРСОНАЛЬНЫЕ ДАННЫЕ КОТОРЫХ ОБРАБАТЫВАЮТСЯ, СРОКИ ИХ ОБРАБОТКИ И ХРАНЕНИЯ</w:t>
      </w:r>
    </w:p>
    <w:p w14:paraId="4217059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3.1.</w:t>
      </w:r>
      <w:r w:rsidRPr="00932018">
        <w:rPr>
          <w:rFonts w:eastAsia="Times New Roman"/>
          <w:sz w:val="28"/>
          <w:szCs w:val="28"/>
        </w:rPr>
        <w:tab/>
        <w:t>В Администрации осуществляется обработка следующих категорий субъектов персональных данных:</w:t>
      </w:r>
    </w:p>
    <w:p w14:paraId="083D83C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муниципальные служащие;</w:t>
      </w:r>
    </w:p>
    <w:p w14:paraId="3AF5966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работники, не являющиеся муниципальными служащими.</w:t>
      </w:r>
    </w:p>
    <w:p w14:paraId="7A96D15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3.2.</w:t>
      </w:r>
      <w:r w:rsidRPr="00932018">
        <w:rPr>
          <w:rFonts w:eastAsia="Times New Roman"/>
          <w:sz w:val="28"/>
          <w:szCs w:val="28"/>
        </w:rPr>
        <w:tab/>
        <w:t>Персональные данные обрабатываются в сроки, обусловленные заявленными целями их обработки.</w:t>
      </w:r>
    </w:p>
    <w:p w14:paraId="06E9E91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3.3.</w:t>
      </w:r>
      <w:r w:rsidRPr="00932018">
        <w:rPr>
          <w:rFonts w:eastAsia="Times New Roman"/>
          <w:sz w:val="28"/>
          <w:szCs w:val="28"/>
        </w:rPr>
        <w:tab/>
        <w:t>Обработка персональных данных осуществляется с момента их получения Администрацией и прекращается:</w:t>
      </w:r>
    </w:p>
    <w:p w14:paraId="56A02C8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 достижении целей обработки персональных данных;</w:t>
      </w:r>
    </w:p>
    <w:p w14:paraId="59D9766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в связи с отсутствием необходимости в достижении заранее заявленных целей обработки персональных данных.</w:t>
      </w:r>
    </w:p>
    <w:p w14:paraId="06A0708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3.4.</w:t>
      </w:r>
      <w:r w:rsidRPr="00932018">
        <w:rPr>
          <w:rFonts w:eastAsia="Times New Roman"/>
          <w:sz w:val="28"/>
          <w:szCs w:val="28"/>
        </w:rPr>
        <w:tab/>
        <w:t>Сроки хранения персональных данных, содержащиеся на материальных носителях информации, устанавливаются в соответствии с номенклатурой дел Администрации.</w:t>
      </w:r>
    </w:p>
    <w:p w14:paraId="540A222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 СОДЕРЖАНИЕ ОБРАБАТЫВАЕМЫХ ПЕРСОНАЛЬНЫХ ДАННЫХ</w:t>
      </w:r>
    </w:p>
    <w:p w14:paraId="23CDA2C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4.1.</w:t>
      </w:r>
      <w:r w:rsidRPr="00932018">
        <w:rPr>
          <w:rFonts w:eastAsia="Times New Roman"/>
          <w:sz w:val="28"/>
          <w:szCs w:val="28"/>
        </w:rPr>
        <w:tab/>
        <w:t>В соответствии с целями обработки персональных данных, указанными в пункте 2.1 настоящих Правил, Администрацией осуществляется обработка следующих персональных данных:</w:t>
      </w:r>
    </w:p>
    <w:p w14:paraId="22E9F63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4.1.1.</w:t>
      </w:r>
      <w:r w:rsidRPr="00932018">
        <w:rPr>
          <w:rFonts w:eastAsia="Times New Roman"/>
          <w:sz w:val="28"/>
          <w:szCs w:val="28"/>
        </w:rPr>
        <w:tab/>
        <w:t>Муниципальные служащие:</w:t>
      </w:r>
    </w:p>
    <w:p w14:paraId="0496B07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ФИО;</w:t>
      </w:r>
    </w:p>
    <w:p w14:paraId="23FC5F9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смене ФИО;</w:t>
      </w:r>
    </w:p>
    <w:p w14:paraId="23EC94C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 дата рождения;</w:t>
      </w:r>
    </w:p>
    <w:p w14:paraId="4613629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возраст;</w:t>
      </w:r>
    </w:p>
    <w:p w14:paraId="70BB0B3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место рождения;</w:t>
      </w:r>
    </w:p>
    <w:p w14:paraId="52A9D8D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гражданство;</w:t>
      </w:r>
    </w:p>
    <w:p w14:paraId="58F112E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об изменении гражданства;</w:t>
      </w:r>
    </w:p>
    <w:p w14:paraId="336F6E2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наличии гражданства другого государства;</w:t>
      </w:r>
    </w:p>
    <w:p w14:paraId="54E2A60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адрес регистрации;</w:t>
      </w:r>
    </w:p>
    <w:p w14:paraId="1607AFF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адрес проживания;</w:t>
      </w:r>
    </w:p>
    <w:p w14:paraId="3FF729C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дата регистрации по месту жительства;</w:t>
      </w:r>
    </w:p>
    <w:p w14:paraId="080B230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контактные телефоны;</w:t>
      </w:r>
    </w:p>
    <w:p w14:paraId="2E4B3B3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контактные телефоны (или иной вид связи);</w:t>
      </w:r>
    </w:p>
    <w:p w14:paraId="172BF3B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данные документа, удостоверяющего личность;</w:t>
      </w:r>
    </w:p>
    <w:p w14:paraId="0C309C0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наименование органа, выдавшего документ, удостоверяющий личность;</w:t>
      </w:r>
    </w:p>
    <w:p w14:paraId="3FDF74E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дата выдачи документа, удостоверяющего личность;</w:t>
      </w:r>
    </w:p>
    <w:p w14:paraId="7A94245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данные заграничного паспорта;</w:t>
      </w:r>
    </w:p>
    <w:p w14:paraId="2042414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банковские реквизиты;</w:t>
      </w:r>
    </w:p>
    <w:p w14:paraId="28CFBC7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ИНН;</w:t>
      </w:r>
    </w:p>
    <w:p w14:paraId="447E732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СНИЛС;</w:t>
      </w:r>
    </w:p>
    <w:p w14:paraId="421583E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реквизиты документа об образовании;</w:t>
      </w:r>
    </w:p>
    <w:p w14:paraId="4E7206B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об образовании;</w:t>
      </w:r>
    </w:p>
    <w:p w14:paraId="077967F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направление подготовки или специальность по документу об образовании;</w:t>
      </w:r>
    </w:p>
    <w:p w14:paraId="57971AE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квалификация по документу об образовании;</w:t>
      </w:r>
    </w:p>
    <w:p w14:paraId="5AEF8FB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послевузовском профессиональном образовании;</w:t>
      </w:r>
    </w:p>
    <w:p w14:paraId="3368649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трудовой деятельности;</w:t>
      </w:r>
    </w:p>
    <w:p w14:paraId="46E81F9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w:t>
      </w:r>
    </w:p>
    <w:p w14:paraId="5211C8A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государственных наградах;</w:t>
      </w:r>
    </w:p>
    <w:p w14:paraId="0F4BFA8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ученая степень;</w:t>
      </w:r>
    </w:p>
    <w:p w14:paraId="70D7B01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ученое звание;</w:t>
      </w:r>
    </w:p>
    <w:p w14:paraId="1D8A428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близких родственниках;</w:t>
      </w:r>
    </w:p>
    <w:p w14:paraId="5C274AD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близких родственниках, постоянно проживающих за границей и (или) оформляющих документы для выезда на постоянное место жительства в другое государство;</w:t>
      </w:r>
    </w:p>
    <w:p w14:paraId="6A6E5E4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об изменении ФИО близкими родственниками;</w:t>
      </w:r>
    </w:p>
    <w:p w14:paraId="2724FED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пребывании за границей;</w:t>
      </w:r>
    </w:p>
    <w:p w14:paraId="5151B83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владении иностранными языками;</w:t>
      </w:r>
    </w:p>
    <w:p w14:paraId="47156A6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отношение к воинской обязанности и воинское звание;</w:t>
      </w:r>
    </w:p>
    <w:p w14:paraId="1B9FC96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допуске к государственной тайне;</w:t>
      </w:r>
    </w:p>
    <w:p w14:paraId="5BFD97E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фотография;</w:t>
      </w:r>
    </w:p>
    <w:p w14:paraId="2AB8866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иные сведения, необходимые в целях ведения кадрового учета;</w:t>
      </w:r>
    </w:p>
    <w:p w14:paraId="0409EED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 иные сведения, необходимые в целях оказания государственных и муниципальных услуг и осуществления функций, полномочий и обязанностей.</w:t>
      </w:r>
    </w:p>
    <w:p w14:paraId="0C1BC55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4.1.2.</w:t>
      </w:r>
      <w:r w:rsidRPr="00932018">
        <w:rPr>
          <w:rFonts w:eastAsia="Times New Roman"/>
          <w:sz w:val="28"/>
          <w:szCs w:val="28"/>
        </w:rPr>
        <w:tab/>
        <w:t>Работники, не являющиеся муниципальными служащими:</w:t>
      </w:r>
    </w:p>
    <w:p w14:paraId="206F107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ФИО;</w:t>
      </w:r>
    </w:p>
    <w:p w14:paraId="5FD6BDD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смене ФИО;</w:t>
      </w:r>
    </w:p>
    <w:p w14:paraId="4C3D54B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дата рождения;</w:t>
      </w:r>
    </w:p>
    <w:p w14:paraId="67E8D7F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возраст;</w:t>
      </w:r>
    </w:p>
    <w:p w14:paraId="6AB2CC0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место рождения;</w:t>
      </w:r>
    </w:p>
    <w:p w14:paraId="68499DC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пол;</w:t>
      </w:r>
    </w:p>
    <w:p w14:paraId="6B35C8F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гражданство;</w:t>
      </w:r>
    </w:p>
    <w:p w14:paraId="096B42A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об изменении гражданства;</w:t>
      </w:r>
    </w:p>
    <w:p w14:paraId="72E9175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наличии гражданства другого государства;</w:t>
      </w:r>
    </w:p>
    <w:p w14:paraId="733195E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адрес регистрации;</w:t>
      </w:r>
    </w:p>
    <w:p w14:paraId="504FF65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адрес проживания;</w:t>
      </w:r>
    </w:p>
    <w:p w14:paraId="26A9349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дата регистрации по месту жительства;</w:t>
      </w:r>
    </w:p>
    <w:p w14:paraId="4453D41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контактные телефоны;</w:t>
      </w:r>
    </w:p>
    <w:p w14:paraId="5EFCF9A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контактные телефоны (или иной вид связи);</w:t>
      </w:r>
    </w:p>
    <w:p w14:paraId="2A037B4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данные документа, удостоверяющего личность;</w:t>
      </w:r>
    </w:p>
    <w:p w14:paraId="629E12C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наименование органа, выдавшего документ, удостоверяющий личность;</w:t>
      </w:r>
    </w:p>
    <w:p w14:paraId="6544873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дата выдачи документа, удостоверяющего личность;</w:t>
      </w:r>
    </w:p>
    <w:p w14:paraId="1104E23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данные заграничного паспорта;</w:t>
      </w:r>
    </w:p>
    <w:p w14:paraId="036619A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банковские реквизиты;</w:t>
      </w:r>
    </w:p>
    <w:p w14:paraId="7EF35A8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ИНН;</w:t>
      </w:r>
    </w:p>
    <w:p w14:paraId="58E41F9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СНИЛС;</w:t>
      </w:r>
    </w:p>
    <w:p w14:paraId="429BDEB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реквизиты документа об образовании;</w:t>
      </w:r>
    </w:p>
    <w:p w14:paraId="70BBA83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об образовании;</w:t>
      </w:r>
    </w:p>
    <w:p w14:paraId="6A30ED0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направление подготовки или специальность по документу об образовании;</w:t>
      </w:r>
    </w:p>
    <w:p w14:paraId="7201A4B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квалификация по документу об образовании;</w:t>
      </w:r>
    </w:p>
    <w:p w14:paraId="441900C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послевузовском профессиональном образовании;</w:t>
      </w:r>
    </w:p>
    <w:p w14:paraId="0E3EEB1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трудовой деятельности;</w:t>
      </w:r>
    </w:p>
    <w:p w14:paraId="1ECEB32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w:t>
      </w:r>
    </w:p>
    <w:p w14:paraId="7ABC473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государственных наградах;</w:t>
      </w:r>
    </w:p>
    <w:p w14:paraId="24051DF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ученая степень;</w:t>
      </w:r>
    </w:p>
    <w:p w14:paraId="735A5DE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ученое звание;</w:t>
      </w:r>
    </w:p>
    <w:p w14:paraId="6CD2097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близких родственниках;</w:t>
      </w:r>
    </w:p>
    <w:p w14:paraId="50C2E9D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близких родственниках, постоянно проживающих за границей и (или) оформляющих документы для выезда на постоянное место жительства в другое государство;</w:t>
      </w:r>
    </w:p>
    <w:p w14:paraId="6091801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 сведения об изменении ФИО близкими родственниками;</w:t>
      </w:r>
    </w:p>
    <w:p w14:paraId="48EC124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пребывании за границей;</w:t>
      </w:r>
    </w:p>
    <w:p w14:paraId="238512E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владении иностранными языками;</w:t>
      </w:r>
    </w:p>
    <w:p w14:paraId="433389E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отношение к воинской обязанности и воинское звание;</w:t>
      </w:r>
    </w:p>
    <w:p w14:paraId="2B3E362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сведения о допуске к государственной тайне;</w:t>
      </w:r>
    </w:p>
    <w:p w14:paraId="0CB0BB8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фотография;</w:t>
      </w:r>
    </w:p>
    <w:p w14:paraId="731714D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иные сведения, необходимые в целях ведения бухгалтерского и кадрового учета;</w:t>
      </w:r>
    </w:p>
    <w:p w14:paraId="5786698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иные сведения, необходимые в целях оказания государственных и муниципальных услуг и осуществления функций, полномочий и обязанностей.</w:t>
      </w:r>
    </w:p>
    <w:p w14:paraId="5A8BEE9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 ПОРЯДОК УНИЧТОЖЕНИЯ ПЕРСОНАЛЬНЫХ ДАННЫХ ПРИ ДОСТИЖЕНИИ ЦЕЛЕЙ ОБРАБОТКИ ИЛИ ПРИ НАСТУПЛЕНИИ ИНЫХ ЗАКОННЫХ ОСНОВАНИЙ</w:t>
      </w:r>
    </w:p>
    <w:p w14:paraId="454DACD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5.1.</w:t>
      </w:r>
      <w:r w:rsidRPr="00932018">
        <w:rPr>
          <w:rFonts w:eastAsia="Times New Roman"/>
          <w:sz w:val="28"/>
          <w:szCs w:val="28"/>
        </w:rPr>
        <w:tab/>
        <w:t>В случае достижения цели обработки персональных данных Администрация обязуется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Администрации) и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Администрацией и субъектом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4FEC899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5.2.</w:t>
      </w:r>
      <w:r w:rsidRPr="00932018">
        <w:rPr>
          <w:rFonts w:eastAsia="Times New Roman"/>
          <w:sz w:val="28"/>
          <w:szCs w:val="28"/>
        </w:rPr>
        <w:tab/>
        <w:t xml:space="preserve">В случае отзыва субъектом персональных данных согласия на обработку его персональных данных Администрация обязуется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Администрацией и субъектом персональных данных либо если Администрация не вправе осуществлять обработку персональных данных без согласия субъекта </w:t>
      </w:r>
      <w:r w:rsidRPr="00932018">
        <w:rPr>
          <w:rFonts w:eastAsia="Times New Roman"/>
          <w:sz w:val="28"/>
          <w:szCs w:val="28"/>
        </w:rPr>
        <w:lastRenderedPageBreak/>
        <w:t>персональных данных на основаниях, предусмотренных федеральными законами.</w:t>
      </w:r>
    </w:p>
    <w:p w14:paraId="4067961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5.3.</w:t>
      </w:r>
      <w:r w:rsidRPr="00932018">
        <w:rPr>
          <w:rFonts w:eastAsia="Times New Roman"/>
          <w:sz w:val="28"/>
          <w:szCs w:val="28"/>
        </w:rPr>
        <w:tab/>
        <w:t>В случае выявления неправомерной обработки персональных данных, осуществляемой Администрацией или лицом, действующим по поручению Администрации, Администрация в срок, не превышающий трех рабочих дней с даты этого выявления, обязуется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Администрации. В случае если обеспечить правомерность обработки персональных данных невозможно, Администрация в срок, не превышающий десяти рабочих дней с даты выявления неправомерной обработки персональных данных, обязуется уничтожить такие персональные данные или обеспечить их уничтожение. Об устранении допущенных нарушений или об уничтожении персональных данных Администрация обязуется уведомить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14:paraId="60F5AC3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5.4.</w:t>
      </w:r>
      <w:r w:rsidRPr="00932018">
        <w:rPr>
          <w:rFonts w:eastAsia="Times New Roman"/>
          <w:sz w:val="28"/>
          <w:szCs w:val="28"/>
        </w:rPr>
        <w:tab/>
        <w:t>В случае отсутствия возможности уничтожения персональных данных в течение срока, указанного в пунктах 5.1 – 5.3 настоящих Правил, Администрация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Администрации) и обеспечивает уничтожение персональных данных в срок не более чем шесть месяцев, если иной срок не установлен федеральными законами.</w:t>
      </w:r>
    </w:p>
    <w:p w14:paraId="4BDCE59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5.5.</w:t>
      </w:r>
      <w:r w:rsidRPr="00932018">
        <w:rPr>
          <w:rFonts w:eastAsia="Times New Roman"/>
          <w:sz w:val="28"/>
          <w:szCs w:val="28"/>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по утвержденной Администрацией </w:t>
      </w:r>
      <w:proofErr w:type="spellStart"/>
      <w:proofErr w:type="gramStart"/>
      <w:r w:rsidRPr="00932018">
        <w:rPr>
          <w:rFonts w:eastAsia="Times New Roman"/>
          <w:sz w:val="28"/>
          <w:szCs w:val="28"/>
        </w:rPr>
        <w:t>форме.Процедуры</w:t>
      </w:r>
      <w:proofErr w:type="spellEnd"/>
      <w:proofErr w:type="gramEnd"/>
      <w:r w:rsidRPr="00932018">
        <w:rPr>
          <w:rFonts w:eastAsia="Times New Roman"/>
          <w:sz w:val="28"/>
          <w:szCs w:val="28"/>
        </w:rPr>
        <w:t>, направленные на выявление и предотвращение нарушений законодательства Российской Федерации в сфере персональных данных</w:t>
      </w:r>
    </w:p>
    <w:p w14:paraId="745FC3D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5.6.</w:t>
      </w:r>
      <w:r w:rsidRPr="00932018">
        <w:rPr>
          <w:rFonts w:eastAsia="Times New Roman"/>
          <w:sz w:val="28"/>
          <w:szCs w:val="28"/>
        </w:rPr>
        <w:tab/>
        <w:t>Администрация устанавливает следующие процедуры, направленные на выявление и предотвращение нарушений законодательства Российской Федерации в сфере персональных данных:</w:t>
      </w:r>
    </w:p>
    <w:p w14:paraId="18E9ED7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издание локальных актов по вопросам обработки и защиты персональных данных;</w:t>
      </w:r>
    </w:p>
    <w:p w14:paraId="6147FBE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назначение ответственного за организацию обработки персональных данных;</w:t>
      </w:r>
    </w:p>
    <w:p w14:paraId="219852B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 определение лиц, уполномоченных на обработку персональных данных Администрации и несущих ответственность в соответствии с </w:t>
      </w:r>
      <w:r w:rsidRPr="00932018">
        <w:rPr>
          <w:rFonts w:eastAsia="Times New Roman"/>
          <w:sz w:val="28"/>
          <w:szCs w:val="28"/>
        </w:rPr>
        <w:lastRenderedPageBreak/>
        <w:t>законодательством Российской Федерации за нарушение режима обработки персональных данных;</w:t>
      </w:r>
    </w:p>
    <w:p w14:paraId="6BAA295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ознакомление сотрудников,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Администрации в отношении обработки персональных данных, локальными актами по вопросам обработки персональных данных, и (или) обучение указанных сотрудников;</w:t>
      </w:r>
    </w:p>
    <w:p w14:paraId="7A01004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получение согласий на обработку персональных данных у субъектов персональных данных (их законных представителей) за исключением случаев, предусмотренных Федеральным законом «О персональных данных»;</w:t>
      </w:r>
    </w:p>
    <w:p w14:paraId="13740EB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осуществление внутреннего контроля и (или) аудита соответствия обработки персональных данных Федеральному закону «О персональных данных» и принятым в соответствии с ним нормативным правовым актам, требованиям к защите персональных данных, политике Администрации в отношении обработки персональных данных, локальным актам Администрации;</w:t>
      </w:r>
    </w:p>
    <w:p w14:paraId="6666410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опубликование на официальном сайте Администрации документов, определяющих политику Администрации в отношении обработки персональных данных, реализуемые требования к защите персональных данных;</w:t>
      </w:r>
    </w:p>
    <w:p w14:paraId="7BD87CC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применение правовых, организационных и технических мер по обеспечению безопасности персональных данных в соответствии с требованиями Федерального закона «О персональных данных».</w:t>
      </w:r>
    </w:p>
    <w:p w14:paraId="3B36FD9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 </w:t>
      </w:r>
    </w:p>
    <w:p w14:paraId="47AA441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ПРИЛОЖЕНИЕ № 2</w:t>
      </w:r>
    </w:p>
    <w:p w14:paraId="6A0425B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к постановлению Администрации МО «Поселок Айхал»</w:t>
      </w:r>
    </w:p>
    <w:p w14:paraId="3C26B54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от «__» _________20__г. № ___</w:t>
      </w:r>
    </w:p>
    <w:p w14:paraId="3404D3DC" w14:textId="77777777" w:rsidR="00932018" w:rsidRPr="00932018" w:rsidRDefault="00932018" w:rsidP="00932018">
      <w:pPr>
        <w:widowControl/>
        <w:autoSpaceDE/>
        <w:autoSpaceDN/>
        <w:adjustRightInd/>
        <w:ind w:left="360"/>
        <w:jc w:val="both"/>
        <w:rPr>
          <w:rFonts w:eastAsia="Times New Roman"/>
          <w:sz w:val="28"/>
          <w:szCs w:val="28"/>
        </w:rPr>
      </w:pPr>
    </w:p>
    <w:p w14:paraId="384076D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Правила рассмотрения запросов субъектов персональных данных или их представителей в Администрации МО «Поселок Айхал»</w:t>
      </w:r>
    </w:p>
    <w:p w14:paraId="1C1AE5E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 ОБЩИЕ ПОЛОЖЕНИЯ</w:t>
      </w:r>
    </w:p>
    <w:p w14:paraId="4EF193D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1.1.</w:t>
      </w:r>
      <w:r w:rsidRPr="00932018">
        <w:rPr>
          <w:rFonts w:eastAsia="Times New Roman"/>
          <w:sz w:val="28"/>
          <w:szCs w:val="28"/>
        </w:rPr>
        <w:tab/>
        <w:t xml:space="preserve">Настоящие Правила рассмотрения запросов субъектов персональных данных или их представителей в Администрации МО «Поселок Айхал» (далее – Правила) разработаны в соответствии с Федеральным законом от 27 июля 2006 г. № 152-ФЗ «О персональных данных», постановлением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и определяют права </w:t>
      </w:r>
      <w:r w:rsidRPr="00932018">
        <w:rPr>
          <w:rFonts w:eastAsia="Times New Roman"/>
          <w:sz w:val="28"/>
          <w:szCs w:val="28"/>
        </w:rPr>
        <w:lastRenderedPageBreak/>
        <w:t>субъектов персональных данных, обязанности Администрации МО «Поселок Айхал» (далее – Администрация) при обращении субъекта персональных данных или его представителя, а также сроки и последовательность действий должностных лиц Администрации при рассмотрении запросов субъектов персональных данных или их представителей (далее – Запрос).</w:t>
      </w:r>
    </w:p>
    <w:p w14:paraId="24C0CA2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1.2.</w:t>
      </w:r>
      <w:r w:rsidRPr="00932018">
        <w:rPr>
          <w:rFonts w:eastAsia="Times New Roman"/>
          <w:sz w:val="28"/>
          <w:szCs w:val="28"/>
        </w:rPr>
        <w:tab/>
        <w:t>Представитель субъекта персональных данных – лицо, действующее от имени субъекта персональных данных в силу полномочий, основанных на доверенности, указании закона, либо акте уполномоченного на то государственного органа или органа местного самоуправления. При обращении представителя субъекта персональных данных в Администрацию предоставляется документ, подтверждающий полномочия законного представителя.</w:t>
      </w:r>
    </w:p>
    <w:p w14:paraId="13177B4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 ПРАВА СУБЪЕКТОВ ПЕРСОНАЛЬНЫХ ДАННЫХ</w:t>
      </w:r>
    </w:p>
    <w:p w14:paraId="06E229F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2.1.</w:t>
      </w:r>
      <w:r w:rsidRPr="00932018">
        <w:rPr>
          <w:rFonts w:eastAsia="Times New Roman"/>
          <w:sz w:val="28"/>
          <w:szCs w:val="28"/>
        </w:rPr>
        <w:tab/>
        <w:t>Субъект персональных данных имеет право на получение информации, касающейся обработки его персональных данных, в том числе содержащей:</w:t>
      </w:r>
    </w:p>
    <w:p w14:paraId="2D70BF4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подтверждение факта обработки персональных данных Администрацией;</w:t>
      </w:r>
    </w:p>
    <w:p w14:paraId="5966B26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правовые основания и цели обработки персональных данных;</w:t>
      </w:r>
    </w:p>
    <w:p w14:paraId="53D6E85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цели и применяемые Администрацией способы обработки персональных данных;</w:t>
      </w:r>
    </w:p>
    <w:p w14:paraId="769B4F8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наименование и место нахождения Администрации, сведения о лицах (за исключением работников Администрации), которые имеют доступ к персональным данным или которым могут быть раскрыты персональные данные на основании договора с Администрацией или на основании федерального закона;</w:t>
      </w:r>
    </w:p>
    <w:p w14:paraId="3F46E1A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законодательством в сфере защиты персональных данных;</w:t>
      </w:r>
    </w:p>
    <w:p w14:paraId="1D4BCE5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сроки обработки персональных данных, в том числе сроки их хранения;</w:t>
      </w:r>
    </w:p>
    <w:p w14:paraId="0038819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порядок осуществления субъектом персональных данных прав, предусмотренных Федеральным законом «О персональных данных»;</w:t>
      </w:r>
    </w:p>
    <w:p w14:paraId="12CFE2A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информацию об осуществленной или о предполагаемой трансграничной передаче данных;</w:t>
      </w:r>
    </w:p>
    <w:p w14:paraId="4C37235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наименование или фамилию, имя, отчество и адрес лица, осуществляющего обработку персональных данных по поручению Администрации, если обработка поручена или будет поручена такому лицу;</w:t>
      </w:r>
    </w:p>
    <w:p w14:paraId="7A53C6C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иные сведения, предусмотренные Федеральным законом «О персональных данных» или другими федеральными законами.</w:t>
      </w:r>
    </w:p>
    <w:p w14:paraId="7AFDD49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2.2.</w:t>
      </w:r>
      <w:r w:rsidRPr="00932018">
        <w:rPr>
          <w:rFonts w:eastAsia="Times New Roman"/>
          <w:sz w:val="28"/>
          <w:szCs w:val="28"/>
        </w:rPr>
        <w:tab/>
        <w:t xml:space="preserve">Сведения, указанные в пункте 2.1 настоящих Правил, должны быть предоставлены субъекту персональных данных Администрацией в </w:t>
      </w:r>
      <w:r w:rsidRPr="00932018">
        <w:rPr>
          <w:rFonts w:eastAsia="Times New Roman"/>
          <w:sz w:val="28"/>
          <w:szCs w:val="28"/>
        </w:rPr>
        <w:lastRenderedPageBreak/>
        <w:t>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14:paraId="76D0F73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2.3.</w:t>
      </w:r>
      <w:r w:rsidRPr="00932018">
        <w:rPr>
          <w:rFonts w:eastAsia="Times New Roman"/>
          <w:sz w:val="28"/>
          <w:szCs w:val="28"/>
        </w:rPr>
        <w:tab/>
        <w:t>Сведения, указанные в пункте 2.1 настоящих Правил, предоставляются субъекту персональных данных или его представителю Администрацией при обращении либо при получении запроса субъекта персональных данных или его представителя. 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Администрацией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Администрацией, подпись субъекта персональных данных или его представителя.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14:paraId="49A92E3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2.4.</w:t>
      </w:r>
      <w:r w:rsidRPr="00932018">
        <w:rPr>
          <w:rFonts w:eastAsia="Times New Roman"/>
          <w:sz w:val="28"/>
          <w:szCs w:val="28"/>
        </w:rPr>
        <w:tab/>
        <w:t>В случае, если сведения, указанные в пункте 2.1 настоящих Правил,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Администрацию или направить повторный запрос в целях получения сведений, указанных в пункте 2.1 настоящих Правил,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14:paraId="7A5F764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2.5.</w:t>
      </w:r>
      <w:r w:rsidRPr="00932018">
        <w:rPr>
          <w:rFonts w:eastAsia="Times New Roman"/>
          <w:sz w:val="28"/>
          <w:szCs w:val="28"/>
        </w:rPr>
        <w:tab/>
        <w:t xml:space="preserve">Субъект персональных данных вправе обратиться повторно в Администрацию или направить повторный запрос в целях получения сведений, указанных в пункте 2.1 настоящих Правил, а также в целях ознакомления с обрабатываемыми персональными данными до истечения срока, указанного в пункте 2.4 настоящих </w:t>
      </w:r>
      <w:proofErr w:type="gramStart"/>
      <w:r w:rsidRPr="00932018">
        <w:rPr>
          <w:rFonts w:eastAsia="Times New Roman"/>
          <w:sz w:val="28"/>
          <w:szCs w:val="28"/>
        </w:rPr>
        <w:t>Правил, в случае, если</w:t>
      </w:r>
      <w:proofErr w:type="gramEnd"/>
      <w:r w:rsidRPr="00932018">
        <w:rPr>
          <w:rFonts w:eastAsia="Times New Roman"/>
          <w:sz w:val="28"/>
          <w:szCs w:val="28"/>
        </w:rPr>
        <w:t xml:space="preserve">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со сведениями, указанными в пункте 2.3 настоящих Правил, должен содержать обоснование направления повторного запроса.</w:t>
      </w:r>
    </w:p>
    <w:p w14:paraId="3B48A03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2.6.</w:t>
      </w:r>
      <w:r w:rsidRPr="00932018">
        <w:rPr>
          <w:rFonts w:eastAsia="Times New Roman"/>
          <w:sz w:val="28"/>
          <w:szCs w:val="28"/>
        </w:rPr>
        <w:tab/>
        <w:t xml:space="preserve">Администрация вправе отказать субъекту персональных данных в выполнении повторного запроса, не соответствующего условиям, предусмотренным пунктами 2.4 и 2.5 настоящих Правил. Такой отказ </w:t>
      </w:r>
      <w:r w:rsidRPr="00932018">
        <w:rPr>
          <w:rFonts w:eastAsia="Times New Roman"/>
          <w:sz w:val="28"/>
          <w:szCs w:val="28"/>
        </w:rPr>
        <w:lastRenderedPageBreak/>
        <w:t>должен быть мотивированным. Обязанность представления доказательств обоснованности отказа в выполнении повторного запроса лежит на Администрации.</w:t>
      </w:r>
    </w:p>
    <w:p w14:paraId="6C380B1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2.7.</w:t>
      </w:r>
      <w:r w:rsidRPr="00932018">
        <w:rPr>
          <w:rFonts w:eastAsia="Times New Roman"/>
          <w:sz w:val="28"/>
          <w:szCs w:val="28"/>
        </w:rPr>
        <w:tab/>
        <w:t>Субъект персональных данных вправе требовать от Администрации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14:paraId="3D0F584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2.8.</w:t>
      </w:r>
      <w:r w:rsidRPr="00932018">
        <w:rPr>
          <w:rFonts w:eastAsia="Times New Roman"/>
          <w:sz w:val="28"/>
          <w:szCs w:val="28"/>
        </w:rPr>
        <w:tab/>
        <w:t>Право субъекта персональных данных на доступ к его персональным данным может быть ограничено в соответствии с федеральными законами, в том числе если:</w:t>
      </w:r>
    </w:p>
    <w:p w14:paraId="10B9DE9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обработка персональных данных, включая персональные данные, полученные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14:paraId="459C9E3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
    <w:p w14:paraId="246F9F7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14:paraId="69467EF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доступ субъекта персональных данных к его персональным данным нарушает права и законные интересы третьих лиц;</w:t>
      </w:r>
    </w:p>
    <w:p w14:paraId="50827E0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14:paraId="392AF09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 ОБЯЗАННОСТИ АДМИНИСТРАЦИИ ПРИ ОБРАЩЕНИИ СУБЪЕКТА ПЕРСОНАЛЬНЫХ ДАННЫХ ЛИБО ПРИ ПОЛУЧЕНИИ ЗАПРОСА СУБЪЕКТА ПЕРСОНАЛЬНЫХ ДАННЫХ ИЛИ ЕГО ПРЕДСТАВИТЕЛЯ</w:t>
      </w:r>
    </w:p>
    <w:p w14:paraId="3F5CEDA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3.1.</w:t>
      </w:r>
      <w:r w:rsidRPr="00932018">
        <w:rPr>
          <w:rFonts w:eastAsia="Times New Roman"/>
          <w:sz w:val="28"/>
          <w:szCs w:val="28"/>
        </w:rPr>
        <w:tab/>
        <w:t xml:space="preserve">Администрация обязуется сообщить в порядке, предусмотренном настоящими Правилами,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этими персональными данными </w:t>
      </w:r>
      <w:r w:rsidRPr="00932018">
        <w:rPr>
          <w:rFonts w:eastAsia="Times New Roman"/>
          <w:sz w:val="28"/>
          <w:szCs w:val="28"/>
        </w:rPr>
        <w:lastRenderedPageBreak/>
        <w:t>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
    <w:p w14:paraId="6B170CB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3.2.</w:t>
      </w:r>
      <w:r w:rsidRPr="00932018">
        <w:rPr>
          <w:rFonts w:eastAsia="Times New Roman"/>
          <w:sz w:val="28"/>
          <w:szCs w:val="28"/>
        </w:rPr>
        <w:tab/>
        <w:t>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Администрация обязуется дать в письменной форме мотивированный ответ, с указанием причин отказа со ссылкой на положение части 8 статьи 14 Федерального закона «О персональных данных» или иного федерального закона, являющееся основанием для такого отказа, в срок, не превышающий тридцати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p>
    <w:p w14:paraId="6E4FC6E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3.3.</w:t>
      </w:r>
      <w:r w:rsidRPr="00932018">
        <w:rPr>
          <w:rFonts w:eastAsia="Times New Roman"/>
          <w:sz w:val="28"/>
          <w:szCs w:val="28"/>
        </w:rPr>
        <w:tab/>
        <w:t>Администрация обязуется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Администрация обязуется внести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Администрация обязуется уничтожить такие персональные данные. Администрация обязуется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14:paraId="058DB66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 ПОРЯДОК РАССМОТРЕНИЯ ЗАПРОСОВ СУБЪЕКТОВ ПЕРСОНАЛЬНЫХ ДАННЫХ ИЛИ ИХ ПРЕДСТАВИТЕЛЕЙ</w:t>
      </w:r>
    </w:p>
    <w:p w14:paraId="289C43D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4.1.</w:t>
      </w:r>
      <w:r w:rsidRPr="00932018">
        <w:rPr>
          <w:rFonts w:eastAsia="Times New Roman"/>
          <w:sz w:val="28"/>
          <w:szCs w:val="28"/>
        </w:rPr>
        <w:tab/>
        <w:t xml:space="preserve">В день поступления запроса субъекта персональных данных или его представителя в Администрацию указанный запрос необходимо зарегистрировать в соответствии с правилами документооборота, установленными Администрацией, а также внести соответствующую запись в Журнал регистрации входящей корреспонденции. </w:t>
      </w:r>
    </w:p>
    <w:p w14:paraId="0DE3A3E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4.2.</w:t>
      </w:r>
      <w:r w:rsidRPr="00932018">
        <w:rPr>
          <w:rFonts w:eastAsia="Times New Roman"/>
          <w:sz w:val="28"/>
          <w:szCs w:val="28"/>
        </w:rPr>
        <w:tab/>
        <w:t>Ответственный за организацию обработки персональных данных Администрации осуществляет непосредственный контроль за соблюдением установленного законодательством Российской Федерации и настоящими Правилами порядка рассмотрения запросов субъектов персональных данных или их представителей. На контроль берутся все запросы.</w:t>
      </w:r>
    </w:p>
    <w:p w14:paraId="711417C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4.3.</w:t>
      </w:r>
      <w:r w:rsidRPr="00932018">
        <w:rPr>
          <w:rFonts w:eastAsia="Times New Roman"/>
          <w:sz w:val="28"/>
          <w:szCs w:val="28"/>
        </w:rPr>
        <w:tab/>
        <w:t>Специалист ответственный за исполнение указанного запроса, обеспечивает рассмотрение запроса и подготовку необходимой информации в установленный действующим законодательством срок.</w:t>
      </w:r>
    </w:p>
    <w:p w14:paraId="2AE224D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4.4.</w:t>
      </w:r>
      <w:r w:rsidRPr="00932018">
        <w:rPr>
          <w:rFonts w:eastAsia="Times New Roman"/>
          <w:sz w:val="28"/>
          <w:szCs w:val="28"/>
        </w:rPr>
        <w:tab/>
        <w:t>Для проверки фактов, изложенных в запросах, при необходимости организуются служебные проверки в соответствии с законодательством Российской Федерации.</w:t>
      </w:r>
    </w:p>
    <w:p w14:paraId="40ABE7E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4.5.</w:t>
      </w:r>
      <w:r w:rsidRPr="00932018">
        <w:rPr>
          <w:rFonts w:eastAsia="Times New Roman"/>
          <w:sz w:val="28"/>
          <w:szCs w:val="28"/>
        </w:rPr>
        <w:tab/>
        <w:t>По результатам служебной проверки составляется мотивированное заключение, которое должно содержать объективный анализ собранных материалов. Если при проверке выявлены факты совершения сотрудником Администрации действия (бездействия), содержащего признаки административного правонарушения или состава преступления информация передается незамедлительно в правоохранительные органы. Результаты служебной проверки докладываются главе Администрации МО «Поселок Айхал».</w:t>
      </w:r>
    </w:p>
    <w:p w14:paraId="1DEC71A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4.6.</w:t>
      </w:r>
      <w:r w:rsidRPr="00932018">
        <w:rPr>
          <w:rFonts w:eastAsia="Times New Roman"/>
          <w:sz w:val="28"/>
          <w:szCs w:val="28"/>
        </w:rPr>
        <w:tab/>
        <w:t>Запрос считается исполненным, если рассмотрены все поставленные в нем вопросы, приняты необходимые меры и даны исчерпывающие ответы заявителю.</w:t>
      </w:r>
    </w:p>
    <w:p w14:paraId="12D1846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4.7.</w:t>
      </w:r>
      <w:r w:rsidRPr="00932018">
        <w:rPr>
          <w:rFonts w:eastAsia="Times New Roman"/>
          <w:sz w:val="28"/>
          <w:szCs w:val="28"/>
        </w:rPr>
        <w:tab/>
        <w:t>Нарушение установленного порядка рассмотрения запросов влечет в отношении виновных должностных лиц ответственность в соответствии с законодательством Российской Федерации.</w:t>
      </w:r>
    </w:p>
    <w:p w14:paraId="0AD1A17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 </w:t>
      </w:r>
    </w:p>
    <w:p w14:paraId="272B11B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ПРИЛОЖЕНИЕ № 3</w:t>
      </w:r>
    </w:p>
    <w:p w14:paraId="3A54678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к постановлению Администрации МО «Поселок Айхал» </w:t>
      </w:r>
    </w:p>
    <w:p w14:paraId="5313DCF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от «__» _________20__г. № ___</w:t>
      </w:r>
    </w:p>
    <w:p w14:paraId="3C11ABEE" w14:textId="77777777" w:rsidR="00932018" w:rsidRPr="00932018" w:rsidRDefault="00932018" w:rsidP="00932018">
      <w:pPr>
        <w:widowControl/>
        <w:autoSpaceDE/>
        <w:autoSpaceDN/>
        <w:adjustRightInd/>
        <w:ind w:left="360"/>
        <w:jc w:val="both"/>
        <w:rPr>
          <w:rFonts w:eastAsia="Times New Roman"/>
          <w:sz w:val="28"/>
          <w:szCs w:val="28"/>
        </w:rPr>
      </w:pPr>
    </w:p>
    <w:p w14:paraId="0CFD9105" w14:textId="77777777" w:rsidR="00932018" w:rsidRPr="00932018" w:rsidRDefault="00932018" w:rsidP="00932018">
      <w:pPr>
        <w:widowControl/>
        <w:autoSpaceDE/>
        <w:autoSpaceDN/>
        <w:adjustRightInd/>
        <w:ind w:left="360"/>
        <w:jc w:val="both"/>
        <w:rPr>
          <w:rFonts w:eastAsia="Times New Roman"/>
          <w:sz w:val="28"/>
          <w:szCs w:val="28"/>
        </w:rPr>
      </w:pPr>
    </w:p>
    <w:p w14:paraId="76B1323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Правила осуществления внутреннего контроля соответствия обработки персональных данных в Администрации МО «Поселок Айхал» РС (Я) требованиям к защите персональных данных, установленным Федеральным законом «О персональных данных»</w:t>
      </w:r>
    </w:p>
    <w:p w14:paraId="06DFB00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 ОБЩИЕ ПОЛОЖЕНИЯ</w:t>
      </w:r>
    </w:p>
    <w:p w14:paraId="4E7022B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1.1.</w:t>
      </w:r>
      <w:r w:rsidRPr="00932018">
        <w:rPr>
          <w:rFonts w:eastAsia="Times New Roman"/>
          <w:sz w:val="28"/>
          <w:szCs w:val="28"/>
        </w:rPr>
        <w:tab/>
        <w:t xml:space="preserve">Настоящие Правила осуществления внутреннего контроля соответствия обработки персональных данных в Администрации МО «Поселок Айхал» требованиям к защите персональных данных, установленным Федеральным законом «О персональных данных» (далее – Правила) разработаны в соответствии с Федеральным законом от 27 июля 2006 г. № 152-ФЗ «О персональных данных», постановлением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и определяют процедуры, направленные на выявление и предотвращение нарушений законодательства Российской </w:t>
      </w:r>
      <w:r w:rsidRPr="00932018">
        <w:rPr>
          <w:rFonts w:eastAsia="Times New Roman"/>
          <w:sz w:val="28"/>
          <w:szCs w:val="28"/>
        </w:rPr>
        <w:lastRenderedPageBreak/>
        <w:t>Федерации в сфере персональных данных, основания, порядок и методы проведения внутреннего контроля соответствия обработки персональных данных требованиям к защите персональных данных.</w:t>
      </w:r>
    </w:p>
    <w:p w14:paraId="3EF0356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 ПОРЯДОК ОСУЩЕСТВЛЕНИЯ ВНУТРЕННЕГО КОНТРОЛЯ СООТВЕТСТВИЯ ОБРАБОТКИ ПЕРСОНАЛЬНЫХ ДАННЫХ ТРЕБОВАНИЯМ К ЗАЩИТЕ ПЕРСОНАЛЬНЫХ ДАННЫХ</w:t>
      </w:r>
    </w:p>
    <w:p w14:paraId="203D540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2.1.</w:t>
      </w:r>
      <w:r w:rsidRPr="00932018">
        <w:rPr>
          <w:rFonts w:eastAsia="Times New Roman"/>
          <w:sz w:val="28"/>
          <w:szCs w:val="28"/>
        </w:rPr>
        <w:tab/>
        <w:t>В целях осуществления внутреннего контроля соответствия обработки персональных данных требованиям к защите персональных данных в Администрации МО «Поселок Айхал» (далее – Администрация) проводятся периодические проверки условий обработки персональных данных.</w:t>
      </w:r>
    </w:p>
    <w:p w14:paraId="6BCCB54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2.2.</w:t>
      </w:r>
      <w:r w:rsidRPr="00932018">
        <w:rPr>
          <w:rFonts w:eastAsia="Times New Roman"/>
          <w:sz w:val="28"/>
          <w:szCs w:val="28"/>
        </w:rPr>
        <w:tab/>
        <w:t xml:space="preserve">Проверка соответствия обработки персональных данных требованиям к защите персональных данных проводится ответственным за организацию обработки персональных данных. </w:t>
      </w:r>
    </w:p>
    <w:p w14:paraId="27535BD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2.3.</w:t>
      </w:r>
      <w:r w:rsidRPr="00932018">
        <w:rPr>
          <w:rFonts w:eastAsia="Times New Roman"/>
          <w:sz w:val="28"/>
          <w:szCs w:val="28"/>
        </w:rPr>
        <w:tab/>
        <w:t>Плановые проверки условий обработки персональных данных проводятся на основании утвержденного главой Администрации МО «Поселок Айхал» ежегодного плана внутренних проверок режима защиты персональных данных (плановые проверки), представленного в приложении к Положению по организации и проведению работ по обеспечению безопасности персональных данных при их обработке в информационных системах персональных данных Администрации МО «Поселок Айхал».</w:t>
      </w:r>
    </w:p>
    <w:p w14:paraId="43F7AC2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2.4.</w:t>
      </w:r>
      <w:r w:rsidRPr="00932018">
        <w:rPr>
          <w:rFonts w:eastAsia="Times New Roman"/>
          <w:sz w:val="28"/>
          <w:szCs w:val="28"/>
        </w:rPr>
        <w:tab/>
        <w:t xml:space="preserve"> Внеплановые проверки проводятся на основании поступившей информации о нарушениях правил обработки персональных данных. Проведение внеплановой проверки организуется в течение трех рабочих дней со дня поступления информации о нарушениях правил обработки персональных данных.</w:t>
      </w:r>
    </w:p>
    <w:p w14:paraId="0F94854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2.5.</w:t>
      </w:r>
      <w:r w:rsidRPr="00932018">
        <w:rPr>
          <w:rFonts w:eastAsia="Times New Roman"/>
          <w:sz w:val="28"/>
          <w:szCs w:val="28"/>
        </w:rPr>
        <w:tab/>
        <w:t>В проведении проверки условий обработки персональных данных не могут участвовать сотрудники Администрации, прямо или косвенно заинтересованные в ее результатах.</w:t>
      </w:r>
    </w:p>
    <w:p w14:paraId="4FCA9DB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2.6.</w:t>
      </w:r>
      <w:r w:rsidRPr="00932018">
        <w:rPr>
          <w:rFonts w:eastAsia="Times New Roman"/>
          <w:sz w:val="28"/>
          <w:szCs w:val="28"/>
        </w:rPr>
        <w:tab/>
        <w:t>Проверки условий обработки персональных данных осуществляются непосредственно на месте обработки персональных данных путем опроса либо, при необходимости, путем осмотра служебных мест сотрудников Администрации, участвующих в процессе обработки персональных данных.</w:t>
      </w:r>
    </w:p>
    <w:p w14:paraId="2B12091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2.7.</w:t>
      </w:r>
      <w:r w:rsidRPr="00932018">
        <w:rPr>
          <w:rFonts w:eastAsia="Times New Roman"/>
          <w:sz w:val="28"/>
          <w:szCs w:val="28"/>
        </w:rPr>
        <w:tab/>
        <w:t>При проведении проверки условий обработки персональных данных должны быть полностью, объективно и всесторонне установлены:</w:t>
      </w:r>
    </w:p>
    <w:p w14:paraId="6DF2ADD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порядок и условия применения организационных и технических мер, необходимых для выполнения требований к защите персональных данных;</w:t>
      </w:r>
    </w:p>
    <w:p w14:paraId="1204C53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порядок и условия соблюдения парольной защиты;</w:t>
      </w:r>
    </w:p>
    <w:p w14:paraId="5C0E7ED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порядок и условия соблюдения антивирусной защиты;</w:t>
      </w:r>
    </w:p>
    <w:p w14:paraId="33259A6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порядок и условия обеспечения резервного копирования;</w:t>
      </w:r>
    </w:p>
    <w:p w14:paraId="44A080F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 эффективность принимаемых мер по обеспечению безопасности персональных данных до их ввода в информационные системы персональных данных;</w:t>
      </w:r>
    </w:p>
    <w:p w14:paraId="5C81262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условия соблюдения режима защиты при подключении к сетям общего пользования и (или) международного обмена;</w:t>
      </w:r>
    </w:p>
    <w:p w14:paraId="61A1818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порядок и условия обновления программного обеспечения и единообразия применяемого программного обеспечения на всех элементах информационной системы персональных данных;</w:t>
      </w:r>
    </w:p>
    <w:p w14:paraId="0BF21BD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порядок и условия применения средств защиты информации;</w:t>
      </w:r>
    </w:p>
    <w:p w14:paraId="6221CE4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состояние учета носителей персональных данных;</w:t>
      </w:r>
    </w:p>
    <w:p w14:paraId="45F28FB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соблюдение правил доступа к персональным данным;</w:t>
      </w:r>
    </w:p>
    <w:p w14:paraId="057F71B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соблюдение порядка доступа в помещения, в которых ведется обработка персональных данных;</w:t>
      </w:r>
    </w:p>
    <w:p w14:paraId="053A28FD"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наличие (отсутствие) фактов несанкционированного доступа к персональным данным и принятие необходимых мер;</w:t>
      </w:r>
    </w:p>
    <w:p w14:paraId="23432B8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мероприятия по восстановлению персональных данных, модифицированных или уничтоженных вследствие несанкционированного доступа к ним.</w:t>
      </w:r>
    </w:p>
    <w:p w14:paraId="62E9CE0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2.8.</w:t>
      </w:r>
      <w:r w:rsidRPr="00932018">
        <w:rPr>
          <w:rFonts w:eastAsia="Times New Roman"/>
          <w:sz w:val="28"/>
          <w:szCs w:val="28"/>
        </w:rPr>
        <w:tab/>
        <w:t xml:space="preserve">Проверка условий обработки персональных данных должна быть завершена не позднее чем через тридцать календарных дней со дня принятия решения о ее проведении. </w:t>
      </w:r>
    </w:p>
    <w:p w14:paraId="3E91E9A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2.9.</w:t>
      </w:r>
      <w:r w:rsidRPr="00932018">
        <w:rPr>
          <w:rFonts w:eastAsia="Times New Roman"/>
          <w:sz w:val="28"/>
          <w:szCs w:val="28"/>
        </w:rPr>
        <w:tab/>
        <w:t>По результатам проведенной проверки условий обработки персональных данных ответственный за организацию обработки персональных данных предоставляет главе Администрации МО «Поселок Айхал» письменное заключение с указанием мер, необходимых для устранения выявленных нарушений.</w:t>
      </w:r>
    </w:p>
    <w:p w14:paraId="7EBCFF2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 </w:t>
      </w:r>
    </w:p>
    <w:p w14:paraId="3395A5C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ПРИЛОЖЕНИЕ № 4</w:t>
      </w:r>
    </w:p>
    <w:p w14:paraId="0F05B41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к постановлению Администрации МО «Поселок Айхал»</w:t>
      </w:r>
    </w:p>
    <w:p w14:paraId="68D98B7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от «__» _________20__г. № ___</w:t>
      </w:r>
    </w:p>
    <w:p w14:paraId="7CC7991C" w14:textId="77777777" w:rsidR="00932018" w:rsidRPr="00932018" w:rsidRDefault="00932018" w:rsidP="00932018">
      <w:pPr>
        <w:widowControl/>
        <w:autoSpaceDE/>
        <w:autoSpaceDN/>
        <w:adjustRightInd/>
        <w:ind w:left="360"/>
        <w:jc w:val="both"/>
        <w:rPr>
          <w:rFonts w:eastAsia="Times New Roman"/>
          <w:sz w:val="28"/>
          <w:szCs w:val="28"/>
        </w:rPr>
      </w:pPr>
    </w:p>
    <w:p w14:paraId="1049BB5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Перечень должностей служащих Администрации МО «Поселок Айхал», замещение которых предусматривает осуществление обработки персональных данных, либо осуществление доступа к персональным данным</w:t>
      </w:r>
    </w:p>
    <w:p w14:paraId="77A3B484" w14:textId="77777777" w:rsidR="00932018" w:rsidRPr="00932018" w:rsidRDefault="00932018" w:rsidP="00932018">
      <w:pPr>
        <w:widowControl/>
        <w:autoSpaceDE/>
        <w:autoSpaceDN/>
        <w:adjustRightInd/>
        <w:ind w:left="360"/>
        <w:jc w:val="both"/>
        <w:rPr>
          <w:rFonts w:eastAsia="Times New Roman"/>
          <w:sz w:val="28"/>
          <w:szCs w:val="28"/>
        </w:rPr>
      </w:pPr>
    </w:p>
    <w:p w14:paraId="5E511E9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Перечень должностей служащих Администрации МО «Поселок Айхал», замещение которых предусматривает осуществление обработки персональных данных, либо осуществление доступа к персональным данным, обрабатываемым в информационной системе «Финансовые службы и кадровый учет» и на бумажных носителях (цель – Выполнение требований трудового законодательства Российской Федерации; ведение бухгалтерского и кадрового учета; оформление договорных отношений в </w:t>
      </w:r>
      <w:r w:rsidRPr="00932018">
        <w:rPr>
          <w:rFonts w:eastAsia="Times New Roman"/>
          <w:sz w:val="28"/>
          <w:szCs w:val="28"/>
        </w:rPr>
        <w:lastRenderedPageBreak/>
        <w:t xml:space="preserve">соответствии с законодательством Российской Федерации) в Администрации МО «Поселок Айхал» </w:t>
      </w:r>
    </w:p>
    <w:p w14:paraId="690F83C2" w14:textId="77777777" w:rsidR="00932018" w:rsidRPr="00932018" w:rsidRDefault="00932018" w:rsidP="00932018">
      <w:pPr>
        <w:widowControl/>
        <w:autoSpaceDE/>
        <w:autoSpaceDN/>
        <w:adjustRightInd/>
        <w:ind w:left="360"/>
        <w:jc w:val="both"/>
        <w:rPr>
          <w:rFonts w:eastAsia="Times New Roman"/>
          <w:sz w:val="28"/>
          <w:szCs w:val="28"/>
        </w:rPr>
      </w:pPr>
    </w:p>
    <w:p w14:paraId="133EA1D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п/п</w:t>
      </w:r>
      <w:r w:rsidRPr="00932018">
        <w:rPr>
          <w:rFonts w:eastAsia="Times New Roman"/>
          <w:sz w:val="28"/>
          <w:szCs w:val="28"/>
        </w:rPr>
        <w:tab/>
        <w:t>Должность</w:t>
      </w:r>
    </w:p>
    <w:p w14:paraId="64D2777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w:t>
      </w:r>
      <w:r w:rsidRPr="00932018">
        <w:rPr>
          <w:rFonts w:eastAsia="Times New Roman"/>
          <w:sz w:val="28"/>
          <w:szCs w:val="28"/>
        </w:rPr>
        <w:tab/>
        <w:t>Глава поселка</w:t>
      </w:r>
    </w:p>
    <w:p w14:paraId="793DCDF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w:t>
      </w:r>
      <w:r w:rsidRPr="00932018">
        <w:rPr>
          <w:rFonts w:eastAsia="Times New Roman"/>
          <w:sz w:val="28"/>
          <w:szCs w:val="28"/>
        </w:rPr>
        <w:tab/>
        <w:t xml:space="preserve">Заместитель Главы администрации </w:t>
      </w:r>
    </w:p>
    <w:p w14:paraId="531396B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w:t>
      </w:r>
      <w:r w:rsidRPr="00932018">
        <w:rPr>
          <w:rFonts w:eastAsia="Times New Roman"/>
          <w:sz w:val="28"/>
          <w:szCs w:val="28"/>
        </w:rPr>
        <w:tab/>
        <w:t>Заместитель Главы администрации по ЖКХ</w:t>
      </w:r>
    </w:p>
    <w:p w14:paraId="3189821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w:t>
      </w:r>
      <w:r w:rsidRPr="00932018">
        <w:rPr>
          <w:rFonts w:eastAsia="Times New Roman"/>
          <w:sz w:val="28"/>
          <w:szCs w:val="28"/>
        </w:rPr>
        <w:tab/>
        <w:t>Главный специалист по бухгалтерскому учету и контролю</w:t>
      </w:r>
    </w:p>
    <w:p w14:paraId="035041C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w:t>
      </w:r>
      <w:r w:rsidRPr="00932018">
        <w:rPr>
          <w:rFonts w:eastAsia="Times New Roman"/>
          <w:sz w:val="28"/>
          <w:szCs w:val="28"/>
        </w:rPr>
        <w:tab/>
        <w:t>Ведущий специалист по бухгалтерскому учету и контролю</w:t>
      </w:r>
    </w:p>
    <w:p w14:paraId="38F893E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6.</w:t>
      </w:r>
      <w:r w:rsidRPr="00932018">
        <w:rPr>
          <w:rFonts w:eastAsia="Times New Roman"/>
          <w:sz w:val="28"/>
          <w:szCs w:val="28"/>
        </w:rPr>
        <w:tab/>
        <w:t>Главный специалист - экономист</w:t>
      </w:r>
    </w:p>
    <w:p w14:paraId="334F2DF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7.</w:t>
      </w:r>
      <w:r w:rsidRPr="00932018">
        <w:rPr>
          <w:rFonts w:eastAsia="Times New Roman"/>
          <w:sz w:val="28"/>
          <w:szCs w:val="28"/>
        </w:rPr>
        <w:tab/>
        <w:t>Главный специалист по кадрам и муниципальной службе</w:t>
      </w:r>
    </w:p>
    <w:p w14:paraId="7FA2F87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w:t>
      </w:r>
    </w:p>
    <w:p w14:paraId="2A225BE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xml:space="preserve">Перечень должностей служащих Администрации МО «Поселок Айхал», замещение которых предусматривает осуществление обработки персональных данных, либо осуществление доступа к персональным данным, обрабатываемым в информационной системе «Обращения и прием граждан» и на бумажных носителях (цель – Рассмотрение обращений граждан) в Администрации МО «Поселок Айхал» </w:t>
      </w:r>
    </w:p>
    <w:p w14:paraId="032D483A" w14:textId="77777777" w:rsidR="00932018" w:rsidRPr="00932018" w:rsidRDefault="00932018" w:rsidP="00932018">
      <w:pPr>
        <w:widowControl/>
        <w:autoSpaceDE/>
        <w:autoSpaceDN/>
        <w:adjustRightInd/>
        <w:ind w:left="360"/>
        <w:jc w:val="both"/>
        <w:rPr>
          <w:rFonts w:eastAsia="Times New Roman"/>
          <w:sz w:val="28"/>
          <w:szCs w:val="28"/>
        </w:rPr>
      </w:pPr>
    </w:p>
    <w:p w14:paraId="7B38843A"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п/п</w:t>
      </w:r>
      <w:r w:rsidRPr="00932018">
        <w:rPr>
          <w:rFonts w:eastAsia="Times New Roman"/>
          <w:sz w:val="28"/>
          <w:szCs w:val="28"/>
        </w:rPr>
        <w:tab/>
        <w:t>Должность</w:t>
      </w:r>
    </w:p>
    <w:p w14:paraId="423596E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w:t>
      </w:r>
      <w:r w:rsidRPr="00932018">
        <w:rPr>
          <w:rFonts w:eastAsia="Times New Roman"/>
          <w:sz w:val="28"/>
          <w:szCs w:val="28"/>
        </w:rPr>
        <w:tab/>
        <w:t>Глава поселка</w:t>
      </w:r>
    </w:p>
    <w:p w14:paraId="1CEA6FF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2.</w:t>
      </w:r>
      <w:r w:rsidRPr="00932018">
        <w:rPr>
          <w:rFonts w:eastAsia="Times New Roman"/>
          <w:sz w:val="28"/>
          <w:szCs w:val="28"/>
        </w:rPr>
        <w:tab/>
        <w:t>Заместитель Главы администрации</w:t>
      </w:r>
    </w:p>
    <w:p w14:paraId="68D50C1F"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w:t>
      </w:r>
      <w:r w:rsidRPr="00932018">
        <w:rPr>
          <w:rFonts w:eastAsia="Times New Roman"/>
          <w:sz w:val="28"/>
          <w:szCs w:val="28"/>
        </w:rPr>
        <w:tab/>
        <w:t>Заместитель Главы администрации по ЖКХ</w:t>
      </w:r>
    </w:p>
    <w:p w14:paraId="503EFB78"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w:t>
      </w:r>
      <w:r w:rsidRPr="00932018">
        <w:rPr>
          <w:rFonts w:eastAsia="Times New Roman"/>
          <w:sz w:val="28"/>
          <w:szCs w:val="28"/>
        </w:rPr>
        <w:tab/>
        <w:t>Ведущий специалист по делопроизводству</w:t>
      </w:r>
    </w:p>
    <w:p w14:paraId="1B420E4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w:t>
      </w:r>
      <w:r w:rsidRPr="00932018">
        <w:rPr>
          <w:rFonts w:eastAsia="Times New Roman"/>
          <w:sz w:val="28"/>
          <w:szCs w:val="28"/>
        </w:rPr>
        <w:tab/>
        <w:t>Главный специалист по социальным вопросам</w:t>
      </w:r>
    </w:p>
    <w:p w14:paraId="5029770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6.</w:t>
      </w:r>
      <w:r w:rsidRPr="00932018">
        <w:rPr>
          <w:rFonts w:eastAsia="Times New Roman"/>
          <w:sz w:val="28"/>
          <w:szCs w:val="28"/>
        </w:rPr>
        <w:tab/>
        <w:t>Главный специалист по жилищным вопросам</w:t>
      </w:r>
    </w:p>
    <w:p w14:paraId="61C92AB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7.</w:t>
      </w:r>
      <w:r w:rsidRPr="00932018">
        <w:rPr>
          <w:rFonts w:eastAsia="Times New Roman"/>
          <w:sz w:val="28"/>
          <w:szCs w:val="28"/>
        </w:rPr>
        <w:tab/>
        <w:t>Главный специалист по градостроительной деятельности</w:t>
      </w:r>
    </w:p>
    <w:p w14:paraId="7D78145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8.</w:t>
      </w:r>
      <w:r w:rsidRPr="00932018">
        <w:rPr>
          <w:rFonts w:eastAsia="Times New Roman"/>
          <w:sz w:val="28"/>
          <w:szCs w:val="28"/>
        </w:rPr>
        <w:tab/>
        <w:t>Главный специалист по земельным отношениям</w:t>
      </w:r>
    </w:p>
    <w:p w14:paraId="02B0CBA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9.</w:t>
      </w:r>
      <w:r w:rsidRPr="00932018">
        <w:rPr>
          <w:rFonts w:eastAsia="Times New Roman"/>
          <w:sz w:val="28"/>
          <w:szCs w:val="28"/>
        </w:rPr>
        <w:tab/>
        <w:t>Ведущий специалист по земельным отношениям</w:t>
      </w:r>
    </w:p>
    <w:p w14:paraId="5381D0A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10.</w:t>
      </w:r>
      <w:r w:rsidRPr="00932018">
        <w:rPr>
          <w:rFonts w:eastAsia="Times New Roman"/>
          <w:sz w:val="28"/>
          <w:szCs w:val="28"/>
        </w:rPr>
        <w:tab/>
        <w:t xml:space="preserve">Главный специалист по имущественным отношениям </w:t>
      </w:r>
    </w:p>
    <w:p w14:paraId="362EBB1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11.</w:t>
      </w:r>
      <w:r w:rsidRPr="00932018">
        <w:rPr>
          <w:rFonts w:eastAsia="Times New Roman"/>
          <w:sz w:val="28"/>
          <w:szCs w:val="28"/>
        </w:rPr>
        <w:tab/>
        <w:t>Главный специалист по ЖКХ</w:t>
      </w:r>
    </w:p>
    <w:p w14:paraId="39CB3339"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12.</w:t>
      </w:r>
      <w:r w:rsidRPr="00932018">
        <w:rPr>
          <w:rFonts w:eastAsia="Times New Roman"/>
          <w:sz w:val="28"/>
          <w:szCs w:val="28"/>
        </w:rPr>
        <w:tab/>
        <w:t>Главный специалист по местному самоуправлению и организационной работе</w:t>
      </w:r>
    </w:p>
    <w:p w14:paraId="4378E67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w:t>
      </w:r>
    </w:p>
    <w:p w14:paraId="102DB45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Перечень должностей служащих Администрации МО «Поселок Айхал», замещение которых предусматривает осуществление обработки персональных данных, либо осуществление доступа к персональным данным, обрабатываемым в информационной системе «Общая деятельность» и на бумажных носителях (цель – Оказание государственных и муниципальных услуг и осуществление функций, полномочий и обязанностей) в Администрации МО «Поселок Айхал»</w:t>
      </w:r>
    </w:p>
    <w:p w14:paraId="446BB93B" w14:textId="77777777" w:rsidR="00932018" w:rsidRPr="00932018" w:rsidRDefault="00932018" w:rsidP="00932018">
      <w:pPr>
        <w:widowControl/>
        <w:autoSpaceDE/>
        <w:autoSpaceDN/>
        <w:adjustRightInd/>
        <w:ind w:left="360"/>
        <w:jc w:val="both"/>
        <w:rPr>
          <w:rFonts w:eastAsia="Times New Roman"/>
          <w:sz w:val="28"/>
          <w:szCs w:val="28"/>
        </w:rPr>
      </w:pPr>
    </w:p>
    <w:p w14:paraId="73ADE78B"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п/п</w:t>
      </w:r>
      <w:r w:rsidRPr="00932018">
        <w:rPr>
          <w:rFonts w:eastAsia="Times New Roman"/>
          <w:sz w:val="28"/>
          <w:szCs w:val="28"/>
        </w:rPr>
        <w:tab/>
        <w:t>Должность</w:t>
      </w:r>
    </w:p>
    <w:p w14:paraId="7198BAE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w:t>
      </w:r>
      <w:r w:rsidRPr="00932018">
        <w:rPr>
          <w:rFonts w:eastAsia="Times New Roman"/>
          <w:sz w:val="28"/>
          <w:szCs w:val="28"/>
        </w:rPr>
        <w:tab/>
        <w:t>Глава поселка</w:t>
      </w:r>
    </w:p>
    <w:p w14:paraId="0B47100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lastRenderedPageBreak/>
        <w:t>2.</w:t>
      </w:r>
      <w:r w:rsidRPr="00932018">
        <w:rPr>
          <w:rFonts w:eastAsia="Times New Roman"/>
          <w:sz w:val="28"/>
          <w:szCs w:val="28"/>
        </w:rPr>
        <w:tab/>
        <w:t>Заместитель Главы администрации</w:t>
      </w:r>
    </w:p>
    <w:p w14:paraId="403F9E5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3.</w:t>
      </w:r>
      <w:r w:rsidRPr="00932018">
        <w:rPr>
          <w:rFonts w:eastAsia="Times New Roman"/>
          <w:sz w:val="28"/>
          <w:szCs w:val="28"/>
        </w:rPr>
        <w:tab/>
        <w:t>Заместитель Главы администрации по ЖКХ</w:t>
      </w:r>
    </w:p>
    <w:p w14:paraId="63AB0EE1"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4.</w:t>
      </w:r>
      <w:r w:rsidRPr="00932018">
        <w:rPr>
          <w:rFonts w:eastAsia="Times New Roman"/>
          <w:sz w:val="28"/>
          <w:szCs w:val="28"/>
        </w:rPr>
        <w:tab/>
        <w:t>Главный специалист по и информатизации и защите информации</w:t>
      </w:r>
    </w:p>
    <w:p w14:paraId="3466B75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5.</w:t>
      </w:r>
      <w:r w:rsidRPr="00932018">
        <w:rPr>
          <w:rFonts w:eastAsia="Times New Roman"/>
          <w:sz w:val="28"/>
          <w:szCs w:val="28"/>
        </w:rPr>
        <w:tab/>
        <w:t>Ведущий специалист по связям с общественностью</w:t>
      </w:r>
    </w:p>
    <w:p w14:paraId="63934F47"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6.</w:t>
      </w:r>
      <w:r w:rsidRPr="00932018">
        <w:rPr>
          <w:rFonts w:eastAsia="Times New Roman"/>
          <w:sz w:val="28"/>
          <w:szCs w:val="28"/>
        </w:rPr>
        <w:tab/>
        <w:t>Главный специалист по потребительскому рынку и развитию предпринимательства</w:t>
      </w:r>
    </w:p>
    <w:p w14:paraId="2555411E"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7.</w:t>
      </w:r>
      <w:r w:rsidRPr="00932018">
        <w:rPr>
          <w:rFonts w:eastAsia="Times New Roman"/>
          <w:sz w:val="28"/>
          <w:szCs w:val="28"/>
        </w:rPr>
        <w:tab/>
        <w:t>Главный специалист по культуре, спорту и молодежной политике</w:t>
      </w:r>
    </w:p>
    <w:p w14:paraId="52AFEC12"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8.</w:t>
      </w:r>
      <w:r w:rsidRPr="00932018">
        <w:rPr>
          <w:rFonts w:eastAsia="Times New Roman"/>
          <w:sz w:val="28"/>
          <w:szCs w:val="28"/>
        </w:rPr>
        <w:tab/>
        <w:t>Ведущий специалист по ГО ЧС и ПБ</w:t>
      </w:r>
    </w:p>
    <w:p w14:paraId="4200560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9.</w:t>
      </w:r>
      <w:r w:rsidRPr="00932018">
        <w:rPr>
          <w:rFonts w:eastAsia="Times New Roman"/>
          <w:sz w:val="28"/>
          <w:szCs w:val="28"/>
        </w:rPr>
        <w:tab/>
        <w:t>Главный специалист – юрист</w:t>
      </w:r>
    </w:p>
    <w:p w14:paraId="21F0AB60"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10.</w:t>
      </w:r>
      <w:r w:rsidRPr="00932018">
        <w:rPr>
          <w:rFonts w:eastAsia="Times New Roman"/>
          <w:sz w:val="28"/>
          <w:szCs w:val="28"/>
        </w:rPr>
        <w:tab/>
        <w:t>Ведущий специалист – юрист</w:t>
      </w:r>
    </w:p>
    <w:p w14:paraId="28EB4623"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11.</w:t>
      </w:r>
      <w:r w:rsidRPr="00932018">
        <w:rPr>
          <w:rFonts w:eastAsia="Times New Roman"/>
          <w:sz w:val="28"/>
          <w:szCs w:val="28"/>
        </w:rPr>
        <w:tab/>
        <w:t>Ведущий специалист по делопроизводству</w:t>
      </w:r>
    </w:p>
    <w:p w14:paraId="64EE7265"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12.</w:t>
      </w:r>
      <w:r w:rsidRPr="00932018">
        <w:rPr>
          <w:rFonts w:eastAsia="Times New Roman"/>
          <w:sz w:val="28"/>
          <w:szCs w:val="28"/>
        </w:rPr>
        <w:tab/>
        <w:t>Ведущий специалист по обеспечению деятельности представительного органа</w:t>
      </w:r>
    </w:p>
    <w:p w14:paraId="2AA78A0C"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13.</w:t>
      </w:r>
      <w:r w:rsidRPr="00932018">
        <w:rPr>
          <w:rFonts w:eastAsia="Times New Roman"/>
          <w:sz w:val="28"/>
          <w:szCs w:val="28"/>
        </w:rPr>
        <w:tab/>
        <w:t>Главный специалист – юрист по обеспечению деятельности представительного органа</w:t>
      </w:r>
    </w:p>
    <w:p w14:paraId="7867C3C6"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14.</w:t>
      </w:r>
      <w:r w:rsidRPr="00932018">
        <w:rPr>
          <w:rFonts w:eastAsia="Times New Roman"/>
          <w:sz w:val="28"/>
          <w:szCs w:val="28"/>
        </w:rPr>
        <w:tab/>
        <w:t>Главный специалист по ЖКХ</w:t>
      </w:r>
    </w:p>
    <w:p w14:paraId="3FCE85D4" w14:textId="77777777" w:rsidR="00932018" w:rsidRPr="00932018"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15.</w:t>
      </w:r>
      <w:r w:rsidRPr="00932018">
        <w:rPr>
          <w:rFonts w:eastAsia="Times New Roman"/>
          <w:sz w:val="28"/>
          <w:szCs w:val="28"/>
        </w:rPr>
        <w:tab/>
        <w:t>Ведущий специалист по ЖКХ</w:t>
      </w:r>
    </w:p>
    <w:p w14:paraId="149A26D8" w14:textId="68116080" w:rsidR="00CE6F3A" w:rsidRDefault="00932018" w:rsidP="00932018">
      <w:pPr>
        <w:widowControl/>
        <w:autoSpaceDE/>
        <w:autoSpaceDN/>
        <w:adjustRightInd/>
        <w:ind w:left="360"/>
        <w:jc w:val="both"/>
        <w:rPr>
          <w:rFonts w:eastAsia="Times New Roman"/>
          <w:sz w:val="28"/>
          <w:szCs w:val="28"/>
        </w:rPr>
      </w:pPr>
      <w:r w:rsidRPr="00932018">
        <w:rPr>
          <w:rFonts w:eastAsia="Times New Roman"/>
          <w:sz w:val="28"/>
          <w:szCs w:val="28"/>
        </w:rPr>
        <w:t> </w:t>
      </w:r>
    </w:p>
    <w:p w14:paraId="7DB00C9A" w14:textId="65E064AE" w:rsidR="00932018" w:rsidRDefault="00932018" w:rsidP="00932018">
      <w:pPr>
        <w:widowControl/>
        <w:autoSpaceDE/>
        <w:autoSpaceDN/>
        <w:adjustRightInd/>
        <w:ind w:left="360"/>
        <w:jc w:val="both"/>
        <w:rPr>
          <w:rFonts w:eastAsia="Times New Roman"/>
          <w:sz w:val="28"/>
          <w:szCs w:val="28"/>
        </w:rPr>
      </w:pPr>
    </w:p>
    <w:p w14:paraId="6C836769" w14:textId="08231F2F" w:rsidR="00932018" w:rsidRDefault="00932018" w:rsidP="00932018">
      <w:pPr>
        <w:widowControl/>
        <w:autoSpaceDE/>
        <w:autoSpaceDN/>
        <w:adjustRightInd/>
        <w:ind w:left="360"/>
        <w:jc w:val="both"/>
        <w:rPr>
          <w:rFonts w:eastAsia="Times New Roman"/>
          <w:sz w:val="28"/>
          <w:szCs w:val="28"/>
        </w:rPr>
      </w:pPr>
    </w:p>
    <w:p w14:paraId="46700140" w14:textId="51ECD069" w:rsidR="00932018" w:rsidRDefault="00932018" w:rsidP="00932018">
      <w:pPr>
        <w:widowControl/>
        <w:autoSpaceDE/>
        <w:autoSpaceDN/>
        <w:adjustRightInd/>
        <w:ind w:left="360"/>
        <w:jc w:val="both"/>
        <w:rPr>
          <w:rFonts w:eastAsia="Times New Roman"/>
          <w:sz w:val="28"/>
          <w:szCs w:val="28"/>
        </w:rPr>
      </w:pPr>
    </w:p>
    <w:p w14:paraId="05043606" w14:textId="0D992A8C" w:rsidR="00932018" w:rsidRDefault="00932018" w:rsidP="00932018">
      <w:pPr>
        <w:widowControl/>
        <w:autoSpaceDE/>
        <w:autoSpaceDN/>
        <w:adjustRightInd/>
        <w:ind w:left="360"/>
        <w:jc w:val="both"/>
        <w:rPr>
          <w:rFonts w:eastAsia="Times New Roman"/>
          <w:sz w:val="28"/>
          <w:szCs w:val="28"/>
        </w:rPr>
      </w:pPr>
    </w:p>
    <w:p w14:paraId="4801F056" w14:textId="0D6DE4EB" w:rsidR="00932018" w:rsidRDefault="00932018" w:rsidP="00932018">
      <w:pPr>
        <w:widowControl/>
        <w:autoSpaceDE/>
        <w:autoSpaceDN/>
        <w:adjustRightInd/>
        <w:ind w:left="360"/>
        <w:jc w:val="both"/>
        <w:rPr>
          <w:rFonts w:eastAsia="Times New Roman"/>
          <w:sz w:val="28"/>
          <w:szCs w:val="28"/>
        </w:rPr>
      </w:pPr>
    </w:p>
    <w:p w14:paraId="4BF3BE66" w14:textId="60DC1D47" w:rsidR="00932018" w:rsidRDefault="00932018" w:rsidP="00932018">
      <w:pPr>
        <w:widowControl/>
        <w:autoSpaceDE/>
        <w:autoSpaceDN/>
        <w:adjustRightInd/>
        <w:ind w:left="360"/>
        <w:jc w:val="both"/>
        <w:rPr>
          <w:rFonts w:eastAsia="Times New Roman"/>
          <w:sz w:val="28"/>
          <w:szCs w:val="28"/>
        </w:rPr>
      </w:pPr>
    </w:p>
    <w:p w14:paraId="775C1EE8" w14:textId="241A9CA0" w:rsidR="00932018" w:rsidRDefault="00932018" w:rsidP="00932018">
      <w:pPr>
        <w:widowControl/>
        <w:autoSpaceDE/>
        <w:autoSpaceDN/>
        <w:adjustRightInd/>
        <w:ind w:left="360"/>
        <w:jc w:val="both"/>
        <w:rPr>
          <w:rFonts w:eastAsia="Times New Roman"/>
          <w:sz w:val="28"/>
          <w:szCs w:val="28"/>
        </w:rPr>
      </w:pPr>
    </w:p>
    <w:p w14:paraId="2BF760CC" w14:textId="4C492E34" w:rsidR="00932018" w:rsidRDefault="00932018" w:rsidP="00932018">
      <w:pPr>
        <w:widowControl/>
        <w:autoSpaceDE/>
        <w:autoSpaceDN/>
        <w:adjustRightInd/>
        <w:ind w:left="360"/>
        <w:jc w:val="both"/>
        <w:rPr>
          <w:rFonts w:eastAsia="Times New Roman"/>
          <w:sz w:val="28"/>
          <w:szCs w:val="28"/>
        </w:rPr>
      </w:pPr>
    </w:p>
    <w:p w14:paraId="2E7E4E4B" w14:textId="3E8E5F13" w:rsidR="00932018" w:rsidRDefault="00932018" w:rsidP="00932018">
      <w:pPr>
        <w:widowControl/>
        <w:autoSpaceDE/>
        <w:autoSpaceDN/>
        <w:adjustRightInd/>
        <w:ind w:left="360"/>
        <w:jc w:val="both"/>
        <w:rPr>
          <w:rFonts w:eastAsia="Times New Roman"/>
          <w:sz w:val="28"/>
          <w:szCs w:val="28"/>
        </w:rPr>
      </w:pPr>
    </w:p>
    <w:p w14:paraId="76E22ED8" w14:textId="5E2C1797" w:rsidR="00932018" w:rsidRDefault="00932018" w:rsidP="00932018">
      <w:pPr>
        <w:widowControl/>
        <w:autoSpaceDE/>
        <w:autoSpaceDN/>
        <w:adjustRightInd/>
        <w:ind w:left="360"/>
        <w:jc w:val="both"/>
        <w:rPr>
          <w:rFonts w:eastAsia="Times New Roman"/>
          <w:sz w:val="28"/>
          <w:szCs w:val="28"/>
        </w:rPr>
      </w:pPr>
    </w:p>
    <w:p w14:paraId="5C91F743" w14:textId="66C7A565" w:rsidR="00932018" w:rsidRDefault="00932018" w:rsidP="00932018">
      <w:pPr>
        <w:widowControl/>
        <w:autoSpaceDE/>
        <w:autoSpaceDN/>
        <w:adjustRightInd/>
        <w:ind w:left="360"/>
        <w:jc w:val="both"/>
        <w:rPr>
          <w:rFonts w:eastAsia="Times New Roman"/>
          <w:sz w:val="28"/>
          <w:szCs w:val="28"/>
        </w:rPr>
      </w:pPr>
    </w:p>
    <w:p w14:paraId="14210EA7" w14:textId="533BD2EA" w:rsidR="00932018" w:rsidRDefault="00932018" w:rsidP="00932018">
      <w:pPr>
        <w:widowControl/>
        <w:autoSpaceDE/>
        <w:autoSpaceDN/>
        <w:adjustRightInd/>
        <w:ind w:left="360"/>
        <w:jc w:val="both"/>
        <w:rPr>
          <w:rFonts w:eastAsia="Times New Roman"/>
          <w:sz w:val="28"/>
          <w:szCs w:val="28"/>
        </w:rPr>
      </w:pPr>
    </w:p>
    <w:p w14:paraId="39174854" w14:textId="4D3E98E1" w:rsidR="00932018" w:rsidRDefault="00932018" w:rsidP="00932018">
      <w:pPr>
        <w:widowControl/>
        <w:autoSpaceDE/>
        <w:autoSpaceDN/>
        <w:adjustRightInd/>
        <w:ind w:left="360"/>
        <w:jc w:val="both"/>
        <w:rPr>
          <w:rFonts w:eastAsia="Times New Roman"/>
          <w:sz w:val="28"/>
          <w:szCs w:val="28"/>
        </w:rPr>
      </w:pPr>
    </w:p>
    <w:p w14:paraId="757BCBD2" w14:textId="2947408F" w:rsidR="00932018" w:rsidRDefault="00932018" w:rsidP="00932018">
      <w:pPr>
        <w:widowControl/>
        <w:autoSpaceDE/>
        <w:autoSpaceDN/>
        <w:adjustRightInd/>
        <w:ind w:left="360"/>
        <w:jc w:val="both"/>
        <w:rPr>
          <w:rFonts w:eastAsia="Times New Roman"/>
          <w:sz w:val="28"/>
          <w:szCs w:val="28"/>
        </w:rPr>
      </w:pPr>
    </w:p>
    <w:p w14:paraId="2D847ECC" w14:textId="4F013193" w:rsidR="00932018" w:rsidRDefault="00932018" w:rsidP="00932018">
      <w:pPr>
        <w:widowControl/>
        <w:autoSpaceDE/>
        <w:autoSpaceDN/>
        <w:adjustRightInd/>
        <w:ind w:left="360"/>
        <w:jc w:val="both"/>
        <w:rPr>
          <w:rFonts w:eastAsia="Times New Roman"/>
          <w:sz w:val="28"/>
          <w:szCs w:val="28"/>
        </w:rPr>
      </w:pPr>
    </w:p>
    <w:p w14:paraId="7BD7A998" w14:textId="1B921A37" w:rsidR="00932018" w:rsidRDefault="00932018" w:rsidP="00932018">
      <w:pPr>
        <w:widowControl/>
        <w:autoSpaceDE/>
        <w:autoSpaceDN/>
        <w:adjustRightInd/>
        <w:ind w:left="360"/>
        <w:jc w:val="both"/>
        <w:rPr>
          <w:rFonts w:eastAsia="Times New Roman"/>
          <w:sz w:val="28"/>
          <w:szCs w:val="28"/>
        </w:rPr>
      </w:pPr>
    </w:p>
    <w:p w14:paraId="4F047C55" w14:textId="7A22A63D" w:rsidR="00932018" w:rsidRDefault="00932018" w:rsidP="00932018">
      <w:pPr>
        <w:widowControl/>
        <w:autoSpaceDE/>
        <w:autoSpaceDN/>
        <w:adjustRightInd/>
        <w:ind w:left="360"/>
        <w:jc w:val="both"/>
        <w:rPr>
          <w:rFonts w:eastAsia="Times New Roman"/>
          <w:sz w:val="28"/>
          <w:szCs w:val="28"/>
        </w:rPr>
      </w:pPr>
    </w:p>
    <w:p w14:paraId="1E505871" w14:textId="0B5D9848" w:rsidR="00932018" w:rsidRDefault="00932018" w:rsidP="00932018">
      <w:pPr>
        <w:widowControl/>
        <w:autoSpaceDE/>
        <w:autoSpaceDN/>
        <w:adjustRightInd/>
        <w:ind w:left="360"/>
        <w:jc w:val="both"/>
        <w:rPr>
          <w:rFonts w:eastAsia="Times New Roman"/>
          <w:sz w:val="28"/>
          <w:szCs w:val="28"/>
        </w:rPr>
      </w:pPr>
    </w:p>
    <w:p w14:paraId="20A7C299" w14:textId="5EE12326" w:rsidR="00932018" w:rsidRDefault="00932018" w:rsidP="00932018">
      <w:pPr>
        <w:widowControl/>
        <w:autoSpaceDE/>
        <w:autoSpaceDN/>
        <w:adjustRightInd/>
        <w:ind w:left="360"/>
        <w:jc w:val="both"/>
        <w:rPr>
          <w:rFonts w:eastAsia="Times New Roman"/>
          <w:sz w:val="28"/>
          <w:szCs w:val="28"/>
        </w:rPr>
      </w:pPr>
    </w:p>
    <w:p w14:paraId="7E0E5227" w14:textId="06728AD9" w:rsidR="00932018" w:rsidRDefault="00932018" w:rsidP="00932018">
      <w:pPr>
        <w:widowControl/>
        <w:autoSpaceDE/>
        <w:autoSpaceDN/>
        <w:adjustRightInd/>
        <w:ind w:left="360"/>
        <w:jc w:val="both"/>
        <w:rPr>
          <w:rFonts w:eastAsia="Times New Roman"/>
          <w:sz w:val="28"/>
          <w:szCs w:val="28"/>
        </w:rPr>
      </w:pPr>
    </w:p>
    <w:p w14:paraId="734550DD" w14:textId="453C2AAB" w:rsidR="00932018" w:rsidRDefault="00932018" w:rsidP="00932018">
      <w:pPr>
        <w:widowControl/>
        <w:autoSpaceDE/>
        <w:autoSpaceDN/>
        <w:adjustRightInd/>
        <w:ind w:left="360"/>
        <w:jc w:val="both"/>
        <w:rPr>
          <w:rFonts w:eastAsia="Times New Roman"/>
          <w:sz w:val="28"/>
          <w:szCs w:val="28"/>
        </w:rPr>
      </w:pPr>
    </w:p>
    <w:p w14:paraId="303DA9AE" w14:textId="48A33D98" w:rsidR="00932018" w:rsidRDefault="00932018" w:rsidP="00932018">
      <w:pPr>
        <w:widowControl/>
        <w:autoSpaceDE/>
        <w:autoSpaceDN/>
        <w:adjustRightInd/>
        <w:ind w:left="360"/>
        <w:jc w:val="both"/>
        <w:rPr>
          <w:rFonts w:eastAsia="Times New Roman"/>
          <w:sz w:val="28"/>
          <w:szCs w:val="28"/>
        </w:rPr>
      </w:pPr>
    </w:p>
    <w:p w14:paraId="397ED1B4" w14:textId="513FA5EE" w:rsidR="00932018" w:rsidRDefault="00932018" w:rsidP="00932018">
      <w:pPr>
        <w:widowControl/>
        <w:autoSpaceDE/>
        <w:autoSpaceDN/>
        <w:adjustRightInd/>
        <w:ind w:left="360"/>
        <w:jc w:val="both"/>
        <w:rPr>
          <w:rFonts w:eastAsia="Times New Roman"/>
          <w:sz w:val="28"/>
          <w:szCs w:val="28"/>
        </w:rPr>
      </w:pPr>
    </w:p>
    <w:p w14:paraId="11CD7681" w14:textId="1247DA94" w:rsidR="00932018" w:rsidRDefault="00932018" w:rsidP="00932018">
      <w:pPr>
        <w:widowControl/>
        <w:autoSpaceDE/>
        <w:autoSpaceDN/>
        <w:adjustRightInd/>
        <w:ind w:left="360"/>
        <w:jc w:val="both"/>
        <w:rPr>
          <w:rFonts w:eastAsia="Times New Roman"/>
          <w:sz w:val="28"/>
          <w:szCs w:val="28"/>
        </w:rPr>
      </w:pPr>
    </w:p>
    <w:p w14:paraId="69991D94" w14:textId="3210B159" w:rsidR="00932018" w:rsidRDefault="00932018" w:rsidP="00932018">
      <w:pPr>
        <w:widowControl/>
        <w:autoSpaceDE/>
        <w:autoSpaceDN/>
        <w:adjustRightInd/>
        <w:ind w:left="360"/>
        <w:jc w:val="both"/>
        <w:rPr>
          <w:rFonts w:eastAsia="Times New Roman"/>
          <w:sz w:val="28"/>
          <w:szCs w:val="28"/>
        </w:rPr>
      </w:pPr>
    </w:p>
    <w:p w14:paraId="45708377" w14:textId="087047CC" w:rsidR="00932018" w:rsidRDefault="00932018" w:rsidP="00932018">
      <w:pPr>
        <w:widowControl/>
        <w:autoSpaceDE/>
        <w:autoSpaceDN/>
        <w:adjustRightInd/>
        <w:ind w:left="360"/>
        <w:jc w:val="both"/>
        <w:rPr>
          <w:rFonts w:eastAsia="Times New Roman"/>
          <w:sz w:val="28"/>
          <w:szCs w:val="28"/>
        </w:rPr>
      </w:pPr>
    </w:p>
    <w:p w14:paraId="567F0F3C" w14:textId="63785E7D" w:rsidR="00932018" w:rsidRDefault="00932018" w:rsidP="00932018">
      <w:pPr>
        <w:widowControl/>
        <w:autoSpaceDE/>
        <w:autoSpaceDN/>
        <w:adjustRightInd/>
        <w:ind w:left="360"/>
        <w:jc w:val="both"/>
        <w:rPr>
          <w:rFonts w:eastAsia="Times New Roman"/>
          <w:sz w:val="28"/>
          <w:szCs w:val="28"/>
        </w:rPr>
      </w:pPr>
    </w:p>
    <w:p w14:paraId="06B7F8B6"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Российская Федерация (Россия)</w:t>
      </w:r>
    </w:p>
    <w:p w14:paraId="5ACD04B4"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Республика Саха (Якутия)</w:t>
      </w:r>
    </w:p>
    <w:p w14:paraId="063A5C2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АДМИНИСТРАЦИЯ</w:t>
      </w:r>
    </w:p>
    <w:p w14:paraId="07ED7007"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муниципального образования</w:t>
      </w:r>
    </w:p>
    <w:p w14:paraId="3AEF70B2"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«Поселок Айхал»</w:t>
      </w:r>
    </w:p>
    <w:p w14:paraId="0EC32054"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Мирнинского района</w:t>
      </w:r>
    </w:p>
    <w:p w14:paraId="6EBBEAD0"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 </w:t>
      </w:r>
    </w:p>
    <w:p w14:paraId="3A2C2586"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ПОСТАНОВЛЕНИЕ</w:t>
      </w:r>
      <w:r w:rsidRPr="00435335">
        <w:rPr>
          <w:rFonts w:eastAsia="Times New Roman"/>
          <w:sz w:val="28"/>
          <w:szCs w:val="28"/>
        </w:rPr>
        <w:tab/>
      </w:r>
    </w:p>
    <w:p w14:paraId="4AA8582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ab/>
      </w:r>
      <w:r w:rsidRPr="00435335">
        <w:rPr>
          <w:rFonts w:eastAsia="Times New Roman"/>
          <w:sz w:val="28"/>
          <w:szCs w:val="28"/>
        </w:rPr>
        <w:tab/>
        <w:t xml:space="preserve">Россия </w:t>
      </w:r>
      <w:proofErr w:type="spellStart"/>
      <w:r w:rsidRPr="00435335">
        <w:rPr>
          <w:rFonts w:eastAsia="Times New Roman"/>
          <w:sz w:val="28"/>
          <w:szCs w:val="28"/>
        </w:rPr>
        <w:t>Федерацията</w:t>
      </w:r>
      <w:proofErr w:type="spellEnd"/>
      <w:r w:rsidRPr="00435335">
        <w:rPr>
          <w:rFonts w:eastAsia="Times New Roman"/>
          <w:sz w:val="28"/>
          <w:szCs w:val="28"/>
        </w:rPr>
        <w:t xml:space="preserve"> (Россия)</w:t>
      </w:r>
    </w:p>
    <w:p w14:paraId="374B8FAA"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Саха </w:t>
      </w:r>
      <w:proofErr w:type="spellStart"/>
      <w:r w:rsidRPr="00435335">
        <w:rPr>
          <w:rFonts w:eastAsia="Times New Roman"/>
          <w:sz w:val="28"/>
          <w:szCs w:val="28"/>
        </w:rPr>
        <w:t>Өрөспүүбүлүкэтэ</w:t>
      </w:r>
      <w:proofErr w:type="spellEnd"/>
    </w:p>
    <w:p w14:paraId="68D33403" w14:textId="77777777" w:rsidR="00435335" w:rsidRPr="00435335" w:rsidRDefault="00435335" w:rsidP="00435335">
      <w:pPr>
        <w:widowControl/>
        <w:autoSpaceDE/>
        <w:autoSpaceDN/>
        <w:adjustRightInd/>
        <w:ind w:left="360"/>
        <w:jc w:val="both"/>
        <w:rPr>
          <w:rFonts w:eastAsia="Times New Roman"/>
          <w:sz w:val="28"/>
          <w:szCs w:val="28"/>
        </w:rPr>
      </w:pPr>
      <w:proofErr w:type="spellStart"/>
      <w:r w:rsidRPr="00435335">
        <w:rPr>
          <w:rFonts w:eastAsia="Times New Roman"/>
          <w:sz w:val="28"/>
          <w:szCs w:val="28"/>
        </w:rPr>
        <w:t>Мииринэй</w:t>
      </w:r>
      <w:proofErr w:type="spellEnd"/>
      <w:r w:rsidRPr="00435335">
        <w:rPr>
          <w:rFonts w:eastAsia="Times New Roman"/>
          <w:sz w:val="28"/>
          <w:szCs w:val="28"/>
        </w:rPr>
        <w:t xml:space="preserve"> </w:t>
      </w:r>
      <w:proofErr w:type="spellStart"/>
      <w:r w:rsidRPr="00435335">
        <w:rPr>
          <w:rFonts w:eastAsia="Times New Roman"/>
          <w:sz w:val="28"/>
          <w:szCs w:val="28"/>
        </w:rPr>
        <w:t>улууhун</w:t>
      </w:r>
      <w:proofErr w:type="spellEnd"/>
    </w:p>
    <w:p w14:paraId="097F4D55"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Айхал </w:t>
      </w:r>
      <w:proofErr w:type="spellStart"/>
      <w:r w:rsidRPr="00435335">
        <w:rPr>
          <w:rFonts w:eastAsia="Times New Roman"/>
          <w:sz w:val="28"/>
          <w:szCs w:val="28"/>
        </w:rPr>
        <w:t>бөhүөлэгин</w:t>
      </w:r>
      <w:proofErr w:type="spellEnd"/>
    </w:p>
    <w:p w14:paraId="73C65B1E" w14:textId="77777777" w:rsidR="00435335" w:rsidRPr="00435335" w:rsidRDefault="00435335" w:rsidP="00435335">
      <w:pPr>
        <w:widowControl/>
        <w:autoSpaceDE/>
        <w:autoSpaceDN/>
        <w:adjustRightInd/>
        <w:ind w:left="360"/>
        <w:jc w:val="both"/>
        <w:rPr>
          <w:rFonts w:eastAsia="Times New Roman"/>
          <w:sz w:val="28"/>
          <w:szCs w:val="28"/>
        </w:rPr>
      </w:pPr>
      <w:proofErr w:type="spellStart"/>
      <w:r w:rsidRPr="00435335">
        <w:rPr>
          <w:rFonts w:eastAsia="Times New Roman"/>
          <w:sz w:val="28"/>
          <w:szCs w:val="28"/>
        </w:rPr>
        <w:t>муниципальнай</w:t>
      </w:r>
      <w:proofErr w:type="spellEnd"/>
      <w:r w:rsidRPr="00435335">
        <w:rPr>
          <w:rFonts w:eastAsia="Times New Roman"/>
          <w:sz w:val="28"/>
          <w:szCs w:val="28"/>
        </w:rPr>
        <w:t xml:space="preserve"> </w:t>
      </w:r>
      <w:proofErr w:type="spellStart"/>
      <w:r w:rsidRPr="00435335">
        <w:rPr>
          <w:rFonts w:eastAsia="Times New Roman"/>
          <w:sz w:val="28"/>
          <w:szCs w:val="28"/>
        </w:rPr>
        <w:t>тэриллиитин</w:t>
      </w:r>
      <w:proofErr w:type="spellEnd"/>
    </w:p>
    <w:p w14:paraId="1BA2724E" w14:textId="77777777" w:rsidR="00435335" w:rsidRPr="00435335" w:rsidRDefault="00435335" w:rsidP="00435335">
      <w:pPr>
        <w:widowControl/>
        <w:autoSpaceDE/>
        <w:autoSpaceDN/>
        <w:adjustRightInd/>
        <w:ind w:left="360"/>
        <w:jc w:val="both"/>
        <w:rPr>
          <w:rFonts w:eastAsia="Times New Roman"/>
          <w:sz w:val="28"/>
          <w:szCs w:val="28"/>
        </w:rPr>
      </w:pPr>
      <w:proofErr w:type="spellStart"/>
      <w:r w:rsidRPr="00435335">
        <w:rPr>
          <w:rFonts w:eastAsia="Times New Roman"/>
          <w:sz w:val="28"/>
          <w:szCs w:val="28"/>
        </w:rPr>
        <w:t>ДЬАhАЛТАТА</w:t>
      </w:r>
      <w:proofErr w:type="spellEnd"/>
    </w:p>
    <w:p w14:paraId="4207DD19" w14:textId="77777777" w:rsidR="00435335" w:rsidRPr="00435335" w:rsidRDefault="00435335" w:rsidP="00435335">
      <w:pPr>
        <w:widowControl/>
        <w:autoSpaceDE/>
        <w:autoSpaceDN/>
        <w:adjustRightInd/>
        <w:ind w:left="360"/>
        <w:jc w:val="both"/>
        <w:rPr>
          <w:rFonts w:eastAsia="Times New Roman"/>
          <w:sz w:val="28"/>
          <w:szCs w:val="28"/>
        </w:rPr>
      </w:pPr>
    </w:p>
    <w:p w14:paraId="42B9DBDA"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УУРААХ</w:t>
      </w:r>
    </w:p>
    <w:p w14:paraId="6F3416E1" w14:textId="77777777" w:rsidR="00435335" w:rsidRPr="00435335" w:rsidRDefault="00435335" w:rsidP="00435335">
      <w:pPr>
        <w:widowControl/>
        <w:autoSpaceDE/>
        <w:autoSpaceDN/>
        <w:adjustRightInd/>
        <w:ind w:left="360"/>
        <w:jc w:val="both"/>
        <w:rPr>
          <w:rFonts w:eastAsia="Times New Roman"/>
          <w:sz w:val="28"/>
          <w:szCs w:val="28"/>
        </w:rPr>
      </w:pPr>
    </w:p>
    <w:p w14:paraId="3C5EAA07" w14:textId="77777777" w:rsidR="00435335" w:rsidRPr="00435335" w:rsidRDefault="00435335" w:rsidP="00435335">
      <w:pPr>
        <w:widowControl/>
        <w:autoSpaceDE/>
        <w:autoSpaceDN/>
        <w:adjustRightInd/>
        <w:ind w:left="360"/>
        <w:jc w:val="both"/>
        <w:rPr>
          <w:rFonts w:eastAsia="Times New Roman"/>
          <w:sz w:val="28"/>
          <w:szCs w:val="28"/>
        </w:rPr>
      </w:pPr>
    </w:p>
    <w:p w14:paraId="16ADA4CA"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«18» мая 2021г.</w:t>
      </w:r>
      <w:r w:rsidRPr="00435335">
        <w:rPr>
          <w:rFonts w:eastAsia="Times New Roman"/>
          <w:sz w:val="28"/>
          <w:szCs w:val="28"/>
        </w:rPr>
        <w:tab/>
        <w:t xml:space="preserve">    </w:t>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t xml:space="preserve">                                   №199</w:t>
      </w:r>
    </w:p>
    <w:p w14:paraId="1E978F7C"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Об обеспечении безопасности помещений, в которых размещены информационные системы персональных данных и сохранности носителей персональных данных в Администрации МО «Поселок Айхал»</w:t>
      </w:r>
    </w:p>
    <w:p w14:paraId="37684111"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В целях выполнения требований постановления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 постановления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14:paraId="35950BC8"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w:t>
      </w:r>
      <w:r w:rsidRPr="00435335">
        <w:rPr>
          <w:rFonts w:eastAsia="Times New Roman"/>
          <w:sz w:val="28"/>
          <w:szCs w:val="28"/>
        </w:rPr>
        <w:tab/>
        <w:t>Утвердить перечень помещений, в которых размещены информационные системы персональных данных Администрации МО «Поселок Айхал» РС (Я) (ПРИЛОЖЕНИЕ № 1).</w:t>
      </w:r>
    </w:p>
    <w:p w14:paraId="31F1D2FF"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2.</w:t>
      </w:r>
      <w:r w:rsidRPr="00435335">
        <w:rPr>
          <w:rFonts w:eastAsia="Times New Roman"/>
          <w:sz w:val="28"/>
          <w:szCs w:val="28"/>
        </w:rPr>
        <w:tab/>
        <w:t>Утвердить порядок доступа сотрудников Администрации МО «Поселок Айхал» РС (Я) в помещения, в которых осуществляется обработка персональных данных и размещены информационные системы персональных данных (ПРИЛОЖЕНИЕ № 2).</w:t>
      </w:r>
    </w:p>
    <w:p w14:paraId="25384439"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3.</w:t>
      </w:r>
      <w:r w:rsidRPr="00435335">
        <w:rPr>
          <w:rFonts w:eastAsia="Times New Roman"/>
          <w:sz w:val="28"/>
          <w:szCs w:val="28"/>
        </w:rPr>
        <w:tab/>
        <w:t>Контроль за исполнением настоящего постановления оставляю за собой.</w:t>
      </w:r>
    </w:p>
    <w:p w14:paraId="7A9E1266"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Исполняющий обязанности </w:t>
      </w:r>
    </w:p>
    <w:p w14:paraId="1D34CF2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Главы поселка</w:t>
      </w:r>
      <w:r w:rsidRPr="00435335">
        <w:rPr>
          <w:rFonts w:eastAsia="Times New Roman"/>
          <w:sz w:val="28"/>
          <w:szCs w:val="28"/>
        </w:rPr>
        <w:tab/>
        <w:t xml:space="preserve">А.С. </w:t>
      </w:r>
      <w:proofErr w:type="spellStart"/>
      <w:r w:rsidRPr="00435335">
        <w:rPr>
          <w:rFonts w:eastAsia="Times New Roman"/>
          <w:sz w:val="28"/>
          <w:szCs w:val="28"/>
        </w:rPr>
        <w:t>Цицора</w:t>
      </w:r>
      <w:proofErr w:type="spellEnd"/>
    </w:p>
    <w:p w14:paraId="0DFB43C4" w14:textId="77777777" w:rsidR="00435335" w:rsidRPr="00435335" w:rsidRDefault="00435335" w:rsidP="00435335">
      <w:pPr>
        <w:widowControl/>
        <w:autoSpaceDE/>
        <w:autoSpaceDN/>
        <w:adjustRightInd/>
        <w:ind w:left="360"/>
        <w:jc w:val="both"/>
        <w:rPr>
          <w:rFonts w:eastAsia="Times New Roman"/>
          <w:sz w:val="28"/>
          <w:szCs w:val="28"/>
        </w:rPr>
      </w:pPr>
    </w:p>
    <w:p w14:paraId="7B6365B4"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 </w:t>
      </w:r>
    </w:p>
    <w:p w14:paraId="2F41B0B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ПРИЛОЖЕНИЕ № 1</w:t>
      </w:r>
    </w:p>
    <w:p w14:paraId="0626105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к постановлению Администрации МО «Поселок Айхал» </w:t>
      </w:r>
    </w:p>
    <w:p w14:paraId="7D4E811F"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от «__» _________20__г. № ___</w:t>
      </w:r>
    </w:p>
    <w:p w14:paraId="47BC6B16" w14:textId="77777777" w:rsidR="00435335" w:rsidRPr="00435335" w:rsidRDefault="00435335" w:rsidP="00435335">
      <w:pPr>
        <w:widowControl/>
        <w:autoSpaceDE/>
        <w:autoSpaceDN/>
        <w:adjustRightInd/>
        <w:ind w:left="360"/>
        <w:jc w:val="both"/>
        <w:rPr>
          <w:rFonts w:eastAsia="Times New Roman"/>
          <w:sz w:val="28"/>
          <w:szCs w:val="28"/>
        </w:rPr>
      </w:pPr>
    </w:p>
    <w:p w14:paraId="22650954"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Перечень помещений, в которых размещены информационные системы персональных данных Администрации МО «Поселок Айхал»</w:t>
      </w:r>
    </w:p>
    <w:p w14:paraId="1923A94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Перечень помещений, в которых размещена информационная система «Финансовые службы и кадровый учет» Администрации МО «Поселок Айхал»</w:t>
      </w:r>
      <w:r w:rsidRPr="00435335">
        <w:rPr>
          <w:rFonts w:eastAsia="Times New Roman"/>
          <w:sz w:val="28"/>
          <w:szCs w:val="28"/>
        </w:rPr>
        <w:tab/>
      </w:r>
    </w:p>
    <w:p w14:paraId="08226A8E"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п/п</w:t>
      </w:r>
      <w:r w:rsidRPr="00435335">
        <w:rPr>
          <w:rFonts w:eastAsia="Times New Roman"/>
          <w:sz w:val="28"/>
          <w:szCs w:val="28"/>
        </w:rPr>
        <w:tab/>
        <w:t>Адрес места расположения</w:t>
      </w:r>
      <w:r w:rsidRPr="00435335">
        <w:rPr>
          <w:rFonts w:eastAsia="Times New Roman"/>
          <w:sz w:val="28"/>
          <w:szCs w:val="28"/>
        </w:rPr>
        <w:tab/>
        <w:t>Наименование помещения</w:t>
      </w:r>
    </w:p>
    <w:p w14:paraId="2B5E87EE"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w:t>
      </w:r>
      <w:r w:rsidRPr="00435335">
        <w:rPr>
          <w:rFonts w:eastAsia="Times New Roman"/>
          <w:sz w:val="28"/>
          <w:szCs w:val="28"/>
        </w:rPr>
        <w:tab/>
        <w:t>678190, Республика Саха (Якутия), Мирнинский р, п. Айхал, ул. Юбилейная, 7 А</w:t>
      </w:r>
      <w:r w:rsidRPr="00435335">
        <w:rPr>
          <w:rFonts w:eastAsia="Times New Roman"/>
          <w:sz w:val="28"/>
          <w:szCs w:val="28"/>
        </w:rPr>
        <w:tab/>
        <w:t>Кабинет № 109;</w:t>
      </w:r>
    </w:p>
    <w:p w14:paraId="64916DB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Кабинет № 110;</w:t>
      </w:r>
    </w:p>
    <w:p w14:paraId="3A2B8895"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Кабинет № 205;</w:t>
      </w:r>
    </w:p>
    <w:p w14:paraId="33239A51"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Кабинет № 206.</w:t>
      </w:r>
    </w:p>
    <w:p w14:paraId="77E3D543" w14:textId="77777777" w:rsidR="00435335" w:rsidRPr="00435335" w:rsidRDefault="00435335" w:rsidP="00435335">
      <w:pPr>
        <w:widowControl/>
        <w:autoSpaceDE/>
        <w:autoSpaceDN/>
        <w:adjustRightInd/>
        <w:ind w:left="360"/>
        <w:jc w:val="both"/>
        <w:rPr>
          <w:rFonts w:eastAsia="Times New Roman"/>
          <w:sz w:val="28"/>
          <w:szCs w:val="28"/>
        </w:rPr>
      </w:pPr>
    </w:p>
    <w:p w14:paraId="7A79623F"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w:t>
      </w:r>
    </w:p>
    <w:p w14:paraId="1DBB1548"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Перечень помещений, в которых размещена информационная система «Обращения и прием граждан» Администрации МО «Поселок Айхал»</w:t>
      </w:r>
      <w:r w:rsidRPr="00435335">
        <w:rPr>
          <w:rFonts w:eastAsia="Times New Roman"/>
          <w:sz w:val="28"/>
          <w:szCs w:val="28"/>
        </w:rPr>
        <w:tab/>
      </w:r>
    </w:p>
    <w:p w14:paraId="2D2C3184"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п/п</w:t>
      </w:r>
      <w:r w:rsidRPr="00435335">
        <w:rPr>
          <w:rFonts w:eastAsia="Times New Roman"/>
          <w:sz w:val="28"/>
          <w:szCs w:val="28"/>
        </w:rPr>
        <w:tab/>
        <w:t>Адрес места расположения</w:t>
      </w:r>
      <w:r w:rsidRPr="00435335">
        <w:rPr>
          <w:rFonts w:eastAsia="Times New Roman"/>
          <w:sz w:val="28"/>
          <w:szCs w:val="28"/>
        </w:rPr>
        <w:tab/>
        <w:t>Наименование помещения</w:t>
      </w:r>
    </w:p>
    <w:p w14:paraId="13745DF0"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w:t>
      </w:r>
      <w:r w:rsidRPr="00435335">
        <w:rPr>
          <w:rFonts w:eastAsia="Times New Roman"/>
          <w:sz w:val="28"/>
          <w:szCs w:val="28"/>
        </w:rPr>
        <w:tab/>
        <w:t>678190, Республика Саха (Якутия), Мирнинский р, п. Айхал, ул. Юбилейная, 7 А</w:t>
      </w:r>
      <w:r w:rsidRPr="00435335">
        <w:rPr>
          <w:rFonts w:eastAsia="Times New Roman"/>
          <w:sz w:val="28"/>
          <w:szCs w:val="28"/>
        </w:rPr>
        <w:tab/>
        <w:t>– Кабинет № 201;</w:t>
      </w:r>
    </w:p>
    <w:p w14:paraId="7244708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106;</w:t>
      </w:r>
    </w:p>
    <w:p w14:paraId="469D57DC"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105;</w:t>
      </w:r>
    </w:p>
    <w:p w14:paraId="1D407FF2"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108.</w:t>
      </w:r>
    </w:p>
    <w:p w14:paraId="4E792567" w14:textId="77777777" w:rsidR="00435335" w:rsidRPr="00435335" w:rsidRDefault="00435335" w:rsidP="00435335">
      <w:pPr>
        <w:widowControl/>
        <w:autoSpaceDE/>
        <w:autoSpaceDN/>
        <w:adjustRightInd/>
        <w:ind w:left="360"/>
        <w:jc w:val="both"/>
        <w:rPr>
          <w:rFonts w:eastAsia="Times New Roman"/>
          <w:sz w:val="28"/>
          <w:szCs w:val="28"/>
        </w:rPr>
      </w:pPr>
    </w:p>
    <w:p w14:paraId="189CCCFE"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w:t>
      </w:r>
    </w:p>
    <w:p w14:paraId="5270E751"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Перечень помещений, в которых размещена информационная система «Общая деятельность» Администрации МО «Поселок Айхал»</w:t>
      </w:r>
      <w:r w:rsidRPr="00435335">
        <w:rPr>
          <w:rFonts w:eastAsia="Times New Roman"/>
          <w:sz w:val="28"/>
          <w:szCs w:val="28"/>
        </w:rPr>
        <w:tab/>
      </w:r>
    </w:p>
    <w:p w14:paraId="5066ED5C"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п/п</w:t>
      </w:r>
      <w:r w:rsidRPr="00435335">
        <w:rPr>
          <w:rFonts w:eastAsia="Times New Roman"/>
          <w:sz w:val="28"/>
          <w:szCs w:val="28"/>
        </w:rPr>
        <w:tab/>
        <w:t>Адрес места расположения</w:t>
      </w:r>
      <w:r w:rsidRPr="00435335">
        <w:rPr>
          <w:rFonts w:eastAsia="Times New Roman"/>
          <w:sz w:val="28"/>
          <w:szCs w:val="28"/>
        </w:rPr>
        <w:tab/>
        <w:t>Наименование помещения</w:t>
      </w:r>
    </w:p>
    <w:p w14:paraId="17ACC195"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w:t>
      </w:r>
      <w:r w:rsidRPr="00435335">
        <w:rPr>
          <w:rFonts w:eastAsia="Times New Roman"/>
          <w:sz w:val="28"/>
          <w:szCs w:val="28"/>
        </w:rPr>
        <w:tab/>
        <w:t>678190, Республика Саха (Якутия), Мирнинский р, п. Айхал, ул. Юбилейная, 7 А</w:t>
      </w:r>
      <w:r w:rsidRPr="00435335">
        <w:rPr>
          <w:rFonts w:eastAsia="Times New Roman"/>
          <w:sz w:val="28"/>
          <w:szCs w:val="28"/>
        </w:rPr>
        <w:tab/>
        <w:t>– Кабинет № 101;</w:t>
      </w:r>
    </w:p>
    <w:p w14:paraId="598B3ED4"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102;</w:t>
      </w:r>
    </w:p>
    <w:p w14:paraId="4DF632B7"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103;</w:t>
      </w:r>
    </w:p>
    <w:p w14:paraId="79047F4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105;</w:t>
      </w:r>
    </w:p>
    <w:p w14:paraId="3C94B199"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106;</w:t>
      </w:r>
    </w:p>
    <w:p w14:paraId="2F6E018A"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108;</w:t>
      </w:r>
    </w:p>
    <w:p w14:paraId="2A3DE57F"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109;</w:t>
      </w:r>
    </w:p>
    <w:p w14:paraId="239A153A"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110;</w:t>
      </w:r>
    </w:p>
    <w:p w14:paraId="692D0E9C"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112;</w:t>
      </w:r>
    </w:p>
    <w:p w14:paraId="00966DE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113;</w:t>
      </w:r>
    </w:p>
    <w:p w14:paraId="26025091"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№114;</w:t>
      </w:r>
    </w:p>
    <w:p w14:paraId="41D99FDF"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lastRenderedPageBreak/>
        <w:t>– Кабинет № 201;</w:t>
      </w:r>
    </w:p>
    <w:p w14:paraId="54D70125"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202;</w:t>
      </w:r>
    </w:p>
    <w:p w14:paraId="5753C367"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203;</w:t>
      </w:r>
    </w:p>
    <w:p w14:paraId="437C33E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203А;</w:t>
      </w:r>
    </w:p>
    <w:p w14:paraId="0EDF73C5"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204;</w:t>
      </w:r>
    </w:p>
    <w:p w14:paraId="2D68FA0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205;</w:t>
      </w:r>
    </w:p>
    <w:p w14:paraId="2F4D8204"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206.</w:t>
      </w:r>
    </w:p>
    <w:p w14:paraId="4B819D42" w14:textId="77777777" w:rsidR="00435335" w:rsidRPr="00435335" w:rsidRDefault="00435335" w:rsidP="00435335">
      <w:pPr>
        <w:widowControl/>
        <w:autoSpaceDE/>
        <w:autoSpaceDN/>
        <w:adjustRightInd/>
        <w:ind w:left="360"/>
        <w:jc w:val="both"/>
        <w:rPr>
          <w:rFonts w:eastAsia="Times New Roman"/>
          <w:sz w:val="28"/>
          <w:szCs w:val="28"/>
        </w:rPr>
      </w:pPr>
    </w:p>
    <w:p w14:paraId="467AC398" w14:textId="77777777" w:rsidR="00435335" w:rsidRPr="00435335" w:rsidRDefault="00435335" w:rsidP="00435335">
      <w:pPr>
        <w:widowControl/>
        <w:autoSpaceDE/>
        <w:autoSpaceDN/>
        <w:adjustRightInd/>
        <w:ind w:left="360"/>
        <w:jc w:val="both"/>
        <w:rPr>
          <w:rFonts w:eastAsia="Times New Roman"/>
          <w:sz w:val="28"/>
          <w:szCs w:val="28"/>
        </w:rPr>
      </w:pPr>
    </w:p>
    <w:p w14:paraId="6EAE7728" w14:textId="77777777" w:rsidR="00435335" w:rsidRPr="00435335" w:rsidRDefault="00435335" w:rsidP="00435335">
      <w:pPr>
        <w:widowControl/>
        <w:autoSpaceDE/>
        <w:autoSpaceDN/>
        <w:adjustRightInd/>
        <w:ind w:left="360"/>
        <w:jc w:val="both"/>
        <w:rPr>
          <w:rFonts w:eastAsia="Times New Roman"/>
          <w:sz w:val="28"/>
          <w:szCs w:val="28"/>
        </w:rPr>
      </w:pPr>
    </w:p>
    <w:p w14:paraId="361E2AA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 </w:t>
      </w:r>
    </w:p>
    <w:p w14:paraId="3E57ED1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ПРИЛОЖЕНИЕ № 2</w:t>
      </w:r>
    </w:p>
    <w:p w14:paraId="4E30493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к постановлению Администрации МО «Поселок Айхал» </w:t>
      </w:r>
    </w:p>
    <w:p w14:paraId="2D75174C"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от «__» _________20__г. № ___</w:t>
      </w:r>
    </w:p>
    <w:p w14:paraId="000B9C6C" w14:textId="77777777" w:rsidR="00435335" w:rsidRPr="00435335" w:rsidRDefault="00435335" w:rsidP="00435335">
      <w:pPr>
        <w:widowControl/>
        <w:autoSpaceDE/>
        <w:autoSpaceDN/>
        <w:adjustRightInd/>
        <w:ind w:left="360"/>
        <w:jc w:val="both"/>
        <w:rPr>
          <w:rFonts w:eastAsia="Times New Roman"/>
          <w:sz w:val="28"/>
          <w:szCs w:val="28"/>
        </w:rPr>
      </w:pPr>
    </w:p>
    <w:p w14:paraId="587C9E98"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Порядок доступа сотрудников Администрации МО «Поселок Айхал» в помещения, в которых осуществляется обработка персональных данных и размещены информационные системы персональных данных</w:t>
      </w:r>
    </w:p>
    <w:p w14:paraId="3FDD1260" w14:textId="77777777" w:rsidR="00435335" w:rsidRPr="00435335" w:rsidRDefault="00435335" w:rsidP="00435335">
      <w:pPr>
        <w:widowControl/>
        <w:autoSpaceDE/>
        <w:autoSpaceDN/>
        <w:adjustRightInd/>
        <w:ind w:left="360"/>
        <w:jc w:val="both"/>
        <w:rPr>
          <w:rFonts w:eastAsia="Times New Roman"/>
          <w:sz w:val="28"/>
          <w:szCs w:val="28"/>
        </w:rPr>
      </w:pPr>
    </w:p>
    <w:p w14:paraId="1F16B63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w:t>
      </w:r>
      <w:r w:rsidRPr="00435335">
        <w:rPr>
          <w:rFonts w:eastAsia="Times New Roman"/>
          <w:sz w:val="28"/>
          <w:szCs w:val="28"/>
        </w:rPr>
        <w:tab/>
        <w:t>Настоящий Порядок регламентирует условия и порядок осуществления доступа сотрудников Администрации МО «Поселок Айхал» (далее – Администрация) в помещения, в которых осуществляется обработка персональных данных и размещены информационные системы персональных данных (далее – Помещения) в целях организации режима обеспечения безопасности информации, содержащей персональные данные, препятствующего возможности неконтролируемого проникновения или пребывания в Помещениях лиц, не имеющих прав доступа.</w:t>
      </w:r>
    </w:p>
    <w:p w14:paraId="4559C89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2.</w:t>
      </w:r>
      <w:r w:rsidRPr="00435335">
        <w:rPr>
          <w:rFonts w:eastAsia="Times New Roman"/>
          <w:sz w:val="28"/>
          <w:szCs w:val="28"/>
        </w:rPr>
        <w:tab/>
        <w:t xml:space="preserve">Настоящий Порядок разработан в соответствии с требованиями Федерального закона от 27 июля 2006 г. № 149-ФЗ «Об информации, информационных технологиях и о защите информации», Федерального закона от 27 июля 2006 г. № 152-ФЗ «О персональных данных», постановления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 постановления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приказа Федеральной службы по техническому и экспортному контролю от 18 февраля 2013 г. № 21 «Об утверждении Состава и содержания организационных и технических мер </w:t>
      </w:r>
      <w:r w:rsidRPr="00435335">
        <w:rPr>
          <w:rFonts w:eastAsia="Times New Roman"/>
          <w:sz w:val="28"/>
          <w:szCs w:val="28"/>
        </w:rPr>
        <w:lastRenderedPageBreak/>
        <w:t>по обеспечению безопасности персональных данных при их обработке в информационных системах персональных данных».</w:t>
      </w:r>
    </w:p>
    <w:p w14:paraId="2071AD9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3.</w:t>
      </w:r>
      <w:r w:rsidRPr="00435335">
        <w:rPr>
          <w:rFonts w:eastAsia="Times New Roman"/>
          <w:sz w:val="28"/>
          <w:szCs w:val="28"/>
        </w:rPr>
        <w:tab/>
        <w:t>Для Помещений организуется режим обеспечения безопасности, при котором обеспечивается сохранность технических средств обработки персональных данных, средств защиты информации и носителей персональных данных, а также исключается возможность неконтролируемого проникновения и пребывания в этих помещениях посторонних лиц.</w:t>
      </w:r>
    </w:p>
    <w:p w14:paraId="441E2891"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4.</w:t>
      </w:r>
      <w:r w:rsidRPr="00435335">
        <w:rPr>
          <w:rFonts w:eastAsia="Times New Roman"/>
          <w:sz w:val="28"/>
          <w:szCs w:val="28"/>
        </w:rPr>
        <w:tab/>
        <w:t>В помещения, где размещены информационные системы, позволяющие осуществлять обработку персональных данных, а также хранятся носители информации, содержащей персональные данные, допускаются только сотрудники Администрации, уполномоченные на обработку персональных данных. Перечень сотрудников, осуществляющих обработку персональных данных и имеющих доступ к персональным данным, обрабатываемым в информационных системах персональных данных (далее – Сотрудники), утверждается локальным актом Учреждения. При обработке персональных данных в информационных системах персональных данных должна обеспечиваться сохранность носителей персональных данных.</w:t>
      </w:r>
    </w:p>
    <w:p w14:paraId="540715EC"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5.</w:t>
      </w:r>
      <w:r w:rsidRPr="00435335">
        <w:rPr>
          <w:rFonts w:eastAsia="Times New Roman"/>
          <w:sz w:val="28"/>
          <w:szCs w:val="28"/>
        </w:rPr>
        <w:tab/>
        <w:t>Нахождение в Помещениях посторонних лиц допускается только в сопровождении Сотрудников Администрации.</w:t>
      </w:r>
    </w:p>
    <w:p w14:paraId="2EE0D102"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6.</w:t>
      </w:r>
      <w:r w:rsidRPr="00435335">
        <w:rPr>
          <w:rFonts w:eastAsia="Times New Roman"/>
          <w:sz w:val="28"/>
          <w:szCs w:val="28"/>
        </w:rPr>
        <w:tab/>
        <w:t>Уборка и техническое обслуживание Помещений допускаются только в присутствии Сотрудников Администрации.</w:t>
      </w:r>
    </w:p>
    <w:p w14:paraId="01BEFE24"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7.</w:t>
      </w:r>
      <w:r w:rsidRPr="00435335">
        <w:rPr>
          <w:rFonts w:eastAsia="Times New Roman"/>
          <w:sz w:val="28"/>
          <w:szCs w:val="28"/>
        </w:rPr>
        <w:tab/>
        <w:t>О попытках неконтролируемого проникновения посторонних лиц в Помещения необходимо незамедлительно сообщать Главе поселка.</w:t>
      </w:r>
    </w:p>
    <w:p w14:paraId="17285856"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8.</w:t>
      </w:r>
      <w:r w:rsidRPr="00435335">
        <w:rPr>
          <w:rFonts w:eastAsia="Times New Roman"/>
          <w:sz w:val="28"/>
          <w:szCs w:val="28"/>
        </w:rPr>
        <w:tab/>
        <w:t>Двери Помещений должны быть оборудованы механическими замками.</w:t>
      </w:r>
    </w:p>
    <w:p w14:paraId="01D1AA00"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9.</w:t>
      </w:r>
      <w:r w:rsidRPr="00435335">
        <w:rPr>
          <w:rFonts w:eastAsia="Times New Roman"/>
          <w:sz w:val="28"/>
          <w:szCs w:val="28"/>
        </w:rPr>
        <w:tab/>
        <w:t>Перед началом рабочего (служебного) времени Сотрудники Администрации берут ключи от Помещений с отметкой в журнале учета выдачи ключей у дежурного.</w:t>
      </w:r>
    </w:p>
    <w:p w14:paraId="63736271"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10.</w:t>
      </w:r>
      <w:r w:rsidRPr="00435335">
        <w:rPr>
          <w:rFonts w:eastAsia="Times New Roman"/>
          <w:sz w:val="28"/>
          <w:szCs w:val="28"/>
        </w:rPr>
        <w:tab/>
        <w:t>В течение рабочего (служебного) времени ключи от Помещений хранятся у Сотрудников Администрации.</w:t>
      </w:r>
    </w:p>
    <w:p w14:paraId="5C947BD8"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11.</w:t>
      </w:r>
      <w:r w:rsidRPr="00435335">
        <w:rPr>
          <w:rFonts w:eastAsia="Times New Roman"/>
          <w:sz w:val="28"/>
          <w:szCs w:val="28"/>
        </w:rPr>
        <w:tab/>
        <w:t>По окончании рабочего (служебного) времени Сотрудники Администрации закрывают Помещения и сдают ключи дежурному с отметкой в журнале учета выдачи ключей.</w:t>
      </w:r>
    </w:p>
    <w:p w14:paraId="1BCDDE9E" w14:textId="447EBBC7" w:rsidR="00932018"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12.</w:t>
      </w:r>
      <w:r w:rsidRPr="00435335">
        <w:rPr>
          <w:rFonts w:eastAsia="Times New Roman"/>
          <w:sz w:val="28"/>
          <w:szCs w:val="28"/>
        </w:rPr>
        <w:tab/>
        <w:t>Внутренний контроль за соблюдением порядка доступа в Помещения проводится лицом, ответственным за организацию обработки персональных данных.</w:t>
      </w:r>
    </w:p>
    <w:p w14:paraId="4CF69A02" w14:textId="2B7F1AF7" w:rsidR="00435335" w:rsidRDefault="00435335" w:rsidP="00435335">
      <w:pPr>
        <w:widowControl/>
        <w:autoSpaceDE/>
        <w:autoSpaceDN/>
        <w:adjustRightInd/>
        <w:ind w:left="360"/>
        <w:jc w:val="both"/>
        <w:rPr>
          <w:rFonts w:eastAsia="Times New Roman"/>
          <w:sz w:val="28"/>
          <w:szCs w:val="28"/>
        </w:rPr>
      </w:pPr>
    </w:p>
    <w:p w14:paraId="463A4036" w14:textId="43BE2039" w:rsidR="00435335" w:rsidRDefault="00435335" w:rsidP="00435335">
      <w:pPr>
        <w:widowControl/>
        <w:autoSpaceDE/>
        <w:autoSpaceDN/>
        <w:adjustRightInd/>
        <w:ind w:left="360"/>
        <w:jc w:val="both"/>
        <w:rPr>
          <w:rFonts w:eastAsia="Times New Roman"/>
          <w:sz w:val="28"/>
          <w:szCs w:val="28"/>
        </w:rPr>
      </w:pPr>
    </w:p>
    <w:p w14:paraId="6FE704EB" w14:textId="0CB49FE3" w:rsidR="00435335" w:rsidRDefault="00435335" w:rsidP="00435335">
      <w:pPr>
        <w:widowControl/>
        <w:autoSpaceDE/>
        <w:autoSpaceDN/>
        <w:adjustRightInd/>
        <w:ind w:left="360"/>
        <w:jc w:val="both"/>
        <w:rPr>
          <w:rFonts w:eastAsia="Times New Roman"/>
          <w:sz w:val="28"/>
          <w:szCs w:val="28"/>
        </w:rPr>
      </w:pPr>
    </w:p>
    <w:p w14:paraId="08668C54" w14:textId="61222338" w:rsidR="00435335" w:rsidRDefault="00435335" w:rsidP="00435335">
      <w:pPr>
        <w:widowControl/>
        <w:autoSpaceDE/>
        <w:autoSpaceDN/>
        <w:adjustRightInd/>
        <w:ind w:left="360"/>
        <w:jc w:val="both"/>
        <w:rPr>
          <w:rFonts w:eastAsia="Times New Roman"/>
          <w:sz w:val="28"/>
          <w:szCs w:val="28"/>
        </w:rPr>
      </w:pPr>
    </w:p>
    <w:p w14:paraId="75ADF7BA" w14:textId="2E05995A" w:rsidR="00435335" w:rsidRDefault="00435335" w:rsidP="00435335">
      <w:pPr>
        <w:widowControl/>
        <w:autoSpaceDE/>
        <w:autoSpaceDN/>
        <w:adjustRightInd/>
        <w:ind w:left="360"/>
        <w:jc w:val="both"/>
        <w:rPr>
          <w:rFonts w:eastAsia="Times New Roman"/>
          <w:sz w:val="28"/>
          <w:szCs w:val="28"/>
        </w:rPr>
      </w:pPr>
    </w:p>
    <w:p w14:paraId="27D8D20F" w14:textId="43FF646A" w:rsidR="00435335" w:rsidRDefault="00435335" w:rsidP="00435335">
      <w:pPr>
        <w:widowControl/>
        <w:autoSpaceDE/>
        <w:autoSpaceDN/>
        <w:adjustRightInd/>
        <w:ind w:left="360"/>
        <w:jc w:val="both"/>
        <w:rPr>
          <w:rFonts w:eastAsia="Times New Roman"/>
          <w:sz w:val="28"/>
          <w:szCs w:val="28"/>
        </w:rPr>
      </w:pPr>
    </w:p>
    <w:p w14:paraId="37BBFD9E" w14:textId="41FD5856" w:rsidR="00435335" w:rsidRDefault="00435335" w:rsidP="00435335">
      <w:pPr>
        <w:widowControl/>
        <w:autoSpaceDE/>
        <w:autoSpaceDN/>
        <w:adjustRightInd/>
        <w:ind w:left="360"/>
        <w:jc w:val="both"/>
        <w:rPr>
          <w:rFonts w:eastAsia="Times New Roman"/>
          <w:sz w:val="28"/>
          <w:szCs w:val="28"/>
        </w:rPr>
      </w:pPr>
    </w:p>
    <w:p w14:paraId="2F32AF17" w14:textId="4673C2A6" w:rsidR="00435335" w:rsidRDefault="00435335" w:rsidP="00435335">
      <w:pPr>
        <w:widowControl/>
        <w:autoSpaceDE/>
        <w:autoSpaceDN/>
        <w:adjustRightInd/>
        <w:ind w:left="360"/>
        <w:jc w:val="both"/>
        <w:rPr>
          <w:rFonts w:eastAsia="Times New Roman"/>
          <w:sz w:val="28"/>
          <w:szCs w:val="28"/>
        </w:rPr>
      </w:pPr>
    </w:p>
    <w:p w14:paraId="61FF241B" w14:textId="14191CCB" w:rsidR="00435335" w:rsidRDefault="00435335" w:rsidP="00435335">
      <w:pPr>
        <w:widowControl/>
        <w:autoSpaceDE/>
        <w:autoSpaceDN/>
        <w:adjustRightInd/>
        <w:ind w:left="360"/>
        <w:jc w:val="both"/>
        <w:rPr>
          <w:rFonts w:eastAsia="Times New Roman"/>
          <w:sz w:val="28"/>
          <w:szCs w:val="28"/>
        </w:rPr>
      </w:pPr>
    </w:p>
    <w:p w14:paraId="22724A53" w14:textId="159A1CEF" w:rsidR="00435335" w:rsidRDefault="00435335" w:rsidP="00435335">
      <w:pPr>
        <w:widowControl/>
        <w:autoSpaceDE/>
        <w:autoSpaceDN/>
        <w:adjustRightInd/>
        <w:ind w:left="360"/>
        <w:jc w:val="both"/>
        <w:rPr>
          <w:rFonts w:eastAsia="Times New Roman"/>
          <w:sz w:val="28"/>
          <w:szCs w:val="28"/>
        </w:rPr>
      </w:pPr>
    </w:p>
    <w:p w14:paraId="5454BAF0" w14:textId="41039E4A" w:rsidR="00435335" w:rsidRDefault="00435335" w:rsidP="00435335">
      <w:pPr>
        <w:widowControl/>
        <w:autoSpaceDE/>
        <w:autoSpaceDN/>
        <w:adjustRightInd/>
        <w:ind w:left="360"/>
        <w:jc w:val="both"/>
        <w:rPr>
          <w:rFonts w:eastAsia="Times New Roman"/>
          <w:sz w:val="28"/>
          <w:szCs w:val="28"/>
        </w:rPr>
      </w:pPr>
      <w:r w:rsidRPr="00435335">
        <w:drawing>
          <wp:inline distT="0" distB="0" distL="0" distR="0" wp14:anchorId="6B0A868A" wp14:editId="6B0885D8">
            <wp:extent cx="5940425" cy="847344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8473440"/>
                    </a:xfrm>
                    <a:prstGeom prst="rect">
                      <a:avLst/>
                    </a:prstGeom>
                    <a:noFill/>
                    <a:ln>
                      <a:noFill/>
                    </a:ln>
                  </pic:spPr>
                </pic:pic>
              </a:graphicData>
            </a:graphic>
          </wp:inline>
        </w:drawing>
      </w:r>
    </w:p>
    <w:p w14:paraId="42DC493C" w14:textId="3FA41C50" w:rsidR="00435335" w:rsidRDefault="00435335" w:rsidP="00435335">
      <w:pPr>
        <w:widowControl/>
        <w:autoSpaceDE/>
        <w:autoSpaceDN/>
        <w:adjustRightInd/>
        <w:ind w:left="360"/>
        <w:jc w:val="both"/>
        <w:rPr>
          <w:rFonts w:eastAsia="Times New Roman"/>
          <w:sz w:val="28"/>
          <w:szCs w:val="28"/>
        </w:rPr>
      </w:pPr>
    </w:p>
    <w:p w14:paraId="66AE2203" w14:textId="74EF8128" w:rsidR="00435335" w:rsidRPr="00435335" w:rsidRDefault="00435335" w:rsidP="00435335">
      <w:pPr>
        <w:widowControl/>
        <w:autoSpaceDE/>
        <w:autoSpaceDN/>
        <w:adjustRightInd/>
        <w:ind w:left="360"/>
        <w:jc w:val="both"/>
        <w:rPr>
          <w:rFonts w:eastAsia="Times New Roman"/>
          <w:sz w:val="28"/>
          <w:szCs w:val="28"/>
        </w:rPr>
      </w:pPr>
    </w:p>
    <w:p w14:paraId="415BC65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ПРИЛОЖЕНИЕ № 1</w:t>
      </w:r>
    </w:p>
    <w:p w14:paraId="78D433F1"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к постановлению Администрации МО «Поселок Айхал» </w:t>
      </w:r>
    </w:p>
    <w:p w14:paraId="7FD9A3E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от «__» _________20__г. № ___</w:t>
      </w:r>
    </w:p>
    <w:p w14:paraId="5B72B335" w14:textId="77777777" w:rsidR="00435335" w:rsidRPr="00435335" w:rsidRDefault="00435335" w:rsidP="00435335">
      <w:pPr>
        <w:widowControl/>
        <w:autoSpaceDE/>
        <w:autoSpaceDN/>
        <w:adjustRightInd/>
        <w:ind w:left="360"/>
        <w:jc w:val="both"/>
        <w:rPr>
          <w:rFonts w:eastAsia="Times New Roman"/>
          <w:sz w:val="28"/>
          <w:szCs w:val="28"/>
        </w:rPr>
      </w:pPr>
    </w:p>
    <w:p w14:paraId="5A51D8AF"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Перечень помещений, в которых размещены информационные системы персональных данных Администрации МО «Поселок Айхал»</w:t>
      </w:r>
    </w:p>
    <w:p w14:paraId="10F2A90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Перечень помещений, в которых размещена информационная система «Финансовые службы и кадровый учет» Администрации МО «Поселок Айхал»</w:t>
      </w:r>
      <w:r w:rsidRPr="00435335">
        <w:rPr>
          <w:rFonts w:eastAsia="Times New Roman"/>
          <w:sz w:val="28"/>
          <w:szCs w:val="28"/>
        </w:rPr>
        <w:tab/>
      </w:r>
    </w:p>
    <w:p w14:paraId="484AA019"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п/п</w:t>
      </w:r>
      <w:r w:rsidRPr="00435335">
        <w:rPr>
          <w:rFonts w:eastAsia="Times New Roman"/>
          <w:sz w:val="28"/>
          <w:szCs w:val="28"/>
        </w:rPr>
        <w:tab/>
        <w:t>Адрес места расположения</w:t>
      </w:r>
      <w:r w:rsidRPr="00435335">
        <w:rPr>
          <w:rFonts w:eastAsia="Times New Roman"/>
          <w:sz w:val="28"/>
          <w:szCs w:val="28"/>
        </w:rPr>
        <w:tab/>
        <w:t>Наименование помещения</w:t>
      </w:r>
    </w:p>
    <w:p w14:paraId="71ECA7E9"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w:t>
      </w:r>
      <w:r w:rsidRPr="00435335">
        <w:rPr>
          <w:rFonts w:eastAsia="Times New Roman"/>
          <w:sz w:val="28"/>
          <w:szCs w:val="28"/>
        </w:rPr>
        <w:tab/>
        <w:t>678190, Республика Саха (Якутия), Мирнинский р, п. Айхал, ул. Юбилейная, 7 А</w:t>
      </w:r>
      <w:r w:rsidRPr="00435335">
        <w:rPr>
          <w:rFonts w:eastAsia="Times New Roman"/>
          <w:sz w:val="28"/>
          <w:szCs w:val="28"/>
        </w:rPr>
        <w:tab/>
        <w:t>Кабинет № 109;</w:t>
      </w:r>
    </w:p>
    <w:p w14:paraId="1EF284C4"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Кабинет № 110;</w:t>
      </w:r>
    </w:p>
    <w:p w14:paraId="58DC1510"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Кабинет № 205;</w:t>
      </w:r>
    </w:p>
    <w:p w14:paraId="0E20FA0E"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Кабинет № 206.</w:t>
      </w:r>
    </w:p>
    <w:p w14:paraId="2225AC80" w14:textId="77777777" w:rsidR="00435335" w:rsidRPr="00435335" w:rsidRDefault="00435335" w:rsidP="00435335">
      <w:pPr>
        <w:widowControl/>
        <w:autoSpaceDE/>
        <w:autoSpaceDN/>
        <w:adjustRightInd/>
        <w:ind w:left="360"/>
        <w:jc w:val="both"/>
        <w:rPr>
          <w:rFonts w:eastAsia="Times New Roman"/>
          <w:sz w:val="28"/>
          <w:szCs w:val="28"/>
        </w:rPr>
      </w:pPr>
    </w:p>
    <w:p w14:paraId="1A5773EF"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w:t>
      </w:r>
    </w:p>
    <w:p w14:paraId="28074B9A"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Перечень помещений, в которых размещена информационная система «Обращения и прием граждан» Администрации МО «Поселок Айхал»</w:t>
      </w:r>
      <w:r w:rsidRPr="00435335">
        <w:rPr>
          <w:rFonts w:eastAsia="Times New Roman"/>
          <w:sz w:val="28"/>
          <w:szCs w:val="28"/>
        </w:rPr>
        <w:tab/>
      </w:r>
    </w:p>
    <w:p w14:paraId="3AEC1A21"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п/п</w:t>
      </w:r>
      <w:r w:rsidRPr="00435335">
        <w:rPr>
          <w:rFonts w:eastAsia="Times New Roman"/>
          <w:sz w:val="28"/>
          <w:szCs w:val="28"/>
        </w:rPr>
        <w:tab/>
        <w:t>Адрес места расположения</w:t>
      </w:r>
      <w:r w:rsidRPr="00435335">
        <w:rPr>
          <w:rFonts w:eastAsia="Times New Roman"/>
          <w:sz w:val="28"/>
          <w:szCs w:val="28"/>
        </w:rPr>
        <w:tab/>
        <w:t>Наименование помещения</w:t>
      </w:r>
    </w:p>
    <w:p w14:paraId="0EB32CE6"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w:t>
      </w:r>
      <w:r w:rsidRPr="00435335">
        <w:rPr>
          <w:rFonts w:eastAsia="Times New Roman"/>
          <w:sz w:val="28"/>
          <w:szCs w:val="28"/>
        </w:rPr>
        <w:tab/>
        <w:t>678190, Республика Саха (Якутия), Мирнинский р, п. Айхал, ул. Юбилейная, 7 А</w:t>
      </w:r>
      <w:r w:rsidRPr="00435335">
        <w:rPr>
          <w:rFonts w:eastAsia="Times New Roman"/>
          <w:sz w:val="28"/>
          <w:szCs w:val="28"/>
        </w:rPr>
        <w:tab/>
        <w:t>– Кабинет № 201;</w:t>
      </w:r>
    </w:p>
    <w:p w14:paraId="0ACE1CE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106;</w:t>
      </w:r>
    </w:p>
    <w:p w14:paraId="2038210A"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105;</w:t>
      </w:r>
    </w:p>
    <w:p w14:paraId="245842E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108.</w:t>
      </w:r>
    </w:p>
    <w:p w14:paraId="690BF361" w14:textId="77777777" w:rsidR="00435335" w:rsidRPr="00435335" w:rsidRDefault="00435335" w:rsidP="00435335">
      <w:pPr>
        <w:widowControl/>
        <w:autoSpaceDE/>
        <w:autoSpaceDN/>
        <w:adjustRightInd/>
        <w:ind w:left="360"/>
        <w:jc w:val="both"/>
        <w:rPr>
          <w:rFonts w:eastAsia="Times New Roman"/>
          <w:sz w:val="28"/>
          <w:szCs w:val="28"/>
        </w:rPr>
      </w:pPr>
    </w:p>
    <w:p w14:paraId="0A84D16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w:t>
      </w:r>
    </w:p>
    <w:p w14:paraId="2462AF0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Перечень помещений, в которых размещена информационная система «Общая деятельность» Администрации МО «Поселок Айхал»</w:t>
      </w:r>
      <w:r w:rsidRPr="00435335">
        <w:rPr>
          <w:rFonts w:eastAsia="Times New Roman"/>
          <w:sz w:val="28"/>
          <w:szCs w:val="28"/>
        </w:rPr>
        <w:tab/>
      </w:r>
    </w:p>
    <w:p w14:paraId="78E2032C"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п/п</w:t>
      </w:r>
      <w:r w:rsidRPr="00435335">
        <w:rPr>
          <w:rFonts w:eastAsia="Times New Roman"/>
          <w:sz w:val="28"/>
          <w:szCs w:val="28"/>
        </w:rPr>
        <w:tab/>
        <w:t>Адрес места расположения</w:t>
      </w:r>
      <w:r w:rsidRPr="00435335">
        <w:rPr>
          <w:rFonts w:eastAsia="Times New Roman"/>
          <w:sz w:val="28"/>
          <w:szCs w:val="28"/>
        </w:rPr>
        <w:tab/>
        <w:t>Наименование помещения</w:t>
      </w:r>
    </w:p>
    <w:p w14:paraId="11A0A872"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w:t>
      </w:r>
      <w:r w:rsidRPr="00435335">
        <w:rPr>
          <w:rFonts w:eastAsia="Times New Roman"/>
          <w:sz w:val="28"/>
          <w:szCs w:val="28"/>
        </w:rPr>
        <w:tab/>
        <w:t>678190, Республика Саха (Якутия), Мирнинский р, п. Айхал, ул. Юбилейная, 7 А</w:t>
      </w:r>
      <w:r w:rsidRPr="00435335">
        <w:rPr>
          <w:rFonts w:eastAsia="Times New Roman"/>
          <w:sz w:val="28"/>
          <w:szCs w:val="28"/>
        </w:rPr>
        <w:tab/>
        <w:t>– Кабинет № 101;</w:t>
      </w:r>
    </w:p>
    <w:p w14:paraId="5B6AE1D2"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102;</w:t>
      </w:r>
    </w:p>
    <w:p w14:paraId="2E662F46"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103;</w:t>
      </w:r>
    </w:p>
    <w:p w14:paraId="21305F2E"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105;</w:t>
      </w:r>
    </w:p>
    <w:p w14:paraId="57C03DE1"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106;</w:t>
      </w:r>
    </w:p>
    <w:p w14:paraId="0512B63C"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108;</w:t>
      </w:r>
    </w:p>
    <w:p w14:paraId="39E5D8F0"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109;</w:t>
      </w:r>
    </w:p>
    <w:p w14:paraId="41C0516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110;</w:t>
      </w:r>
    </w:p>
    <w:p w14:paraId="0A0054BC"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112;</w:t>
      </w:r>
    </w:p>
    <w:p w14:paraId="49BF6220"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113;</w:t>
      </w:r>
    </w:p>
    <w:p w14:paraId="4E243772"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№114;</w:t>
      </w:r>
    </w:p>
    <w:p w14:paraId="5E6FF7B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201;</w:t>
      </w:r>
    </w:p>
    <w:p w14:paraId="087FFA0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lastRenderedPageBreak/>
        <w:t>– Кабинет № 202;</w:t>
      </w:r>
    </w:p>
    <w:p w14:paraId="30A6EB3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203;</w:t>
      </w:r>
    </w:p>
    <w:p w14:paraId="0E9AFB5F"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203А;</w:t>
      </w:r>
    </w:p>
    <w:p w14:paraId="6AAA232E"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204;</w:t>
      </w:r>
    </w:p>
    <w:p w14:paraId="1C149A58"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205;</w:t>
      </w:r>
    </w:p>
    <w:p w14:paraId="5D71D465"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Кабинет № 206.</w:t>
      </w:r>
    </w:p>
    <w:p w14:paraId="72EE09E5" w14:textId="77777777" w:rsidR="00435335" w:rsidRPr="00435335" w:rsidRDefault="00435335" w:rsidP="00435335">
      <w:pPr>
        <w:widowControl/>
        <w:autoSpaceDE/>
        <w:autoSpaceDN/>
        <w:adjustRightInd/>
        <w:ind w:left="360"/>
        <w:jc w:val="both"/>
        <w:rPr>
          <w:rFonts w:eastAsia="Times New Roman"/>
          <w:sz w:val="28"/>
          <w:szCs w:val="28"/>
        </w:rPr>
      </w:pPr>
    </w:p>
    <w:p w14:paraId="30FE82EA" w14:textId="77777777" w:rsidR="00435335" w:rsidRPr="00435335" w:rsidRDefault="00435335" w:rsidP="00435335">
      <w:pPr>
        <w:widowControl/>
        <w:autoSpaceDE/>
        <w:autoSpaceDN/>
        <w:adjustRightInd/>
        <w:ind w:left="360"/>
        <w:jc w:val="both"/>
        <w:rPr>
          <w:rFonts w:eastAsia="Times New Roman"/>
          <w:sz w:val="28"/>
          <w:szCs w:val="28"/>
        </w:rPr>
      </w:pPr>
    </w:p>
    <w:p w14:paraId="2EF11410" w14:textId="77777777" w:rsidR="00435335" w:rsidRPr="00435335" w:rsidRDefault="00435335" w:rsidP="00435335">
      <w:pPr>
        <w:widowControl/>
        <w:autoSpaceDE/>
        <w:autoSpaceDN/>
        <w:adjustRightInd/>
        <w:ind w:left="360"/>
        <w:jc w:val="both"/>
        <w:rPr>
          <w:rFonts w:eastAsia="Times New Roman"/>
          <w:sz w:val="28"/>
          <w:szCs w:val="28"/>
        </w:rPr>
      </w:pPr>
    </w:p>
    <w:p w14:paraId="719B8778"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 </w:t>
      </w:r>
    </w:p>
    <w:p w14:paraId="76A908BE"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ПРИЛОЖЕНИЕ № 2</w:t>
      </w:r>
    </w:p>
    <w:p w14:paraId="4DC14E7E"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 xml:space="preserve">к постановлению Администрации МО «Поселок Айхал» </w:t>
      </w:r>
    </w:p>
    <w:p w14:paraId="0BED2027"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от «__» _________20__г. № ___</w:t>
      </w:r>
    </w:p>
    <w:p w14:paraId="22F72C9F" w14:textId="77777777" w:rsidR="00435335" w:rsidRPr="00435335" w:rsidRDefault="00435335" w:rsidP="00435335">
      <w:pPr>
        <w:widowControl/>
        <w:autoSpaceDE/>
        <w:autoSpaceDN/>
        <w:adjustRightInd/>
        <w:ind w:left="360"/>
        <w:jc w:val="both"/>
        <w:rPr>
          <w:rFonts w:eastAsia="Times New Roman"/>
          <w:sz w:val="28"/>
          <w:szCs w:val="28"/>
        </w:rPr>
      </w:pPr>
    </w:p>
    <w:p w14:paraId="7F7788EE"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Порядок доступа сотрудников Администрации МО «Поселок Айхал» в помещения, в которых осуществляется обработка персональных данных и размещены информационные системы персональных данных</w:t>
      </w:r>
    </w:p>
    <w:p w14:paraId="27CD0301" w14:textId="77777777" w:rsidR="00435335" w:rsidRPr="00435335" w:rsidRDefault="00435335" w:rsidP="00435335">
      <w:pPr>
        <w:widowControl/>
        <w:autoSpaceDE/>
        <w:autoSpaceDN/>
        <w:adjustRightInd/>
        <w:ind w:left="360"/>
        <w:jc w:val="both"/>
        <w:rPr>
          <w:rFonts w:eastAsia="Times New Roman"/>
          <w:sz w:val="28"/>
          <w:szCs w:val="28"/>
        </w:rPr>
      </w:pPr>
    </w:p>
    <w:p w14:paraId="7EF9109B"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w:t>
      </w:r>
      <w:r w:rsidRPr="00435335">
        <w:rPr>
          <w:rFonts w:eastAsia="Times New Roman"/>
          <w:sz w:val="28"/>
          <w:szCs w:val="28"/>
        </w:rPr>
        <w:tab/>
        <w:t>Настоящий Порядок регламентирует условия и порядок осуществления доступа сотрудников Администрации МО «Поселок Айхал» (далее – Администрация) в помещения, в которых осуществляется обработка персональных данных и размещены информационные системы персональных данных (далее – Помещения) в целях организации режима обеспечения безопасности информации, содержащей персональные данные, препятствующего возможности неконтролируемого проникновения или пребывания в Помещениях лиц, не имеющих прав доступа.</w:t>
      </w:r>
    </w:p>
    <w:p w14:paraId="33FF02F2"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2.</w:t>
      </w:r>
      <w:r w:rsidRPr="00435335">
        <w:rPr>
          <w:rFonts w:eastAsia="Times New Roman"/>
          <w:sz w:val="28"/>
          <w:szCs w:val="28"/>
        </w:rPr>
        <w:tab/>
        <w:t>Настоящий Порядок разработан в соответствии с требованиями Федерального закона от 27 июля 2006 г. № 149-ФЗ «Об информации, информационных технологиях и о защите информации», Федерального закона от 27 июля 2006 г. № 152-ФЗ «О персональных данных», постановления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 постановления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приказа Федеральной службы по техническому и экспортному контролю от 18 февраля 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5920C279"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lastRenderedPageBreak/>
        <w:t>3.</w:t>
      </w:r>
      <w:r w:rsidRPr="00435335">
        <w:rPr>
          <w:rFonts w:eastAsia="Times New Roman"/>
          <w:sz w:val="28"/>
          <w:szCs w:val="28"/>
        </w:rPr>
        <w:tab/>
        <w:t>Для Помещений организуется режим обеспечения безопасности, при котором обеспечивается сохранность технических средств обработки персональных данных, средств защиты информации и носителей персональных данных, а также исключается возможность неконтролируемого проникновения и пребывания в этих помещениях посторонних лиц.</w:t>
      </w:r>
    </w:p>
    <w:p w14:paraId="58D17D8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4.</w:t>
      </w:r>
      <w:r w:rsidRPr="00435335">
        <w:rPr>
          <w:rFonts w:eastAsia="Times New Roman"/>
          <w:sz w:val="28"/>
          <w:szCs w:val="28"/>
        </w:rPr>
        <w:tab/>
        <w:t>В помещения, где размещены информационные системы, позволяющие осуществлять обработку персональных данных, а также хранятся носители информации, содержащей персональные данные, допускаются только сотрудники Администрации, уполномоченные на обработку персональных данных. Перечень сотрудников, осуществляющих обработку персональных данных и имеющих доступ к персональным данным, обрабатываемым в информационных системах персональных данных (далее – Сотрудники), утверждается локальным актом Учреждения. При обработке персональных данных в информационных системах персональных данных должна обеспечиваться сохранность носителей персональных данных.</w:t>
      </w:r>
    </w:p>
    <w:p w14:paraId="77C8F775"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5.</w:t>
      </w:r>
      <w:r w:rsidRPr="00435335">
        <w:rPr>
          <w:rFonts w:eastAsia="Times New Roman"/>
          <w:sz w:val="28"/>
          <w:szCs w:val="28"/>
        </w:rPr>
        <w:tab/>
        <w:t>Нахождение в Помещениях посторонних лиц допускается только в сопровождении Сотрудников Администрации.</w:t>
      </w:r>
    </w:p>
    <w:p w14:paraId="73CA40C8"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6.</w:t>
      </w:r>
      <w:r w:rsidRPr="00435335">
        <w:rPr>
          <w:rFonts w:eastAsia="Times New Roman"/>
          <w:sz w:val="28"/>
          <w:szCs w:val="28"/>
        </w:rPr>
        <w:tab/>
        <w:t>Уборка и техническое обслуживание Помещений допускаются только в присутствии Сотрудников Администрации.</w:t>
      </w:r>
    </w:p>
    <w:p w14:paraId="31242D78"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7.</w:t>
      </w:r>
      <w:r w:rsidRPr="00435335">
        <w:rPr>
          <w:rFonts w:eastAsia="Times New Roman"/>
          <w:sz w:val="28"/>
          <w:szCs w:val="28"/>
        </w:rPr>
        <w:tab/>
        <w:t>О попытках неконтролируемого проникновения посторонних лиц в Помещения необходимо незамедлительно сообщать Главе поселка.</w:t>
      </w:r>
    </w:p>
    <w:p w14:paraId="53F13553"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8.</w:t>
      </w:r>
      <w:r w:rsidRPr="00435335">
        <w:rPr>
          <w:rFonts w:eastAsia="Times New Roman"/>
          <w:sz w:val="28"/>
          <w:szCs w:val="28"/>
        </w:rPr>
        <w:tab/>
        <w:t>Двери Помещений должны быть оборудованы механическими замками.</w:t>
      </w:r>
    </w:p>
    <w:p w14:paraId="67979E19"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9.</w:t>
      </w:r>
      <w:r w:rsidRPr="00435335">
        <w:rPr>
          <w:rFonts w:eastAsia="Times New Roman"/>
          <w:sz w:val="28"/>
          <w:szCs w:val="28"/>
        </w:rPr>
        <w:tab/>
        <w:t>Перед началом рабочего (служебного) времени Сотрудники Администрации берут ключи от Помещений с отметкой в журнале учета выдачи ключей у дежурного.</w:t>
      </w:r>
    </w:p>
    <w:p w14:paraId="3E9902F8"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10.</w:t>
      </w:r>
      <w:r w:rsidRPr="00435335">
        <w:rPr>
          <w:rFonts w:eastAsia="Times New Roman"/>
          <w:sz w:val="28"/>
          <w:szCs w:val="28"/>
        </w:rPr>
        <w:tab/>
        <w:t>В течение рабочего (служебного) времени ключи от Помещений хранятся у Сотрудников Администрации.</w:t>
      </w:r>
    </w:p>
    <w:p w14:paraId="0F13AE6D" w14:textId="77777777" w:rsidR="00435335" w:rsidRP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11.</w:t>
      </w:r>
      <w:r w:rsidRPr="00435335">
        <w:rPr>
          <w:rFonts w:eastAsia="Times New Roman"/>
          <w:sz w:val="28"/>
          <w:szCs w:val="28"/>
        </w:rPr>
        <w:tab/>
        <w:t>По окончании рабочего (служебного) времени Сотрудники Администрации закрывают Помещения и сдают ключи дежурному с отметкой в журнале учета выдачи ключей.</w:t>
      </w:r>
    </w:p>
    <w:p w14:paraId="15DF0F1E" w14:textId="233ACF4C" w:rsidR="00435335" w:rsidRDefault="00435335" w:rsidP="00435335">
      <w:pPr>
        <w:widowControl/>
        <w:autoSpaceDE/>
        <w:autoSpaceDN/>
        <w:adjustRightInd/>
        <w:ind w:left="360"/>
        <w:jc w:val="both"/>
        <w:rPr>
          <w:rFonts w:eastAsia="Times New Roman"/>
          <w:sz w:val="28"/>
          <w:szCs w:val="28"/>
        </w:rPr>
      </w:pPr>
      <w:r w:rsidRPr="00435335">
        <w:rPr>
          <w:rFonts w:eastAsia="Times New Roman"/>
          <w:sz w:val="28"/>
          <w:szCs w:val="28"/>
        </w:rPr>
        <w:t>12.</w:t>
      </w:r>
      <w:r w:rsidRPr="00435335">
        <w:rPr>
          <w:rFonts w:eastAsia="Times New Roman"/>
          <w:sz w:val="28"/>
          <w:szCs w:val="28"/>
        </w:rPr>
        <w:tab/>
        <w:t>Внутренний контроль за соблюдением порядка доступа в Помещения проводится лицом, ответственным за организацию обработки персональных данных.</w:t>
      </w:r>
    </w:p>
    <w:p w14:paraId="222F6E0E" w14:textId="109DC197" w:rsidR="00435335" w:rsidRDefault="00435335" w:rsidP="00435335">
      <w:pPr>
        <w:widowControl/>
        <w:autoSpaceDE/>
        <w:autoSpaceDN/>
        <w:adjustRightInd/>
        <w:ind w:left="360"/>
        <w:jc w:val="both"/>
        <w:rPr>
          <w:rFonts w:eastAsia="Times New Roman"/>
          <w:sz w:val="28"/>
          <w:szCs w:val="28"/>
        </w:rPr>
      </w:pPr>
    </w:p>
    <w:p w14:paraId="0F1881AB" w14:textId="3A333F5C" w:rsidR="00435335" w:rsidRDefault="00435335" w:rsidP="00435335">
      <w:pPr>
        <w:widowControl/>
        <w:autoSpaceDE/>
        <w:autoSpaceDN/>
        <w:adjustRightInd/>
        <w:ind w:left="360"/>
        <w:jc w:val="both"/>
        <w:rPr>
          <w:rFonts w:eastAsia="Times New Roman"/>
          <w:sz w:val="28"/>
          <w:szCs w:val="28"/>
        </w:rPr>
      </w:pPr>
    </w:p>
    <w:p w14:paraId="5B1275C6" w14:textId="6E3D2676" w:rsidR="00435335" w:rsidRDefault="00435335" w:rsidP="00435335">
      <w:pPr>
        <w:widowControl/>
        <w:autoSpaceDE/>
        <w:autoSpaceDN/>
        <w:adjustRightInd/>
        <w:ind w:left="360"/>
        <w:jc w:val="both"/>
        <w:rPr>
          <w:rFonts w:eastAsia="Times New Roman"/>
          <w:sz w:val="28"/>
          <w:szCs w:val="28"/>
        </w:rPr>
      </w:pPr>
    </w:p>
    <w:p w14:paraId="3AF96E89" w14:textId="0E124661" w:rsidR="00435335" w:rsidRDefault="00435335" w:rsidP="00435335">
      <w:pPr>
        <w:widowControl/>
        <w:autoSpaceDE/>
        <w:autoSpaceDN/>
        <w:adjustRightInd/>
        <w:ind w:left="360"/>
        <w:jc w:val="both"/>
        <w:rPr>
          <w:rFonts w:eastAsia="Times New Roman"/>
          <w:sz w:val="28"/>
          <w:szCs w:val="28"/>
        </w:rPr>
      </w:pPr>
    </w:p>
    <w:p w14:paraId="6E22AB16" w14:textId="430A5F81" w:rsidR="00435335" w:rsidRDefault="00435335" w:rsidP="00435335">
      <w:pPr>
        <w:widowControl/>
        <w:autoSpaceDE/>
        <w:autoSpaceDN/>
        <w:adjustRightInd/>
        <w:ind w:left="360"/>
        <w:jc w:val="both"/>
        <w:rPr>
          <w:rFonts w:eastAsia="Times New Roman"/>
          <w:sz w:val="28"/>
          <w:szCs w:val="28"/>
        </w:rPr>
      </w:pPr>
    </w:p>
    <w:p w14:paraId="7FFEC315" w14:textId="6B8EFA0E" w:rsidR="00435335" w:rsidRDefault="00435335" w:rsidP="00435335">
      <w:pPr>
        <w:widowControl/>
        <w:autoSpaceDE/>
        <w:autoSpaceDN/>
        <w:adjustRightInd/>
        <w:ind w:left="360"/>
        <w:jc w:val="both"/>
        <w:rPr>
          <w:rFonts w:eastAsia="Times New Roman"/>
          <w:sz w:val="28"/>
          <w:szCs w:val="28"/>
        </w:rPr>
      </w:pPr>
    </w:p>
    <w:p w14:paraId="671BEDFC" w14:textId="3585C2FA" w:rsidR="00435335" w:rsidRDefault="00435335" w:rsidP="00435335">
      <w:pPr>
        <w:widowControl/>
        <w:autoSpaceDE/>
        <w:autoSpaceDN/>
        <w:adjustRightInd/>
        <w:ind w:left="360"/>
        <w:jc w:val="both"/>
        <w:rPr>
          <w:rFonts w:eastAsia="Times New Roman"/>
          <w:sz w:val="28"/>
          <w:szCs w:val="28"/>
        </w:rPr>
      </w:pPr>
    </w:p>
    <w:p w14:paraId="6795AFE8" w14:textId="748A553C" w:rsidR="00435335" w:rsidRDefault="00435335" w:rsidP="00435335">
      <w:pPr>
        <w:widowControl/>
        <w:autoSpaceDE/>
        <w:autoSpaceDN/>
        <w:adjustRightInd/>
        <w:ind w:left="360"/>
        <w:jc w:val="both"/>
        <w:rPr>
          <w:rFonts w:eastAsia="Times New Roman"/>
          <w:sz w:val="28"/>
          <w:szCs w:val="28"/>
        </w:rPr>
      </w:pPr>
    </w:p>
    <w:p w14:paraId="79F4C598" w14:textId="3E4D6084" w:rsidR="00435335" w:rsidRDefault="00435335" w:rsidP="00435335">
      <w:pPr>
        <w:widowControl/>
        <w:autoSpaceDE/>
        <w:autoSpaceDN/>
        <w:adjustRightInd/>
        <w:ind w:left="360"/>
        <w:jc w:val="both"/>
        <w:rPr>
          <w:rFonts w:eastAsia="Times New Roman"/>
          <w:sz w:val="28"/>
          <w:szCs w:val="28"/>
        </w:rPr>
      </w:pPr>
    </w:p>
    <w:p w14:paraId="397C6B04" w14:textId="752241BB" w:rsidR="00435335" w:rsidRDefault="00435335" w:rsidP="00435335">
      <w:pPr>
        <w:widowControl/>
        <w:autoSpaceDE/>
        <w:autoSpaceDN/>
        <w:adjustRightInd/>
        <w:ind w:left="360"/>
        <w:jc w:val="both"/>
        <w:rPr>
          <w:rFonts w:eastAsia="Times New Roman"/>
          <w:sz w:val="28"/>
          <w:szCs w:val="28"/>
        </w:rPr>
      </w:pPr>
    </w:p>
    <w:p w14:paraId="3E409580" w14:textId="4EB41F00" w:rsidR="00435335" w:rsidRDefault="00435335" w:rsidP="00435335">
      <w:pPr>
        <w:widowControl/>
        <w:autoSpaceDE/>
        <w:autoSpaceDN/>
        <w:adjustRightInd/>
        <w:ind w:left="360"/>
        <w:jc w:val="both"/>
        <w:rPr>
          <w:rFonts w:eastAsia="Times New Roman"/>
          <w:sz w:val="28"/>
          <w:szCs w:val="28"/>
        </w:rPr>
      </w:pPr>
    </w:p>
    <w:p w14:paraId="6F16121F" w14:textId="3CC22845" w:rsidR="00435335" w:rsidRDefault="00435335" w:rsidP="00435335">
      <w:pPr>
        <w:widowControl/>
        <w:autoSpaceDE/>
        <w:autoSpaceDN/>
        <w:adjustRightInd/>
        <w:ind w:left="360"/>
        <w:jc w:val="both"/>
        <w:rPr>
          <w:rFonts w:eastAsia="Times New Roman"/>
          <w:sz w:val="28"/>
          <w:szCs w:val="28"/>
        </w:rPr>
      </w:pPr>
    </w:p>
    <w:p w14:paraId="7F8FC664" w14:textId="49BAD6AD" w:rsidR="00435335" w:rsidRDefault="00435335" w:rsidP="00435335">
      <w:pPr>
        <w:widowControl/>
        <w:autoSpaceDE/>
        <w:autoSpaceDN/>
        <w:adjustRightInd/>
        <w:ind w:left="360"/>
        <w:jc w:val="both"/>
        <w:rPr>
          <w:rFonts w:eastAsia="Times New Roman"/>
          <w:sz w:val="28"/>
          <w:szCs w:val="28"/>
        </w:rPr>
      </w:pPr>
    </w:p>
    <w:p w14:paraId="03F14B80"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Российская Федерация (Россия)</w:t>
      </w:r>
    </w:p>
    <w:p w14:paraId="5AEA2A7E"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Республика Саха (Якутия)</w:t>
      </w:r>
    </w:p>
    <w:p w14:paraId="646CF811"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АДМИНИСТРАЦИЯ</w:t>
      </w:r>
    </w:p>
    <w:p w14:paraId="43758B47"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муниципального образования</w:t>
      </w:r>
    </w:p>
    <w:p w14:paraId="0F6CFA3D"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«Поселок Айхал»</w:t>
      </w:r>
    </w:p>
    <w:p w14:paraId="62C8A8A9"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Мирнинского района</w:t>
      </w:r>
    </w:p>
    <w:p w14:paraId="46FB4591"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xml:space="preserve"> </w:t>
      </w:r>
    </w:p>
    <w:p w14:paraId="30A8B447"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ПОСТАНОВЛЕНИЕ</w:t>
      </w:r>
      <w:r w:rsidRPr="00435335">
        <w:rPr>
          <w:rFonts w:eastAsia="Times New Roman"/>
          <w:sz w:val="28"/>
          <w:szCs w:val="28"/>
        </w:rPr>
        <w:tab/>
      </w:r>
    </w:p>
    <w:p w14:paraId="5318D126"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t xml:space="preserve">Россия </w:t>
      </w:r>
      <w:proofErr w:type="spellStart"/>
      <w:r w:rsidRPr="00435335">
        <w:rPr>
          <w:rFonts w:eastAsia="Times New Roman"/>
          <w:sz w:val="28"/>
          <w:szCs w:val="28"/>
        </w:rPr>
        <w:t>Федерацията</w:t>
      </w:r>
      <w:proofErr w:type="spellEnd"/>
      <w:r w:rsidRPr="00435335">
        <w:rPr>
          <w:rFonts w:eastAsia="Times New Roman"/>
          <w:sz w:val="28"/>
          <w:szCs w:val="28"/>
        </w:rPr>
        <w:t xml:space="preserve"> (Россия)</w:t>
      </w:r>
    </w:p>
    <w:p w14:paraId="7A1C71F9"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xml:space="preserve">Саха </w:t>
      </w:r>
      <w:proofErr w:type="spellStart"/>
      <w:r w:rsidRPr="00435335">
        <w:rPr>
          <w:rFonts w:eastAsia="Times New Roman"/>
          <w:sz w:val="28"/>
          <w:szCs w:val="28"/>
        </w:rPr>
        <w:t>Өрөспүүбүлүкэтэ</w:t>
      </w:r>
      <w:proofErr w:type="spellEnd"/>
    </w:p>
    <w:p w14:paraId="304D4F20" w14:textId="77777777" w:rsidR="00435335" w:rsidRPr="00435335" w:rsidRDefault="00435335" w:rsidP="00435335">
      <w:pPr>
        <w:widowControl/>
        <w:autoSpaceDE/>
        <w:autoSpaceDN/>
        <w:adjustRightInd/>
        <w:jc w:val="both"/>
        <w:rPr>
          <w:rFonts w:eastAsia="Times New Roman"/>
          <w:sz w:val="28"/>
          <w:szCs w:val="28"/>
        </w:rPr>
      </w:pPr>
      <w:proofErr w:type="spellStart"/>
      <w:r w:rsidRPr="00435335">
        <w:rPr>
          <w:rFonts w:eastAsia="Times New Roman"/>
          <w:sz w:val="28"/>
          <w:szCs w:val="28"/>
        </w:rPr>
        <w:t>Мииринэй</w:t>
      </w:r>
      <w:proofErr w:type="spellEnd"/>
      <w:r w:rsidRPr="00435335">
        <w:rPr>
          <w:rFonts w:eastAsia="Times New Roman"/>
          <w:sz w:val="28"/>
          <w:szCs w:val="28"/>
        </w:rPr>
        <w:t xml:space="preserve"> </w:t>
      </w:r>
      <w:proofErr w:type="spellStart"/>
      <w:r w:rsidRPr="00435335">
        <w:rPr>
          <w:rFonts w:eastAsia="Times New Roman"/>
          <w:sz w:val="28"/>
          <w:szCs w:val="28"/>
        </w:rPr>
        <w:t>улууhун</w:t>
      </w:r>
      <w:proofErr w:type="spellEnd"/>
    </w:p>
    <w:p w14:paraId="20E1473C"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xml:space="preserve">Айхал </w:t>
      </w:r>
      <w:proofErr w:type="spellStart"/>
      <w:r w:rsidRPr="00435335">
        <w:rPr>
          <w:rFonts w:eastAsia="Times New Roman"/>
          <w:sz w:val="28"/>
          <w:szCs w:val="28"/>
        </w:rPr>
        <w:t>бөhүөлэгин</w:t>
      </w:r>
      <w:proofErr w:type="spellEnd"/>
    </w:p>
    <w:p w14:paraId="7D767CA5" w14:textId="77777777" w:rsidR="00435335" w:rsidRPr="00435335" w:rsidRDefault="00435335" w:rsidP="00435335">
      <w:pPr>
        <w:widowControl/>
        <w:autoSpaceDE/>
        <w:autoSpaceDN/>
        <w:adjustRightInd/>
        <w:jc w:val="both"/>
        <w:rPr>
          <w:rFonts w:eastAsia="Times New Roman"/>
          <w:sz w:val="28"/>
          <w:szCs w:val="28"/>
        </w:rPr>
      </w:pPr>
      <w:proofErr w:type="spellStart"/>
      <w:r w:rsidRPr="00435335">
        <w:rPr>
          <w:rFonts w:eastAsia="Times New Roman"/>
          <w:sz w:val="28"/>
          <w:szCs w:val="28"/>
        </w:rPr>
        <w:t>муниципальнай</w:t>
      </w:r>
      <w:proofErr w:type="spellEnd"/>
      <w:r w:rsidRPr="00435335">
        <w:rPr>
          <w:rFonts w:eastAsia="Times New Roman"/>
          <w:sz w:val="28"/>
          <w:szCs w:val="28"/>
        </w:rPr>
        <w:t xml:space="preserve"> </w:t>
      </w:r>
      <w:proofErr w:type="spellStart"/>
      <w:r w:rsidRPr="00435335">
        <w:rPr>
          <w:rFonts w:eastAsia="Times New Roman"/>
          <w:sz w:val="28"/>
          <w:szCs w:val="28"/>
        </w:rPr>
        <w:t>тэриллиитин</w:t>
      </w:r>
      <w:proofErr w:type="spellEnd"/>
    </w:p>
    <w:p w14:paraId="4598BA74" w14:textId="77777777" w:rsidR="00435335" w:rsidRPr="00435335" w:rsidRDefault="00435335" w:rsidP="00435335">
      <w:pPr>
        <w:widowControl/>
        <w:autoSpaceDE/>
        <w:autoSpaceDN/>
        <w:adjustRightInd/>
        <w:jc w:val="both"/>
        <w:rPr>
          <w:rFonts w:eastAsia="Times New Roman"/>
          <w:sz w:val="28"/>
          <w:szCs w:val="28"/>
        </w:rPr>
      </w:pPr>
      <w:proofErr w:type="spellStart"/>
      <w:r w:rsidRPr="00435335">
        <w:rPr>
          <w:rFonts w:eastAsia="Times New Roman"/>
          <w:sz w:val="28"/>
          <w:szCs w:val="28"/>
        </w:rPr>
        <w:t>ДЬАhАЛТАТА</w:t>
      </w:r>
      <w:proofErr w:type="spellEnd"/>
    </w:p>
    <w:p w14:paraId="0F35DF5E" w14:textId="77777777" w:rsidR="00435335" w:rsidRPr="00435335" w:rsidRDefault="00435335" w:rsidP="00435335">
      <w:pPr>
        <w:widowControl/>
        <w:autoSpaceDE/>
        <w:autoSpaceDN/>
        <w:adjustRightInd/>
        <w:jc w:val="both"/>
        <w:rPr>
          <w:rFonts w:eastAsia="Times New Roman"/>
          <w:sz w:val="28"/>
          <w:szCs w:val="28"/>
        </w:rPr>
      </w:pPr>
    </w:p>
    <w:p w14:paraId="20C6C9DB"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УУРААХ</w:t>
      </w:r>
    </w:p>
    <w:p w14:paraId="053A8C96" w14:textId="77777777" w:rsidR="00435335" w:rsidRPr="00435335" w:rsidRDefault="00435335" w:rsidP="00435335">
      <w:pPr>
        <w:widowControl/>
        <w:autoSpaceDE/>
        <w:autoSpaceDN/>
        <w:adjustRightInd/>
        <w:jc w:val="both"/>
        <w:rPr>
          <w:rFonts w:eastAsia="Times New Roman"/>
          <w:sz w:val="28"/>
          <w:szCs w:val="28"/>
        </w:rPr>
      </w:pPr>
    </w:p>
    <w:p w14:paraId="3230088C" w14:textId="77777777" w:rsidR="00435335" w:rsidRPr="00435335" w:rsidRDefault="00435335" w:rsidP="00435335">
      <w:pPr>
        <w:widowControl/>
        <w:autoSpaceDE/>
        <w:autoSpaceDN/>
        <w:adjustRightInd/>
        <w:jc w:val="both"/>
        <w:rPr>
          <w:rFonts w:eastAsia="Times New Roman"/>
          <w:sz w:val="28"/>
          <w:szCs w:val="28"/>
        </w:rPr>
      </w:pPr>
    </w:p>
    <w:p w14:paraId="77C4A338"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«18» мая 2021г.</w:t>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t xml:space="preserve">    </w:t>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t>№178</w:t>
      </w:r>
    </w:p>
    <w:p w14:paraId="4DB69CAB" w14:textId="77777777" w:rsidR="00435335" w:rsidRPr="00435335" w:rsidRDefault="00435335" w:rsidP="00435335">
      <w:pPr>
        <w:widowControl/>
        <w:autoSpaceDE/>
        <w:autoSpaceDN/>
        <w:adjustRightInd/>
        <w:jc w:val="both"/>
        <w:rPr>
          <w:rFonts w:eastAsia="Times New Roman"/>
          <w:sz w:val="28"/>
          <w:szCs w:val="28"/>
        </w:rPr>
      </w:pPr>
    </w:p>
    <w:p w14:paraId="71A539BD" w14:textId="77777777" w:rsidR="00435335" w:rsidRPr="00435335" w:rsidRDefault="00435335" w:rsidP="00435335">
      <w:pPr>
        <w:widowControl/>
        <w:autoSpaceDE/>
        <w:autoSpaceDN/>
        <w:adjustRightInd/>
        <w:jc w:val="both"/>
        <w:rPr>
          <w:rFonts w:eastAsia="Times New Roman"/>
          <w:sz w:val="28"/>
          <w:szCs w:val="28"/>
        </w:rPr>
      </w:pPr>
    </w:p>
    <w:p w14:paraId="6AA4FDE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«Об утверждении перечня мер, направленных на выполнение требований законодательства Российской Федерации при ведении журнала, содержащего персональные данные, необходимые для однократного пропуска субъекта персональных данных на территорию Администрации МО «Поселок Айхал»</w:t>
      </w:r>
    </w:p>
    <w:p w14:paraId="56AD2C4E"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В целях выполнения требований постановления Правительства Российской Федерации от 15 сентября 2008 г. № 687 «Об утверждении Положения об особенностях обработки персональных данных, осуществляемой без использования средств автоматизации»:</w:t>
      </w:r>
    </w:p>
    <w:p w14:paraId="4C899EAD"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1.</w:t>
      </w:r>
      <w:r w:rsidRPr="00435335">
        <w:rPr>
          <w:rFonts w:eastAsia="Times New Roman"/>
          <w:sz w:val="28"/>
          <w:szCs w:val="28"/>
        </w:rPr>
        <w:tab/>
        <w:t>Утвердить форму журнала, содержащего персональные данные, необходимые для однократного пропуска субъекта персональных данных на территорию Администрации МО «Поселок Айхал» (ПРИЛОЖЕНИЕ № 1).</w:t>
      </w:r>
    </w:p>
    <w:p w14:paraId="569933BB"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2.</w:t>
      </w:r>
      <w:r w:rsidRPr="00435335">
        <w:rPr>
          <w:rFonts w:eastAsia="Times New Roman"/>
          <w:sz w:val="28"/>
          <w:szCs w:val="28"/>
        </w:rPr>
        <w:tab/>
        <w:t>Утвердить правила ведения журнала, содержащего персональные данные, необходимые для однократного пропуска субъекта персональных данных на территорию Администрации МО «Поселок Айхал» (ПРИЛОЖЕНИЕ № 2).</w:t>
      </w:r>
    </w:p>
    <w:p w14:paraId="4E626174"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3.</w:t>
      </w:r>
      <w:r w:rsidRPr="00435335">
        <w:rPr>
          <w:rFonts w:eastAsia="Times New Roman"/>
          <w:sz w:val="28"/>
          <w:szCs w:val="28"/>
        </w:rPr>
        <w:tab/>
        <w:t>Контроль за ведением вышеуказанного журнала возложить на главного специалиста по информатизации и защите информации.</w:t>
      </w:r>
    </w:p>
    <w:p w14:paraId="2F4174C9"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4.</w:t>
      </w:r>
      <w:r w:rsidRPr="00435335">
        <w:rPr>
          <w:rFonts w:eastAsia="Times New Roman"/>
          <w:sz w:val="28"/>
          <w:szCs w:val="28"/>
        </w:rPr>
        <w:tab/>
        <w:t>Контроль за исполнением настоящего постановления оставляю за собой.</w:t>
      </w:r>
    </w:p>
    <w:p w14:paraId="7D2A0E18"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Исполняющий обязанности Главы поселка</w:t>
      </w:r>
      <w:r w:rsidRPr="00435335">
        <w:rPr>
          <w:rFonts w:eastAsia="Times New Roman"/>
          <w:sz w:val="28"/>
          <w:szCs w:val="28"/>
        </w:rPr>
        <w:tab/>
        <w:t xml:space="preserve">А.С. </w:t>
      </w:r>
      <w:proofErr w:type="spellStart"/>
      <w:r w:rsidRPr="00435335">
        <w:rPr>
          <w:rFonts w:eastAsia="Times New Roman"/>
          <w:sz w:val="28"/>
          <w:szCs w:val="28"/>
        </w:rPr>
        <w:t>Цицора</w:t>
      </w:r>
      <w:proofErr w:type="spellEnd"/>
    </w:p>
    <w:p w14:paraId="516BAF12"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xml:space="preserve"> </w:t>
      </w:r>
    </w:p>
    <w:p w14:paraId="2B282539"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lastRenderedPageBreak/>
        <w:t>ПРИЛОЖЕНИЕ № 1</w:t>
      </w:r>
    </w:p>
    <w:p w14:paraId="3E28D3D3"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к постановлению Администрации МО «Поселок Айхал»</w:t>
      </w:r>
    </w:p>
    <w:p w14:paraId="3F531082"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от «__» _________20__г. № ___</w:t>
      </w:r>
    </w:p>
    <w:p w14:paraId="70AD104F" w14:textId="77777777" w:rsidR="00435335" w:rsidRPr="00435335" w:rsidRDefault="00435335" w:rsidP="00435335">
      <w:pPr>
        <w:widowControl/>
        <w:autoSpaceDE/>
        <w:autoSpaceDN/>
        <w:adjustRightInd/>
        <w:jc w:val="both"/>
        <w:rPr>
          <w:rFonts w:eastAsia="Times New Roman"/>
          <w:sz w:val="28"/>
          <w:szCs w:val="28"/>
        </w:rPr>
      </w:pPr>
    </w:p>
    <w:p w14:paraId="3A5792AC"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Журнал, содержащий персональные данные, необходимые для однократного пропуска субъекта персональных данных на территорию Администрации МО «Поселок Айхал»</w:t>
      </w:r>
    </w:p>
    <w:p w14:paraId="4CA2A095" w14:textId="77777777" w:rsidR="00435335" w:rsidRPr="00435335" w:rsidRDefault="00435335" w:rsidP="00435335">
      <w:pPr>
        <w:widowControl/>
        <w:autoSpaceDE/>
        <w:autoSpaceDN/>
        <w:adjustRightInd/>
        <w:jc w:val="both"/>
        <w:rPr>
          <w:rFonts w:eastAsia="Times New Roman"/>
          <w:sz w:val="28"/>
          <w:szCs w:val="28"/>
        </w:rPr>
      </w:pPr>
    </w:p>
    <w:p w14:paraId="15F754A4"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w:t>
      </w:r>
    </w:p>
    <w:p w14:paraId="4C76C941"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п/п</w:t>
      </w:r>
      <w:r w:rsidRPr="00435335">
        <w:rPr>
          <w:rFonts w:eastAsia="Times New Roman"/>
          <w:sz w:val="28"/>
          <w:szCs w:val="28"/>
        </w:rPr>
        <w:tab/>
        <w:t>Дата и время прихода</w:t>
      </w:r>
      <w:r w:rsidRPr="00435335">
        <w:rPr>
          <w:rFonts w:eastAsia="Times New Roman"/>
          <w:sz w:val="28"/>
          <w:szCs w:val="28"/>
        </w:rPr>
        <w:tab/>
        <w:t>ФИО посетителя</w:t>
      </w:r>
      <w:r w:rsidRPr="00435335">
        <w:rPr>
          <w:rFonts w:eastAsia="Times New Roman"/>
          <w:sz w:val="28"/>
          <w:szCs w:val="28"/>
        </w:rPr>
        <w:tab/>
        <w:t>Сведения о документе, удостоверяющем личность</w:t>
      </w:r>
      <w:r w:rsidRPr="00435335">
        <w:rPr>
          <w:rFonts w:eastAsia="Times New Roman"/>
          <w:sz w:val="28"/>
          <w:szCs w:val="28"/>
        </w:rPr>
        <w:tab/>
        <w:t>ФИО и должность сотрудника, к которому направляется посетитель</w:t>
      </w:r>
      <w:r w:rsidRPr="00435335">
        <w:rPr>
          <w:rFonts w:eastAsia="Times New Roman"/>
          <w:sz w:val="28"/>
          <w:szCs w:val="28"/>
        </w:rPr>
        <w:tab/>
        <w:t>Цель посещения</w:t>
      </w:r>
      <w:r w:rsidRPr="00435335">
        <w:rPr>
          <w:rFonts w:eastAsia="Times New Roman"/>
          <w:sz w:val="28"/>
          <w:szCs w:val="28"/>
        </w:rPr>
        <w:tab/>
        <w:t>Время выхода</w:t>
      </w:r>
      <w:r w:rsidRPr="00435335">
        <w:rPr>
          <w:rFonts w:eastAsia="Times New Roman"/>
          <w:sz w:val="28"/>
          <w:szCs w:val="28"/>
        </w:rPr>
        <w:tab/>
        <w:t>ФИО и подпись сотрудника, контролирующего вход посетителя</w:t>
      </w:r>
    </w:p>
    <w:p w14:paraId="0413ACDE"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1</w:t>
      </w:r>
      <w:r w:rsidRPr="00435335">
        <w:rPr>
          <w:rFonts w:eastAsia="Times New Roman"/>
          <w:sz w:val="28"/>
          <w:szCs w:val="28"/>
        </w:rPr>
        <w:tab/>
        <w:t>2</w:t>
      </w:r>
      <w:r w:rsidRPr="00435335">
        <w:rPr>
          <w:rFonts w:eastAsia="Times New Roman"/>
          <w:sz w:val="28"/>
          <w:szCs w:val="28"/>
        </w:rPr>
        <w:tab/>
        <w:t>3</w:t>
      </w:r>
      <w:r w:rsidRPr="00435335">
        <w:rPr>
          <w:rFonts w:eastAsia="Times New Roman"/>
          <w:sz w:val="28"/>
          <w:szCs w:val="28"/>
        </w:rPr>
        <w:tab/>
        <w:t>4</w:t>
      </w:r>
      <w:r w:rsidRPr="00435335">
        <w:rPr>
          <w:rFonts w:eastAsia="Times New Roman"/>
          <w:sz w:val="28"/>
          <w:szCs w:val="28"/>
        </w:rPr>
        <w:tab/>
        <w:t>5</w:t>
      </w:r>
      <w:r w:rsidRPr="00435335">
        <w:rPr>
          <w:rFonts w:eastAsia="Times New Roman"/>
          <w:sz w:val="28"/>
          <w:szCs w:val="28"/>
        </w:rPr>
        <w:tab/>
        <w:t>7</w:t>
      </w:r>
      <w:r w:rsidRPr="00435335">
        <w:rPr>
          <w:rFonts w:eastAsia="Times New Roman"/>
          <w:sz w:val="28"/>
          <w:szCs w:val="28"/>
        </w:rPr>
        <w:tab/>
        <w:t>8</w:t>
      </w:r>
      <w:r w:rsidRPr="00435335">
        <w:rPr>
          <w:rFonts w:eastAsia="Times New Roman"/>
          <w:sz w:val="28"/>
          <w:szCs w:val="28"/>
        </w:rPr>
        <w:tab/>
        <w:t>9</w:t>
      </w:r>
    </w:p>
    <w:p w14:paraId="01DB637F"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58849E02"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72AE864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2C620A37"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482EB147"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4253CDB4"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24075539"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485D3596"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3ADD9914"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6246691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423A3C2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4F223866"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6EDA7C8A"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4EE8B204" w14:textId="77777777" w:rsidR="00435335" w:rsidRPr="00435335" w:rsidRDefault="00435335" w:rsidP="00435335">
      <w:pPr>
        <w:widowControl/>
        <w:autoSpaceDE/>
        <w:autoSpaceDN/>
        <w:adjustRightInd/>
        <w:jc w:val="both"/>
        <w:rPr>
          <w:rFonts w:eastAsia="Times New Roman"/>
          <w:sz w:val="28"/>
          <w:szCs w:val="28"/>
        </w:rPr>
      </w:pPr>
    </w:p>
    <w:p w14:paraId="5002354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xml:space="preserve"> </w:t>
      </w:r>
    </w:p>
    <w:p w14:paraId="7FC26E88"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ПРИЛОЖЕНИЕ № 2</w:t>
      </w:r>
    </w:p>
    <w:p w14:paraId="611748C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к постановлению Администрации МО «Поселок Айхал»</w:t>
      </w:r>
    </w:p>
    <w:p w14:paraId="554FA706"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от «__» _________20__г. № ___</w:t>
      </w:r>
    </w:p>
    <w:p w14:paraId="6BC77BE0" w14:textId="77777777" w:rsidR="00435335" w:rsidRPr="00435335" w:rsidRDefault="00435335" w:rsidP="00435335">
      <w:pPr>
        <w:widowControl/>
        <w:autoSpaceDE/>
        <w:autoSpaceDN/>
        <w:adjustRightInd/>
        <w:jc w:val="both"/>
        <w:rPr>
          <w:rFonts w:eastAsia="Times New Roman"/>
          <w:sz w:val="28"/>
          <w:szCs w:val="28"/>
        </w:rPr>
      </w:pPr>
    </w:p>
    <w:p w14:paraId="5EE83363"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Правила ведения журнала, содержащего персональные данные, необходимые для однократного пропуска субъекта персональных данных на территорию Администрации МО «Поселок Айхал» (далее – Журнал)</w:t>
      </w:r>
    </w:p>
    <w:p w14:paraId="0D085647" w14:textId="77777777" w:rsidR="00435335" w:rsidRPr="00435335" w:rsidRDefault="00435335" w:rsidP="00435335">
      <w:pPr>
        <w:widowControl/>
        <w:autoSpaceDE/>
        <w:autoSpaceDN/>
        <w:adjustRightInd/>
        <w:jc w:val="both"/>
        <w:rPr>
          <w:rFonts w:eastAsia="Times New Roman"/>
          <w:sz w:val="28"/>
          <w:szCs w:val="28"/>
        </w:rPr>
      </w:pPr>
    </w:p>
    <w:p w14:paraId="13E29832"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1.</w:t>
      </w:r>
      <w:r w:rsidRPr="00435335">
        <w:rPr>
          <w:rFonts w:eastAsia="Times New Roman"/>
          <w:sz w:val="28"/>
          <w:szCs w:val="28"/>
        </w:rPr>
        <w:tab/>
        <w:t>Журнал ведется в целях учета однократного пропуска посетителей (субъектов персональных данных) на территорию Администрации МО «Поселок Айхал» (далее – Администрация), организации безопасности персональных данных, предотвращения несанкционированного доступа посторонних лиц на территорию Администрации, а также в целях контроля и мониторинга посещаемости. Способ фиксации персональных данных: на бумажных носителях, без использования средств автоматизации.</w:t>
      </w:r>
    </w:p>
    <w:p w14:paraId="76F564B1"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lastRenderedPageBreak/>
        <w:t>2.</w:t>
      </w:r>
      <w:r w:rsidRPr="00435335">
        <w:rPr>
          <w:rFonts w:eastAsia="Times New Roman"/>
          <w:sz w:val="28"/>
          <w:szCs w:val="28"/>
        </w:rPr>
        <w:tab/>
        <w:t>В Журнале фиксируются (могут фиксироваться) следующие персональные данные физических лиц:</w:t>
      </w:r>
    </w:p>
    <w:p w14:paraId="3F24D2C9"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дата и время прихода;</w:t>
      </w:r>
    </w:p>
    <w:p w14:paraId="02B745DC"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ФИО посетителя;</w:t>
      </w:r>
    </w:p>
    <w:p w14:paraId="4BFFBE6C"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сведения о документе, удостоверяющем личность;</w:t>
      </w:r>
    </w:p>
    <w:p w14:paraId="2D39033D"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ФИО и должность сотрудника, к которому направляется посетитель;</w:t>
      </w:r>
    </w:p>
    <w:p w14:paraId="7F3E0902"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цель посещения;</w:t>
      </w:r>
    </w:p>
    <w:p w14:paraId="09EC875E"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время выхода.</w:t>
      </w:r>
    </w:p>
    <w:p w14:paraId="5211DB84"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3.</w:t>
      </w:r>
      <w:r w:rsidRPr="00435335">
        <w:rPr>
          <w:rFonts w:eastAsia="Times New Roman"/>
          <w:sz w:val="28"/>
          <w:szCs w:val="28"/>
        </w:rPr>
        <w:tab/>
        <w:t>Перечень должностей сотрудников, имеющих доступ к материальным носителям и ответственных за ведение и сохранность Журнала:</w:t>
      </w:r>
    </w:p>
    <w:p w14:paraId="121F43E7"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Глава поселка;</w:t>
      </w:r>
    </w:p>
    <w:p w14:paraId="547CAC70"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Заместитель Главы администрации МО «Поселок Айхал»;</w:t>
      </w:r>
    </w:p>
    <w:p w14:paraId="4DF03561"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Заместитель Главы администрации МО «Поселок Айхал» по ЖКХ;</w:t>
      </w:r>
    </w:p>
    <w:p w14:paraId="133CAB46"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Главный специалист по информатизации и защите информации;</w:t>
      </w:r>
    </w:p>
    <w:p w14:paraId="19835886"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Дежурный вахтер.</w:t>
      </w:r>
    </w:p>
    <w:p w14:paraId="5EE7DA14"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4.</w:t>
      </w:r>
      <w:r w:rsidRPr="00435335">
        <w:rPr>
          <w:rFonts w:eastAsia="Times New Roman"/>
          <w:sz w:val="28"/>
          <w:szCs w:val="28"/>
        </w:rPr>
        <w:tab/>
        <w:t>Срок обработки персональных данных: в течение ___ лет.</w:t>
      </w:r>
    </w:p>
    <w:p w14:paraId="7FA62374"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5.</w:t>
      </w:r>
      <w:r w:rsidRPr="00435335">
        <w:rPr>
          <w:rFonts w:eastAsia="Times New Roman"/>
          <w:sz w:val="28"/>
          <w:szCs w:val="28"/>
        </w:rPr>
        <w:tab/>
        <w:t xml:space="preserve">Допуск посетителей (субъектов персональных данных) на территорию Администрации осуществляется в присутствии сотрудника (или по согласованию с сотрудником), к которому направляется посетитель. </w:t>
      </w:r>
    </w:p>
    <w:p w14:paraId="23AB1274"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6.</w:t>
      </w:r>
      <w:r w:rsidRPr="00435335">
        <w:rPr>
          <w:rFonts w:eastAsia="Times New Roman"/>
          <w:sz w:val="28"/>
          <w:szCs w:val="28"/>
        </w:rPr>
        <w:tab/>
        <w:t>Персональные данные каждого посетителя (субъекта персональных данных) могут заноситься в Журнал не более одного раза в каждом случае пропуска посетителя (субъекта персональных данных) на территорию Администрации.</w:t>
      </w:r>
    </w:p>
    <w:p w14:paraId="74EFA29C"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7.</w:t>
      </w:r>
      <w:r w:rsidRPr="00435335">
        <w:rPr>
          <w:rFonts w:eastAsia="Times New Roman"/>
          <w:sz w:val="28"/>
          <w:szCs w:val="28"/>
        </w:rPr>
        <w:tab/>
        <w:t>Лица, ответственные за ведение Журнала фиксируют дату, время прихода и выхода посетителя.</w:t>
      </w:r>
    </w:p>
    <w:p w14:paraId="283E3CE6"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xml:space="preserve"> </w:t>
      </w:r>
    </w:p>
    <w:p w14:paraId="76B311B4"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xml:space="preserve">ЛИСТ ОЗНАКОМЛЕНИЯ </w:t>
      </w:r>
    </w:p>
    <w:p w14:paraId="4EBB118A"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с Правилами ведения журнала, содержащего персональные данные, необходимые для однократного пропуска субъекта персональных данных на территорию Администрации МО «Поселок Айхал»</w:t>
      </w:r>
    </w:p>
    <w:p w14:paraId="799CAB61" w14:textId="77777777" w:rsidR="00435335" w:rsidRPr="00435335" w:rsidRDefault="00435335" w:rsidP="00435335">
      <w:pPr>
        <w:widowControl/>
        <w:autoSpaceDE/>
        <w:autoSpaceDN/>
        <w:adjustRightInd/>
        <w:jc w:val="both"/>
        <w:rPr>
          <w:rFonts w:eastAsia="Times New Roman"/>
          <w:sz w:val="28"/>
          <w:szCs w:val="28"/>
        </w:rPr>
      </w:pPr>
    </w:p>
    <w:p w14:paraId="0A6796B0"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 п/п</w:t>
      </w:r>
      <w:r w:rsidRPr="00435335">
        <w:rPr>
          <w:rFonts w:eastAsia="Times New Roman"/>
          <w:sz w:val="28"/>
          <w:szCs w:val="28"/>
        </w:rPr>
        <w:tab/>
        <w:t>Ф.И.О.</w:t>
      </w:r>
      <w:r w:rsidRPr="00435335">
        <w:rPr>
          <w:rFonts w:eastAsia="Times New Roman"/>
          <w:sz w:val="28"/>
          <w:szCs w:val="28"/>
        </w:rPr>
        <w:tab/>
        <w:t>Должность</w:t>
      </w:r>
      <w:r w:rsidRPr="00435335">
        <w:rPr>
          <w:rFonts w:eastAsia="Times New Roman"/>
          <w:sz w:val="28"/>
          <w:szCs w:val="28"/>
        </w:rPr>
        <w:tab/>
        <w:t>Дата</w:t>
      </w:r>
      <w:r w:rsidRPr="00435335">
        <w:rPr>
          <w:rFonts w:eastAsia="Times New Roman"/>
          <w:sz w:val="28"/>
          <w:szCs w:val="28"/>
        </w:rPr>
        <w:tab/>
        <w:t>Подпись</w:t>
      </w:r>
    </w:p>
    <w:p w14:paraId="430C8786"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52B7F240"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75D56188"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160B87E8"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53699F87"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1619EC7D"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7B92473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35C2A741"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07972AC7"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4D50D6AE"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3148A881"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4B7527CB"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688462CC"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lastRenderedPageBreak/>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39CF13F6"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583D94C4"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4D80F938"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67E5C743"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751A411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0B3FCA7A"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294769F0"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33B7D7D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2EDFD056"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72F21CB7" w14:textId="77777777" w:rsidR="001F1C37" w:rsidRPr="001F1C37" w:rsidRDefault="00435335" w:rsidP="001F1C37">
      <w:pPr>
        <w:widowControl/>
        <w:autoSpaceDE/>
        <w:autoSpaceDN/>
        <w:adjustRightInd/>
        <w:jc w:val="both"/>
        <w:rPr>
          <w:rFonts w:eastAsia="Times New Roman"/>
          <w:sz w:val="28"/>
          <w:szCs w:val="28"/>
        </w:rPr>
      </w:pPr>
      <w:r w:rsidRPr="00435335">
        <w:rPr>
          <w:rFonts w:eastAsia="Times New Roman"/>
          <w:sz w:val="28"/>
          <w:szCs w:val="28"/>
        </w:rPr>
        <w:tab/>
      </w:r>
      <w:r w:rsidR="001F1C37" w:rsidRPr="001F1C37">
        <w:rPr>
          <w:rFonts w:eastAsia="Times New Roman"/>
          <w:sz w:val="28"/>
          <w:szCs w:val="28"/>
        </w:rPr>
        <w:t>Российская Федерация (Россия)</w:t>
      </w:r>
    </w:p>
    <w:p w14:paraId="4D4488A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Республика Саха (Якутия)</w:t>
      </w:r>
    </w:p>
    <w:p w14:paraId="593B1EF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АДМИНИСТРАЦИЯ</w:t>
      </w:r>
    </w:p>
    <w:p w14:paraId="4C20FC8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муниципального образования</w:t>
      </w:r>
    </w:p>
    <w:p w14:paraId="28854D8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«Поселок Айхал»</w:t>
      </w:r>
    </w:p>
    <w:p w14:paraId="1CFBA5C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Мирнинского района</w:t>
      </w:r>
    </w:p>
    <w:p w14:paraId="7D14BC6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 </w:t>
      </w:r>
    </w:p>
    <w:p w14:paraId="1F8CC33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ПОСТАНОВЛЕНИЕ</w:t>
      </w:r>
      <w:r w:rsidRPr="001F1C37">
        <w:rPr>
          <w:rFonts w:eastAsia="Times New Roman"/>
          <w:sz w:val="28"/>
          <w:szCs w:val="28"/>
        </w:rPr>
        <w:tab/>
      </w:r>
    </w:p>
    <w:p w14:paraId="7628E75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ab/>
        <w:t xml:space="preserve">Россия </w:t>
      </w:r>
      <w:proofErr w:type="spellStart"/>
      <w:r w:rsidRPr="001F1C37">
        <w:rPr>
          <w:rFonts w:eastAsia="Times New Roman"/>
          <w:sz w:val="28"/>
          <w:szCs w:val="28"/>
        </w:rPr>
        <w:t>Федерацията</w:t>
      </w:r>
      <w:proofErr w:type="spellEnd"/>
      <w:r w:rsidRPr="001F1C37">
        <w:rPr>
          <w:rFonts w:eastAsia="Times New Roman"/>
          <w:sz w:val="28"/>
          <w:szCs w:val="28"/>
        </w:rPr>
        <w:t xml:space="preserve"> (Россия)</w:t>
      </w:r>
    </w:p>
    <w:p w14:paraId="1A4106A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Саха </w:t>
      </w:r>
      <w:proofErr w:type="spellStart"/>
      <w:r w:rsidRPr="001F1C37">
        <w:rPr>
          <w:rFonts w:eastAsia="Times New Roman"/>
          <w:sz w:val="28"/>
          <w:szCs w:val="28"/>
        </w:rPr>
        <w:t>Өрөспүүбүлүкэтэ</w:t>
      </w:r>
      <w:proofErr w:type="spellEnd"/>
    </w:p>
    <w:p w14:paraId="4BA9C256" w14:textId="77777777" w:rsidR="001F1C37" w:rsidRPr="001F1C37" w:rsidRDefault="001F1C37" w:rsidP="001F1C37">
      <w:pPr>
        <w:widowControl/>
        <w:autoSpaceDE/>
        <w:autoSpaceDN/>
        <w:adjustRightInd/>
        <w:jc w:val="both"/>
        <w:rPr>
          <w:rFonts w:eastAsia="Times New Roman"/>
          <w:sz w:val="28"/>
          <w:szCs w:val="28"/>
        </w:rPr>
      </w:pPr>
      <w:proofErr w:type="spellStart"/>
      <w:r w:rsidRPr="001F1C37">
        <w:rPr>
          <w:rFonts w:eastAsia="Times New Roman"/>
          <w:sz w:val="28"/>
          <w:szCs w:val="28"/>
        </w:rPr>
        <w:t>Мииринэй</w:t>
      </w:r>
      <w:proofErr w:type="spellEnd"/>
      <w:r w:rsidRPr="001F1C37">
        <w:rPr>
          <w:rFonts w:eastAsia="Times New Roman"/>
          <w:sz w:val="28"/>
          <w:szCs w:val="28"/>
        </w:rPr>
        <w:t xml:space="preserve"> </w:t>
      </w:r>
      <w:proofErr w:type="spellStart"/>
      <w:r w:rsidRPr="001F1C37">
        <w:rPr>
          <w:rFonts w:eastAsia="Times New Roman"/>
          <w:sz w:val="28"/>
          <w:szCs w:val="28"/>
        </w:rPr>
        <w:t>улууhун</w:t>
      </w:r>
      <w:proofErr w:type="spellEnd"/>
    </w:p>
    <w:p w14:paraId="4A912C8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Айхал </w:t>
      </w:r>
      <w:proofErr w:type="spellStart"/>
      <w:r w:rsidRPr="001F1C37">
        <w:rPr>
          <w:rFonts w:eastAsia="Times New Roman"/>
          <w:sz w:val="28"/>
          <w:szCs w:val="28"/>
        </w:rPr>
        <w:t>бөhүөлэгин</w:t>
      </w:r>
      <w:proofErr w:type="spellEnd"/>
    </w:p>
    <w:p w14:paraId="3E65A489" w14:textId="77777777" w:rsidR="001F1C37" w:rsidRPr="001F1C37" w:rsidRDefault="001F1C37" w:rsidP="001F1C37">
      <w:pPr>
        <w:widowControl/>
        <w:autoSpaceDE/>
        <w:autoSpaceDN/>
        <w:adjustRightInd/>
        <w:jc w:val="both"/>
        <w:rPr>
          <w:rFonts w:eastAsia="Times New Roman"/>
          <w:sz w:val="28"/>
          <w:szCs w:val="28"/>
        </w:rPr>
      </w:pPr>
      <w:proofErr w:type="spellStart"/>
      <w:r w:rsidRPr="001F1C37">
        <w:rPr>
          <w:rFonts w:eastAsia="Times New Roman"/>
          <w:sz w:val="28"/>
          <w:szCs w:val="28"/>
        </w:rPr>
        <w:t>муниципальнай</w:t>
      </w:r>
      <w:proofErr w:type="spellEnd"/>
      <w:r w:rsidRPr="001F1C37">
        <w:rPr>
          <w:rFonts w:eastAsia="Times New Roman"/>
          <w:sz w:val="28"/>
          <w:szCs w:val="28"/>
        </w:rPr>
        <w:t xml:space="preserve"> </w:t>
      </w:r>
      <w:proofErr w:type="spellStart"/>
      <w:r w:rsidRPr="001F1C37">
        <w:rPr>
          <w:rFonts w:eastAsia="Times New Roman"/>
          <w:sz w:val="28"/>
          <w:szCs w:val="28"/>
        </w:rPr>
        <w:t>тэриллиитин</w:t>
      </w:r>
      <w:proofErr w:type="spellEnd"/>
    </w:p>
    <w:p w14:paraId="5C65FAC7" w14:textId="77777777" w:rsidR="001F1C37" w:rsidRPr="001F1C37" w:rsidRDefault="001F1C37" w:rsidP="001F1C37">
      <w:pPr>
        <w:widowControl/>
        <w:autoSpaceDE/>
        <w:autoSpaceDN/>
        <w:adjustRightInd/>
        <w:jc w:val="both"/>
        <w:rPr>
          <w:rFonts w:eastAsia="Times New Roman"/>
          <w:sz w:val="28"/>
          <w:szCs w:val="28"/>
        </w:rPr>
      </w:pPr>
      <w:proofErr w:type="spellStart"/>
      <w:r w:rsidRPr="001F1C37">
        <w:rPr>
          <w:rFonts w:eastAsia="Times New Roman"/>
          <w:sz w:val="28"/>
          <w:szCs w:val="28"/>
        </w:rPr>
        <w:t>ДЬАhАЛТАТА</w:t>
      </w:r>
      <w:proofErr w:type="spellEnd"/>
    </w:p>
    <w:p w14:paraId="4F528A6B" w14:textId="77777777" w:rsidR="001F1C37" w:rsidRPr="001F1C37" w:rsidRDefault="001F1C37" w:rsidP="001F1C37">
      <w:pPr>
        <w:widowControl/>
        <w:autoSpaceDE/>
        <w:autoSpaceDN/>
        <w:adjustRightInd/>
        <w:jc w:val="both"/>
        <w:rPr>
          <w:rFonts w:eastAsia="Times New Roman"/>
          <w:sz w:val="28"/>
          <w:szCs w:val="28"/>
        </w:rPr>
      </w:pPr>
    </w:p>
    <w:p w14:paraId="2C951AD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УУРААХ</w:t>
      </w:r>
    </w:p>
    <w:p w14:paraId="6F3285A3" w14:textId="77777777" w:rsidR="001F1C37" w:rsidRPr="001F1C37" w:rsidRDefault="001F1C37" w:rsidP="001F1C37">
      <w:pPr>
        <w:widowControl/>
        <w:autoSpaceDE/>
        <w:autoSpaceDN/>
        <w:adjustRightInd/>
        <w:jc w:val="both"/>
        <w:rPr>
          <w:rFonts w:eastAsia="Times New Roman"/>
          <w:sz w:val="28"/>
          <w:szCs w:val="28"/>
        </w:rPr>
      </w:pPr>
    </w:p>
    <w:p w14:paraId="003DA386" w14:textId="77777777" w:rsidR="001F1C37" w:rsidRPr="001F1C37" w:rsidRDefault="001F1C37" w:rsidP="001F1C37">
      <w:pPr>
        <w:widowControl/>
        <w:autoSpaceDE/>
        <w:autoSpaceDN/>
        <w:adjustRightInd/>
        <w:jc w:val="both"/>
        <w:rPr>
          <w:rFonts w:eastAsia="Times New Roman"/>
          <w:sz w:val="28"/>
          <w:szCs w:val="28"/>
        </w:rPr>
      </w:pPr>
    </w:p>
    <w:p w14:paraId="57B6EEF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«18» мая 2021г.</w:t>
      </w:r>
      <w:r w:rsidRPr="001F1C37">
        <w:rPr>
          <w:rFonts w:eastAsia="Times New Roman"/>
          <w:sz w:val="28"/>
          <w:szCs w:val="28"/>
        </w:rPr>
        <w:tab/>
      </w:r>
      <w:r w:rsidRPr="001F1C37">
        <w:rPr>
          <w:rFonts w:eastAsia="Times New Roman"/>
          <w:sz w:val="28"/>
          <w:szCs w:val="28"/>
        </w:rPr>
        <w:tab/>
      </w:r>
      <w:r w:rsidRPr="001F1C37">
        <w:rPr>
          <w:rFonts w:eastAsia="Times New Roman"/>
          <w:sz w:val="28"/>
          <w:szCs w:val="28"/>
        </w:rPr>
        <w:tab/>
      </w:r>
      <w:r w:rsidRPr="001F1C37">
        <w:rPr>
          <w:rFonts w:eastAsia="Times New Roman"/>
          <w:sz w:val="28"/>
          <w:szCs w:val="28"/>
        </w:rPr>
        <w:tab/>
      </w:r>
      <w:r w:rsidRPr="001F1C37">
        <w:rPr>
          <w:rFonts w:eastAsia="Times New Roman"/>
          <w:sz w:val="28"/>
          <w:szCs w:val="28"/>
        </w:rPr>
        <w:tab/>
        <w:t xml:space="preserve">    </w:t>
      </w:r>
      <w:r w:rsidRPr="001F1C37">
        <w:rPr>
          <w:rFonts w:eastAsia="Times New Roman"/>
          <w:sz w:val="28"/>
          <w:szCs w:val="28"/>
        </w:rPr>
        <w:tab/>
      </w:r>
      <w:r w:rsidRPr="001F1C37">
        <w:rPr>
          <w:rFonts w:eastAsia="Times New Roman"/>
          <w:sz w:val="28"/>
          <w:szCs w:val="28"/>
        </w:rPr>
        <w:tab/>
      </w:r>
      <w:r w:rsidRPr="001F1C37">
        <w:rPr>
          <w:rFonts w:eastAsia="Times New Roman"/>
          <w:sz w:val="28"/>
          <w:szCs w:val="28"/>
        </w:rPr>
        <w:tab/>
      </w:r>
      <w:r w:rsidRPr="001F1C37">
        <w:rPr>
          <w:rFonts w:eastAsia="Times New Roman"/>
          <w:sz w:val="28"/>
          <w:szCs w:val="28"/>
        </w:rPr>
        <w:tab/>
      </w:r>
      <w:r w:rsidRPr="001F1C37">
        <w:rPr>
          <w:rFonts w:eastAsia="Times New Roman"/>
          <w:sz w:val="28"/>
          <w:szCs w:val="28"/>
        </w:rPr>
        <w:tab/>
        <w:t>№171</w:t>
      </w:r>
    </w:p>
    <w:p w14:paraId="1FFA8F24" w14:textId="77777777" w:rsidR="001F1C37" w:rsidRPr="001F1C37" w:rsidRDefault="001F1C37" w:rsidP="001F1C37">
      <w:pPr>
        <w:widowControl/>
        <w:autoSpaceDE/>
        <w:autoSpaceDN/>
        <w:adjustRightInd/>
        <w:jc w:val="both"/>
        <w:rPr>
          <w:rFonts w:eastAsia="Times New Roman"/>
          <w:sz w:val="28"/>
          <w:szCs w:val="28"/>
        </w:rPr>
      </w:pPr>
    </w:p>
    <w:p w14:paraId="6A52214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Об утверждении политики в отношении обработки персональных данных в Администрации МО «Поселок Айхал»</w:t>
      </w:r>
    </w:p>
    <w:p w14:paraId="6BD3B2C0" w14:textId="77777777" w:rsidR="001F1C37" w:rsidRPr="001F1C37" w:rsidRDefault="001F1C37" w:rsidP="001F1C37">
      <w:pPr>
        <w:widowControl/>
        <w:autoSpaceDE/>
        <w:autoSpaceDN/>
        <w:adjustRightInd/>
        <w:jc w:val="both"/>
        <w:rPr>
          <w:rFonts w:eastAsia="Times New Roman"/>
          <w:sz w:val="28"/>
          <w:szCs w:val="28"/>
        </w:rPr>
      </w:pPr>
    </w:p>
    <w:p w14:paraId="337D69A9" w14:textId="77777777" w:rsidR="001F1C37" w:rsidRPr="001F1C37" w:rsidRDefault="001F1C37" w:rsidP="001F1C37">
      <w:pPr>
        <w:widowControl/>
        <w:autoSpaceDE/>
        <w:autoSpaceDN/>
        <w:adjustRightInd/>
        <w:jc w:val="both"/>
        <w:rPr>
          <w:rFonts w:eastAsia="Times New Roman"/>
          <w:sz w:val="28"/>
          <w:szCs w:val="28"/>
        </w:rPr>
      </w:pPr>
    </w:p>
    <w:p w14:paraId="6D4B404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В целях выполнения требований Федерального закона от 27 июля 2006 г. № 152-ФЗ «О персональных данных», постановления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14:paraId="7AECB88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w:t>
      </w:r>
      <w:r w:rsidRPr="001F1C37">
        <w:rPr>
          <w:rFonts w:eastAsia="Times New Roman"/>
          <w:sz w:val="28"/>
          <w:szCs w:val="28"/>
        </w:rPr>
        <w:tab/>
        <w:t>Утвердить политику в отношении обработки персональных данных в Администрации МО «Поселок Айхал».</w:t>
      </w:r>
    </w:p>
    <w:p w14:paraId="666F245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2.</w:t>
      </w:r>
      <w:r w:rsidRPr="001F1C37">
        <w:rPr>
          <w:rFonts w:eastAsia="Times New Roman"/>
          <w:sz w:val="28"/>
          <w:szCs w:val="28"/>
        </w:rPr>
        <w:tab/>
        <w:t>Контроль за исполнением настоящего постановления возложить на заместителя Главы администрации МО «Поселок Айхал».</w:t>
      </w:r>
    </w:p>
    <w:p w14:paraId="50D345E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Исполняющий обязанности </w:t>
      </w:r>
    </w:p>
    <w:p w14:paraId="542E60C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Главы поселка</w:t>
      </w:r>
      <w:r w:rsidRPr="001F1C37">
        <w:rPr>
          <w:rFonts w:eastAsia="Times New Roman"/>
          <w:sz w:val="28"/>
          <w:szCs w:val="28"/>
        </w:rPr>
        <w:tab/>
      </w:r>
    </w:p>
    <w:p w14:paraId="1243774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А.С. </w:t>
      </w:r>
      <w:proofErr w:type="spellStart"/>
      <w:r w:rsidRPr="001F1C37">
        <w:rPr>
          <w:rFonts w:eastAsia="Times New Roman"/>
          <w:sz w:val="28"/>
          <w:szCs w:val="28"/>
        </w:rPr>
        <w:t>Цицора</w:t>
      </w:r>
      <w:proofErr w:type="spellEnd"/>
    </w:p>
    <w:p w14:paraId="4144A9FA" w14:textId="77777777" w:rsidR="001F1C37" w:rsidRPr="001F1C37" w:rsidRDefault="001F1C37" w:rsidP="001F1C37">
      <w:pPr>
        <w:widowControl/>
        <w:autoSpaceDE/>
        <w:autoSpaceDN/>
        <w:adjustRightInd/>
        <w:jc w:val="both"/>
        <w:rPr>
          <w:rFonts w:eastAsia="Times New Roman"/>
          <w:sz w:val="28"/>
          <w:szCs w:val="28"/>
        </w:rPr>
      </w:pPr>
    </w:p>
    <w:p w14:paraId="0239AFF8" w14:textId="77777777" w:rsidR="001F1C37" w:rsidRPr="001F1C37" w:rsidRDefault="001F1C37" w:rsidP="001F1C37">
      <w:pPr>
        <w:widowControl/>
        <w:autoSpaceDE/>
        <w:autoSpaceDN/>
        <w:adjustRightInd/>
        <w:jc w:val="both"/>
        <w:rPr>
          <w:rFonts w:eastAsia="Times New Roman"/>
          <w:sz w:val="28"/>
          <w:szCs w:val="28"/>
        </w:rPr>
      </w:pPr>
    </w:p>
    <w:p w14:paraId="7A206FE4" w14:textId="77777777" w:rsidR="001F1C37" w:rsidRPr="001F1C37" w:rsidRDefault="001F1C37" w:rsidP="001F1C37">
      <w:pPr>
        <w:widowControl/>
        <w:autoSpaceDE/>
        <w:autoSpaceDN/>
        <w:adjustRightInd/>
        <w:jc w:val="both"/>
        <w:rPr>
          <w:rFonts w:eastAsia="Times New Roman"/>
          <w:sz w:val="28"/>
          <w:szCs w:val="28"/>
        </w:rPr>
      </w:pPr>
    </w:p>
    <w:p w14:paraId="497183E0" w14:textId="77777777" w:rsidR="001F1C37" w:rsidRPr="001F1C37" w:rsidRDefault="001F1C37" w:rsidP="001F1C37">
      <w:pPr>
        <w:widowControl/>
        <w:autoSpaceDE/>
        <w:autoSpaceDN/>
        <w:adjustRightInd/>
        <w:jc w:val="both"/>
        <w:rPr>
          <w:rFonts w:eastAsia="Times New Roman"/>
          <w:sz w:val="28"/>
          <w:szCs w:val="28"/>
        </w:rPr>
      </w:pPr>
    </w:p>
    <w:p w14:paraId="22DD177F" w14:textId="77777777" w:rsidR="001F1C37" w:rsidRPr="001F1C37" w:rsidRDefault="001F1C37" w:rsidP="001F1C37">
      <w:pPr>
        <w:widowControl/>
        <w:autoSpaceDE/>
        <w:autoSpaceDN/>
        <w:adjustRightInd/>
        <w:jc w:val="both"/>
        <w:rPr>
          <w:rFonts w:eastAsia="Times New Roman"/>
          <w:sz w:val="28"/>
          <w:szCs w:val="28"/>
        </w:rPr>
      </w:pPr>
    </w:p>
    <w:p w14:paraId="16DB24ED" w14:textId="77777777" w:rsidR="001F1C37" w:rsidRPr="001F1C37" w:rsidRDefault="001F1C37" w:rsidP="001F1C37">
      <w:pPr>
        <w:widowControl/>
        <w:autoSpaceDE/>
        <w:autoSpaceDN/>
        <w:adjustRightInd/>
        <w:jc w:val="both"/>
        <w:rPr>
          <w:rFonts w:eastAsia="Times New Roman"/>
          <w:sz w:val="28"/>
          <w:szCs w:val="28"/>
        </w:rPr>
      </w:pPr>
    </w:p>
    <w:p w14:paraId="70245E01" w14:textId="77777777" w:rsidR="001F1C37" w:rsidRPr="001F1C37" w:rsidRDefault="001F1C37" w:rsidP="001F1C37">
      <w:pPr>
        <w:widowControl/>
        <w:autoSpaceDE/>
        <w:autoSpaceDN/>
        <w:adjustRightInd/>
        <w:jc w:val="both"/>
        <w:rPr>
          <w:rFonts w:eastAsia="Times New Roman"/>
          <w:sz w:val="28"/>
          <w:szCs w:val="28"/>
        </w:rPr>
      </w:pPr>
    </w:p>
    <w:p w14:paraId="3E373843" w14:textId="77777777" w:rsidR="001F1C37" w:rsidRPr="001F1C37" w:rsidRDefault="001F1C37" w:rsidP="001F1C37">
      <w:pPr>
        <w:widowControl/>
        <w:autoSpaceDE/>
        <w:autoSpaceDN/>
        <w:adjustRightInd/>
        <w:jc w:val="both"/>
        <w:rPr>
          <w:rFonts w:eastAsia="Times New Roman"/>
          <w:sz w:val="28"/>
          <w:szCs w:val="28"/>
        </w:rPr>
      </w:pPr>
    </w:p>
    <w:p w14:paraId="67762B65" w14:textId="77777777" w:rsidR="001F1C37" w:rsidRPr="001F1C37" w:rsidRDefault="001F1C37" w:rsidP="001F1C37">
      <w:pPr>
        <w:widowControl/>
        <w:autoSpaceDE/>
        <w:autoSpaceDN/>
        <w:adjustRightInd/>
        <w:jc w:val="both"/>
        <w:rPr>
          <w:rFonts w:eastAsia="Times New Roman"/>
          <w:sz w:val="28"/>
          <w:szCs w:val="28"/>
        </w:rPr>
      </w:pPr>
    </w:p>
    <w:p w14:paraId="3B6B9F5A" w14:textId="77777777" w:rsidR="001F1C37" w:rsidRPr="001F1C37" w:rsidRDefault="001F1C37" w:rsidP="001F1C37">
      <w:pPr>
        <w:widowControl/>
        <w:autoSpaceDE/>
        <w:autoSpaceDN/>
        <w:adjustRightInd/>
        <w:jc w:val="both"/>
        <w:rPr>
          <w:rFonts w:eastAsia="Times New Roman"/>
          <w:sz w:val="28"/>
          <w:szCs w:val="28"/>
        </w:rPr>
      </w:pPr>
    </w:p>
    <w:p w14:paraId="2ACD1B7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ПОЛИТИКА</w:t>
      </w:r>
    </w:p>
    <w:p w14:paraId="19A42B1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в отношении обработки персональных данных в Администрации МО «Поселок Айхал» Мирнинского района </w:t>
      </w:r>
    </w:p>
    <w:p w14:paraId="4A157F9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 ОСНОВНЫЕ ПОЛОЖЕНИЯ</w:t>
      </w:r>
    </w:p>
    <w:p w14:paraId="35CCE88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1.1.</w:t>
      </w:r>
      <w:r w:rsidRPr="001F1C37">
        <w:rPr>
          <w:rFonts w:eastAsia="Times New Roman"/>
          <w:sz w:val="28"/>
          <w:szCs w:val="28"/>
        </w:rPr>
        <w:tab/>
        <w:t>Настоящая Политика в отношении обработки персональных данных в Администрации МО «Поселок Айхал» РС (Я) (далее – Политика) разработана в соответствии с Федеральным законом от 27 июля 2006 г. № 152-ФЗ «О персональных данных», постановлением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14:paraId="1102262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1.2.</w:t>
      </w:r>
      <w:r w:rsidRPr="001F1C37">
        <w:rPr>
          <w:rFonts w:eastAsia="Times New Roman"/>
          <w:sz w:val="28"/>
          <w:szCs w:val="28"/>
        </w:rPr>
        <w:tab/>
        <w:t>Политика вступает в силу с момента ее утверждения главой Администрации МО «Поселок Айхал» РС (Я) (далее – Администрация).</w:t>
      </w:r>
    </w:p>
    <w:p w14:paraId="1A7E006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1.3.</w:t>
      </w:r>
      <w:r w:rsidRPr="001F1C37">
        <w:rPr>
          <w:rFonts w:eastAsia="Times New Roman"/>
          <w:sz w:val="28"/>
          <w:szCs w:val="28"/>
        </w:rPr>
        <w:tab/>
        <w:t>Политика подлежит пересмотру в ходе периодического анализа со стороны руководства Администрации, а также в случаях изменения законодательства Российской Федерации в области персональных данных.</w:t>
      </w:r>
    </w:p>
    <w:p w14:paraId="6EE25AA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1.4.</w:t>
      </w:r>
      <w:r w:rsidRPr="001F1C37">
        <w:rPr>
          <w:rFonts w:eastAsia="Times New Roman"/>
          <w:sz w:val="28"/>
          <w:szCs w:val="28"/>
        </w:rPr>
        <w:tab/>
        <w:t>Политика подлежит опубликованию на официальном сайте Учреждения в течение 10 дней после её утверждения.</w:t>
      </w:r>
    </w:p>
    <w:p w14:paraId="7CBC1CA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2. ЦЕЛИ</w:t>
      </w:r>
    </w:p>
    <w:p w14:paraId="57A3C27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2.1.</w:t>
      </w:r>
      <w:r w:rsidRPr="001F1C37">
        <w:rPr>
          <w:rFonts w:eastAsia="Times New Roman"/>
          <w:sz w:val="28"/>
          <w:szCs w:val="28"/>
        </w:rPr>
        <w:tab/>
        <w:t>Целью Политики является обеспечение защиты прав и свобод субъектов персональных данных при обработке их персональных данных Администрацией.</w:t>
      </w:r>
    </w:p>
    <w:p w14:paraId="4068A8B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3. ОСНОВНЫЕ ПОНЯТИЯ</w:t>
      </w:r>
    </w:p>
    <w:p w14:paraId="0A1E8CD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3.1.</w:t>
      </w:r>
      <w:r w:rsidRPr="001F1C37">
        <w:rPr>
          <w:rFonts w:eastAsia="Times New Roman"/>
          <w:sz w:val="28"/>
          <w:szCs w:val="28"/>
        </w:rPr>
        <w:tab/>
        <w:t>Для целей Политики используются следующие понятия:</w:t>
      </w:r>
    </w:p>
    <w:p w14:paraId="510DEBB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14:paraId="1E17F27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субъект персональных данных – физическое лицо, которое прямо или косвенно определено или определяемо с помощью персональных данных;</w:t>
      </w:r>
    </w:p>
    <w:p w14:paraId="17BDA12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14:paraId="60DC8B3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блокирование, удаление, уничтожение персональных данных;</w:t>
      </w:r>
    </w:p>
    <w:p w14:paraId="07D6B23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автоматизированная обработка персональных данных – обработка персональных данных с помощью средств вычислительной техники;</w:t>
      </w:r>
    </w:p>
    <w:p w14:paraId="527F1ED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распространение персональных данных – действия, направленные на раскрытие персональных данных неопределенному кругу лиц;</w:t>
      </w:r>
    </w:p>
    <w:p w14:paraId="71CF603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предоставление персональных данных – действия, направленные на раскрытие персональных данных определенному лицу или определенному кругу лиц;</w:t>
      </w:r>
    </w:p>
    <w:p w14:paraId="3BAC1C9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14:paraId="54D0ABD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14:paraId="645CFD5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14:paraId="5E6EFEB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14:paraId="632DA63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угрозы безопасности персональных данных –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w:t>
      </w:r>
    </w:p>
    <w:p w14:paraId="694E649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уровень защищенности персональных данных – комплексный показатель, характеризующий требования, исполнение которых обеспечивает </w:t>
      </w:r>
      <w:r w:rsidRPr="001F1C37">
        <w:rPr>
          <w:rFonts w:eastAsia="Times New Roman"/>
          <w:sz w:val="28"/>
          <w:szCs w:val="28"/>
        </w:rPr>
        <w:lastRenderedPageBreak/>
        <w:t>нейтрализацию определенных угроз безопасности персональных данных при их обработке в информационных системах персональных данных.</w:t>
      </w:r>
    </w:p>
    <w:p w14:paraId="7F76FD0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4. ОБЛАСТЬ ДЕЙСТВИЯ</w:t>
      </w:r>
    </w:p>
    <w:p w14:paraId="12D5EA8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4.1.</w:t>
      </w:r>
      <w:r w:rsidRPr="001F1C37">
        <w:rPr>
          <w:rFonts w:eastAsia="Times New Roman"/>
          <w:sz w:val="28"/>
          <w:szCs w:val="28"/>
        </w:rPr>
        <w:tab/>
        <w:t>Положения Политики распространяются на все отношения, связанные с обработкой персональных данных, осуществляемой Администрацией:</w:t>
      </w:r>
    </w:p>
    <w:p w14:paraId="3392458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 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
    <w:p w14:paraId="0D82571D"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без использования средств автоматизации.</w:t>
      </w:r>
    </w:p>
    <w:p w14:paraId="5C54ABC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4.2.</w:t>
      </w:r>
      <w:r w:rsidRPr="001F1C37">
        <w:rPr>
          <w:rFonts w:eastAsia="Times New Roman"/>
          <w:sz w:val="28"/>
          <w:szCs w:val="28"/>
        </w:rPr>
        <w:tab/>
        <w:t>Политика применяется ко всем работникам Администрации.</w:t>
      </w:r>
    </w:p>
    <w:p w14:paraId="374FE77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5. ЦЕЛИ ОБРАБОТКИ ПЕРСОНАЛЬНЫХ ДАННЫХ</w:t>
      </w:r>
    </w:p>
    <w:p w14:paraId="0F705E3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5.1.</w:t>
      </w:r>
      <w:r w:rsidRPr="001F1C37">
        <w:rPr>
          <w:rFonts w:eastAsia="Times New Roman"/>
          <w:sz w:val="28"/>
          <w:szCs w:val="28"/>
        </w:rPr>
        <w:tab/>
        <w:t>Обработка персональных данных осуществляется Учреждением в следующих целях:</w:t>
      </w:r>
    </w:p>
    <w:p w14:paraId="64DBE3A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выполнение требований трудового законодательства Российской Федерации; ведение бухгалтерского и кадрового учета; оформление договорных отношений в соответствии с законодательством Российской Федерации;</w:t>
      </w:r>
    </w:p>
    <w:p w14:paraId="62B8B4C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рассмотрение обращений граждан;</w:t>
      </w:r>
    </w:p>
    <w:p w14:paraId="62FB80C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оказание государственных и муниципальных услуг и осуществление функций, полномочий и обязанностей.</w:t>
      </w:r>
    </w:p>
    <w:p w14:paraId="6588D16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6. ПРАВОВЫЕ ОСНОВАНИЯ ОБРАБОТКИ ПЕРСОНАЛЬНЫХ ДАННЫХ</w:t>
      </w:r>
    </w:p>
    <w:p w14:paraId="4CD708B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6.1.</w:t>
      </w:r>
      <w:r w:rsidRPr="001F1C37">
        <w:rPr>
          <w:rFonts w:eastAsia="Times New Roman"/>
          <w:sz w:val="28"/>
          <w:szCs w:val="28"/>
        </w:rPr>
        <w:tab/>
        <w:t>Основанием обработки персональных данных в Администрации МО «Поселок Айхал» являются следующие нормативные акты и документы:</w:t>
      </w:r>
    </w:p>
    <w:p w14:paraId="7076C85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Устав № 56-3 от 29.05.2012 года, принят Решением районного Совета депутатов;</w:t>
      </w:r>
    </w:p>
    <w:p w14:paraId="17F1C79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Конституция Российской Федерации;</w:t>
      </w:r>
    </w:p>
    <w:p w14:paraId="3181E49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Договоры, заключаемые между оператором и субъектом персональных данных;</w:t>
      </w:r>
    </w:p>
    <w:p w14:paraId="5F2C13D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Согласия субъектов персональных данных на обработку персональных данных;</w:t>
      </w:r>
    </w:p>
    <w:p w14:paraId="3901A01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Положение об организации работы с персональными данными в Администрации МО «Поселок Айхал»;</w:t>
      </w:r>
    </w:p>
    <w:p w14:paraId="0E6706F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Приказ Минфина России от 28.12.2016 № 243н «О составе и порядке размещения и предоставления информации на едином портале бюджетной системы Российской Федерации»;</w:t>
      </w:r>
    </w:p>
    <w:p w14:paraId="21831A8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Письмо Минобрнауки РФ от 13 октября 2014 года «О государственном банке данных о детях, оставшихся без попечения родителей»;</w:t>
      </w:r>
    </w:p>
    <w:p w14:paraId="3D9E97D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 29.12.2015 № 388-ФЗ «О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адресности и применения критериев нуждаемости»;</w:t>
      </w:r>
    </w:p>
    <w:p w14:paraId="083426A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Поручение Президента РФ от 26 апреля 2013 года № Пр-936;</w:t>
      </w:r>
    </w:p>
    <w:p w14:paraId="53BB2E0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Протокол заседания N 14 от 28 сентября 2017 года;</w:t>
      </w:r>
    </w:p>
    <w:p w14:paraId="4EE0C0B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Приказ Минкомсвязи России от 18.09.2018 №475;</w:t>
      </w:r>
    </w:p>
    <w:p w14:paraId="1F4D287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25 декабря 2009 года № 1088 «О государственной автоматизированной информационной системе «Управление»»;</w:t>
      </w:r>
    </w:p>
    <w:p w14:paraId="6E15E86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Постановлением Правительства Российской Федерации от 29.12.2010 № 1191 «Об утверждении Положения о ведении реестра государственных и муниципальных контрактов, а также гражданско-правовых договоров бюджетных учреждений на поставки товаров, выполнение работ, оказание услуг и о требованиях к технологическим, программным, лингвистическим, правовым и организационным средствам обеспечения пользования Официальным сайтом в сети Интернет, на котором размещается указанный реестр»;</w:t>
      </w:r>
    </w:p>
    <w:p w14:paraId="5981470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Федеральный закон от 27.07.2006 № 152-ФЗ «О персональных данных»;</w:t>
      </w:r>
    </w:p>
    <w:p w14:paraId="4F8DC2C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Федеральный закон от 16.04.2001 № 44-ФЗ «О государственном банке данных о детях, оставшихся без попечения родителей»;</w:t>
      </w:r>
    </w:p>
    <w:p w14:paraId="0C776A0D"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Федеральный закон Российской Федерации от 20 июля 2011 года № 223-ФЗ;</w:t>
      </w:r>
    </w:p>
    <w:p w14:paraId="5C2C28F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Федеральный закон 44-ФЗ «О контрактной системе в сфере госзакупок»;</w:t>
      </w:r>
    </w:p>
    <w:p w14:paraId="252BBCE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Федеральный закон от 29.12.2012 N 275-ФЗ (ред. от 27.12.2018) «О государственном оборонном заказе»;</w:t>
      </w:r>
    </w:p>
    <w:p w14:paraId="19FAE6D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Федеральный закон от 29.07.1998 № 135-ФЗ «Об оценочной деятельности в Российской Федерации»;</w:t>
      </w:r>
    </w:p>
    <w:p w14:paraId="4975FEA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Федеральный закон от 26.07.2006 N 135-ФЗ (ред. от 18.07.2019) «О защите конкуренции»;</w:t>
      </w:r>
    </w:p>
    <w:p w14:paraId="4EB60F0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Федеральный закон «О развитии малого и среднего предпринимательства в Российской Федерации» от 24.07.2007 N 209-ФЗ;</w:t>
      </w:r>
    </w:p>
    <w:p w14:paraId="396B3D4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Федеральный закон от 06.04.2011 N 63-ФЗ (ред. от 23.06.2016) «Об электронной подписи»;</w:t>
      </w:r>
    </w:p>
    <w:p w14:paraId="621AE6C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Приказ Федерального казначейства (Казначейство России) от 14 сентября 2012 г. N 16н г. Москва «Об утверждении Положения об организации работы с персональными данными федеральных государственных гражданских служащих центрального аппарата Федерального казначейства, заместителей руководителей территориальных органов Федерального казначейства»;</w:t>
      </w:r>
    </w:p>
    <w:p w14:paraId="3D13F7D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ПРИКАЗ от 3 июня 2015 г. N 195 ОБ УТВЕРЖДЕНИИ РЕГЛАМЕНТА ОФИЦИАЛЬНОГО САЙТА РОССИЙСКОЙ ФЕДЕРАЦИИ В ИНФОРМАЦИОННО-ТЕЛЕКОММУНИКАЦИОННОЙ СЕТИ «ИНТЕРНЕТ» ДЛЯ РАЗМЕЩЕНИЯ ИНФОРМАЦИИ О ПРОВЕДЕНИИ ТОРГОВ ПО АДРЕСУ WWW.TORGI.GOV.RU.</w:t>
      </w:r>
    </w:p>
    <w:p w14:paraId="42170E7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6.2.</w:t>
      </w:r>
      <w:r w:rsidRPr="001F1C37">
        <w:rPr>
          <w:rFonts w:eastAsia="Times New Roman"/>
          <w:sz w:val="28"/>
          <w:szCs w:val="28"/>
        </w:rPr>
        <w:tab/>
        <w:t xml:space="preserve">В случаях, прямо не предусмотренных законодательством Российской Федерации, но соответствующих полномочиям Учреждения, обработка </w:t>
      </w:r>
      <w:r w:rsidRPr="001F1C37">
        <w:rPr>
          <w:rFonts w:eastAsia="Times New Roman"/>
          <w:sz w:val="28"/>
          <w:szCs w:val="28"/>
        </w:rPr>
        <w:lastRenderedPageBreak/>
        <w:t>персональных данных осуществляется с согласия субъекта персональных данных на обработку его персональных данных.</w:t>
      </w:r>
    </w:p>
    <w:p w14:paraId="09933A5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6.3.</w:t>
      </w:r>
      <w:r w:rsidRPr="001F1C37">
        <w:rPr>
          <w:rFonts w:eastAsia="Times New Roman"/>
          <w:sz w:val="28"/>
          <w:szCs w:val="28"/>
        </w:rPr>
        <w:tab/>
        <w:t>Обработка персональных данных прекращается при реорганизации или ликвидации Администрации МО «Поселок Айхал».</w:t>
      </w:r>
    </w:p>
    <w:p w14:paraId="7031AAD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7. КАТЕГОРИИ СУБЪЕКТОВ, ПЕРСОНАЛЬНЫЕ ДАННЫЕ КОТОРЫХ ОБРАБАТЫВАЮТСЯ</w:t>
      </w:r>
    </w:p>
    <w:p w14:paraId="3C72E8E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7.1.</w:t>
      </w:r>
      <w:r w:rsidRPr="001F1C37">
        <w:rPr>
          <w:rFonts w:eastAsia="Times New Roman"/>
          <w:sz w:val="28"/>
          <w:szCs w:val="28"/>
        </w:rPr>
        <w:tab/>
        <w:t>В соответствии с целями обработки персональных данных, указанными в п. 5 настоящей Политики, Администрацией осуществляется обработка следующих категорий субъектов персональных данных:</w:t>
      </w:r>
    </w:p>
    <w:p w14:paraId="1F5D726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муниципальные служащие;</w:t>
      </w:r>
    </w:p>
    <w:p w14:paraId="5EFBCC9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работники, не являющиеся муниципальными служащими.</w:t>
      </w:r>
    </w:p>
    <w:p w14:paraId="7CE5770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7.2.</w:t>
      </w:r>
      <w:r w:rsidRPr="001F1C37">
        <w:rPr>
          <w:rFonts w:eastAsia="Times New Roman"/>
          <w:sz w:val="28"/>
          <w:szCs w:val="28"/>
        </w:rPr>
        <w:tab/>
        <w:t>Перечень и срок хранения обрабатываемых персональных данных утвержден локальным актом Администрации.</w:t>
      </w:r>
    </w:p>
    <w:p w14:paraId="0A14392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 ПОРЯДОК И УСЛОВИЯ ОБРАБОТКИ ПЕРСОНАЛЬНЫХ ДАННЫХ</w:t>
      </w:r>
    </w:p>
    <w:p w14:paraId="44E0B54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w:t>
      </w:r>
      <w:r w:rsidRPr="001F1C37">
        <w:rPr>
          <w:rFonts w:eastAsia="Times New Roman"/>
          <w:sz w:val="28"/>
          <w:szCs w:val="28"/>
        </w:rPr>
        <w:tab/>
        <w:t>Принципы обработки персональных данных</w:t>
      </w:r>
    </w:p>
    <w:p w14:paraId="7B973C2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Обработка персональных данных осуществляется Администрацией в соответствии со следующими принципами:</w:t>
      </w:r>
    </w:p>
    <w:p w14:paraId="73EBC2C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обработка персональных данных осуществляется на законной и справедливой основе;</w:t>
      </w:r>
    </w:p>
    <w:p w14:paraId="369CADC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14:paraId="33C28E0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не допускается объединение баз данных, содержащих персональные данные, обработка которых осуществляется в целях, несовместимых между собой;</w:t>
      </w:r>
    </w:p>
    <w:p w14:paraId="49CF258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обработке подлежат только персональные данные, которые отвечают целям их обработки;</w:t>
      </w:r>
    </w:p>
    <w:p w14:paraId="2AE0032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содержание и объем обрабатываемых персональных данных соответствуют заявленным целям обработки; обрабатываемые персональные данные не избыточны по отношению к заявленным целям их обработки;</w:t>
      </w:r>
    </w:p>
    <w:p w14:paraId="6EE6288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при обработке персональных данных обеспечиваются точность персональных данных, их достаточность, а в необходимых случаях и актуальность по отношению к целям обработки персональных данных; Учреждение принимает необходимые меры либо обеспечивает их принятие по удалению или уточнению неполных или неточных данных;</w:t>
      </w:r>
    </w:p>
    <w:p w14:paraId="0EAE1E8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по достижении целей обработки или в случае утраты необходимости в достижении этих целей, если иное не предусмотрено федеральным законом.</w:t>
      </w:r>
    </w:p>
    <w:p w14:paraId="48D53C1D"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w:t>
      </w:r>
      <w:r w:rsidRPr="001F1C37">
        <w:rPr>
          <w:rFonts w:eastAsia="Times New Roman"/>
          <w:sz w:val="28"/>
          <w:szCs w:val="28"/>
        </w:rPr>
        <w:tab/>
        <w:t>Условия обработки персональных данных</w:t>
      </w:r>
    </w:p>
    <w:p w14:paraId="37700B0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Условия обработки персональных данных, отличные от получения согласия субъекта персональных данных на обработку его персональных данных являются альтернативными.</w:t>
      </w:r>
    </w:p>
    <w:p w14:paraId="606444B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8.2.1.</w:t>
      </w:r>
      <w:r w:rsidRPr="001F1C37">
        <w:rPr>
          <w:rFonts w:eastAsia="Times New Roman"/>
          <w:sz w:val="28"/>
          <w:szCs w:val="28"/>
        </w:rPr>
        <w:tab/>
        <w:t>Условия обработки специальных категорий персональных данных</w:t>
      </w:r>
    </w:p>
    <w:p w14:paraId="01AC0DC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Администрацией не производится.</w:t>
      </w:r>
    </w:p>
    <w:p w14:paraId="409925B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8.2.2.</w:t>
      </w:r>
      <w:r w:rsidRPr="001F1C37">
        <w:rPr>
          <w:rFonts w:eastAsia="Times New Roman"/>
          <w:sz w:val="28"/>
          <w:szCs w:val="28"/>
        </w:rPr>
        <w:tab/>
        <w:t>Условия обработки биометрических персональных данных</w:t>
      </w:r>
    </w:p>
    <w:p w14:paraId="4E49C86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Сведения, которые характеризуют физиологические и биологические особенности человека, на основании которых можно установить его личность (биометрические персональные данные) и которые используются Администрацией для установления личности субъекта персональных данных Администрацией не обрабатываются.</w:t>
      </w:r>
    </w:p>
    <w:p w14:paraId="7F9B361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8.2.3.</w:t>
      </w:r>
      <w:r w:rsidRPr="001F1C37">
        <w:rPr>
          <w:rFonts w:eastAsia="Times New Roman"/>
          <w:sz w:val="28"/>
          <w:szCs w:val="28"/>
        </w:rPr>
        <w:tab/>
        <w:t>Условия обработки иных категорий персональных данных</w:t>
      </w:r>
    </w:p>
    <w:p w14:paraId="0076320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Обработка иных категорий персональных данных осуществляется Администрацией с соблюдением следующих условий:</w:t>
      </w:r>
    </w:p>
    <w:p w14:paraId="5169CFC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Администрацию функций, полномочий и обязанностей;</w:t>
      </w:r>
    </w:p>
    <w:p w14:paraId="635580C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обработка персональных данных осуществляется с согласия субъекта персональных данных на обработку его персональных данных.</w:t>
      </w:r>
    </w:p>
    <w:p w14:paraId="6239418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8.2.4.</w:t>
      </w:r>
      <w:r w:rsidRPr="001F1C37">
        <w:rPr>
          <w:rFonts w:eastAsia="Times New Roman"/>
          <w:sz w:val="28"/>
          <w:szCs w:val="28"/>
        </w:rPr>
        <w:tab/>
        <w:t>Условия обработки общедоступных персональных данных</w:t>
      </w:r>
    </w:p>
    <w:p w14:paraId="4993DAF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Обработка общедоступных персональных данных Администрацией не производится.</w:t>
      </w:r>
    </w:p>
    <w:p w14:paraId="484335E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8.2.5.</w:t>
      </w:r>
      <w:r w:rsidRPr="001F1C37">
        <w:rPr>
          <w:rFonts w:eastAsia="Times New Roman"/>
          <w:sz w:val="28"/>
          <w:szCs w:val="28"/>
        </w:rPr>
        <w:tab/>
        <w:t>Поручение обработки персональных данных</w:t>
      </w:r>
    </w:p>
    <w:p w14:paraId="5577BD6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8.2.5.1. Администрация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 – поручение).</w:t>
      </w:r>
    </w:p>
    <w:p w14:paraId="6DA9F42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8.2.5.2. Администрация поручает обработку следующих персональных данных:</w:t>
      </w:r>
    </w:p>
    <w:p w14:paraId="2C077C6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8.2.5.3. Лицо, осуществляющее обработку персональных данных по поручению Администрации, соблюдает принципы и правила обработки персональных данных, предусмотренные настоящей Политикой. В поручении Администрации определены перечень действий (операций) с персональными данными, которые будут совершаться лицом, осуществляющим обработку персональных данных, способы и цели обработки, установлена обязанность такого лица соблюдать конфиденциальность персональных данных и </w:t>
      </w:r>
      <w:r w:rsidRPr="001F1C37">
        <w:rPr>
          <w:rFonts w:eastAsia="Times New Roman"/>
          <w:sz w:val="28"/>
          <w:szCs w:val="28"/>
        </w:rPr>
        <w:lastRenderedPageBreak/>
        <w:t>обеспечивать безопасность персональных данных при их обработке, а также указаны требования к защите обрабатываемых персональных данных.</w:t>
      </w:r>
    </w:p>
    <w:p w14:paraId="363CD40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8.2.5.4. При поручении обработки персональных данных другому лицу, ответственность перед субъектом персональных данных за действия указанного лица несет Администрация. Лицо, осуществляющее обработку персональных данных по поручению Администрации, несет ответственность перед Администрацией.</w:t>
      </w:r>
    </w:p>
    <w:p w14:paraId="569F3BD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8.2.6.</w:t>
      </w:r>
      <w:r w:rsidRPr="001F1C37">
        <w:rPr>
          <w:rFonts w:eastAsia="Times New Roman"/>
          <w:sz w:val="28"/>
          <w:szCs w:val="28"/>
        </w:rPr>
        <w:tab/>
        <w:t>Передача персональных данных</w:t>
      </w:r>
    </w:p>
    <w:p w14:paraId="35C716B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8.2.6.1. Администрация МО «Поселок Айхал» вправе передавать персональные данные органам дознания и следствия, иным уполномоченным органам по основаниям, предусмотренным действующим законодательством Российской Федерации.</w:t>
      </w:r>
    </w:p>
    <w:p w14:paraId="31BE8CF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8.3.</w:t>
      </w:r>
      <w:r w:rsidRPr="001F1C37">
        <w:rPr>
          <w:rFonts w:eastAsia="Times New Roman"/>
          <w:sz w:val="28"/>
          <w:szCs w:val="28"/>
        </w:rPr>
        <w:tab/>
        <w:t>Конфиденциальность персональных данных</w:t>
      </w:r>
    </w:p>
    <w:p w14:paraId="7632EBE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8.3.1.</w:t>
      </w:r>
      <w:r w:rsidRPr="001F1C37">
        <w:rPr>
          <w:rFonts w:eastAsia="Times New Roman"/>
          <w:sz w:val="28"/>
          <w:szCs w:val="28"/>
        </w:rPr>
        <w:tab/>
        <w:t>Сотрудники Администрации, получившие доступ к персональным данным, не раскрывают третьим лицам и не распространяют персональные данные без согласия субъекта персональных данных, если иное не предусмотрено федеральным законом.</w:t>
      </w:r>
    </w:p>
    <w:p w14:paraId="1A9190C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8.4.</w:t>
      </w:r>
      <w:r w:rsidRPr="001F1C37">
        <w:rPr>
          <w:rFonts w:eastAsia="Times New Roman"/>
          <w:sz w:val="28"/>
          <w:szCs w:val="28"/>
        </w:rPr>
        <w:tab/>
        <w:t>Общедоступные источники персональных данных</w:t>
      </w:r>
    </w:p>
    <w:p w14:paraId="5D6D012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8.4.1.</w:t>
      </w:r>
      <w:r w:rsidRPr="001F1C37">
        <w:rPr>
          <w:rFonts w:eastAsia="Times New Roman"/>
          <w:sz w:val="28"/>
          <w:szCs w:val="28"/>
        </w:rPr>
        <w:tab/>
        <w:t>Учреждение не создает общедоступные источники персональных данных.</w:t>
      </w:r>
    </w:p>
    <w:p w14:paraId="39D3337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8.5.</w:t>
      </w:r>
      <w:r w:rsidRPr="001F1C37">
        <w:rPr>
          <w:rFonts w:eastAsia="Times New Roman"/>
          <w:sz w:val="28"/>
          <w:szCs w:val="28"/>
        </w:rPr>
        <w:tab/>
        <w:t>Согласие субъекта персональных данных на обработку его персональных данных</w:t>
      </w:r>
    </w:p>
    <w:p w14:paraId="7669B8A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8.5.1.</w:t>
      </w:r>
      <w:r w:rsidRPr="001F1C37">
        <w:rPr>
          <w:rFonts w:eastAsia="Times New Roman"/>
          <w:sz w:val="28"/>
          <w:szCs w:val="28"/>
        </w:rPr>
        <w:tab/>
        <w:t>При необходимости обеспечения условий обработки персональных данных субъекта может предоставляться согласие субъекта персональных данных на обработку его персональных данных.</w:t>
      </w:r>
    </w:p>
    <w:p w14:paraId="50DD3AB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8.5.2.</w:t>
      </w:r>
      <w:r w:rsidRPr="001F1C37">
        <w:rPr>
          <w:rFonts w:eastAsia="Times New Roman"/>
          <w:sz w:val="28"/>
          <w:szCs w:val="28"/>
        </w:rPr>
        <w:tab/>
        <w:t>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Согласие на обработку персональных данных должно быть конкретным, информированным и сознательным.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 В случае получения согласия на обработку персональных данных от представителя субъекта персональных данных полномочия данного представителя на дачу согласия от имени субъекта персональных данных проверяются Администрацией.</w:t>
      </w:r>
    </w:p>
    <w:p w14:paraId="5221DE0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8.5.3.</w:t>
      </w:r>
      <w:r w:rsidRPr="001F1C37">
        <w:rPr>
          <w:rFonts w:eastAsia="Times New Roman"/>
          <w:sz w:val="28"/>
          <w:szCs w:val="28"/>
        </w:rPr>
        <w:tab/>
        <w:t>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Администрация вправе продолжить обработку персональных данных без согласия субъекта персональных данных при наличии оснований, указанных в пунктах 2-11 части 1 статьи 6, части 2 статьи 10 и части 2 статьи 11 Федерального закона от 27.07.2006 г. №152-ФЗ «О персональных данных».</w:t>
      </w:r>
    </w:p>
    <w:p w14:paraId="784FE68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8.5.4.</w:t>
      </w:r>
      <w:r w:rsidRPr="001F1C37">
        <w:rPr>
          <w:rFonts w:eastAsia="Times New Roman"/>
          <w:sz w:val="28"/>
          <w:szCs w:val="28"/>
        </w:rPr>
        <w:tab/>
        <w:t>Обязанность предоставить доказательство получения согласия субъекта персональных данных на обработку его персональных данных или доказательство наличия оснований, указанных в пунктах 2-11 части 1 статьи 6, части 2 статьи 10 и части 2 статьи 11 Федерального закона от 27.07.2006 г. №152-ФЗ «О персональных данных», обработки персональных данных возлагается на Администрацию.</w:t>
      </w:r>
    </w:p>
    <w:p w14:paraId="2C4B61B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8.5.5.</w:t>
      </w:r>
      <w:r w:rsidRPr="001F1C37">
        <w:rPr>
          <w:rFonts w:eastAsia="Times New Roman"/>
          <w:sz w:val="28"/>
          <w:szCs w:val="28"/>
        </w:rPr>
        <w:tab/>
        <w:t>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 Согласие в письменной форме субъекта персональных данных на обработку его персональных данных должно включать в себя, в частности:</w:t>
      </w:r>
    </w:p>
    <w:p w14:paraId="62EFBA5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14:paraId="21CD4D5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14:paraId="5C1BD37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3) наименование или фамилию, имя, отчество и адрес Администрации, получающей согласие субъекта персональных данных;</w:t>
      </w:r>
    </w:p>
    <w:p w14:paraId="328D9C6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4) цель обработки персональных данных;</w:t>
      </w:r>
    </w:p>
    <w:p w14:paraId="7DB52EF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5) перечень персональных данных, на обработку которых дается согласие субъекта персональных данных;</w:t>
      </w:r>
    </w:p>
    <w:p w14:paraId="2AD8CCD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6) наименование или фамилию, имя, отчество и адрес лица, осуществляющего обработку персональных данных по поручению Администрации, если обработка будет поручена такому лицу;</w:t>
      </w:r>
    </w:p>
    <w:p w14:paraId="5A375D0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7) перечень действий с персональными данными, на совершение которых дается согласие, общее описание используемых Администрацией способов обработки персональных данных;</w:t>
      </w:r>
    </w:p>
    <w:p w14:paraId="18F79D5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14:paraId="6E5D0D3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 подпись субъекта персональных данных.</w:t>
      </w:r>
    </w:p>
    <w:p w14:paraId="02D0F0A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8.5.6.</w:t>
      </w:r>
      <w:r w:rsidRPr="001F1C37">
        <w:rPr>
          <w:rFonts w:eastAsia="Times New Roman"/>
          <w:sz w:val="28"/>
          <w:szCs w:val="28"/>
        </w:rPr>
        <w:tab/>
        <w:t xml:space="preserve">Порядок получения в форме электронного документа согласия субъекта персональных данных на обработку его персональных данных в целях предоставления государственных и муниципальных услуг, а также услуг, которые являются необходимыми и обязательными для предоставления </w:t>
      </w:r>
      <w:r w:rsidRPr="001F1C37">
        <w:rPr>
          <w:rFonts w:eastAsia="Times New Roman"/>
          <w:sz w:val="28"/>
          <w:szCs w:val="28"/>
        </w:rPr>
        <w:lastRenderedPageBreak/>
        <w:t>государственных и муниципальных услуг, устанавливается Правительством Российской Федерации.</w:t>
      </w:r>
    </w:p>
    <w:p w14:paraId="24AD830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8.5.7.</w:t>
      </w:r>
      <w:r w:rsidRPr="001F1C37">
        <w:rPr>
          <w:rFonts w:eastAsia="Times New Roman"/>
          <w:sz w:val="28"/>
          <w:szCs w:val="28"/>
        </w:rPr>
        <w:tab/>
        <w:t>В случае недееспособности субъекта персональных данных согласие на обработку его персональных данных дает законный представитель субъекта персональных данных.</w:t>
      </w:r>
    </w:p>
    <w:p w14:paraId="2F87574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8.5.8.</w:t>
      </w:r>
      <w:r w:rsidRPr="001F1C37">
        <w:rPr>
          <w:rFonts w:eastAsia="Times New Roman"/>
          <w:sz w:val="28"/>
          <w:szCs w:val="28"/>
        </w:rPr>
        <w:tab/>
        <w:t>В случае смерти субъекта персональных данных согласие на обработку его персональных данных дают наследники субъекта персональных данных, если такое согласие не было дано субъектом персональных данных при его жизни.</w:t>
      </w:r>
    </w:p>
    <w:p w14:paraId="762C9CE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8.5.9.</w:t>
      </w:r>
      <w:r w:rsidRPr="001F1C37">
        <w:rPr>
          <w:rFonts w:eastAsia="Times New Roman"/>
          <w:sz w:val="28"/>
          <w:szCs w:val="28"/>
        </w:rPr>
        <w:tab/>
        <w:t>Персональные данные могут быть получены Администрацией от лица, не являющегося субъектом персональных данных, при условии предоставления Администрации подтверждения наличия альтернативных условий обработки информации.</w:t>
      </w:r>
    </w:p>
    <w:p w14:paraId="288B4C4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8.6.</w:t>
      </w:r>
      <w:r w:rsidRPr="001F1C37">
        <w:rPr>
          <w:rFonts w:eastAsia="Times New Roman"/>
          <w:sz w:val="28"/>
          <w:szCs w:val="28"/>
        </w:rPr>
        <w:tab/>
        <w:t>Трансграничная передача персональных данных</w:t>
      </w:r>
    </w:p>
    <w:p w14:paraId="02F98F2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8.6.1.</w:t>
      </w:r>
      <w:r w:rsidRPr="001F1C37">
        <w:rPr>
          <w:rFonts w:eastAsia="Times New Roman"/>
          <w:sz w:val="28"/>
          <w:szCs w:val="28"/>
        </w:rPr>
        <w:tab/>
        <w:t>Трансграничная передача персональных данных Администрацией не осуществляется.</w:t>
      </w:r>
    </w:p>
    <w:p w14:paraId="3AF61C8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8.7.</w:t>
      </w:r>
      <w:r w:rsidRPr="001F1C37">
        <w:rPr>
          <w:rFonts w:eastAsia="Times New Roman"/>
          <w:sz w:val="28"/>
          <w:szCs w:val="28"/>
        </w:rPr>
        <w:tab/>
        <w:t>Особенности обработки персональных данных в государственных или муниципальных информационных системах персональных данных</w:t>
      </w:r>
    </w:p>
    <w:p w14:paraId="0EB0E12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8.7.1.</w:t>
      </w:r>
      <w:r w:rsidRPr="001F1C37">
        <w:rPr>
          <w:rFonts w:eastAsia="Times New Roman"/>
          <w:sz w:val="28"/>
          <w:szCs w:val="28"/>
        </w:rPr>
        <w:tab/>
        <w:t>Государственные органы, муниципальные органы создают в пределах своих полномочий, установленных в соответствии с федеральными законами, государственные или муниципальные информационные системы персональных данных.</w:t>
      </w:r>
    </w:p>
    <w:p w14:paraId="32B96C0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8.7.2.</w:t>
      </w:r>
      <w:r w:rsidRPr="001F1C37">
        <w:rPr>
          <w:rFonts w:eastAsia="Times New Roman"/>
          <w:sz w:val="28"/>
          <w:szCs w:val="28"/>
        </w:rPr>
        <w:tab/>
        <w:t>Федеральными законами могут быть установлены особенности учета персональных данных в государственных и муниципальных информационных системах персональных данных, в том числе использование различных способов обозначения принадлежности персональных данных, содержащихся в соответствующей государственной или муниципальной информационной системе персональных данных, конкретному субъекту персональных данных.</w:t>
      </w:r>
    </w:p>
    <w:p w14:paraId="0E73305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8.7.3.</w:t>
      </w:r>
      <w:r w:rsidRPr="001F1C37">
        <w:rPr>
          <w:rFonts w:eastAsia="Times New Roman"/>
          <w:sz w:val="28"/>
          <w:szCs w:val="28"/>
        </w:rPr>
        <w:tab/>
        <w:t>Права и свободы человека и гражданина не могут быть ограничены по мотивам, связанным с использованием различных способов обработки персональных данных или обозначения принадлежности персональных данных, содержащихся в государственных или муниципальных информационных системах персональных данных, конкретному субъекту персональных данных. Не допускается использование оскорбляющих чувства граждан или унижающих человеческое достоинство способов обозначения принадлежности персональных данных, содержащихся в государственных или муниципальных информационных системах персональных данных, конкретному субъекту персональных данных.</w:t>
      </w:r>
    </w:p>
    <w:p w14:paraId="7412A94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8.7.4.</w:t>
      </w:r>
      <w:r w:rsidRPr="001F1C37">
        <w:rPr>
          <w:rFonts w:eastAsia="Times New Roman"/>
          <w:sz w:val="28"/>
          <w:szCs w:val="28"/>
        </w:rPr>
        <w:tab/>
        <w:t xml:space="preserve">В целях обеспечения реализации прав субъектов персональных данных в связи с обработкой их персональных данных в государственных или муниципальных информационных системах персональных данных может быть создан государственный регистр населения, правовой статус которого и </w:t>
      </w:r>
      <w:proofErr w:type="gramStart"/>
      <w:r w:rsidRPr="001F1C37">
        <w:rPr>
          <w:rFonts w:eastAsia="Times New Roman"/>
          <w:sz w:val="28"/>
          <w:szCs w:val="28"/>
        </w:rPr>
        <w:t>порядок работы</w:t>
      </w:r>
      <w:proofErr w:type="gramEnd"/>
      <w:r w:rsidRPr="001F1C37">
        <w:rPr>
          <w:rFonts w:eastAsia="Times New Roman"/>
          <w:sz w:val="28"/>
          <w:szCs w:val="28"/>
        </w:rPr>
        <w:t xml:space="preserve"> с которым устанавливаются федеральным законом.</w:t>
      </w:r>
    </w:p>
    <w:p w14:paraId="0AF639E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w:t>
      </w:r>
      <w:r w:rsidRPr="001F1C37">
        <w:rPr>
          <w:rFonts w:eastAsia="Times New Roman"/>
          <w:sz w:val="28"/>
          <w:szCs w:val="28"/>
        </w:rPr>
        <w:tab/>
        <w:t>Права субъектов персональных данных</w:t>
      </w:r>
    </w:p>
    <w:p w14:paraId="2317421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8.8.1.</w:t>
      </w:r>
      <w:r w:rsidRPr="001F1C37">
        <w:rPr>
          <w:rFonts w:eastAsia="Times New Roman"/>
          <w:sz w:val="28"/>
          <w:szCs w:val="28"/>
        </w:rPr>
        <w:tab/>
        <w:t>Право субъекта персональных данных на доступ к его персональным данным</w:t>
      </w:r>
    </w:p>
    <w:p w14:paraId="4E4EF53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8.8.1.1. Субъект персональных данных имеет право на получение информации (далее – запрашиваемая субъектом информация), касающейся обработки его персональных данных, в том числе содержащей:</w:t>
      </w:r>
    </w:p>
    <w:p w14:paraId="462169A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 подтверждение факта обработки персональных данных Администрацией;</w:t>
      </w:r>
    </w:p>
    <w:p w14:paraId="0ADE705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2) правовые основания и цели обработки персональных данных;</w:t>
      </w:r>
    </w:p>
    <w:p w14:paraId="1287FF6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3) цели и применяемые Администрацией способы обработки персональных данных;</w:t>
      </w:r>
    </w:p>
    <w:p w14:paraId="065D4DA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4) наименование и место нахождения Администрации, сведения о лицах (за исключением сотрудников Администрации), которые имеют доступ к персональным данным или которым могут быть раскрыты персональные данные на основании договора с Администрацией или на основании федерального закона;</w:t>
      </w:r>
    </w:p>
    <w:p w14:paraId="4478236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14:paraId="4FF41C2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6) сроки обработки персональных данных, в том числе сроки их хранения;</w:t>
      </w:r>
    </w:p>
    <w:p w14:paraId="62E92BA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7) порядок осуществления субъектом персональных данных прав, предусмотренных Федеральным законом «О персональных данных»;</w:t>
      </w:r>
    </w:p>
    <w:p w14:paraId="263BBE6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 информацию об осуществленной или о предполагаемой трансграничной передаче данных;</w:t>
      </w:r>
    </w:p>
    <w:p w14:paraId="5D04DD2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 наименование или фамилию, имя, отчество и адрес лица, осуществляющего обработку персональных данных по поручению Администрации, если обработка поручена или будет поручена такому лицу;</w:t>
      </w:r>
    </w:p>
    <w:p w14:paraId="1EA5B3B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10) иные сведения, предусмотренные Федеральным законом «О персональных данных» или другими федеральными законами.</w:t>
      </w:r>
    </w:p>
    <w:p w14:paraId="55EBEE9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8.8.1.2. Субъект персональных данных имеет право на получение запрашиваемой субъектом информации, за исключением следующих случаев:</w:t>
      </w:r>
    </w:p>
    <w:p w14:paraId="572DB7ED"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обработка персональных данных, включая персональные данные, полученные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14:paraId="0FF5F67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
    <w:p w14:paraId="69FCCDE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 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14:paraId="22740A3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доступ субъекта персональных данных к его персональным данным нарушает права и законные интересы третьих лиц;</w:t>
      </w:r>
    </w:p>
    <w:p w14:paraId="58B9682D"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14:paraId="5BDE720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8.8.1.3. Субъект персональных данных вправе требовать от Администрации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14:paraId="7FC9045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8.8.1.4. Запрашиваемая субъектом информация должна быть предоставлена субъекту персональных данных Администрацией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14:paraId="5DB7F48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8.8.1.5. Запрашиваемая информация предоставляется субъекту персональных данных или его представителю Администрацией при обращении либо при получении запроса субъекта персональных данных или его представителя. Запрос должен содержать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сведения, подтверждающие участие субъекта персональных данных в отношениях с Администрацией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Администрацией, подпись субъекта персональных данных или его представителя (далее – необходимая для запроса информация).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14:paraId="752D2CD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8.8.1.6. В случае если запрашиваемая субъектом информация,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в Администрацию или направить повторный запрос в целях получения запрашиваемой субъектом информации, и ознакомления с такими персональными данными не ранее чем через тридцать дней (далее – нормированный срок запроса) после первоначального обращения или направления первоначального запроса, если </w:t>
      </w:r>
      <w:r w:rsidRPr="001F1C37">
        <w:rPr>
          <w:rFonts w:eastAsia="Times New Roman"/>
          <w:sz w:val="28"/>
          <w:szCs w:val="28"/>
        </w:rPr>
        <w:lastRenderedPageBreak/>
        <w:t>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14:paraId="611F3F9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8.8.1.7. Субъект персональных данных вправе обратиться повторно в Администрацию или направить повторный запрос в целях получения запрашиваемой субъектом информации, а также в целях ознакомления с обрабатываемыми персональными данными до истечения нормированного срока </w:t>
      </w:r>
      <w:proofErr w:type="gramStart"/>
      <w:r w:rsidRPr="001F1C37">
        <w:rPr>
          <w:rFonts w:eastAsia="Times New Roman"/>
          <w:sz w:val="28"/>
          <w:szCs w:val="28"/>
        </w:rPr>
        <w:t>запроса, в случае, если</w:t>
      </w:r>
      <w:proofErr w:type="gramEnd"/>
      <w:r w:rsidRPr="001F1C37">
        <w:rPr>
          <w:rFonts w:eastAsia="Times New Roman"/>
          <w:sz w:val="28"/>
          <w:szCs w:val="28"/>
        </w:rPr>
        <w:t xml:space="preserve">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 Повторный запрос наряду с необходимой для запроса информацией должен содержать обоснование направления повторного запроса.</w:t>
      </w:r>
    </w:p>
    <w:p w14:paraId="06D6DF3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8.8.1.8. Администрация вправе отказать субъекту персональных данных в выполнении повторного запроса, не соответствующего условиям повторного запроса. Такой отказ должен быть мотивированным. Обязанность представления доказательств обоснованности отказа в выполнении повторного запроса лежит на Администрации.</w:t>
      </w:r>
    </w:p>
    <w:p w14:paraId="7C3E21A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8.8.2.</w:t>
      </w:r>
      <w:r w:rsidRPr="001F1C37">
        <w:rPr>
          <w:rFonts w:eastAsia="Times New Roman"/>
          <w:sz w:val="28"/>
          <w:szCs w:val="28"/>
        </w:rPr>
        <w:tab/>
        <w:t>Права субъектов персональных данных при обработке их персональных данных в целях продвижения товаров, работ, услуг на рынке, а также в целях политической агитации</w:t>
      </w:r>
    </w:p>
    <w:p w14:paraId="769D503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8.8.2.1. Обработка персональных данных в целях продвижения товаров, работ, услуг на рынке путем осуществления прямых контактов с потенциальным потребителем с помощью средств связи, а также в целях политической агитации Администрацией не осуществляется.</w:t>
      </w:r>
    </w:p>
    <w:p w14:paraId="0C1A49E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8.8.3.</w:t>
      </w:r>
      <w:r w:rsidRPr="001F1C37">
        <w:rPr>
          <w:rFonts w:eastAsia="Times New Roman"/>
          <w:sz w:val="28"/>
          <w:szCs w:val="28"/>
        </w:rPr>
        <w:tab/>
        <w:t>Права субъектов персональных данных при принятии решений на основании исключительно автоматизированной обработки их персональных данных</w:t>
      </w:r>
    </w:p>
    <w:p w14:paraId="6791341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8.8.3.1. Принятие на основании исключительно автоматизированной обработки персональных данных решений, порождающих юридические последствия в отношении субъекта персональных данных или иным образом затрагивающих его права и законные интересы Администрацией не осуществляется.</w:t>
      </w:r>
    </w:p>
    <w:p w14:paraId="48888A7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8.8.4.</w:t>
      </w:r>
      <w:r w:rsidRPr="001F1C37">
        <w:rPr>
          <w:rFonts w:eastAsia="Times New Roman"/>
          <w:sz w:val="28"/>
          <w:szCs w:val="28"/>
        </w:rPr>
        <w:tab/>
        <w:t>Право на обжалование действий или бездействия Администрации</w:t>
      </w:r>
    </w:p>
    <w:p w14:paraId="3935840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8.8.4.1. Если субъект персональных данных считает, что Администрация осуществляет обработку его персональных данных с нарушением требований Федерального закона «О персональных данных» или иным образом нарушает его права и свободы, субъект персональных данных вправе обжаловать действия или бездействие Администрации в уполномоченный орган по защите прав субъектов персональных данных или в судебном порядке.</w:t>
      </w:r>
    </w:p>
    <w:p w14:paraId="5515BC6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8.8.4.2. 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14:paraId="3DE8C0E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w:t>
      </w:r>
      <w:r w:rsidRPr="001F1C37">
        <w:rPr>
          <w:rFonts w:eastAsia="Times New Roman"/>
          <w:sz w:val="28"/>
          <w:szCs w:val="28"/>
        </w:rPr>
        <w:tab/>
        <w:t>Обязанности Администрации</w:t>
      </w:r>
    </w:p>
    <w:p w14:paraId="253D852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8.9.1.</w:t>
      </w:r>
      <w:r w:rsidRPr="001F1C37">
        <w:rPr>
          <w:rFonts w:eastAsia="Times New Roman"/>
          <w:sz w:val="28"/>
          <w:szCs w:val="28"/>
        </w:rPr>
        <w:tab/>
        <w:t>Обязанности Администрации при сборе персональных данных</w:t>
      </w:r>
    </w:p>
    <w:p w14:paraId="442A398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8.9.1.1. При сборе персональных данных Администрация предоставляет субъекту персональных данных по его просьбе запрашиваемую информацию, касающуюся обработки его персональных данных в соответствии с частью 7 статьи 14 Федерального закона «О персональных данных».</w:t>
      </w:r>
    </w:p>
    <w:p w14:paraId="22EED74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8.9.1.2. Если предоставление персональных данных является обязательным в соответствии с федеральным законом, Администрация разъясняет субъекту персональных данных юридические последствия отказа предоставить его персональные данные.</w:t>
      </w:r>
    </w:p>
    <w:p w14:paraId="3FC483D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8.9.1.3. Если персональные данные получены не от субъекта персональных данных, Администрация до начала обработки таких персональных данных предоставляет субъекту персональных данных следующую информацию (далее – информация, сообщаемая при получении персональных данных не от субъекта персональных данных):</w:t>
      </w:r>
    </w:p>
    <w:p w14:paraId="7102EE4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 наименование либо фамилия, имя, отчество и адрес Администрации или представителя Администрации;</w:t>
      </w:r>
    </w:p>
    <w:p w14:paraId="187B05F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2) цель обработки персональных данных и ее правовое основание;</w:t>
      </w:r>
    </w:p>
    <w:p w14:paraId="42A079D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3) предполагаемые пользователи персональных данных;</w:t>
      </w:r>
    </w:p>
    <w:p w14:paraId="216E43C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4) установленные Федеральным законом «О персональных данных» права субъекта персональных данных;</w:t>
      </w:r>
    </w:p>
    <w:p w14:paraId="1E2A347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5) источник получения персональных данных.</w:t>
      </w:r>
    </w:p>
    <w:p w14:paraId="542C25B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8.9.1.4. Администрация не предоставляет субъекту информацию, сообщаемую при получении персональных данных не от субъекта персональных данных, в случаях, если:</w:t>
      </w:r>
    </w:p>
    <w:p w14:paraId="3CAF4E1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 субъект персональных данных уведомлен об осуществлении обработки его персональных данных Администрацией;</w:t>
      </w:r>
    </w:p>
    <w:p w14:paraId="2C54CC0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2) персональные данные получены Администрацией на основании федерального закона или в связи с исполнением договора, стороной которого либо выгодоприобретателем или поручителем, по которому является субъект персональных данных;</w:t>
      </w:r>
    </w:p>
    <w:p w14:paraId="4C2447C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3) персональные данные сделаны общедоступными субъектом персональных данных или получены из общедоступного источника;</w:t>
      </w:r>
    </w:p>
    <w:p w14:paraId="26E2038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4) Администрация осуществляет обработку персональных данных для статистических или иных исследовательских целей, для осуществления профессиональной деятельности журналиста либо научной, литературной или иной творческой деятельности, если при этом не нарушаются права и законные интересы субъекта персональных данных;</w:t>
      </w:r>
    </w:p>
    <w:p w14:paraId="47ADCC9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5) предоставление субъекту персональных данных информации, сообщаемой при получении персональных данных не от субъекта персональных данных, нарушает права и законные интересы третьих лиц.</w:t>
      </w:r>
    </w:p>
    <w:p w14:paraId="718DF34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8.9.1.5. При сборе персональных данных, в том числе посредством информационно-телекоммуникационной сети «Интернет», Администрация обеспечивает запись, систематизацию, накопление, хранение, уточнение (обновление, изменение), извлечение персональных данных граждан </w:t>
      </w:r>
      <w:r w:rsidRPr="001F1C37">
        <w:rPr>
          <w:rFonts w:eastAsia="Times New Roman"/>
          <w:sz w:val="28"/>
          <w:szCs w:val="28"/>
        </w:rPr>
        <w:lastRenderedPageBreak/>
        <w:t>Российской Федерации, обрабатываемых в следующих информационных системах:</w:t>
      </w:r>
    </w:p>
    <w:p w14:paraId="6DBAB66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8.9.1.5.1. Информационная система «Финансовое управление и кадровый учет» с использованием баз данных, находящихся на территории следующий стран:</w:t>
      </w:r>
    </w:p>
    <w:p w14:paraId="2EF4252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8.9.1.5.1.1. Россия.</w:t>
      </w:r>
    </w:p>
    <w:p w14:paraId="6742D2C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8.9.1.5.2. Информационная система «Обращения и прием граждан» с использованием баз данных, находящихся на территории следующий стран:</w:t>
      </w:r>
    </w:p>
    <w:p w14:paraId="099D660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8.9.1.5.2.1. Россия.</w:t>
      </w:r>
    </w:p>
    <w:p w14:paraId="765EE6F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8.9.1.5.3. Информационная система «Общая деятельность» с использованием баз данных, находящихся на территории следующий стран:</w:t>
      </w:r>
    </w:p>
    <w:p w14:paraId="31CE765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8.9.1.5.3.1. Россия.</w:t>
      </w:r>
    </w:p>
    <w:p w14:paraId="589E592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8.9.1.6. Местонахождение центра(</w:t>
      </w:r>
      <w:proofErr w:type="spellStart"/>
      <w:r w:rsidRPr="001F1C37">
        <w:rPr>
          <w:rFonts w:eastAsia="Times New Roman"/>
          <w:sz w:val="28"/>
          <w:szCs w:val="28"/>
        </w:rPr>
        <w:t>ов</w:t>
      </w:r>
      <w:proofErr w:type="spellEnd"/>
      <w:r w:rsidRPr="001F1C37">
        <w:rPr>
          <w:rFonts w:eastAsia="Times New Roman"/>
          <w:sz w:val="28"/>
          <w:szCs w:val="28"/>
        </w:rPr>
        <w:t>) обработки данных и сведения об организации, ответственной за хранение данных, определены внутренними документами Администрации.</w:t>
      </w:r>
    </w:p>
    <w:p w14:paraId="4DCEB81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8.9.2.</w:t>
      </w:r>
      <w:r w:rsidRPr="001F1C37">
        <w:rPr>
          <w:rFonts w:eastAsia="Times New Roman"/>
          <w:sz w:val="28"/>
          <w:szCs w:val="28"/>
        </w:rPr>
        <w:tab/>
        <w:t>Меры, направленные на обеспечение выполнения Учреждением своих обязанностей</w:t>
      </w:r>
    </w:p>
    <w:p w14:paraId="0E79D19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8.9.2.1. Администрация принимает меры, необходимые и достаточные для обеспечения выполнения своих обязанностей. Учреждение самостоятельно определяет состав и перечень мер, необходимых и достаточных для обеспечения выполнения обязанностей, если иное не предусмотрено федеральными законами. К таким мерам, в частности, относятся:</w:t>
      </w:r>
    </w:p>
    <w:p w14:paraId="7269F89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 назначение ответственного за организацию обработки персональных данных;</w:t>
      </w:r>
    </w:p>
    <w:p w14:paraId="6672092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2) издание Политики,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14:paraId="3FD4F5D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3) применение правовых, организационных и технических мер по обеспечению безопасности персональных данных;</w:t>
      </w:r>
    </w:p>
    <w:p w14:paraId="67E8953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4) осуществление внутреннего контроля и (или) аудита соответствия обработки персональных данных требованиям к защите персональных данных, Политике, локальным актам Администрации;</w:t>
      </w:r>
    </w:p>
    <w:p w14:paraId="60B25EB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5) оценка вреда, который может быть причинен субъектам персональных данных в случае нарушения Федерального закона «О персональных данных», соотношение указанного вреда и принимаемых Администрацией мер, направленных на обеспечение выполнения обязанностей, предусмотренных Федеральным законом «О персональных данных»;</w:t>
      </w:r>
    </w:p>
    <w:p w14:paraId="35E766B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6) ознакомление сотрудников Администрации,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Политикой, локальными актами по вопросам обработки персональных данных, и (или) обучение указанных работников.</w:t>
      </w:r>
    </w:p>
    <w:p w14:paraId="095D7AF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8.9.3.</w:t>
      </w:r>
      <w:r w:rsidRPr="001F1C37">
        <w:rPr>
          <w:rFonts w:eastAsia="Times New Roman"/>
          <w:sz w:val="28"/>
          <w:szCs w:val="28"/>
        </w:rPr>
        <w:tab/>
        <w:t>Меры по обеспечению безопасности персональных данных при их обработке</w:t>
      </w:r>
    </w:p>
    <w:p w14:paraId="624222F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8.9.3.1. Администрация при обработке персональных данных принимает необходимые правовые, организационные и технические меры или обеспечивает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1E43B55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8.9.3.2. Обеспечение безопасности персональных данных достигается, в частности:</w:t>
      </w:r>
    </w:p>
    <w:p w14:paraId="2690CE7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 определением угроз безопасности персональных данных при их обработке в информационных системах персональных данных;</w:t>
      </w:r>
    </w:p>
    <w:p w14:paraId="1C4E128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14:paraId="7A29E10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3) применением прошедших в установленном порядке процедуру оценки соответствия средств защиты информации;</w:t>
      </w:r>
    </w:p>
    <w:p w14:paraId="33AB439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4)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14:paraId="4C4C63D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5) учетом машинных носителей персональных данных;</w:t>
      </w:r>
    </w:p>
    <w:p w14:paraId="299F68E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6) обнаружением фактов несанкционированного доступа к персональным данным и принятием мер;</w:t>
      </w:r>
    </w:p>
    <w:p w14:paraId="638937E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7) восстановлением персональных данных, модифицированных или уничтоженных вследствие несанкционированного доступа к ним;</w:t>
      </w:r>
    </w:p>
    <w:p w14:paraId="22331AD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14:paraId="1D98CC1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 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14:paraId="09D9A9F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8.9.3.3. Использование и хранение биометрических персональных данных вне информационных систем персональных данных могут осуществляться только на таких материальных носителях информации и с применением такой технологии ее хранения, которые обеспечивают защиту этих данных от неправомерного или случайного доступа к ним, их уничтожения, изменения, блокирования, копирования, предоставления, распространения.</w:t>
      </w:r>
    </w:p>
    <w:p w14:paraId="7E59C03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8.9.4.</w:t>
      </w:r>
      <w:r w:rsidRPr="001F1C37">
        <w:rPr>
          <w:rFonts w:eastAsia="Times New Roman"/>
          <w:sz w:val="28"/>
          <w:szCs w:val="28"/>
        </w:rPr>
        <w:tab/>
        <w:t xml:space="preserve">Обязанности Администрации при обращении к нему субъекта персональных данных либо при получении запроса субъекта персональных </w:t>
      </w:r>
      <w:r w:rsidRPr="001F1C37">
        <w:rPr>
          <w:rFonts w:eastAsia="Times New Roman"/>
          <w:sz w:val="28"/>
          <w:szCs w:val="28"/>
        </w:rPr>
        <w:lastRenderedPageBreak/>
        <w:t>данных или его представителя, а также уполномоченного органа по защите прав субъектов персональных данных</w:t>
      </w:r>
    </w:p>
    <w:p w14:paraId="542F0DBD"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8.9.4.1. Администрация сообщает в установленном порядке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предоставляет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
    <w:p w14:paraId="2C2EE1E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8.9.4.2. 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Администрация дает в письменной форме мотивированный ответ в срок, не превышающий тридцати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p>
    <w:p w14:paraId="1D9D376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8.9.4.3. Администрация предоставляет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Администрация вносит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Администрация уничтожает такие персональные данные. Администрация уведомляет субъекта персональных данных или его представителя о внесенных изменениях и предпринятых мерах и принимает разумные меры для уведомления третьих лиц, которым персональные данные этого субъекта были переданы.</w:t>
      </w:r>
    </w:p>
    <w:p w14:paraId="336263A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8.9.4.4. Администрация сообщает в уполномоченный орган по защите прав субъектов персональных данных по запросу этого органа необходимую информацию в течение тридцати дней с даты получения такого запроса.</w:t>
      </w:r>
    </w:p>
    <w:p w14:paraId="6094AD5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8.9.5.</w:t>
      </w:r>
      <w:r w:rsidRPr="001F1C37">
        <w:rPr>
          <w:rFonts w:eastAsia="Times New Roman"/>
          <w:sz w:val="28"/>
          <w:szCs w:val="28"/>
        </w:rPr>
        <w:tab/>
        <w:t>Обязанности Администрации по устранению нарушений законодательства, допущенных при обработке персональных данных, по уточнению, блокированию и уничтожению персональных данных</w:t>
      </w:r>
    </w:p>
    <w:p w14:paraId="42CBCA7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8.9.5.1. 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Администрация осуществляет блокирование неправомерно обрабатываемых персональных данных, относящихся к этому субъекту персональных данных, </w:t>
      </w:r>
      <w:r w:rsidRPr="001F1C37">
        <w:rPr>
          <w:rFonts w:eastAsia="Times New Roman"/>
          <w:sz w:val="28"/>
          <w:szCs w:val="28"/>
        </w:rPr>
        <w:lastRenderedPageBreak/>
        <w:t>или обеспечивает их блокирование (если обработка персональных данных осуществляется другим лицом, действующим по поручению Администрации) с момента такого обращения или получения указанного запроса на период проверки. 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Администрация осуществляет блокирование персональных данных, относящихся к этому субъекту персональных данных, или обеспечивает их блокирование (если обработка персональных данных осуществляется другим лицом, действующим по поручению Администрации)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14:paraId="1F23E0F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8.9.5.2. В случае подтверждения факта неточности персональных данных Администрация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уточняет персональные данные либо обеспечивает их уточнение (если обработка персональных данных осуществляется другим лицом, действующим по поручению Администрации) в течение семи рабочих дней со дня представления таких сведений и снимает блокирование персональных данных.</w:t>
      </w:r>
    </w:p>
    <w:p w14:paraId="3E7B6A5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8.9.5.3. В случае выявления неправомерной обработки персональных данных, осуществляемой Администрацией или лицом, действующим по поручению Администрации, Администрация в срок, не превышающий трех рабочих дней с даты этого выявления, прекращает неправомерную обработку персональных данных или обеспечивает прекращение неправомерной обработки персональных данных лицом, действующим по поручению Администрации. В случае если обеспечить правомерность обработки персональных данных невозможно, Администрация в срок, не превышающий десяти рабочих дней с даты выявления неправомерной обработки персональных данных, уничтожает такие персональные данные или обеспечивает их уничтожение. Об устранении допущенных нарушений или об уничтожении персональных данных Администрация уведомляет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14:paraId="1FAB149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8.9.5.4. В случае достижения цели обработки персональных данных Администрация прекращает обработку персональных данных или обеспечивает ее прекращение (если обработка персональных данных осуществляется другим лицом, действующим по поручению Администрации) и уничтожает персональные данные или обеспечивает их уничтожение (если обработка персональных данных осуществляется другим лицом, </w:t>
      </w:r>
      <w:r w:rsidRPr="001F1C37">
        <w:rPr>
          <w:rFonts w:eastAsia="Times New Roman"/>
          <w:sz w:val="28"/>
          <w:szCs w:val="28"/>
        </w:rPr>
        <w:lastRenderedPageBreak/>
        <w:t>действующим по поручению Администрации)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Администрацией и субъектом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 законом «О персональных данных» или другими федеральными законами.</w:t>
      </w:r>
    </w:p>
    <w:p w14:paraId="014203A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8.9.5.5. В случае отзыва субъектом персональных данных согласия на обработку его персональных данных Администрация прекращает их обработку или обеспечивает прекращение такой обработки (если обработка персональных данных осуществляется другим лицом, действующим по поручению Администрации) и в случае, если сохранение персональных данных более не требуется для целей обработки персональных данных, уничтожает персональные данные или обеспечивает их уничтожение (если обработка персональных данных осуществляется другим лицом, действующим по поручению Администрации)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Администрацией и субъектом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 законом «О персональных данных» или другими федеральными законами.</w:t>
      </w:r>
    </w:p>
    <w:p w14:paraId="5C920D5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8.9.5.6. В случае отсутствия возможности уничтожения персональных данных в течение указанного срока, Администрация блокирует такие персональные данные или обеспечивает их блокирование (если обработка персональных данных осуществляется другим лицом, действующим по поручению Администрации) и обеспечивает уничтожение персональных данных в срок не более чем шесть месяцев, если иной срок не установлен федеральными законами.</w:t>
      </w:r>
    </w:p>
    <w:p w14:paraId="6A173C0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8.9.6.</w:t>
      </w:r>
      <w:r w:rsidRPr="001F1C37">
        <w:rPr>
          <w:rFonts w:eastAsia="Times New Roman"/>
          <w:sz w:val="28"/>
          <w:szCs w:val="28"/>
        </w:rPr>
        <w:tab/>
        <w:t>Уведомление об обработке персональных данных</w:t>
      </w:r>
    </w:p>
    <w:p w14:paraId="18674B1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8.9.6.1. Администрация, за исключением случаев, предусмотренных Федеральным законом «О персональных данных», до начала обработки персональных данных уведомляет уполномоченный орган по защите прав субъектов персональных данных о своем намерении осуществлять обработку персональных данных.</w:t>
      </w:r>
    </w:p>
    <w:p w14:paraId="4DB863B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8.9.6.2. Уведомление направляется в виде документа на бумажном носителе или в форме электронного документа и подписывается уполномоченным лицом. Уведомление содержит следующие сведения:</w:t>
      </w:r>
    </w:p>
    <w:p w14:paraId="35D5F2F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w:t>
      </w:r>
      <w:r w:rsidRPr="001F1C37">
        <w:rPr>
          <w:rFonts w:eastAsia="Times New Roman"/>
          <w:sz w:val="28"/>
          <w:szCs w:val="28"/>
        </w:rPr>
        <w:tab/>
        <w:t>наименование (фамилия, имя, отчество), адрес Администрации;</w:t>
      </w:r>
    </w:p>
    <w:p w14:paraId="6BD7C4C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2)</w:t>
      </w:r>
      <w:r w:rsidRPr="001F1C37">
        <w:rPr>
          <w:rFonts w:eastAsia="Times New Roman"/>
          <w:sz w:val="28"/>
          <w:szCs w:val="28"/>
        </w:rPr>
        <w:tab/>
        <w:t>цель обработки персональных данных;</w:t>
      </w:r>
    </w:p>
    <w:p w14:paraId="4FA3E8B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3)</w:t>
      </w:r>
      <w:r w:rsidRPr="001F1C37">
        <w:rPr>
          <w:rFonts w:eastAsia="Times New Roman"/>
          <w:sz w:val="28"/>
          <w:szCs w:val="28"/>
        </w:rPr>
        <w:tab/>
        <w:t>категории персональных данных;</w:t>
      </w:r>
    </w:p>
    <w:p w14:paraId="5E23B521"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4)</w:t>
      </w:r>
      <w:r w:rsidRPr="001F1C37">
        <w:rPr>
          <w:rFonts w:eastAsia="Times New Roman"/>
          <w:sz w:val="28"/>
          <w:szCs w:val="28"/>
        </w:rPr>
        <w:tab/>
        <w:t>категории субъектов, персональные данные которых обрабатываются;</w:t>
      </w:r>
    </w:p>
    <w:p w14:paraId="1AE8AE7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5)</w:t>
      </w:r>
      <w:r w:rsidRPr="001F1C37">
        <w:rPr>
          <w:rFonts w:eastAsia="Times New Roman"/>
          <w:sz w:val="28"/>
          <w:szCs w:val="28"/>
        </w:rPr>
        <w:tab/>
        <w:t>правовое основание обработки персональных данных;</w:t>
      </w:r>
    </w:p>
    <w:p w14:paraId="6B7A189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6)</w:t>
      </w:r>
      <w:r w:rsidRPr="001F1C37">
        <w:rPr>
          <w:rFonts w:eastAsia="Times New Roman"/>
          <w:sz w:val="28"/>
          <w:szCs w:val="28"/>
        </w:rPr>
        <w:tab/>
        <w:t>перечень действий с персональными данными, общее описание используемых Администрацией способов обработки персональных данных;</w:t>
      </w:r>
    </w:p>
    <w:p w14:paraId="460F5C3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7)</w:t>
      </w:r>
      <w:r w:rsidRPr="001F1C37">
        <w:rPr>
          <w:rFonts w:eastAsia="Times New Roman"/>
          <w:sz w:val="28"/>
          <w:szCs w:val="28"/>
        </w:rPr>
        <w:tab/>
        <w:t>описание мер, в том числе сведения о наличии шифровальных (криптографических) средств и наименования этих средств;</w:t>
      </w:r>
    </w:p>
    <w:p w14:paraId="565246E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w:t>
      </w:r>
      <w:r w:rsidRPr="001F1C37">
        <w:rPr>
          <w:rFonts w:eastAsia="Times New Roman"/>
          <w:sz w:val="28"/>
          <w:szCs w:val="28"/>
        </w:rPr>
        <w:tab/>
        <w:t>фамилия, имя, отчество физического лица или наименование юридического лица, ответственных за организацию обработки персональных данных, и номера их контактных телефонов, почтовые адреса и адреса электронной почты;</w:t>
      </w:r>
    </w:p>
    <w:p w14:paraId="2D78103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w:t>
      </w:r>
      <w:r w:rsidRPr="001F1C37">
        <w:rPr>
          <w:rFonts w:eastAsia="Times New Roman"/>
          <w:sz w:val="28"/>
          <w:szCs w:val="28"/>
        </w:rPr>
        <w:tab/>
        <w:t>дата начала обработки персональных данных;</w:t>
      </w:r>
    </w:p>
    <w:p w14:paraId="7212320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10)</w:t>
      </w:r>
      <w:r w:rsidRPr="001F1C37">
        <w:rPr>
          <w:rFonts w:eastAsia="Times New Roman"/>
          <w:sz w:val="28"/>
          <w:szCs w:val="28"/>
        </w:rPr>
        <w:tab/>
        <w:t>срок или условие прекращения обработки персональных данных;</w:t>
      </w:r>
    </w:p>
    <w:p w14:paraId="3F16AEB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11)</w:t>
      </w:r>
      <w:r w:rsidRPr="001F1C37">
        <w:rPr>
          <w:rFonts w:eastAsia="Times New Roman"/>
          <w:sz w:val="28"/>
          <w:szCs w:val="28"/>
        </w:rPr>
        <w:tab/>
        <w:t>сведения о наличии или об отсутствии трансграничной передачи персональных данных в процессе их обработки;</w:t>
      </w:r>
    </w:p>
    <w:p w14:paraId="6439200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12)</w:t>
      </w:r>
      <w:r w:rsidRPr="001F1C37">
        <w:rPr>
          <w:rFonts w:eastAsia="Times New Roman"/>
          <w:sz w:val="28"/>
          <w:szCs w:val="28"/>
        </w:rPr>
        <w:tab/>
        <w:t>сведения о месте нахождения базы данных информации, содержащей персональные данные граждан Российской Федерации;</w:t>
      </w:r>
    </w:p>
    <w:p w14:paraId="7E8DC6C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13)</w:t>
      </w:r>
      <w:r w:rsidRPr="001F1C37">
        <w:rPr>
          <w:rFonts w:eastAsia="Times New Roman"/>
          <w:sz w:val="28"/>
          <w:szCs w:val="28"/>
        </w:rPr>
        <w:tab/>
        <w:t>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14:paraId="201019F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8.9.6.3. В случае изменения указанных сведений, а также в случае прекращения обработки персональных данных Администрация уведомляет об этом уполномоченный орган по защите прав субъектов персональных данных в течение десяти рабочих дней с даты возникновения таких изменений или с даты прекращения обработки персональных данных.</w:t>
      </w:r>
    </w:p>
    <w:p w14:paraId="24C0BF7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w:t>
      </w:r>
      <w:r w:rsidRPr="001F1C37">
        <w:rPr>
          <w:rFonts w:eastAsia="Times New Roman"/>
          <w:sz w:val="28"/>
          <w:szCs w:val="28"/>
        </w:rPr>
        <w:tab/>
        <w:t>Обработка персональных данных, осуществляемая без использования средств автоматизации</w:t>
      </w:r>
    </w:p>
    <w:p w14:paraId="117E34E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8.10.1.</w:t>
      </w:r>
      <w:r w:rsidRPr="001F1C37">
        <w:rPr>
          <w:rFonts w:eastAsia="Times New Roman"/>
          <w:sz w:val="28"/>
          <w:szCs w:val="28"/>
        </w:rPr>
        <w:tab/>
        <w:t>Общие положения</w:t>
      </w:r>
    </w:p>
    <w:p w14:paraId="31C0B21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8.10.1.1. Обработка персональных данных, содержащихся в информационной системе персональных данных либо извлеченных из такой системы, считается осуществленной без использования средств автоматизации (неавтоматизированной), если такие действия с персональными данными, как использование, уточнение, распространение, уничтожение персональных данных в отношении каждого из субъектов персональных данных, осуществляются при непосредственном участии человека.</w:t>
      </w:r>
    </w:p>
    <w:p w14:paraId="487C5E2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8.10.2.</w:t>
      </w:r>
      <w:r w:rsidRPr="001F1C37">
        <w:rPr>
          <w:rFonts w:eastAsia="Times New Roman"/>
          <w:sz w:val="28"/>
          <w:szCs w:val="28"/>
        </w:rPr>
        <w:tab/>
        <w:t>Особенности организации обработки персональных данных, осуществляемой без использования средств автоматизации</w:t>
      </w:r>
    </w:p>
    <w:p w14:paraId="6635543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8.10.2.1. Персональные данные при их обработке, осуществляемой без использования средств автоматизации, обособляются от иной информации, в частности путем фиксации их на отдельных материальных носителях персональных данных (далее – материальные носители), в специальных разделах или на полях форм (бланков).</w:t>
      </w:r>
    </w:p>
    <w:p w14:paraId="26ED7FF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8.10.2.2. При фиксации персональных данных на материальных носителях не допускается фиксация на одном материальном носителе персональных </w:t>
      </w:r>
      <w:r w:rsidRPr="001F1C37">
        <w:rPr>
          <w:rFonts w:eastAsia="Times New Roman"/>
          <w:sz w:val="28"/>
          <w:szCs w:val="28"/>
        </w:rPr>
        <w:lastRenderedPageBreak/>
        <w:t>данных, цели обработки которых заведомо не совместимы. Для обработки различных категорий персональных данных, осуществляемой без использования средств автоматизации, для каждой категории персональных данных используется отдельный материальный носитель.</w:t>
      </w:r>
    </w:p>
    <w:p w14:paraId="00536F2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8.10.2.3. Лица, осуществляющие обработку персональных данных без использования средств автоматизации (в том числе сотрудники Администрации или лица, осуществляющие такую обработку по договору с Администрацией), проинформированы о факте обработки ими персональных данных, обработка которых осуществляется Администрацией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установленных нормативными правовыми актами федеральных органов исполнительной власти, органов исполнительной власти субъектов Российской Федерации, а также локальными правовыми актами Администрации.</w:t>
      </w:r>
    </w:p>
    <w:p w14:paraId="1BDC73D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8.10.2.4. При использовании типовых форм документов, характер информации в которых предполагает или допускает включение в них персональных данных (далее – типовая форма), соблюдаются следующие условия:</w:t>
      </w:r>
    </w:p>
    <w:p w14:paraId="7354502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а) типовая форма или связанные с ней документы (инструкция по ее заполнению, карточки, реестры и журналы) содержат сведения о цели обработки персональных данных, осуществляемой без использования средств автоматизации, имя (наименование) и адрес Администрации,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 обработки, общее описание используемых Администрацией способов обработки персональных данных;</w:t>
      </w:r>
    </w:p>
    <w:p w14:paraId="0492C82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б) типовая форма предусматривает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 – при необходимости получения письменного согласия на обработку персональных данных;</w:t>
      </w:r>
    </w:p>
    <w:p w14:paraId="0E1427B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в) типовая форма составляется таким образом, чтобы каждый из субъектов персональных данных, содержащихся в документе, имел возможность ознакомиться со своими персональными данными, содержащимися в документе, не нарушая прав и законных интересов иных субъектов персональных данных;</w:t>
      </w:r>
    </w:p>
    <w:p w14:paraId="3643E11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г) типовая форма исключает объединение полей, предназначенных для внесения персональных данных, цели обработки которых заведомо не совместимы.</w:t>
      </w:r>
    </w:p>
    <w:p w14:paraId="651EC16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8.10.2.5. При ведении журналов (реестров, книг), содержащих персональные данные, необходимые для однократного пропуска субъекта персональных данных на территорию, на которой находится Администрация, или в иных аналогичных целях, соблюдаются следующие условия:</w:t>
      </w:r>
    </w:p>
    <w:p w14:paraId="67EED0BA"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а) необходимость ведения такого журнала (реестра, книги) предусмотрена актом Администрации, содержащим сведения о цели обработки персональных данных, осуществляемой без использования средств автоматизации, способы фиксации и состав информации, запрашиваемой у субъектов персональных данных, перечень лиц (поименно или по должностям), имеющих доступ к материальным носителям и ответственных за ведение и сохранность журнала (реестра, книги), сроки обработки персональных данных, а также сведения о порядке пропуска субъекта персональных данных на территорию, на которой находится Администрация, без подтверждения подлинности персональных данных, сообщенных субъектом персональных данных;</w:t>
      </w:r>
    </w:p>
    <w:p w14:paraId="4FCA6BE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б) копирование содержащейся в таких журналах (реестрах, книгах) информации не допускается;</w:t>
      </w:r>
    </w:p>
    <w:p w14:paraId="2399575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в) персональные данные каждого субъекта персональных данных могут заноситься в такой журнал (книгу, реестр) не более одного раза в каждом случае пропуска субъекта персональных данных на территорию, на которой находится Администрация.</w:t>
      </w:r>
    </w:p>
    <w:p w14:paraId="4CB7FB0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8.10.2.6. При несовместимости целей обработки персональных данных, зафиксированных на одном материальном носителе, если материальный носитель не позволяет осуществлять обработку персональных данных отдельно от других зафиксированных на том же носителе персональных данных, принимаются меры по обеспечению раздельной обработки персональных данных, в частности:</w:t>
      </w:r>
    </w:p>
    <w:p w14:paraId="4925CFE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а)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персональных данных,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копия персональных данных;</w:t>
      </w:r>
    </w:p>
    <w:p w14:paraId="4AA67A28"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б)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14:paraId="6FA9402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8.10.2.7. Уничтожение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 Указанные правила применяются также в случае, если необходимо обеспечить раздельную обработку зафиксированных на одном материальном носителе персональных данных и информации, не являющейся персональными данными.</w:t>
      </w:r>
    </w:p>
    <w:p w14:paraId="4B0FCA8D"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8.10.2.8. Уточнение персональных данных при осуществлении их обработки без использования средств автоматизации производится путем обновления </w:t>
      </w:r>
      <w:r w:rsidRPr="001F1C37">
        <w:rPr>
          <w:rFonts w:eastAsia="Times New Roman"/>
          <w:sz w:val="28"/>
          <w:szCs w:val="28"/>
        </w:rPr>
        <w:lastRenderedPageBreak/>
        <w:t>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14:paraId="37DA52B9"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8.10.3.</w:t>
      </w:r>
      <w:r w:rsidRPr="001F1C37">
        <w:rPr>
          <w:rFonts w:eastAsia="Times New Roman"/>
          <w:sz w:val="28"/>
          <w:szCs w:val="28"/>
        </w:rPr>
        <w:tab/>
        <w:t>Меры по обеспечению безопасности персональных данных при их обработке, осуществляемой без использования средств автоматизации</w:t>
      </w:r>
    </w:p>
    <w:p w14:paraId="4DA4525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8.10.3.1. Обработка персональных данных, осуществляемая без использования средств автоматизации, осуществляется таким образом, чтобы в отношении каждой категории персональных данных можно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14:paraId="33F7598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8.10.3.2. Обеспечивается раздельное хранение персональных данных (материальных носителей), обработка которых осуществляется в различных целях.</w:t>
      </w:r>
    </w:p>
    <w:p w14:paraId="333250E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8.10.3.3. При хранении материальных носителей соблюдаются условия, обеспечивающие сохранность персональных данных и исключающие несанкционированный к ним доступ. Перечень мер, необходимых для обеспечения таких условий, порядок их принятия, а также перечень лиц, ответственных за реализацию указанных мер, устанавливаются Учреждением.</w:t>
      </w:r>
    </w:p>
    <w:p w14:paraId="2C579FD7"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 СФЕРЫ ОТВЕТСТВЕННОСТИ</w:t>
      </w:r>
    </w:p>
    <w:p w14:paraId="389BCBBB"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9.1.</w:t>
      </w:r>
      <w:r w:rsidRPr="001F1C37">
        <w:rPr>
          <w:rFonts w:eastAsia="Times New Roman"/>
          <w:sz w:val="28"/>
          <w:szCs w:val="28"/>
        </w:rPr>
        <w:tab/>
        <w:t>Лица, ответственные за организацию обработки персональных данных в организациях</w:t>
      </w:r>
    </w:p>
    <w:p w14:paraId="4BE3897E"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9.1.1.</w:t>
      </w:r>
      <w:r w:rsidRPr="001F1C37">
        <w:rPr>
          <w:rFonts w:eastAsia="Times New Roman"/>
          <w:sz w:val="28"/>
          <w:szCs w:val="28"/>
        </w:rPr>
        <w:tab/>
        <w:t>Администрация назначает лицо, ответственное за организацию обработки персональных данных из числа муниципальных служащих и (или) работников указанного органа, замещающих должности, не являющиеся должностями муниципальной службы, на основании трудового договора.</w:t>
      </w:r>
    </w:p>
    <w:p w14:paraId="731E885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9.1.2.</w:t>
      </w:r>
      <w:r w:rsidRPr="001F1C37">
        <w:rPr>
          <w:rFonts w:eastAsia="Times New Roman"/>
          <w:sz w:val="28"/>
          <w:szCs w:val="28"/>
        </w:rPr>
        <w:tab/>
        <w:t>Лицо, ответственное за организацию обработки персональных данных, получает указания непосредственно от исполнительного органа организации, являющейся оператором, и подотчетно ему.</w:t>
      </w:r>
    </w:p>
    <w:p w14:paraId="7560EB6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9.1.3.</w:t>
      </w:r>
      <w:r w:rsidRPr="001F1C37">
        <w:rPr>
          <w:rFonts w:eastAsia="Times New Roman"/>
          <w:sz w:val="28"/>
          <w:szCs w:val="28"/>
        </w:rPr>
        <w:tab/>
        <w:t>Учреждение предоставляет лицу, ответственному за организацию обработки персональных данных, необходимые сведения.</w:t>
      </w:r>
    </w:p>
    <w:p w14:paraId="22330BF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9.1.4.</w:t>
      </w:r>
      <w:r w:rsidRPr="001F1C37">
        <w:rPr>
          <w:rFonts w:eastAsia="Times New Roman"/>
          <w:sz w:val="28"/>
          <w:szCs w:val="28"/>
        </w:rPr>
        <w:tab/>
        <w:t>Лицо, ответственное за организацию обработки персональных данных, в частности, выполняет следующие функции:</w:t>
      </w:r>
    </w:p>
    <w:p w14:paraId="1B5E8B80"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 осуществляет внутренний контроль за соблюдением Администрацией и сотрудниками Администрации законодательства Российской Федерации о персональных данных, в том числе требований к защите персональных данных;</w:t>
      </w:r>
    </w:p>
    <w:p w14:paraId="151A6AA5"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xml:space="preserve">2) доводит до сведения сотрудников </w:t>
      </w:r>
      <w:proofErr w:type="spellStart"/>
      <w:r w:rsidRPr="001F1C37">
        <w:rPr>
          <w:rFonts w:eastAsia="Times New Roman"/>
          <w:sz w:val="28"/>
          <w:szCs w:val="28"/>
        </w:rPr>
        <w:t>Админстрации</w:t>
      </w:r>
      <w:proofErr w:type="spellEnd"/>
      <w:r w:rsidRPr="001F1C37">
        <w:rPr>
          <w:rFonts w:eastAsia="Times New Roman"/>
          <w:sz w:val="28"/>
          <w:szCs w:val="28"/>
        </w:rPr>
        <w:t xml:space="preserve"> положения законодательства Российской Федерации о персональных данных, локальных актов по вопросам обработки персональных данных, требований к защите персональных данных;</w:t>
      </w:r>
    </w:p>
    <w:p w14:paraId="3179F7C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lastRenderedPageBreak/>
        <w:t>3) организовывает прием и обработку обращений и запросов субъектов персональных данных или их представителей и (или) осуществляет контроль за приемом и обработкой таких обращений и запросов.</w:t>
      </w:r>
    </w:p>
    <w:p w14:paraId="2F249F0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9.2.</w:t>
      </w:r>
      <w:r w:rsidRPr="001F1C37">
        <w:rPr>
          <w:rFonts w:eastAsia="Times New Roman"/>
          <w:sz w:val="28"/>
          <w:szCs w:val="28"/>
        </w:rPr>
        <w:tab/>
        <w:t>Ответственность</w:t>
      </w:r>
    </w:p>
    <w:p w14:paraId="2AF6DAA4"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9.2.1.</w:t>
      </w:r>
      <w:r w:rsidRPr="001F1C37">
        <w:rPr>
          <w:rFonts w:eastAsia="Times New Roman"/>
          <w:sz w:val="28"/>
          <w:szCs w:val="28"/>
        </w:rPr>
        <w:tab/>
        <w:t>Лица, виновные в нарушении требований Федерального закона «О персональных данных», несут предусмотренную законодательством Российской Федерации ответственность.</w:t>
      </w:r>
    </w:p>
    <w:p w14:paraId="5B2E976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9.2.2.</w:t>
      </w:r>
      <w:r w:rsidRPr="001F1C37">
        <w:rPr>
          <w:rFonts w:eastAsia="Times New Roman"/>
          <w:sz w:val="28"/>
          <w:szCs w:val="28"/>
        </w:rPr>
        <w:tab/>
        <w:t>Моральный вред, причиненный субъекту персональных данных вследствие нарушения его прав, нарушения правил обработки персональных данных, установленных Федеральным законом «О персональных данных», а также требований к защите персональных данных, установленных в соответствии с Федеральным законом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14:paraId="25730B6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10. КЛЮЧЕВЫЕ РЕЗУЛЬТАТЫ</w:t>
      </w:r>
    </w:p>
    <w:p w14:paraId="49887496"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При достижении целей ожидаются следующие результаты:</w:t>
      </w:r>
    </w:p>
    <w:p w14:paraId="12ED6AFF"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обеспечение защиты прав и свобод субъектов персональных данных при обработке его персональных данных Администрацией;</w:t>
      </w:r>
    </w:p>
    <w:p w14:paraId="392E7D92"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повышение общего уровня информационной безопасности Администрации;</w:t>
      </w:r>
    </w:p>
    <w:p w14:paraId="47942813"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 минимизация юридических рисков Администрации.</w:t>
      </w:r>
    </w:p>
    <w:p w14:paraId="19D2392C" w14:textId="77777777" w:rsidR="001F1C37" w:rsidRPr="001F1C37" w:rsidRDefault="001F1C37" w:rsidP="001F1C37">
      <w:pPr>
        <w:widowControl/>
        <w:autoSpaceDE/>
        <w:autoSpaceDN/>
        <w:adjustRightInd/>
        <w:jc w:val="both"/>
        <w:rPr>
          <w:rFonts w:eastAsia="Times New Roman"/>
          <w:sz w:val="28"/>
          <w:szCs w:val="28"/>
        </w:rPr>
      </w:pPr>
      <w:r w:rsidRPr="001F1C37">
        <w:rPr>
          <w:rFonts w:eastAsia="Times New Roman"/>
          <w:sz w:val="28"/>
          <w:szCs w:val="28"/>
        </w:rPr>
        <w:t>11. СВЯЗНЫЕ ПОЛИТИКИ</w:t>
      </w:r>
    </w:p>
    <w:p w14:paraId="5B48316E" w14:textId="30E7FF6A" w:rsidR="00435335" w:rsidRPr="00435335" w:rsidRDefault="001F1C37" w:rsidP="001F1C37">
      <w:pPr>
        <w:widowControl/>
        <w:autoSpaceDE/>
        <w:autoSpaceDN/>
        <w:adjustRightInd/>
        <w:jc w:val="both"/>
        <w:rPr>
          <w:rFonts w:eastAsia="Times New Roman"/>
          <w:sz w:val="28"/>
          <w:szCs w:val="28"/>
        </w:rPr>
      </w:pPr>
      <w:r w:rsidRPr="001F1C37">
        <w:rPr>
          <w:rFonts w:eastAsia="Times New Roman"/>
          <w:sz w:val="28"/>
          <w:szCs w:val="28"/>
        </w:rPr>
        <w:t>Связные политики отсутствуют.</w:t>
      </w:r>
      <w:r w:rsidR="00435335" w:rsidRPr="00435335">
        <w:rPr>
          <w:rFonts w:eastAsia="Times New Roman"/>
          <w:sz w:val="28"/>
          <w:szCs w:val="28"/>
        </w:rPr>
        <w:tab/>
      </w:r>
      <w:r w:rsidR="00435335" w:rsidRPr="00435335">
        <w:rPr>
          <w:rFonts w:eastAsia="Times New Roman"/>
          <w:sz w:val="28"/>
          <w:szCs w:val="28"/>
        </w:rPr>
        <w:tab/>
      </w:r>
      <w:r w:rsidR="00435335" w:rsidRPr="00435335">
        <w:rPr>
          <w:rFonts w:eastAsia="Times New Roman"/>
          <w:sz w:val="28"/>
          <w:szCs w:val="28"/>
        </w:rPr>
        <w:tab/>
      </w:r>
    </w:p>
    <w:p w14:paraId="7B9D400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5AADF1B5"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5E1E8A30"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54A840AF"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55C64CF8"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3383A64E"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5C8FBA80"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10F2BB3C"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4B05B481"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34EA8C2F"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2510C051"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0EAEA3B8"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5CCB7779"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04B34E8D"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6DD938C8" w14:textId="77777777" w:rsidR="00435335" w:rsidRPr="00435335" w:rsidRDefault="00435335" w:rsidP="00435335">
      <w:pPr>
        <w:widowControl/>
        <w:autoSpaceDE/>
        <w:autoSpaceDN/>
        <w:adjustRightInd/>
        <w:jc w:val="both"/>
        <w:rPr>
          <w:rFonts w:eastAsia="Times New Roman"/>
          <w:sz w:val="28"/>
          <w:szCs w:val="28"/>
        </w:rPr>
      </w:pP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r w:rsidRPr="00435335">
        <w:rPr>
          <w:rFonts w:eastAsia="Times New Roman"/>
          <w:sz w:val="28"/>
          <w:szCs w:val="28"/>
        </w:rPr>
        <w:tab/>
      </w:r>
    </w:p>
    <w:p w14:paraId="6EB3DE4D" w14:textId="594C265E" w:rsidR="00435335" w:rsidRDefault="00435335" w:rsidP="00435335">
      <w:pPr>
        <w:widowControl/>
        <w:autoSpaceDE/>
        <w:autoSpaceDN/>
        <w:adjustRightInd/>
        <w:jc w:val="both"/>
        <w:rPr>
          <w:rFonts w:eastAsia="Times New Roman"/>
          <w:sz w:val="28"/>
          <w:szCs w:val="28"/>
        </w:rPr>
      </w:pPr>
    </w:p>
    <w:p w14:paraId="5968BCCA" w14:textId="221F66A7" w:rsidR="00E10588" w:rsidRDefault="00E10588" w:rsidP="00435335">
      <w:pPr>
        <w:widowControl/>
        <w:autoSpaceDE/>
        <w:autoSpaceDN/>
        <w:adjustRightInd/>
        <w:jc w:val="both"/>
        <w:rPr>
          <w:rFonts w:eastAsia="Times New Roman"/>
          <w:sz w:val="28"/>
          <w:szCs w:val="28"/>
        </w:rPr>
      </w:pPr>
    </w:p>
    <w:p w14:paraId="29B1E345" w14:textId="2868964D" w:rsidR="00E10588" w:rsidRDefault="00E10588" w:rsidP="00435335">
      <w:pPr>
        <w:widowControl/>
        <w:autoSpaceDE/>
        <w:autoSpaceDN/>
        <w:adjustRightInd/>
        <w:jc w:val="both"/>
        <w:rPr>
          <w:rFonts w:eastAsia="Times New Roman"/>
          <w:sz w:val="28"/>
          <w:szCs w:val="28"/>
        </w:rPr>
      </w:pPr>
    </w:p>
    <w:p w14:paraId="4F5ABF58" w14:textId="676B75B9" w:rsidR="00E10588" w:rsidRDefault="00E10588" w:rsidP="00435335">
      <w:pPr>
        <w:widowControl/>
        <w:autoSpaceDE/>
        <w:autoSpaceDN/>
        <w:adjustRightInd/>
        <w:jc w:val="both"/>
        <w:rPr>
          <w:rFonts w:eastAsia="Times New Roman"/>
          <w:sz w:val="28"/>
          <w:szCs w:val="28"/>
        </w:rPr>
      </w:pPr>
    </w:p>
    <w:p w14:paraId="335E5BC6" w14:textId="0CC78837" w:rsidR="00E10588" w:rsidRDefault="00E10588" w:rsidP="00E10588">
      <w:pPr>
        <w:widowControl/>
        <w:autoSpaceDE/>
        <w:autoSpaceDN/>
        <w:adjustRightInd/>
        <w:jc w:val="right"/>
        <w:rPr>
          <w:rFonts w:eastAsia="Times New Roman"/>
          <w:b/>
          <w:bCs/>
          <w:sz w:val="28"/>
          <w:szCs w:val="28"/>
        </w:rPr>
      </w:pPr>
      <w:r w:rsidRPr="00E10588">
        <w:rPr>
          <w:rFonts w:eastAsia="Times New Roman"/>
          <w:b/>
          <w:bCs/>
          <w:sz w:val="28"/>
          <w:szCs w:val="28"/>
        </w:rPr>
        <w:t>РАЗНОЕ</w:t>
      </w:r>
    </w:p>
    <w:p w14:paraId="109D0546"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lastRenderedPageBreak/>
        <w:t>Извещение</w:t>
      </w:r>
    </w:p>
    <w:p w14:paraId="72E000C7"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о результатах открытого конкурса на право заключения концессионного соглашения в отношении объектов коммунальной инфраструктуры (септики)</w:t>
      </w:r>
    </w:p>
    <w:p w14:paraId="168AD4E5"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ab/>
        <w:t xml:space="preserve"> </w:t>
      </w:r>
    </w:p>
    <w:p w14:paraId="67161FBE"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ab/>
        <w:t>По результатам открытого конкурса на право заключения концессионного соглашения в отношении объектов коммунальной инфраструктуры (септики), находящихся в муниципальной собственности МО «Поселок Айхал» Мирнинского района РС (Я), назначенного на 28 мая 2021 года: в связи с тем, что для участия в открытом конкурсе на ЛОТ №1 была подана и принята 1 заявка (конкурсное предложение) от 1 претендента, открытый конкурс признан не состоявшимся.</w:t>
      </w:r>
    </w:p>
    <w:p w14:paraId="56CCB1F6"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Концессионное соглашение </w:t>
      </w:r>
      <w:proofErr w:type="gramStart"/>
      <w:r w:rsidRPr="00E10588">
        <w:rPr>
          <w:rFonts w:eastAsia="Times New Roman"/>
          <w:sz w:val="28"/>
          <w:szCs w:val="28"/>
        </w:rPr>
        <w:t>на объекты</w:t>
      </w:r>
      <w:proofErr w:type="gramEnd"/>
      <w:r w:rsidRPr="00E10588">
        <w:rPr>
          <w:rFonts w:eastAsia="Times New Roman"/>
          <w:sz w:val="28"/>
          <w:szCs w:val="28"/>
        </w:rPr>
        <w:t xml:space="preserve"> заявленные по Лоту №1:</w:t>
      </w:r>
    </w:p>
    <w:p w14:paraId="05D40077"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 Септик (ул. Октябрьская партия), кадастровый номер: 14:16:000000:1132, назначение: нежилое, 1978 года ввода, объем 10 </w:t>
      </w:r>
      <w:proofErr w:type="spellStart"/>
      <w:r w:rsidRPr="00E10588">
        <w:rPr>
          <w:rFonts w:eastAsia="Times New Roman"/>
          <w:sz w:val="28"/>
          <w:szCs w:val="28"/>
        </w:rPr>
        <w:t>куб.м</w:t>
      </w:r>
      <w:proofErr w:type="spellEnd"/>
      <w:r w:rsidRPr="00E10588">
        <w:rPr>
          <w:rFonts w:eastAsia="Times New Roman"/>
          <w:sz w:val="28"/>
          <w:szCs w:val="28"/>
        </w:rPr>
        <w:t xml:space="preserve">., адрес (местонахождение) объекта: Республика Саха (Якутия), Мирнинский улус, </w:t>
      </w:r>
      <w:proofErr w:type="spellStart"/>
      <w:r w:rsidRPr="00E10588">
        <w:rPr>
          <w:rFonts w:eastAsia="Times New Roman"/>
          <w:sz w:val="28"/>
          <w:szCs w:val="28"/>
        </w:rPr>
        <w:t>пгт</w:t>
      </w:r>
      <w:proofErr w:type="spellEnd"/>
      <w:r w:rsidRPr="00E10588">
        <w:rPr>
          <w:rFonts w:eastAsia="Times New Roman"/>
          <w:sz w:val="28"/>
          <w:szCs w:val="28"/>
        </w:rPr>
        <w:t>. Айхал;</w:t>
      </w:r>
    </w:p>
    <w:p w14:paraId="31227D65"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 Септик (ПБР), кадастровый номер: 14:16:000000:1103, назначение: нежилое, 1986 года ввода, объем 30 </w:t>
      </w:r>
      <w:proofErr w:type="spellStart"/>
      <w:r w:rsidRPr="00E10588">
        <w:rPr>
          <w:rFonts w:eastAsia="Times New Roman"/>
          <w:sz w:val="28"/>
          <w:szCs w:val="28"/>
        </w:rPr>
        <w:t>куб.м</w:t>
      </w:r>
      <w:proofErr w:type="spellEnd"/>
      <w:r w:rsidRPr="00E10588">
        <w:rPr>
          <w:rFonts w:eastAsia="Times New Roman"/>
          <w:sz w:val="28"/>
          <w:szCs w:val="28"/>
        </w:rPr>
        <w:t xml:space="preserve">., адрес (местонахождение) объекта: Республика Саха (Якутия), Мирнинский улус, </w:t>
      </w:r>
      <w:proofErr w:type="spellStart"/>
      <w:proofErr w:type="gramStart"/>
      <w:r w:rsidRPr="00E10588">
        <w:rPr>
          <w:rFonts w:eastAsia="Times New Roman"/>
          <w:sz w:val="28"/>
          <w:szCs w:val="28"/>
        </w:rPr>
        <w:t>пгт.Айхал</w:t>
      </w:r>
      <w:proofErr w:type="spellEnd"/>
      <w:proofErr w:type="gramEnd"/>
      <w:r w:rsidRPr="00E10588">
        <w:rPr>
          <w:rFonts w:eastAsia="Times New Roman"/>
          <w:sz w:val="28"/>
          <w:szCs w:val="28"/>
        </w:rPr>
        <w:t>;</w:t>
      </w:r>
    </w:p>
    <w:p w14:paraId="13314CF5"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 Септик (ул. 60 лет СССР), кадастровый номер: 14:16:000000:1133, назначение: нежилое, 1981 года ввода, объем 20 </w:t>
      </w:r>
      <w:proofErr w:type="spellStart"/>
      <w:r w:rsidRPr="00E10588">
        <w:rPr>
          <w:rFonts w:eastAsia="Times New Roman"/>
          <w:sz w:val="28"/>
          <w:szCs w:val="28"/>
        </w:rPr>
        <w:t>куб.м</w:t>
      </w:r>
      <w:proofErr w:type="spellEnd"/>
      <w:r w:rsidRPr="00E10588">
        <w:rPr>
          <w:rFonts w:eastAsia="Times New Roman"/>
          <w:sz w:val="28"/>
          <w:szCs w:val="28"/>
        </w:rPr>
        <w:t xml:space="preserve">., адрес (местонахождение) объекта: Республика Саха (Якутия), Мирнинский улус, </w:t>
      </w:r>
      <w:proofErr w:type="spellStart"/>
      <w:r w:rsidRPr="00E10588">
        <w:rPr>
          <w:rFonts w:eastAsia="Times New Roman"/>
          <w:sz w:val="28"/>
          <w:szCs w:val="28"/>
        </w:rPr>
        <w:t>пгт</w:t>
      </w:r>
      <w:proofErr w:type="spellEnd"/>
      <w:r w:rsidRPr="00E10588">
        <w:rPr>
          <w:rFonts w:eastAsia="Times New Roman"/>
          <w:sz w:val="28"/>
          <w:szCs w:val="28"/>
        </w:rPr>
        <w:t>. Айхал;</w:t>
      </w:r>
    </w:p>
    <w:p w14:paraId="65620E7F"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 Септик (ул. Иванова, 11, ДС № 41), кадастровый номер: 14:16:000000:1134, назначение: нежилое, 1986 года ввода, объем 10 </w:t>
      </w:r>
      <w:proofErr w:type="spellStart"/>
      <w:r w:rsidRPr="00E10588">
        <w:rPr>
          <w:rFonts w:eastAsia="Times New Roman"/>
          <w:sz w:val="28"/>
          <w:szCs w:val="28"/>
        </w:rPr>
        <w:t>куб.м</w:t>
      </w:r>
      <w:proofErr w:type="spellEnd"/>
      <w:r w:rsidRPr="00E10588">
        <w:rPr>
          <w:rFonts w:eastAsia="Times New Roman"/>
          <w:sz w:val="28"/>
          <w:szCs w:val="28"/>
        </w:rPr>
        <w:t xml:space="preserve">., адрес (местонахождение) объекта: Республика Саха (Якутия), Мирнинский улус, </w:t>
      </w:r>
      <w:proofErr w:type="spellStart"/>
      <w:r w:rsidRPr="00E10588">
        <w:rPr>
          <w:rFonts w:eastAsia="Times New Roman"/>
          <w:sz w:val="28"/>
          <w:szCs w:val="28"/>
        </w:rPr>
        <w:t>пгт</w:t>
      </w:r>
      <w:proofErr w:type="spellEnd"/>
      <w:r w:rsidRPr="00E10588">
        <w:rPr>
          <w:rFonts w:eastAsia="Times New Roman"/>
          <w:sz w:val="28"/>
          <w:szCs w:val="28"/>
        </w:rPr>
        <w:t>. Айхал;</w:t>
      </w:r>
    </w:p>
    <w:p w14:paraId="7DD30084"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 Септик (ул. Красных Зорь,1,3), кадастровый номер: 14:16:000000:1090, назначение: нежилое, 1981 года ввода, объем 40 </w:t>
      </w:r>
      <w:proofErr w:type="spellStart"/>
      <w:r w:rsidRPr="00E10588">
        <w:rPr>
          <w:rFonts w:eastAsia="Times New Roman"/>
          <w:sz w:val="28"/>
          <w:szCs w:val="28"/>
        </w:rPr>
        <w:t>куб.м</w:t>
      </w:r>
      <w:proofErr w:type="spellEnd"/>
      <w:r w:rsidRPr="00E10588">
        <w:rPr>
          <w:rFonts w:eastAsia="Times New Roman"/>
          <w:sz w:val="28"/>
          <w:szCs w:val="28"/>
        </w:rPr>
        <w:t xml:space="preserve">., адрес (местонахождение) объекта: Республика Саха (Якутия), Мирнинский улус, </w:t>
      </w:r>
      <w:proofErr w:type="spellStart"/>
      <w:r w:rsidRPr="00E10588">
        <w:rPr>
          <w:rFonts w:eastAsia="Times New Roman"/>
          <w:sz w:val="28"/>
          <w:szCs w:val="28"/>
        </w:rPr>
        <w:t>пгт</w:t>
      </w:r>
      <w:proofErr w:type="spellEnd"/>
      <w:r w:rsidRPr="00E10588">
        <w:rPr>
          <w:rFonts w:eastAsia="Times New Roman"/>
          <w:sz w:val="28"/>
          <w:szCs w:val="28"/>
        </w:rPr>
        <w:t>. Айхал;</w:t>
      </w:r>
    </w:p>
    <w:p w14:paraId="22C7B4C0"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 Септик (ул. Дорожников,6), кадастровый номер: 14:16:000000:1137, назначение: нежилое, 1976 года ввода, объем 40 </w:t>
      </w:r>
      <w:proofErr w:type="spellStart"/>
      <w:r w:rsidRPr="00E10588">
        <w:rPr>
          <w:rFonts w:eastAsia="Times New Roman"/>
          <w:sz w:val="28"/>
          <w:szCs w:val="28"/>
        </w:rPr>
        <w:t>куб.м</w:t>
      </w:r>
      <w:proofErr w:type="spellEnd"/>
      <w:r w:rsidRPr="00E10588">
        <w:rPr>
          <w:rFonts w:eastAsia="Times New Roman"/>
          <w:sz w:val="28"/>
          <w:szCs w:val="28"/>
        </w:rPr>
        <w:t xml:space="preserve">., адрес (местонахождение) объекта: Республика Саха (Якутия), Мирнинский улус, </w:t>
      </w:r>
      <w:proofErr w:type="spellStart"/>
      <w:r w:rsidRPr="00E10588">
        <w:rPr>
          <w:rFonts w:eastAsia="Times New Roman"/>
          <w:sz w:val="28"/>
          <w:szCs w:val="28"/>
        </w:rPr>
        <w:t>пгт</w:t>
      </w:r>
      <w:proofErr w:type="spellEnd"/>
      <w:r w:rsidRPr="00E10588">
        <w:rPr>
          <w:rFonts w:eastAsia="Times New Roman"/>
          <w:sz w:val="28"/>
          <w:szCs w:val="28"/>
        </w:rPr>
        <w:t xml:space="preserve">. Айхал, </w:t>
      </w:r>
    </w:p>
    <w:p w14:paraId="626DF9B2"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с предоставлением в аренду автотранспортного средства: машина вакуумная КО-505А 2011 года выпуска, государственный регистрационный номер В882КЕ </w:t>
      </w:r>
      <w:proofErr w:type="gramStart"/>
      <w:r w:rsidRPr="00E10588">
        <w:rPr>
          <w:rFonts w:eastAsia="Times New Roman"/>
          <w:sz w:val="28"/>
          <w:szCs w:val="28"/>
        </w:rPr>
        <w:t>14,  заключается</w:t>
      </w:r>
      <w:proofErr w:type="gramEnd"/>
      <w:r w:rsidRPr="00E10588">
        <w:rPr>
          <w:rFonts w:eastAsia="Times New Roman"/>
          <w:sz w:val="28"/>
          <w:szCs w:val="28"/>
        </w:rPr>
        <w:t xml:space="preserve"> с единственным участником открытого конкурса - ООО УК «Айхал Центр». </w:t>
      </w:r>
    </w:p>
    <w:p w14:paraId="30111A9A" w14:textId="77777777" w:rsidR="00E10588" w:rsidRPr="00E10588" w:rsidRDefault="00E10588" w:rsidP="00E10588">
      <w:pPr>
        <w:widowControl/>
        <w:autoSpaceDE/>
        <w:autoSpaceDN/>
        <w:adjustRightInd/>
        <w:jc w:val="both"/>
        <w:rPr>
          <w:rFonts w:eastAsia="Times New Roman"/>
          <w:sz w:val="28"/>
          <w:szCs w:val="28"/>
        </w:rPr>
      </w:pPr>
    </w:p>
    <w:p w14:paraId="1B363FDE" w14:textId="77777777" w:rsidR="00E10588" w:rsidRPr="00E10588" w:rsidRDefault="00E10588" w:rsidP="00E10588">
      <w:pPr>
        <w:widowControl/>
        <w:autoSpaceDE/>
        <w:autoSpaceDN/>
        <w:adjustRightInd/>
        <w:jc w:val="both"/>
        <w:rPr>
          <w:rFonts w:eastAsia="Times New Roman"/>
          <w:sz w:val="28"/>
          <w:szCs w:val="28"/>
        </w:rPr>
      </w:pPr>
    </w:p>
    <w:p w14:paraId="0B3CEACA" w14:textId="055933F7" w:rsidR="00E10588" w:rsidRDefault="00E10588" w:rsidP="00E10588">
      <w:pPr>
        <w:widowControl/>
        <w:autoSpaceDE/>
        <w:autoSpaceDN/>
        <w:adjustRightInd/>
        <w:jc w:val="right"/>
        <w:rPr>
          <w:rFonts w:eastAsia="Times New Roman"/>
          <w:b/>
          <w:bCs/>
          <w:sz w:val="28"/>
          <w:szCs w:val="28"/>
        </w:rPr>
      </w:pPr>
    </w:p>
    <w:p w14:paraId="4A2B2F4C" w14:textId="75C242A9" w:rsidR="00E10588" w:rsidRDefault="00E10588" w:rsidP="00E10588">
      <w:pPr>
        <w:widowControl/>
        <w:autoSpaceDE/>
        <w:autoSpaceDN/>
        <w:adjustRightInd/>
        <w:jc w:val="right"/>
        <w:rPr>
          <w:rFonts w:eastAsia="Times New Roman"/>
          <w:b/>
          <w:bCs/>
          <w:sz w:val="28"/>
          <w:szCs w:val="28"/>
        </w:rPr>
      </w:pPr>
    </w:p>
    <w:p w14:paraId="3884353F" w14:textId="42FB826F" w:rsidR="00E10588" w:rsidRDefault="00E10588" w:rsidP="00E10588">
      <w:pPr>
        <w:widowControl/>
        <w:autoSpaceDE/>
        <w:autoSpaceDN/>
        <w:adjustRightInd/>
        <w:jc w:val="right"/>
        <w:rPr>
          <w:rFonts w:eastAsia="Times New Roman"/>
          <w:b/>
          <w:bCs/>
          <w:sz w:val="28"/>
          <w:szCs w:val="28"/>
        </w:rPr>
      </w:pPr>
    </w:p>
    <w:p w14:paraId="45C7C047" w14:textId="77777777" w:rsidR="00E10588" w:rsidRPr="00E10588" w:rsidRDefault="00E10588" w:rsidP="00E10588">
      <w:pPr>
        <w:widowControl/>
        <w:autoSpaceDE/>
        <w:autoSpaceDN/>
        <w:adjustRightInd/>
        <w:jc w:val="right"/>
        <w:rPr>
          <w:rFonts w:eastAsia="Times New Roman"/>
          <w:b/>
          <w:bCs/>
          <w:sz w:val="28"/>
          <w:szCs w:val="28"/>
        </w:rPr>
      </w:pPr>
    </w:p>
    <w:p w14:paraId="013F04C5" w14:textId="77777777" w:rsidR="00E10588" w:rsidRPr="00E10588" w:rsidRDefault="00E10588" w:rsidP="00E10588">
      <w:pPr>
        <w:widowControl/>
        <w:autoSpaceDE/>
        <w:autoSpaceDN/>
        <w:adjustRightInd/>
        <w:jc w:val="right"/>
        <w:rPr>
          <w:rFonts w:eastAsia="Times New Roman"/>
          <w:b/>
          <w:bCs/>
          <w:sz w:val="28"/>
          <w:szCs w:val="28"/>
        </w:rPr>
      </w:pPr>
    </w:p>
    <w:p w14:paraId="69A6AE3D" w14:textId="77777777" w:rsidR="00E10588" w:rsidRPr="00E10588" w:rsidRDefault="00E10588" w:rsidP="00E10588">
      <w:pPr>
        <w:widowControl/>
        <w:autoSpaceDE/>
        <w:autoSpaceDN/>
        <w:adjustRightInd/>
        <w:jc w:val="right"/>
        <w:rPr>
          <w:rFonts w:eastAsia="Times New Roman"/>
          <w:b/>
          <w:bCs/>
          <w:sz w:val="28"/>
          <w:szCs w:val="28"/>
        </w:rPr>
      </w:pPr>
    </w:p>
    <w:p w14:paraId="3A774E9A" w14:textId="77777777" w:rsidR="00E10588" w:rsidRPr="00E10588" w:rsidRDefault="00E10588" w:rsidP="00E10588">
      <w:pPr>
        <w:widowControl/>
        <w:autoSpaceDE/>
        <w:autoSpaceDN/>
        <w:adjustRightInd/>
        <w:jc w:val="right"/>
        <w:rPr>
          <w:rFonts w:eastAsia="Times New Roman"/>
          <w:b/>
          <w:bCs/>
          <w:sz w:val="28"/>
          <w:szCs w:val="28"/>
        </w:rPr>
      </w:pPr>
    </w:p>
    <w:p w14:paraId="0E0F333B"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Избирательная комиссия муниципального образования</w:t>
      </w:r>
    </w:p>
    <w:p w14:paraId="782D0445"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«Посёлок Айхал»</w:t>
      </w:r>
    </w:p>
    <w:p w14:paraId="7209C0DA"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p>
    <w:p w14:paraId="7B3859B6"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678190 Республика Саха (Якутия) Мирнинский район п. Айхал ул. Юбилейная 7а</w:t>
      </w:r>
    </w:p>
    <w:p w14:paraId="3BD69853"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Тел./факс 4-96-65 (доб. 3) e-</w:t>
      </w:r>
      <w:proofErr w:type="spellStart"/>
      <w:r w:rsidRPr="00E10588">
        <w:rPr>
          <w:rFonts w:eastAsia="Times New Roman"/>
          <w:sz w:val="28"/>
          <w:szCs w:val="28"/>
        </w:rPr>
        <w:t>mail</w:t>
      </w:r>
      <w:proofErr w:type="spellEnd"/>
      <w:r w:rsidRPr="00E10588">
        <w:rPr>
          <w:rFonts w:eastAsia="Times New Roman"/>
          <w:sz w:val="28"/>
          <w:szCs w:val="28"/>
        </w:rPr>
        <w:t>: ikmo_pa@mail.ru</w:t>
      </w:r>
    </w:p>
    <w:p w14:paraId="329E6FB6" w14:textId="77777777" w:rsidR="00E10588" w:rsidRPr="00E10588" w:rsidRDefault="00E10588" w:rsidP="00E10588">
      <w:pPr>
        <w:widowControl/>
        <w:autoSpaceDE/>
        <w:autoSpaceDN/>
        <w:adjustRightInd/>
        <w:jc w:val="both"/>
        <w:rPr>
          <w:rFonts w:eastAsia="Times New Roman"/>
          <w:sz w:val="28"/>
          <w:szCs w:val="28"/>
        </w:rPr>
      </w:pPr>
    </w:p>
    <w:p w14:paraId="03305E81" w14:textId="77777777" w:rsidR="00E10588" w:rsidRPr="00E10588" w:rsidRDefault="00E10588" w:rsidP="00E10588">
      <w:pPr>
        <w:widowControl/>
        <w:autoSpaceDE/>
        <w:autoSpaceDN/>
        <w:adjustRightInd/>
        <w:jc w:val="both"/>
        <w:rPr>
          <w:rFonts w:eastAsia="Times New Roman"/>
          <w:sz w:val="28"/>
          <w:szCs w:val="28"/>
        </w:rPr>
      </w:pPr>
    </w:p>
    <w:p w14:paraId="71A635FB" w14:textId="77777777" w:rsidR="00E10588" w:rsidRPr="00E10588" w:rsidRDefault="00E10588" w:rsidP="00E10588">
      <w:pPr>
        <w:widowControl/>
        <w:autoSpaceDE/>
        <w:autoSpaceDN/>
        <w:adjustRightInd/>
        <w:jc w:val="both"/>
        <w:rPr>
          <w:rFonts w:eastAsia="Times New Roman"/>
          <w:sz w:val="28"/>
          <w:szCs w:val="28"/>
        </w:rPr>
      </w:pPr>
    </w:p>
    <w:p w14:paraId="1071C417"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p>
    <w:p w14:paraId="777C721B"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РЕШЕНИЕ</w:t>
      </w:r>
    </w:p>
    <w:p w14:paraId="7C326825"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21 мая 2021 года                                                                                               №10                                                  </w:t>
      </w:r>
    </w:p>
    <w:p w14:paraId="34D25AD6"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16-30ч. </w:t>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r w:rsidRPr="00E10588">
        <w:rPr>
          <w:rFonts w:eastAsia="Times New Roman"/>
          <w:sz w:val="28"/>
          <w:szCs w:val="28"/>
        </w:rPr>
        <w:tab/>
      </w:r>
    </w:p>
    <w:p w14:paraId="04F3A647" w14:textId="77777777" w:rsidR="00E10588" w:rsidRPr="00E10588" w:rsidRDefault="00E10588" w:rsidP="00E10588">
      <w:pPr>
        <w:widowControl/>
        <w:autoSpaceDE/>
        <w:autoSpaceDN/>
        <w:adjustRightInd/>
        <w:jc w:val="both"/>
        <w:rPr>
          <w:rFonts w:eastAsia="Times New Roman"/>
          <w:sz w:val="28"/>
          <w:szCs w:val="28"/>
        </w:rPr>
      </w:pPr>
    </w:p>
    <w:p w14:paraId="123E9FCD"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О заверении списка кандидатов в депутаты поселкового Совета депутатов, выдвинутых Мирнинским местным отделением Якутского регионального отделения Всероссийской политической партии </w:t>
      </w:r>
    </w:p>
    <w:p w14:paraId="0785432F"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«Единая Россия»</w:t>
      </w:r>
    </w:p>
    <w:p w14:paraId="1E6F0F09" w14:textId="77777777" w:rsidR="00E10588" w:rsidRPr="00E10588" w:rsidRDefault="00E10588" w:rsidP="00E10588">
      <w:pPr>
        <w:widowControl/>
        <w:autoSpaceDE/>
        <w:autoSpaceDN/>
        <w:adjustRightInd/>
        <w:jc w:val="both"/>
        <w:rPr>
          <w:rFonts w:eastAsia="Times New Roman"/>
          <w:sz w:val="28"/>
          <w:szCs w:val="28"/>
        </w:rPr>
      </w:pPr>
    </w:p>
    <w:p w14:paraId="25A07F26"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Заслушав информацию председателя избирательной комиссии МО «Поселок Айхал» Пашиной Е.Ю. о поступивших в избирательную комиссию МО «Поселок Айхал» документах для заверения списков кандидатов в депутаты поселкового Совета депутатов по Дорожному одномандатному округу №1 и Экспедиционному одномандатному округу №5, выдвинутых Мирнинским местным отделением Якутского регионального отделения Всероссийской политической партии «Единая Россия», в соответствии со ст. 39 Закона Республики Саха (Якутия) от 28.09.2011г. 964–З №815–IV «О муниципальных выборах в Республике Саха (Якутия)» избирательная комиссия муниципального образования «Поселок Айхал» решила:</w:t>
      </w:r>
    </w:p>
    <w:p w14:paraId="193A9519" w14:textId="77777777" w:rsidR="00E10588" w:rsidRPr="00E10588" w:rsidRDefault="00E10588" w:rsidP="00E10588">
      <w:pPr>
        <w:widowControl/>
        <w:autoSpaceDE/>
        <w:autoSpaceDN/>
        <w:adjustRightInd/>
        <w:jc w:val="both"/>
        <w:rPr>
          <w:rFonts w:eastAsia="Times New Roman"/>
          <w:sz w:val="28"/>
          <w:szCs w:val="28"/>
        </w:rPr>
      </w:pPr>
    </w:p>
    <w:p w14:paraId="77768DB6"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1.</w:t>
      </w:r>
      <w:r w:rsidRPr="00E10588">
        <w:rPr>
          <w:rFonts w:eastAsia="Times New Roman"/>
          <w:sz w:val="28"/>
          <w:szCs w:val="28"/>
        </w:rPr>
        <w:tab/>
        <w:t>Заверить списки кандидатов в депутаты представительного органа по Дорожному одномандатному округу №1 и Экспедиционному одномандатному округу №5, выдвинутых Мирнинским местным отделением Якутского регионального отделения Всероссийской политической партии «Единая Россия», в количестве 1 человек – по Дорожному одномандатному округу №1 и 1 человек – по Экспедиционному одномандатному округу №5.</w:t>
      </w:r>
    </w:p>
    <w:p w14:paraId="1A2770B6"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2.</w:t>
      </w:r>
      <w:r w:rsidRPr="00E10588">
        <w:rPr>
          <w:rFonts w:eastAsia="Times New Roman"/>
          <w:sz w:val="28"/>
          <w:szCs w:val="28"/>
        </w:rPr>
        <w:tab/>
        <w:t>Выдать уполномоченному представителю избирательного объединения копии настоящего решения и заверенного списка кандидатов в депутаты.</w:t>
      </w:r>
    </w:p>
    <w:p w14:paraId="761BB7AD"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lastRenderedPageBreak/>
        <w:t>3.</w:t>
      </w:r>
      <w:r w:rsidRPr="00E10588">
        <w:rPr>
          <w:rFonts w:eastAsia="Times New Roman"/>
          <w:sz w:val="28"/>
          <w:szCs w:val="28"/>
        </w:rPr>
        <w:tab/>
        <w:t>Опубликовать настоящее решение на официальном сайте и информационном бюллетене «Вестник Айхала» администрации муниципального образования «Поселок Айхал».</w:t>
      </w:r>
    </w:p>
    <w:p w14:paraId="20626594" w14:textId="77777777" w:rsidR="00E10588" w:rsidRPr="00E10588" w:rsidRDefault="00E10588" w:rsidP="00E10588">
      <w:pPr>
        <w:widowControl/>
        <w:autoSpaceDE/>
        <w:autoSpaceDN/>
        <w:adjustRightInd/>
        <w:jc w:val="both"/>
        <w:rPr>
          <w:rFonts w:eastAsia="Times New Roman"/>
          <w:sz w:val="28"/>
          <w:szCs w:val="28"/>
        </w:rPr>
      </w:pPr>
    </w:p>
    <w:p w14:paraId="79DFB0CF"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Председатель ИКМО «Поселок </w:t>
      </w:r>
      <w:proofErr w:type="gramStart"/>
      <w:r w:rsidRPr="00E10588">
        <w:rPr>
          <w:rFonts w:eastAsia="Times New Roman"/>
          <w:sz w:val="28"/>
          <w:szCs w:val="28"/>
        </w:rPr>
        <w:t xml:space="preserve">Айхал»   </w:t>
      </w:r>
      <w:proofErr w:type="gramEnd"/>
      <w:r w:rsidRPr="00E10588">
        <w:rPr>
          <w:rFonts w:eastAsia="Times New Roman"/>
          <w:sz w:val="28"/>
          <w:szCs w:val="28"/>
        </w:rPr>
        <w:t xml:space="preserve">                </w:t>
      </w:r>
      <w:r w:rsidRPr="00E10588">
        <w:rPr>
          <w:rFonts w:eastAsia="Times New Roman"/>
          <w:sz w:val="28"/>
          <w:szCs w:val="28"/>
        </w:rPr>
        <w:tab/>
      </w:r>
      <w:r w:rsidRPr="00E10588">
        <w:rPr>
          <w:rFonts w:eastAsia="Times New Roman"/>
          <w:sz w:val="28"/>
          <w:szCs w:val="28"/>
        </w:rPr>
        <w:tab/>
        <w:t>Е.Ю. Пашина</w:t>
      </w:r>
    </w:p>
    <w:p w14:paraId="158EF16F"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 </w:t>
      </w:r>
    </w:p>
    <w:p w14:paraId="27D0E919"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Секретарь ИКМО «Поселок </w:t>
      </w:r>
      <w:proofErr w:type="gramStart"/>
      <w:r w:rsidRPr="00E10588">
        <w:rPr>
          <w:rFonts w:eastAsia="Times New Roman"/>
          <w:sz w:val="28"/>
          <w:szCs w:val="28"/>
        </w:rPr>
        <w:t xml:space="preserve">Айхал»   </w:t>
      </w:r>
      <w:proofErr w:type="gramEnd"/>
      <w:r w:rsidRPr="00E10588">
        <w:rPr>
          <w:rFonts w:eastAsia="Times New Roman"/>
          <w:sz w:val="28"/>
          <w:szCs w:val="28"/>
        </w:rPr>
        <w:t xml:space="preserve">                     </w:t>
      </w:r>
      <w:r w:rsidRPr="00E10588">
        <w:rPr>
          <w:rFonts w:eastAsia="Times New Roman"/>
          <w:sz w:val="28"/>
          <w:szCs w:val="28"/>
        </w:rPr>
        <w:tab/>
      </w:r>
      <w:r w:rsidRPr="00E10588">
        <w:rPr>
          <w:rFonts w:eastAsia="Times New Roman"/>
          <w:sz w:val="28"/>
          <w:szCs w:val="28"/>
        </w:rPr>
        <w:tab/>
        <w:t xml:space="preserve">Д.А. </w:t>
      </w:r>
      <w:proofErr w:type="spellStart"/>
      <w:r w:rsidRPr="00E10588">
        <w:rPr>
          <w:rFonts w:eastAsia="Times New Roman"/>
          <w:sz w:val="28"/>
          <w:szCs w:val="28"/>
        </w:rPr>
        <w:t>Чухарев</w:t>
      </w:r>
      <w:proofErr w:type="spellEnd"/>
      <w:r w:rsidRPr="00E10588">
        <w:rPr>
          <w:rFonts w:eastAsia="Times New Roman"/>
          <w:sz w:val="28"/>
          <w:szCs w:val="28"/>
        </w:rPr>
        <w:t xml:space="preserve"> </w:t>
      </w:r>
    </w:p>
    <w:p w14:paraId="148B1949" w14:textId="77777777" w:rsidR="00E10588" w:rsidRPr="00E10588" w:rsidRDefault="00E10588" w:rsidP="00E10588">
      <w:pPr>
        <w:widowControl/>
        <w:autoSpaceDE/>
        <w:autoSpaceDN/>
        <w:adjustRightInd/>
        <w:jc w:val="both"/>
        <w:rPr>
          <w:rFonts w:eastAsia="Times New Roman"/>
          <w:sz w:val="28"/>
          <w:szCs w:val="28"/>
        </w:rPr>
      </w:pPr>
    </w:p>
    <w:p w14:paraId="3755B7A6"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Приложение №1 к Решению </w:t>
      </w:r>
    </w:p>
    <w:p w14:paraId="6E7322A2"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от 21.05.2021г. №10</w:t>
      </w:r>
    </w:p>
    <w:p w14:paraId="52049E0E" w14:textId="77777777" w:rsidR="00E10588" w:rsidRPr="00E10588" w:rsidRDefault="00E10588" w:rsidP="00E10588">
      <w:pPr>
        <w:widowControl/>
        <w:autoSpaceDE/>
        <w:autoSpaceDN/>
        <w:adjustRightInd/>
        <w:jc w:val="both"/>
        <w:rPr>
          <w:rFonts w:eastAsia="Times New Roman"/>
          <w:sz w:val="28"/>
          <w:szCs w:val="28"/>
        </w:rPr>
      </w:pPr>
    </w:p>
    <w:p w14:paraId="16306D02" w14:textId="77777777" w:rsidR="00E10588" w:rsidRPr="00E10588" w:rsidRDefault="00E10588" w:rsidP="00E10588">
      <w:pPr>
        <w:widowControl/>
        <w:autoSpaceDE/>
        <w:autoSpaceDN/>
        <w:adjustRightInd/>
        <w:jc w:val="both"/>
        <w:rPr>
          <w:rFonts w:eastAsia="Times New Roman"/>
          <w:sz w:val="28"/>
          <w:szCs w:val="28"/>
        </w:rPr>
      </w:pPr>
    </w:p>
    <w:p w14:paraId="5AD2AB1C"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xml:space="preserve">Список </w:t>
      </w:r>
    </w:p>
    <w:p w14:paraId="5EFB32A7"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кандидатов в депутаты поселкового Совета депутатов, выдвинутых Мирнинским местным отделением Якутского регионального отделения Всероссийской политической партии «Единая Россия»</w:t>
      </w:r>
    </w:p>
    <w:p w14:paraId="65D31692" w14:textId="77777777" w:rsidR="00E10588" w:rsidRPr="00E10588" w:rsidRDefault="00E10588" w:rsidP="00E10588">
      <w:pPr>
        <w:widowControl/>
        <w:autoSpaceDE/>
        <w:autoSpaceDN/>
        <w:adjustRightInd/>
        <w:jc w:val="both"/>
        <w:rPr>
          <w:rFonts w:eastAsia="Times New Roman"/>
          <w:sz w:val="28"/>
          <w:szCs w:val="28"/>
        </w:rPr>
      </w:pPr>
    </w:p>
    <w:p w14:paraId="6E15BA13" w14:textId="77777777" w:rsidR="00E10588" w:rsidRPr="00E10588" w:rsidRDefault="00E10588" w:rsidP="00E10588">
      <w:pPr>
        <w:widowControl/>
        <w:autoSpaceDE/>
        <w:autoSpaceDN/>
        <w:adjustRightInd/>
        <w:jc w:val="both"/>
        <w:rPr>
          <w:rFonts w:eastAsia="Times New Roman"/>
          <w:sz w:val="28"/>
          <w:szCs w:val="28"/>
        </w:rPr>
      </w:pPr>
    </w:p>
    <w:p w14:paraId="52905F57" w14:textId="77777777" w:rsidR="00E10588" w:rsidRPr="00E10588" w:rsidRDefault="00E10588" w:rsidP="00E10588">
      <w:pPr>
        <w:widowControl/>
        <w:autoSpaceDE/>
        <w:autoSpaceDN/>
        <w:adjustRightInd/>
        <w:jc w:val="both"/>
        <w:rPr>
          <w:rFonts w:eastAsia="Times New Roman"/>
          <w:sz w:val="28"/>
          <w:szCs w:val="28"/>
        </w:rPr>
      </w:pPr>
    </w:p>
    <w:p w14:paraId="07A670F0"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 п/п</w:t>
      </w:r>
      <w:r w:rsidRPr="00E10588">
        <w:rPr>
          <w:rFonts w:eastAsia="Times New Roman"/>
          <w:sz w:val="28"/>
          <w:szCs w:val="28"/>
        </w:rPr>
        <w:tab/>
        <w:t>Фамилия, имя, отчество</w:t>
      </w:r>
      <w:r w:rsidRPr="00E10588">
        <w:rPr>
          <w:rFonts w:eastAsia="Times New Roman"/>
          <w:sz w:val="28"/>
          <w:szCs w:val="28"/>
        </w:rPr>
        <w:tab/>
        <w:t>Дата рождения</w:t>
      </w:r>
      <w:r w:rsidRPr="00E10588">
        <w:rPr>
          <w:rFonts w:eastAsia="Times New Roman"/>
          <w:sz w:val="28"/>
          <w:szCs w:val="28"/>
        </w:rPr>
        <w:tab/>
        <w:t>Округ</w:t>
      </w:r>
    </w:p>
    <w:p w14:paraId="174762FC"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1.</w:t>
      </w:r>
      <w:r w:rsidRPr="00E10588">
        <w:rPr>
          <w:rFonts w:eastAsia="Times New Roman"/>
          <w:sz w:val="28"/>
          <w:szCs w:val="28"/>
        </w:rPr>
        <w:tab/>
        <w:t>Слуцкий Святослав Николаевич</w:t>
      </w:r>
      <w:r w:rsidRPr="00E10588">
        <w:rPr>
          <w:rFonts w:eastAsia="Times New Roman"/>
          <w:sz w:val="28"/>
          <w:szCs w:val="28"/>
        </w:rPr>
        <w:tab/>
        <w:t xml:space="preserve">19.07.1976 г. </w:t>
      </w:r>
      <w:r w:rsidRPr="00E10588">
        <w:rPr>
          <w:rFonts w:eastAsia="Times New Roman"/>
          <w:sz w:val="28"/>
          <w:szCs w:val="28"/>
        </w:rPr>
        <w:tab/>
        <w:t>Дорожный одномандатный округ №1</w:t>
      </w:r>
    </w:p>
    <w:p w14:paraId="28AD0F14"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2.</w:t>
      </w:r>
      <w:r w:rsidRPr="00E10588">
        <w:rPr>
          <w:rFonts w:eastAsia="Times New Roman"/>
          <w:sz w:val="28"/>
          <w:szCs w:val="28"/>
        </w:rPr>
        <w:tab/>
        <w:t>Дубно Андрей Юрьевич</w:t>
      </w:r>
      <w:r w:rsidRPr="00E10588">
        <w:rPr>
          <w:rFonts w:eastAsia="Times New Roman"/>
          <w:sz w:val="28"/>
          <w:szCs w:val="28"/>
        </w:rPr>
        <w:tab/>
        <w:t>18.01.1974 г.</w:t>
      </w:r>
      <w:r w:rsidRPr="00E10588">
        <w:rPr>
          <w:rFonts w:eastAsia="Times New Roman"/>
          <w:sz w:val="28"/>
          <w:szCs w:val="28"/>
        </w:rPr>
        <w:tab/>
        <w:t xml:space="preserve">Экспедиционный </w:t>
      </w:r>
    </w:p>
    <w:p w14:paraId="12282838" w14:textId="77777777" w:rsidR="00E10588" w:rsidRPr="00E10588" w:rsidRDefault="00E10588" w:rsidP="00E10588">
      <w:pPr>
        <w:widowControl/>
        <w:autoSpaceDE/>
        <w:autoSpaceDN/>
        <w:adjustRightInd/>
        <w:jc w:val="both"/>
        <w:rPr>
          <w:rFonts w:eastAsia="Times New Roman"/>
          <w:sz w:val="28"/>
          <w:szCs w:val="28"/>
        </w:rPr>
      </w:pPr>
      <w:r w:rsidRPr="00E10588">
        <w:rPr>
          <w:rFonts w:eastAsia="Times New Roman"/>
          <w:sz w:val="28"/>
          <w:szCs w:val="28"/>
        </w:rPr>
        <w:t>одномандатный округ №5</w:t>
      </w:r>
    </w:p>
    <w:p w14:paraId="299B976E" w14:textId="77777777" w:rsidR="00E10588" w:rsidRPr="00E10588" w:rsidRDefault="00E10588" w:rsidP="00E10588">
      <w:pPr>
        <w:widowControl/>
        <w:autoSpaceDE/>
        <w:autoSpaceDN/>
        <w:adjustRightInd/>
        <w:jc w:val="both"/>
        <w:rPr>
          <w:rFonts w:eastAsia="Times New Roman"/>
          <w:sz w:val="28"/>
          <w:szCs w:val="28"/>
        </w:rPr>
      </w:pPr>
    </w:p>
    <w:p w14:paraId="510D1B72" w14:textId="77777777" w:rsidR="00E10588" w:rsidRPr="00E10588" w:rsidRDefault="00E10588" w:rsidP="00E10588">
      <w:pPr>
        <w:widowControl/>
        <w:autoSpaceDE/>
        <w:autoSpaceDN/>
        <w:adjustRightInd/>
        <w:jc w:val="both"/>
        <w:rPr>
          <w:rFonts w:eastAsia="Times New Roman"/>
          <w:sz w:val="28"/>
          <w:szCs w:val="28"/>
        </w:rPr>
      </w:pPr>
    </w:p>
    <w:p w14:paraId="7EE2BF00" w14:textId="77777777" w:rsidR="00E10588" w:rsidRPr="00E10588" w:rsidRDefault="00E10588" w:rsidP="00E10588">
      <w:pPr>
        <w:widowControl/>
        <w:autoSpaceDE/>
        <w:autoSpaceDN/>
        <w:adjustRightInd/>
        <w:jc w:val="both"/>
        <w:rPr>
          <w:rFonts w:eastAsia="Times New Roman"/>
          <w:sz w:val="28"/>
          <w:szCs w:val="28"/>
        </w:rPr>
      </w:pPr>
    </w:p>
    <w:p w14:paraId="5BC653FE" w14:textId="77777777" w:rsidR="00E10588" w:rsidRPr="00E10588" w:rsidRDefault="00E10588" w:rsidP="00E10588">
      <w:pPr>
        <w:widowControl/>
        <w:autoSpaceDE/>
        <w:autoSpaceDN/>
        <w:adjustRightInd/>
        <w:jc w:val="both"/>
        <w:rPr>
          <w:rFonts w:eastAsia="Times New Roman"/>
          <w:sz w:val="28"/>
          <w:szCs w:val="28"/>
        </w:rPr>
      </w:pPr>
    </w:p>
    <w:p w14:paraId="62910DD0" w14:textId="77777777" w:rsidR="00E10588" w:rsidRPr="00E10588" w:rsidRDefault="00E10588" w:rsidP="00E10588">
      <w:pPr>
        <w:widowControl/>
        <w:autoSpaceDE/>
        <w:autoSpaceDN/>
        <w:adjustRightInd/>
        <w:jc w:val="both"/>
        <w:rPr>
          <w:rFonts w:eastAsia="Times New Roman"/>
          <w:sz w:val="28"/>
          <w:szCs w:val="28"/>
        </w:rPr>
      </w:pPr>
    </w:p>
    <w:p w14:paraId="71CBDCE5" w14:textId="77777777" w:rsidR="00E10588" w:rsidRPr="00E10588" w:rsidRDefault="00E10588" w:rsidP="00E10588">
      <w:pPr>
        <w:widowControl/>
        <w:autoSpaceDE/>
        <w:autoSpaceDN/>
        <w:adjustRightInd/>
        <w:jc w:val="both"/>
        <w:rPr>
          <w:rFonts w:eastAsia="Times New Roman"/>
          <w:sz w:val="28"/>
          <w:szCs w:val="28"/>
        </w:rPr>
      </w:pPr>
    </w:p>
    <w:p w14:paraId="34E63275" w14:textId="77777777" w:rsidR="00E10588" w:rsidRPr="00E10588" w:rsidRDefault="00E10588" w:rsidP="00E10588">
      <w:pPr>
        <w:widowControl/>
        <w:autoSpaceDE/>
        <w:autoSpaceDN/>
        <w:adjustRightInd/>
        <w:jc w:val="both"/>
        <w:rPr>
          <w:rFonts w:eastAsia="Times New Roman"/>
          <w:sz w:val="28"/>
          <w:szCs w:val="28"/>
        </w:rPr>
      </w:pPr>
    </w:p>
    <w:p w14:paraId="7E2A7051" w14:textId="77777777" w:rsidR="00E10588" w:rsidRPr="00E10588" w:rsidRDefault="00E10588" w:rsidP="00E10588">
      <w:pPr>
        <w:widowControl/>
        <w:autoSpaceDE/>
        <w:autoSpaceDN/>
        <w:adjustRightInd/>
        <w:jc w:val="both"/>
        <w:rPr>
          <w:rFonts w:eastAsia="Times New Roman"/>
          <w:sz w:val="28"/>
          <w:szCs w:val="28"/>
        </w:rPr>
      </w:pPr>
    </w:p>
    <w:p w14:paraId="3D23CE02" w14:textId="77777777" w:rsidR="00E10588" w:rsidRPr="00E10588" w:rsidRDefault="00E10588" w:rsidP="00E10588">
      <w:pPr>
        <w:widowControl/>
        <w:autoSpaceDE/>
        <w:autoSpaceDN/>
        <w:adjustRightInd/>
        <w:jc w:val="both"/>
        <w:rPr>
          <w:rFonts w:eastAsia="Times New Roman"/>
          <w:sz w:val="28"/>
          <w:szCs w:val="28"/>
        </w:rPr>
      </w:pPr>
    </w:p>
    <w:p w14:paraId="21A302DD" w14:textId="77777777" w:rsidR="00E10588" w:rsidRPr="00E10588" w:rsidRDefault="00E10588" w:rsidP="00E10588">
      <w:pPr>
        <w:widowControl/>
        <w:autoSpaceDE/>
        <w:autoSpaceDN/>
        <w:adjustRightInd/>
        <w:jc w:val="both"/>
        <w:rPr>
          <w:rFonts w:eastAsia="Times New Roman"/>
          <w:sz w:val="28"/>
          <w:szCs w:val="28"/>
        </w:rPr>
      </w:pPr>
    </w:p>
    <w:p w14:paraId="05B18D7D" w14:textId="77777777" w:rsidR="00E10588" w:rsidRPr="00E10588" w:rsidRDefault="00E10588" w:rsidP="00E10588">
      <w:pPr>
        <w:widowControl/>
        <w:autoSpaceDE/>
        <w:autoSpaceDN/>
        <w:adjustRightInd/>
        <w:jc w:val="both"/>
        <w:rPr>
          <w:rFonts w:eastAsia="Times New Roman"/>
          <w:sz w:val="28"/>
          <w:szCs w:val="28"/>
        </w:rPr>
      </w:pPr>
    </w:p>
    <w:p w14:paraId="078DA68A" w14:textId="77777777" w:rsidR="00E10588" w:rsidRPr="00E10588" w:rsidRDefault="00E10588" w:rsidP="00E10588">
      <w:pPr>
        <w:widowControl/>
        <w:autoSpaceDE/>
        <w:autoSpaceDN/>
        <w:adjustRightInd/>
        <w:jc w:val="both"/>
        <w:rPr>
          <w:rFonts w:eastAsia="Times New Roman"/>
          <w:sz w:val="28"/>
          <w:szCs w:val="28"/>
        </w:rPr>
      </w:pPr>
    </w:p>
    <w:p w14:paraId="603AC377" w14:textId="77777777" w:rsidR="00E10588" w:rsidRPr="00E10588" w:rsidRDefault="00E10588" w:rsidP="00E10588">
      <w:pPr>
        <w:widowControl/>
        <w:autoSpaceDE/>
        <w:autoSpaceDN/>
        <w:adjustRightInd/>
        <w:jc w:val="both"/>
        <w:rPr>
          <w:rFonts w:eastAsia="Times New Roman"/>
          <w:sz w:val="28"/>
          <w:szCs w:val="28"/>
        </w:rPr>
      </w:pPr>
    </w:p>
    <w:p w14:paraId="49698312" w14:textId="77777777" w:rsidR="00E10588" w:rsidRPr="00E10588" w:rsidRDefault="00E10588" w:rsidP="00E10588">
      <w:pPr>
        <w:widowControl/>
        <w:autoSpaceDE/>
        <w:autoSpaceDN/>
        <w:adjustRightInd/>
        <w:jc w:val="both"/>
        <w:rPr>
          <w:rFonts w:eastAsia="Times New Roman"/>
          <w:sz w:val="28"/>
          <w:szCs w:val="28"/>
        </w:rPr>
      </w:pPr>
    </w:p>
    <w:p w14:paraId="6FD63762" w14:textId="77777777" w:rsidR="00E10588" w:rsidRPr="00E10588" w:rsidRDefault="00E10588" w:rsidP="00E10588">
      <w:pPr>
        <w:widowControl/>
        <w:autoSpaceDE/>
        <w:autoSpaceDN/>
        <w:adjustRightInd/>
        <w:jc w:val="both"/>
        <w:rPr>
          <w:rFonts w:eastAsia="Times New Roman"/>
          <w:sz w:val="28"/>
          <w:szCs w:val="28"/>
        </w:rPr>
      </w:pPr>
    </w:p>
    <w:p w14:paraId="08178F62" w14:textId="5B780A1A" w:rsidR="00E10588" w:rsidRDefault="00E10588" w:rsidP="00E10588">
      <w:pPr>
        <w:widowControl/>
        <w:autoSpaceDE/>
        <w:autoSpaceDN/>
        <w:adjustRightInd/>
        <w:jc w:val="both"/>
        <w:rPr>
          <w:rFonts w:eastAsia="Times New Roman"/>
          <w:sz w:val="28"/>
          <w:szCs w:val="28"/>
        </w:rPr>
      </w:pPr>
    </w:p>
    <w:p w14:paraId="27286D33" w14:textId="54F20AA1" w:rsidR="00E10588" w:rsidRDefault="00E10588" w:rsidP="00E10588">
      <w:pPr>
        <w:widowControl/>
        <w:autoSpaceDE/>
        <w:autoSpaceDN/>
        <w:adjustRightInd/>
        <w:jc w:val="both"/>
        <w:rPr>
          <w:rFonts w:eastAsia="Times New Roman"/>
          <w:sz w:val="28"/>
          <w:szCs w:val="28"/>
        </w:rPr>
      </w:pPr>
    </w:p>
    <w:p w14:paraId="648E98CE" w14:textId="4D88FA44" w:rsidR="00E10588" w:rsidRDefault="00E10588" w:rsidP="00E10588">
      <w:pPr>
        <w:widowControl/>
        <w:autoSpaceDE/>
        <w:autoSpaceDN/>
        <w:adjustRightInd/>
        <w:jc w:val="both"/>
        <w:rPr>
          <w:rFonts w:eastAsia="Times New Roman"/>
          <w:sz w:val="28"/>
          <w:szCs w:val="28"/>
        </w:rPr>
      </w:pPr>
    </w:p>
    <w:p w14:paraId="1AF5DDF8" w14:textId="65512FB5" w:rsidR="00E10588" w:rsidRDefault="00E10588" w:rsidP="00E10588">
      <w:pPr>
        <w:widowControl/>
        <w:autoSpaceDE/>
        <w:autoSpaceDN/>
        <w:adjustRightInd/>
        <w:jc w:val="both"/>
        <w:rPr>
          <w:rFonts w:eastAsia="Times New Roman"/>
          <w:sz w:val="28"/>
          <w:szCs w:val="28"/>
        </w:rPr>
      </w:pPr>
    </w:p>
    <w:p w14:paraId="76A030EE" w14:textId="7A82162A" w:rsidR="00E10588" w:rsidRDefault="00E10588" w:rsidP="00E10588">
      <w:pPr>
        <w:widowControl/>
        <w:autoSpaceDE/>
        <w:autoSpaceDN/>
        <w:adjustRightInd/>
        <w:jc w:val="both"/>
        <w:rPr>
          <w:rFonts w:eastAsia="Times New Roman"/>
          <w:sz w:val="28"/>
          <w:szCs w:val="28"/>
        </w:rPr>
      </w:pPr>
    </w:p>
    <w:p w14:paraId="230A414E" w14:textId="11E4D18B" w:rsidR="00E10588" w:rsidRPr="00822A70" w:rsidRDefault="00822A70" w:rsidP="00E10588">
      <w:pPr>
        <w:widowControl/>
        <w:autoSpaceDE/>
        <w:autoSpaceDN/>
        <w:adjustRightInd/>
        <w:jc w:val="both"/>
        <w:rPr>
          <w:rFonts w:eastAsia="Times New Roman"/>
          <w:sz w:val="28"/>
          <w:szCs w:val="28"/>
        </w:rPr>
      </w:pPr>
      <w:r w:rsidRPr="00822A70">
        <w:lastRenderedPageBreak/>
        <w:drawing>
          <wp:inline distT="0" distB="0" distL="0" distR="0" wp14:anchorId="63B2C3F4" wp14:editId="1AC021B3">
            <wp:extent cx="5493385" cy="92519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93385" cy="9251950"/>
                    </a:xfrm>
                    <a:prstGeom prst="rect">
                      <a:avLst/>
                    </a:prstGeom>
                    <a:noFill/>
                    <a:ln>
                      <a:noFill/>
                    </a:ln>
                  </pic:spPr>
                </pic:pic>
              </a:graphicData>
            </a:graphic>
          </wp:inline>
        </w:drawing>
      </w:r>
    </w:p>
    <w:p w14:paraId="3B07F145" w14:textId="77777777" w:rsidR="00E10588" w:rsidRPr="00E10588" w:rsidRDefault="00E10588" w:rsidP="00E10588">
      <w:pPr>
        <w:widowControl/>
        <w:autoSpaceDE/>
        <w:autoSpaceDN/>
        <w:adjustRightInd/>
        <w:jc w:val="both"/>
        <w:rPr>
          <w:rFonts w:eastAsia="Times New Roman"/>
          <w:b/>
          <w:bCs/>
          <w:sz w:val="28"/>
          <w:szCs w:val="28"/>
        </w:rPr>
      </w:pPr>
    </w:p>
    <w:p w14:paraId="5B8F8BBD" w14:textId="77777777" w:rsidR="00822A70" w:rsidRPr="00822A70" w:rsidRDefault="00822A70" w:rsidP="00822A70">
      <w:pPr>
        <w:widowControl/>
        <w:autoSpaceDE/>
        <w:autoSpaceDN/>
        <w:adjustRightInd/>
        <w:rPr>
          <w:rFonts w:eastAsia="Times New Roman"/>
          <w:sz w:val="28"/>
          <w:szCs w:val="28"/>
        </w:rPr>
      </w:pPr>
      <w:r w:rsidRPr="00822A70">
        <w:rPr>
          <w:rFonts w:eastAsia="Times New Roman"/>
          <w:sz w:val="28"/>
          <w:szCs w:val="28"/>
        </w:rPr>
        <w:t>от 24.05.2021г. №11</w:t>
      </w:r>
    </w:p>
    <w:p w14:paraId="2CF0AE7F" w14:textId="77777777" w:rsidR="00822A70" w:rsidRPr="00822A70" w:rsidRDefault="00822A70" w:rsidP="00822A70">
      <w:pPr>
        <w:widowControl/>
        <w:autoSpaceDE/>
        <w:autoSpaceDN/>
        <w:adjustRightInd/>
        <w:rPr>
          <w:rFonts w:eastAsia="Times New Roman"/>
          <w:sz w:val="28"/>
          <w:szCs w:val="28"/>
        </w:rPr>
      </w:pPr>
    </w:p>
    <w:p w14:paraId="28631A00" w14:textId="77777777" w:rsidR="00822A70" w:rsidRPr="00822A70" w:rsidRDefault="00822A70" w:rsidP="00822A70">
      <w:pPr>
        <w:widowControl/>
        <w:autoSpaceDE/>
        <w:autoSpaceDN/>
        <w:adjustRightInd/>
        <w:rPr>
          <w:rFonts w:eastAsia="Times New Roman"/>
          <w:sz w:val="28"/>
          <w:szCs w:val="28"/>
        </w:rPr>
      </w:pPr>
    </w:p>
    <w:p w14:paraId="7CE93FFF" w14:textId="77777777" w:rsidR="00822A70" w:rsidRPr="00822A70" w:rsidRDefault="00822A70" w:rsidP="00822A70">
      <w:pPr>
        <w:widowControl/>
        <w:autoSpaceDE/>
        <w:autoSpaceDN/>
        <w:adjustRightInd/>
        <w:rPr>
          <w:rFonts w:eastAsia="Times New Roman"/>
          <w:sz w:val="28"/>
          <w:szCs w:val="28"/>
        </w:rPr>
      </w:pPr>
      <w:r w:rsidRPr="00822A70">
        <w:rPr>
          <w:rFonts w:eastAsia="Times New Roman"/>
          <w:sz w:val="28"/>
          <w:szCs w:val="28"/>
        </w:rPr>
        <w:t xml:space="preserve">Список </w:t>
      </w:r>
    </w:p>
    <w:p w14:paraId="1B491D37" w14:textId="77777777" w:rsidR="00822A70" w:rsidRPr="00822A70" w:rsidRDefault="00822A70" w:rsidP="00822A70">
      <w:pPr>
        <w:widowControl/>
        <w:autoSpaceDE/>
        <w:autoSpaceDN/>
        <w:adjustRightInd/>
        <w:rPr>
          <w:rFonts w:eastAsia="Times New Roman"/>
          <w:sz w:val="28"/>
          <w:szCs w:val="28"/>
        </w:rPr>
      </w:pPr>
      <w:r w:rsidRPr="00822A70">
        <w:rPr>
          <w:rFonts w:eastAsia="Times New Roman"/>
          <w:sz w:val="28"/>
          <w:szCs w:val="28"/>
        </w:rPr>
        <w:t>кандидатов в депутаты поселкового Совета депутатов, выдвинутых «Якутским региональным отделением Политической партией ЛДПР – Либерально – демократическая партия России»</w:t>
      </w:r>
    </w:p>
    <w:p w14:paraId="5EF278F5" w14:textId="77777777" w:rsidR="00822A70" w:rsidRPr="00822A70" w:rsidRDefault="00822A70" w:rsidP="00822A70">
      <w:pPr>
        <w:widowControl/>
        <w:autoSpaceDE/>
        <w:autoSpaceDN/>
        <w:adjustRightInd/>
        <w:rPr>
          <w:rFonts w:eastAsia="Times New Roman"/>
          <w:sz w:val="28"/>
          <w:szCs w:val="28"/>
        </w:rPr>
      </w:pPr>
    </w:p>
    <w:p w14:paraId="17172EC4" w14:textId="77777777" w:rsidR="00822A70" w:rsidRPr="00822A70" w:rsidRDefault="00822A70" w:rsidP="00822A70">
      <w:pPr>
        <w:widowControl/>
        <w:autoSpaceDE/>
        <w:autoSpaceDN/>
        <w:adjustRightInd/>
        <w:rPr>
          <w:rFonts w:eastAsia="Times New Roman"/>
          <w:sz w:val="28"/>
          <w:szCs w:val="28"/>
        </w:rPr>
      </w:pPr>
    </w:p>
    <w:p w14:paraId="6F69CDEC" w14:textId="77777777" w:rsidR="00822A70" w:rsidRPr="00822A70" w:rsidRDefault="00822A70" w:rsidP="00822A70">
      <w:pPr>
        <w:widowControl/>
        <w:autoSpaceDE/>
        <w:autoSpaceDN/>
        <w:adjustRightInd/>
        <w:rPr>
          <w:rFonts w:eastAsia="Times New Roman"/>
          <w:sz w:val="28"/>
          <w:szCs w:val="28"/>
        </w:rPr>
      </w:pPr>
    </w:p>
    <w:p w14:paraId="490DC3D4" w14:textId="77777777" w:rsidR="00822A70" w:rsidRPr="00822A70" w:rsidRDefault="00822A70" w:rsidP="00822A70">
      <w:pPr>
        <w:widowControl/>
        <w:autoSpaceDE/>
        <w:autoSpaceDN/>
        <w:adjustRightInd/>
        <w:rPr>
          <w:rFonts w:eastAsia="Times New Roman"/>
          <w:sz w:val="28"/>
          <w:szCs w:val="28"/>
        </w:rPr>
      </w:pPr>
      <w:r w:rsidRPr="00822A70">
        <w:rPr>
          <w:rFonts w:eastAsia="Times New Roman"/>
          <w:sz w:val="28"/>
          <w:szCs w:val="28"/>
        </w:rPr>
        <w:t>№ п/п</w:t>
      </w:r>
      <w:r w:rsidRPr="00822A70">
        <w:rPr>
          <w:rFonts w:eastAsia="Times New Roman"/>
          <w:sz w:val="28"/>
          <w:szCs w:val="28"/>
        </w:rPr>
        <w:tab/>
        <w:t>Фамилия, имя, отчество</w:t>
      </w:r>
      <w:r w:rsidRPr="00822A70">
        <w:rPr>
          <w:rFonts w:eastAsia="Times New Roman"/>
          <w:sz w:val="28"/>
          <w:szCs w:val="28"/>
        </w:rPr>
        <w:tab/>
        <w:t>Дата рождения</w:t>
      </w:r>
      <w:r w:rsidRPr="00822A70">
        <w:rPr>
          <w:rFonts w:eastAsia="Times New Roman"/>
          <w:sz w:val="28"/>
          <w:szCs w:val="28"/>
        </w:rPr>
        <w:tab/>
        <w:t>Округ</w:t>
      </w:r>
    </w:p>
    <w:p w14:paraId="301E87D7" w14:textId="77777777" w:rsidR="00822A70" w:rsidRPr="00822A70" w:rsidRDefault="00822A70" w:rsidP="00822A70">
      <w:pPr>
        <w:widowControl/>
        <w:autoSpaceDE/>
        <w:autoSpaceDN/>
        <w:adjustRightInd/>
        <w:rPr>
          <w:rFonts w:eastAsia="Times New Roman"/>
          <w:sz w:val="28"/>
          <w:szCs w:val="28"/>
        </w:rPr>
      </w:pPr>
      <w:r w:rsidRPr="00822A70">
        <w:rPr>
          <w:rFonts w:eastAsia="Times New Roman"/>
          <w:sz w:val="28"/>
          <w:szCs w:val="28"/>
        </w:rPr>
        <w:t>1.</w:t>
      </w:r>
      <w:r w:rsidRPr="00822A70">
        <w:rPr>
          <w:rFonts w:eastAsia="Times New Roman"/>
          <w:sz w:val="28"/>
          <w:szCs w:val="28"/>
        </w:rPr>
        <w:tab/>
        <w:t>Шах Павел Павлович</w:t>
      </w:r>
      <w:r w:rsidRPr="00822A70">
        <w:rPr>
          <w:rFonts w:eastAsia="Times New Roman"/>
          <w:sz w:val="28"/>
          <w:szCs w:val="28"/>
        </w:rPr>
        <w:tab/>
        <w:t xml:space="preserve">04.04.1990 г. </w:t>
      </w:r>
      <w:r w:rsidRPr="00822A70">
        <w:rPr>
          <w:rFonts w:eastAsia="Times New Roman"/>
          <w:sz w:val="28"/>
          <w:szCs w:val="28"/>
        </w:rPr>
        <w:tab/>
        <w:t>Дорожный одномандатный округ №1</w:t>
      </w:r>
    </w:p>
    <w:p w14:paraId="1E4E0532" w14:textId="77777777" w:rsidR="00822A70" w:rsidRPr="00822A70" w:rsidRDefault="00822A70" w:rsidP="00822A70">
      <w:pPr>
        <w:widowControl/>
        <w:autoSpaceDE/>
        <w:autoSpaceDN/>
        <w:adjustRightInd/>
        <w:rPr>
          <w:rFonts w:eastAsia="Times New Roman"/>
          <w:sz w:val="28"/>
          <w:szCs w:val="28"/>
        </w:rPr>
      </w:pPr>
      <w:r w:rsidRPr="00822A70">
        <w:rPr>
          <w:rFonts w:eastAsia="Times New Roman"/>
          <w:sz w:val="28"/>
          <w:szCs w:val="28"/>
        </w:rPr>
        <w:t>2.</w:t>
      </w:r>
      <w:r w:rsidRPr="00822A70">
        <w:rPr>
          <w:rFonts w:eastAsia="Times New Roman"/>
          <w:sz w:val="28"/>
          <w:szCs w:val="28"/>
        </w:rPr>
        <w:tab/>
        <w:t>Власов Константин Валерьевич</w:t>
      </w:r>
      <w:r w:rsidRPr="00822A70">
        <w:rPr>
          <w:rFonts w:eastAsia="Times New Roman"/>
          <w:sz w:val="28"/>
          <w:szCs w:val="28"/>
        </w:rPr>
        <w:tab/>
        <w:t xml:space="preserve">22.07.1982 г. </w:t>
      </w:r>
      <w:r w:rsidRPr="00822A70">
        <w:rPr>
          <w:rFonts w:eastAsia="Times New Roman"/>
          <w:sz w:val="28"/>
          <w:szCs w:val="28"/>
        </w:rPr>
        <w:tab/>
        <w:t xml:space="preserve">Экспедиционный </w:t>
      </w:r>
    </w:p>
    <w:p w14:paraId="322A0A95" w14:textId="77777777" w:rsidR="00822A70" w:rsidRPr="00822A70" w:rsidRDefault="00822A70" w:rsidP="00822A70">
      <w:pPr>
        <w:widowControl/>
        <w:autoSpaceDE/>
        <w:autoSpaceDN/>
        <w:adjustRightInd/>
        <w:rPr>
          <w:rFonts w:eastAsia="Times New Roman"/>
          <w:sz w:val="28"/>
          <w:szCs w:val="28"/>
        </w:rPr>
      </w:pPr>
      <w:r w:rsidRPr="00822A70">
        <w:rPr>
          <w:rFonts w:eastAsia="Times New Roman"/>
          <w:sz w:val="28"/>
          <w:szCs w:val="28"/>
        </w:rPr>
        <w:t>одномандатный округ №5</w:t>
      </w:r>
    </w:p>
    <w:p w14:paraId="3ABFAC26" w14:textId="77777777" w:rsidR="00E10588" w:rsidRPr="00822A70" w:rsidRDefault="00E10588" w:rsidP="00822A70">
      <w:pPr>
        <w:widowControl/>
        <w:autoSpaceDE/>
        <w:autoSpaceDN/>
        <w:adjustRightInd/>
        <w:rPr>
          <w:rFonts w:eastAsia="Times New Roman"/>
          <w:sz w:val="28"/>
          <w:szCs w:val="28"/>
        </w:rPr>
      </w:pPr>
    </w:p>
    <w:p w14:paraId="663BFD9A" w14:textId="77777777" w:rsidR="00E10588" w:rsidRPr="00E10588" w:rsidRDefault="00E10588" w:rsidP="00E10588">
      <w:pPr>
        <w:widowControl/>
        <w:autoSpaceDE/>
        <w:autoSpaceDN/>
        <w:adjustRightInd/>
        <w:jc w:val="both"/>
        <w:rPr>
          <w:rFonts w:eastAsia="Times New Roman"/>
          <w:b/>
          <w:bCs/>
          <w:sz w:val="28"/>
          <w:szCs w:val="28"/>
        </w:rPr>
      </w:pPr>
    </w:p>
    <w:p w14:paraId="267CE7F2" w14:textId="77777777" w:rsidR="00E10588" w:rsidRPr="00E10588" w:rsidRDefault="00E10588" w:rsidP="00E10588">
      <w:pPr>
        <w:widowControl/>
        <w:autoSpaceDE/>
        <w:autoSpaceDN/>
        <w:adjustRightInd/>
        <w:jc w:val="right"/>
        <w:rPr>
          <w:rFonts w:eastAsia="Times New Roman"/>
          <w:b/>
          <w:bCs/>
          <w:sz w:val="28"/>
          <w:szCs w:val="28"/>
        </w:rPr>
      </w:pPr>
    </w:p>
    <w:p w14:paraId="20DAF114" w14:textId="77777777" w:rsidR="00E10588" w:rsidRPr="00E10588" w:rsidRDefault="00E10588" w:rsidP="00E10588">
      <w:pPr>
        <w:widowControl/>
        <w:autoSpaceDE/>
        <w:autoSpaceDN/>
        <w:adjustRightInd/>
        <w:jc w:val="right"/>
        <w:rPr>
          <w:rFonts w:eastAsia="Times New Roman"/>
          <w:b/>
          <w:bCs/>
          <w:sz w:val="28"/>
          <w:szCs w:val="28"/>
        </w:rPr>
      </w:pPr>
    </w:p>
    <w:p w14:paraId="0A5F4EA8" w14:textId="77777777" w:rsidR="00E10588" w:rsidRPr="00E10588" w:rsidRDefault="00E10588" w:rsidP="00E10588">
      <w:pPr>
        <w:widowControl/>
        <w:autoSpaceDE/>
        <w:autoSpaceDN/>
        <w:adjustRightInd/>
        <w:jc w:val="right"/>
        <w:rPr>
          <w:rFonts w:eastAsia="Times New Roman"/>
          <w:b/>
          <w:bCs/>
          <w:sz w:val="28"/>
          <w:szCs w:val="28"/>
        </w:rPr>
      </w:pPr>
    </w:p>
    <w:p w14:paraId="5DC15ACE" w14:textId="44A11B1F" w:rsidR="00E10588" w:rsidRDefault="00822A70" w:rsidP="00E10588">
      <w:pPr>
        <w:widowControl/>
        <w:autoSpaceDE/>
        <w:autoSpaceDN/>
        <w:adjustRightInd/>
        <w:jc w:val="right"/>
        <w:rPr>
          <w:rFonts w:eastAsia="Times New Roman"/>
          <w:b/>
          <w:bCs/>
          <w:sz w:val="28"/>
          <w:szCs w:val="28"/>
        </w:rPr>
      </w:pPr>
      <w:r w:rsidRPr="00822A70">
        <w:lastRenderedPageBreak/>
        <w:drawing>
          <wp:inline distT="0" distB="0" distL="0" distR="0" wp14:anchorId="3FEA33D8" wp14:editId="2131AE6F">
            <wp:extent cx="5594350" cy="92519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94350" cy="9251950"/>
                    </a:xfrm>
                    <a:prstGeom prst="rect">
                      <a:avLst/>
                    </a:prstGeom>
                    <a:noFill/>
                    <a:ln>
                      <a:noFill/>
                    </a:ln>
                  </pic:spPr>
                </pic:pic>
              </a:graphicData>
            </a:graphic>
          </wp:inline>
        </w:drawing>
      </w:r>
    </w:p>
    <w:p w14:paraId="37987051" w14:textId="77777777" w:rsidR="000C67BF" w:rsidRPr="000C67BF" w:rsidRDefault="000C67BF" w:rsidP="000C67BF">
      <w:pPr>
        <w:widowControl/>
        <w:autoSpaceDE/>
        <w:autoSpaceDN/>
        <w:adjustRightInd/>
        <w:jc w:val="both"/>
        <w:rPr>
          <w:rFonts w:eastAsia="Times New Roman"/>
        </w:rPr>
      </w:pPr>
      <w:r w:rsidRPr="000C67BF">
        <w:rPr>
          <w:rFonts w:eastAsia="Times New Roman"/>
        </w:rPr>
        <w:lastRenderedPageBreak/>
        <w:t>регионального отделения Всероссийской политической партии «Единая Россия»; дата и время регистрации 27.05.2021г. 19:00 ч.</w:t>
      </w:r>
    </w:p>
    <w:p w14:paraId="6E199EF3" w14:textId="77777777" w:rsidR="000C67BF" w:rsidRPr="000C67BF" w:rsidRDefault="000C67BF" w:rsidP="000C67BF">
      <w:pPr>
        <w:widowControl/>
        <w:autoSpaceDE/>
        <w:autoSpaceDN/>
        <w:adjustRightInd/>
        <w:jc w:val="both"/>
        <w:rPr>
          <w:rFonts w:eastAsia="Times New Roman"/>
        </w:rPr>
      </w:pPr>
      <w:r w:rsidRPr="000C67BF">
        <w:rPr>
          <w:rFonts w:eastAsia="Times New Roman"/>
        </w:rPr>
        <w:t>2.2</w:t>
      </w:r>
      <w:r w:rsidRPr="000C67BF">
        <w:rPr>
          <w:rFonts w:eastAsia="Times New Roman"/>
        </w:rPr>
        <w:tab/>
        <w:t xml:space="preserve">Власова Константина Валерьевича, 22.07.1982 г.р., место работы: АК «АЛРОСА» (ПАО) Айхальский ГОК – Центр комплексного сервиса – Центр сервисного обслуживания Энергетика, Рабочие – Участок технического обслуживания и ремонта сетей </w:t>
      </w:r>
      <w:proofErr w:type="spellStart"/>
      <w:r w:rsidRPr="000C67BF">
        <w:rPr>
          <w:rFonts w:eastAsia="Times New Roman"/>
        </w:rPr>
        <w:t>тепловодоканализации</w:t>
      </w:r>
      <w:proofErr w:type="spellEnd"/>
      <w:r w:rsidRPr="000C67BF">
        <w:rPr>
          <w:rFonts w:eastAsia="Times New Roman"/>
        </w:rPr>
        <w:t xml:space="preserve"> и вентиляционного оборудования, слесарь аварийно-восстановительных работ; выдвижение: Якутское региональное отделение Политической партии ЛДПР – Либерально - демократическая партия России; дата и время регистрации 27.05.2021г. 19:10 ч.</w:t>
      </w:r>
    </w:p>
    <w:p w14:paraId="67F3D413" w14:textId="77777777" w:rsidR="000C67BF" w:rsidRPr="000C67BF" w:rsidRDefault="000C67BF" w:rsidP="000C67BF">
      <w:pPr>
        <w:widowControl/>
        <w:autoSpaceDE/>
        <w:autoSpaceDN/>
        <w:adjustRightInd/>
        <w:jc w:val="both"/>
        <w:rPr>
          <w:rFonts w:eastAsia="Times New Roman"/>
        </w:rPr>
      </w:pPr>
      <w:r w:rsidRPr="000C67BF">
        <w:rPr>
          <w:rFonts w:eastAsia="Times New Roman"/>
        </w:rPr>
        <w:t>3.</w:t>
      </w:r>
      <w:r w:rsidRPr="000C67BF">
        <w:rPr>
          <w:rFonts w:eastAsia="Times New Roman"/>
        </w:rPr>
        <w:tab/>
        <w:t>Опубликовать настоящее решение на официальном сайте и информационном бюллетене «Вестник Айхала» администрации муниципального образования «Поселок Айхал».</w:t>
      </w:r>
    </w:p>
    <w:p w14:paraId="101BCA3A" w14:textId="77777777" w:rsidR="000C67BF" w:rsidRPr="000C67BF" w:rsidRDefault="000C67BF" w:rsidP="000C67BF">
      <w:pPr>
        <w:widowControl/>
        <w:autoSpaceDE/>
        <w:autoSpaceDN/>
        <w:adjustRightInd/>
        <w:jc w:val="both"/>
        <w:rPr>
          <w:rFonts w:eastAsia="Times New Roman"/>
        </w:rPr>
      </w:pPr>
    </w:p>
    <w:p w14:paraId="1529C713" w14:textId="77777777" w:rsidR="000C67BF" w:rsidRPr="000C67BF" w:rsidRDefault="000C67BF" w:rsidP="000C67BF">
      <w:pPr>
        <w:widowControl/>
        <w:autoSpaceDE/>
        <w:autoSpaceDN/>
        <w:adjustRightInd/>
        <w:jc w:val="both"/>
        <w:rPr>
          <w:rFonts w:eastAsia="Times New Roman"/>
        </w:rPr>
      </w:pPr>
    </w:p>
    <w:p w14:paraId="7EC6D99F" w14:textId="77777777" w:rsidR="000C67BF" w:rsidRPr="000C67BF" w:rsidRDefault="000C67BF" w:rsidP="000C67BF">
      <w:pPr>
        <w:widowControl/>
        <w:autoSpaceDE/>
        <w:autoSpaceDN/>
        <w:adjustRightInd/>
        <w:jc w:val="both"/>
        <w:rPr>
          <w:rFonts w:eastAsia="Times New Roman"/>
        </w:rPr>
      </w:pPr>
      <w:r w:rsidRPr="000C67BF">
        <w:rPr>
          <w:rFonts w:eastAsia="Times New Roman"/>
        </w:rPr>
        <w:t xml:space="preserve">Председатель ИКМО «Поселок </w:t>
      </w:r>
      <w:proofErr w:type="gramStart"/>
      <w:r w:rsidRPr="000C67BF">
        <w:rPr>
          <w:rFonts w:eastAsia="Times New Roman"/>
        </w:rPr>
        <w:t xml:space="preserve">Айхал»   </w:t>
      </w:r>
      <w:proofErr w:type="gramEnd"/>
      <w:r w:rsidRPr="000C67BF">
        <w:rPr>
          <w:rFonts w:eastAsia="Times New Roman"/>
        </w:rPr>
        <w:t xml:space="preserve">                    </w:t>
      </w:r>
      <w:r w:rsidRPr="000C67BF">
        <w:rPr>
          <w:rFonts w:eastAsia="Times New Roman"/>
        </w:rPr>
        <w:tab/>
      </w:r>
      <w:r w:rsidRPr="000C67BF">
        <w:rPr>
          <w:rFonts w:eastAsia="Times New Roman"/>
        </w:rPr>
        <w:tab/>
        <w:t>Е.Ю. Пашина</w:t>
      </w:r>
    </w:p>
    <w:p w14:paraId="2D97B208" w14:textId="77777777" w:rsidR="000C67BF" w:rsidRPr="000C67BF" w:rsidRDefault="000C67BF" w:rsidP="000C67BF">
      <w:pPr>
        <w:widowControl/>
        <w:autoSpaceDE/>
        <w:autoSpaceDN/>
        <w:adjustRightInd/>
        <w:jc w:val="both"/>
        <w:rPr>
          <w:rFonts w:eastAsia="Times New Roman"/>
        </w:rPr>
      </w:pPr>
      <w:r w:rsidRPr="000C67BF">
        <w:rPr>
          <w:rFonts w:eastAsia="Times New Roman"/>
        </w:rPr>
        <w:t xml:space="preserve"> </w:t>
      </w:r>
    </w:p>
    <w:p w14:paraId="2F95ADC1" w14:textId="77777777" w:rsidR="000C67BF" w:rsidRPr="000C67BF" w:rsidRDefault="000C67BF" w:rsidP="000C67BF">
      <w:pPr>
        <w:widowControl/>
        <w:autoSpaceDE/>
        <w:autoSpaceDN/>
        <w:adjustRightInd/>
        <w:jc w:val="both"/>
        <w:rPr>
          <w:rFonts w:eastAsia="Times New Roman"/>
        </w:rPr>
      </w:pPr>
    </w:p>
    <w:p w14:paraId="1C379E95" w14:textId="77777777" w:rsidR="000C67BF" w:rsidRPr="000C67BF" w:rsidRDefault="000C67BF" w:rsidP="000C67BF">
      <w:pPr>
        <w:widowControl/>
        <w:autoSpaceDE/>
        <w:autoSpaceDN/>
        <w:adjustRightInd/>
        <w:jc w:val="both"/>
        <w:rPr>
          <w:rFonts w:eastAsia="Times New Roman"/>
        </w:rPr>
      </w:pPr>
      <w:r w:rsidRPr="000C67BF">
        <w:rPr>
          <w:rFonts w:eastAsia="Times New Roman"/>
        </w:rPr>
        <w:t xml:space="preserve">Секретарь ИКМО «Поселок </w:t>
      </w:r>
      <w:proofErr w:type="gramStart"/>
      <w:r w:rsidRPr="000C67BF">
        <w:rPr>
          <w:rFonts w:eastAsia="Times New Roman"/>
        </w:rPr>
        <w:t xml:space="preserve">Айхал»   </w:t>
      </w:r>
      <w:proofErr w:type="gramEnd"/>
      <w:r w:rsidRPr="000C67BF">
        <w:rPr>
          <w:rFonts w:eastAsia="Times New Roman"/>
        </w:rPr>
        <w:t xml:space="preserve">                     </w:t>
      </w:r>
      <w:r w:rsidRPr="000C67BF">
        <w:rPr>
          <w:rFonts w:eastAsia="Times New Roman"/>
        </w:rPr>
        <w:tab/>
      </w:r>
      <w:r w:rsidRPr="000C67BF">
        <w:rPr>
          <w:rFonts w:eastAsia="Times New Roman"/>
        </w:rPr>
        <w:tab/>
        <w:t xml:space="preserve">Д.А. </w:t>
      </w:r>
      <w:proofErr w:type="spellStart"/>
      <w:r w:rsidRPr="000C67BF">
        <w:rPr>
          <w:rFonts w:eastAsia="Times New Roman"/>
        </w:rPr>
        <w:t>Чухарев</w:t>
      </w:r>
      <w:proofErr w:type="spellEnd"/>
      <w:r w:rsidRPr="000C67BF">
        <w:rPr>
          <w:rFonts w:eastAsia="Times New Roman"/>
        </w:rPr>
        <w:t xml:space="preserve"> </w:t>
      </w:r>
    </w:p>
    <w:p w14:paraId="1CCB68F6" w14:textId="77777777" w:rsidR="000C67BF" w:rsidRPr="000C67BF" w:rsidRDefault="000C67BF" w:rsidP="000C67BF">
      <w:pPr>
        <w:widowControl/>
        <w:autoSpaceDE/>
        <w:autoSpaceDN/>
        <w:adjustRightInd/>
        <w:jc w:val="both"/>
        <w:rPr>
          <w:rFonts w:eastAsia="Times New Roman"/>
        </w:rPr>
      </w:pPr>
    </w:p>
    <w:p w14:paraId="739A46FB" w14:textId="77777777" w:rsidR="000C67BF" w:rsidRPr="00E10588" w:rsidRDefault="000C67BF" w:rsidP="00E10588">
      <w:pPr>
        <w:widowControl/>
        <w:autoSpaceDE/>
        <w:autoSpaceDN/>
        <w:adjustRightInd/>
        <w:jc w:val="right"/>
        <w:rPr>
          <w:rFonts w:eastAsia="Times New Roman"/>
          <w:b/>
          <w:bCs/>
          <w:sz w:val="28"/>
          <w:szCs w:val="28"/>
        </w:rPr>
      </w:pPr>
    </w:p>
    <w:sectPr w:rsidR="000C67BF" w:rsidRPr="00E10588" w:rsidSect="00641EDC">
      <w:footerReference w:type="even" r:id="rId47"/>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EE645" w14:textId="77777777" w:rsidR="00390445" w:rsidRDefault="00390445" w:rsidP="00B428D1">
      <w:r>
        <w:separator/>
      </w:r>
    </w:p>
  </w:endnote>
  <w:endnote w:type="continuationSeparator" w:id="0">
    <w:p w14:paraId="0AE2558C" w14:textId="77777777" w:rsidR="00390445" w:rsidRDefault="00390445"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FD43" w14:textId="77777777" w:rsidR="009E2052" w:rsidRDefault="009E2052">
    <w:pPr>
      <w:pStyle w:val="ac"/>
      <w:jc w:val="right"/>
    </w:pPr>
    <w:r>
      <w:fldChar w:fldCharType="begin"/>
    </w:r>
    <w:r>
      <w:instrText xml:space="preserve"> PAGE   \* MERGEFORMAT </w:instrText>
    </w:r>
    <w:r>
      <w:fldChar w:fldCharType="separate"/>
    </w:r>
    <w:r>
      <w:rPr>
        <w:noProof/>
      </w:rPr>
      <w:t>1</w:t>
    </w:r>
    <w:r>
      <w:rPr>
        <w:noProof/>
      </w:rPr>
      <w:fldChar w:fldCharType="end"/>
    </w:r>
  </w:p>
  <w:p w14:paraId="69BCBEA4" w14:textId="77777777" w:rsidR="009E2052" w:rsidRDefault="009E2052">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10D8" w14:textId="77777777" w:rsidR="006227C7" w:rsidRDefault="006227C7" w:rsidP="00B30749">
    <w:pPr>
      <w:pStyle w:val="ac"/>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Pr>
        <w:rStyle w:val="aff0"/>
        <w:noProof/>
      </w:rPr>
      <w:t>3</w:t>
    </w:r>
    <w:r>
      <w:rPr>
        <w:rStyle w:val="aff0"/>
      </w:rPr>
      <w:fldChar w:fldCharType="end"/>
    </w:r>
  </w:p>
  <w:p w14:paraId="40A322AF" w14:textId="77777777" w:rsidR="006227C7" w:rsidRDefault="006227C7" w:rsidP="006A17DC">
    <w:pPr>
      <w:pStyle w:val="ac"/>
      <w:ind w:right="360"/>
    </w:pPr>
  </w:p>
  <w:p w14:paraId="0DF46C70" w14:textId="77777777" w:rsidR="00000000" w:rsidRDefault="003904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6C72" w14:textId="77777777" w:rsidR="009E2052" w:rsidRDefault="009E2052">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BC70" w14:textId="77777777" w:rsidR="009E2052" w:rsidRDefault="009E2052">
    <w:pPr>
      <w:pStyle w:val="ac"/>
      <w:jc w:val="right"/>
    </w:pPr>
    <w:r>
      <w:fldChar w:fldCharType="begin"/>
    </w:r>
    <w:r>
      <w:instrText xml:space="preserve"> PAGE   \* MERGEFORMAT </w:instrText>
    </w:r>
    <w:r>
      <w:fldChar w:fldCharType="separate"/>
    </w:r>
    <w:r>
      <w:rPr>
        <w:noProof/>
      </w:rPr>
      <w:t>29</w:t>
    </w:r>
    <w:r>
      <w:rPr>
        <w:noProof/>
      </w:rPr>
      <w:fldChar w:fldCharType="end"/>
    </w:r>
  </w:p>
  <w:p w14:paraId="0BC20994" w14:textId="77777777" w:rsidR="009E2052" w:rsidRDefault="009E2052">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101E" w14:textId="77777777" w:rsidR="009E2052" w:rsidRDefault="009E2052">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8515"/>
      <w:docPartObj>
        <w:docPartGallery w:val="Page Numbers (Bottom of Page)"/>
        <w:docPartUnique/>
      </w:docPartObj>
    </w:sdtPr>
    <w:sdtContent>
      <w:p w14:paraId="12DD2196" w14:textId="77777777" w:rsidR="009E2052" w:rsidRDefault="009E2052">
        <w:pPr>
          <w:pStyle w:val="ac"/>
          <w:jc w:val="right"/>
        </w:pPr>
        <w:r>
          <w:fldChar w:fldCharType="begin"/>
        </w:r>
        <w:r>
          <w:instrText xml:space="preserve"> PAGE   \* MERGEFORMAT </w:instrText>
        </w:r>
        <w:r>
          <w:fldChar w:fldCharType="separate"/>
        </w:r>
        <w:r>
          <w:rPr>
            <w:noProof/>
          </w:rPr>
          <w:t>10</w:t>
        </w:r>
        <w:r>
          <w:rPr>
            <w:noProof/>
          </w:rPr>
          <w:fldChar w:fldCharType="end"/>
        </w:r>
      </w:p>
    </w:sdtContent>
  </w:sdt>
  <w:p w14:paraId="485E377B" w14:textId="77777777" w:rsidR="009E2052" w:rsidRDefault="009E2052">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914D" w14:textId="77777777" w:rsidR="00867B6E" w:rsidRDefault="00867B6E">
    <w:pPr>
      <w:pStyle w:val="ac"/>
      <w:jc w:val="right"/>
    </w:pPr>
    <w:r>
      <w:fldChar w:fldCharType="begin"/>
    </w:r>
    <w:r>
      <w:instrText xml:space="preserve"> PAGE   \* MERGEFORMAT </w:instrText>
    </w:r>
    <w:r>
      <w:fldChar w:fldCharType="separate"/>
    </w:r>
    <w:r>
      <w:rPr>
        <w:noProof/>
      </w:rPr>
      <w:t>1</w:t>
    </w:r>
    <w:r>
      <w:rPr>
        <w:noProof/>
      </w:rPr>
      <w:fldChar w:fldCharType="end"/>
    </w:r>
  </w:p>
  <w:p w14:paraId="71CB1F1F" w14:textId="77777777" w:rsidR="00867B6E" w:rsidRDefault="00867B6E">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1B7C" w14:textId="77777777" w:rsidR="00700B65" w:rsidRDefault="00700B65">
    <w:pPr>
      <w:pStyle w:val="ac"/>
      <w:jc w:val="center"/>
    </w:pPr>
    <w:r>
      <w:fldChar w:fldCharType="begin"/>
    </w:r>
    <w:r>
      <w:instrText xml:space="preserve"> PAGE   \* MERGEFORMAT </w:instrText>
    </w:r>
    <w:r>
      <w:fldChar w:fldCharType="separate"/>
    </w:r>
    <w:r>
      <w:rPr>
        <w:noProof/>
      </w:rPr>
      <w:t>2</w:t>
    </w:r>
    <w:r>
      <w:rPr>
        <w:noProof/>
      </w:rPr>
      <w:fldChar w:fldCharType="end"/>
    </w:r>
  </w:p>
  <w:p w14:paraId="24414C20" w14:textId="77777777" w:rsidR="00700B65" w:rsidRDefault="00700B65">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86D7" w14:textId="77777777" w:rsidR="00671921" w:rsidRDefault="00671921">
    <w:pPr>
      <w:pStyle w:val="ac"/>
      <w:jc w:val="right"/>
    </w:pPr>
    <w:r>
      <w:fldChar w:fldCharType="begin"/>
    </w:r>
    <w:r>
      <w:instrText xml:space="preserve"> PAGE   \* MERGEFORMAT </w:instrText>
    </w:r>
    <w:r>
      <w:fldChar w:fldCharType="separate"/>
    </w:r>
    <w:r>
      <w:rPr>
        <w:noProof/>
      </w:rPr>
      <w:t>2</w:t>
    </w:r>
    <w:r>
      <w:rPr>
        <w:noProof/>
      </w:rPr>
      <w:fldChar w:fldCharType="end"/>
    </w:r>
  </w:p>
  <w:p w14:paraId="6040AA70" w14:textId="77777777" w:rsidR="00671921" w:rsidRDefault="00671921">
    <w:pPr>
      <w:pStyle w:val="a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9836" w14:textId="77777777" w:rsidR="006227C7" w:rsidRDefault="006227C7" w:rsidP="00B30749">
    <w:pPr>
      <w:pStyle w:val="ac"/>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5C632961" w14:textId="77777777" w:rsidR="006227C7" w:rsidRDefault="006227C7" w:rsidP="006A17DC">
    <w:pPr>
      <w:pStyle w:val="ac"/>
      <w:ind w:right="360"/>
    </w:pPr>
  </w:p>
  <w:p w14:paraId="09B92588" w14:textId="77777777" w:rsidR="00000000" w:rsidRDefault="00390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65460" w14:textId="77777777" w:rsidR="00390445" w:rsidRDefault="00390445" w:rsidP="00B428D1">
      <w:r>
        <w:separator/>
      </w:r>
    </w:p>
  </w:footnote>
  <w:footnote w:type="continuationSeparator" w:id="0">
    <w:p w14:paraId="6455217F" w14:textId="77777777" w:rsidR="00390445" w:rsidRDefault="00390445" w:rsidP="00B42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613"/>
      <w:docPartObj>
        <w:docPartGallery w:val="Page Numbers (Top of Page)"/>
        <w:docPartUnique/>
      </w:docPartObj>
    </w:sdtPr>
    <w:sdtEndPr/>
    <w:sdtContent>
      <w:p w14:paraId="21FD4C44" w14:textId="77777777" w:rsidR="005B7E79" w:rsidRDefault="005B7E79">
        <w:pPr>
          <w:pStyle w:val="aa"/>
          <w:jc w:val="center"/>
        </w:pPr>
        <w:r>
          <w:fldChar w:fldCharType="begin"/>
        </w:r>
        <w:r>
          <w:instrText xml:space="preserve"> PAGE   \* MERGEFORMAT </w:instrText>
        </w:r>
        <w:r>
          <w:fldChar w:fldCharType="separate"/>
        </w:r>
        <w:r>
          <w:rPr>
            <w:noProof/>
          </w:rPr>
          <w:t>2</w:t>
        </w:r>
        <w:r>
          <w:rPr>
            <w:noProof/>
          </w:rPr>
          <w:fldChar w:fldCharType="end"/>
        </w:r>
      </w:p>
    </w:sdtContent>
  </w:sdt>
  <w:p w14:paraId="0D6398FC" w14:textId="77777777" w:rsidR="005B7E79" w:rsidRDefault="005B7E7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539C" w14:textId="77777777" w:rsidR="009E2052" w:rsidRDefault="009E2052">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36DF" w14:textId="77777777" w:rsidR="009E2052" w:rsidRDefault="009E2052">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D266" w14:textId="77777777" w:rsidR="009E2052" w:rsidRDefault="009E205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1440" w:hanging="360"/>
      </w:pPr>
      <w:rPr>
        <w:rFonts w:ascii="Courier New" w:hAnsi="Courier New" w:cs="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4" w15:restartNumberingAfterBreak="0">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5" w15:restartNumberingAfterBreak="0">
    <w:nsid w:val="02FA52D2"/>
    <w:multiLevelType w:val="hybridMultilevel"/>
    <w:tmpl w:val="28583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185BBA"/>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2E5A36"/>
    <w:multiLevelType w:val="hybridMultilevel"/>
    <w:tmpl w:val="3932B8F4"/>
    <w:lvl w:ilvl="0" w:tplc="EA4CF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994E4B"/>
    <w:multiLevelType w:val="hybridMultilevel"/>
    <w:tmpl w:val="42424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EE0F40"/>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880B26"/>
    <w:multiLevelType w:val="hybridMultilevel"/>
    <w:tmpl w:val="B6905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7A3E65"/>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4020D9"/>
    <w:multiLevelType w:val="hybridMultilevel"/>
    <w:tmpl w:val="CB40D59A"/>
    <w:lvl w:ilvl="0" w:tplc="F7ECD1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1C3A203E">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BF0B57"/>
    <w:multiLevelType w:val="multilevel"/>
    <w:tmpl w:val="41886EF8"/>
    <w:numStyleLink w:val="a"/>
  </w:abstractNum>
  <w:abstractNum w:abstractNumId="14" w15:restartNumberingAfterBreak="0">
    <w:nsid w:val="18DA074E"/>
    <w:multiLevelType w:val="hybridMultilevel"/>
    <w:tmpl w:val="2BE2C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EA7E59"/>
    <w:multiLevelType w:val="hybridMultilevel"/>
    <w:tmpl w:val="8518912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C5232AA"/>
    <w:multiLevelType w:val="hybridMultilevel"/>
    <w:tmpl w:val="E4A05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602573"/>
    <w:multiLevelType w:val="hybridMultilevel"/>
    <w:tmpl w:val="7BA6FB60"/>
    <w:lvl w:ilvl="0" w:tplc="4BB82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2444468"/>
    <w:multiLevelType w:val="hybridMultilevel"/>
    <w:tmpl w:val="F588E482"/>
    <w:lvl w:ilvl="0" w:tplc="C8CA8B22">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24E06ECB"/>
    <w:multiLevelType w:val="hybridMultilevel"/>
    <w:tmpl w:val="B07ACFE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A2924D2"/>
    <w:multiLevelType w:val="hybridMultilevel"/>
    <w:tmpl w:val="884A1550"/>
    <w:lvl w:ilvl="0" w:tplc="EA4CF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B727589"/>
    <w:multiLevelType w:val="hybridMultilevel"/>
    <w:tmpl w:val="B21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EB1050D"/>
    <w:multiLevelType w:val="hybridMultilevel"/>
    <w:tmpl w:val="B8E00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0A27E1D"/>
    <w:multiLevelType w:val="hybridMultilevel"/>
    <w:tmpl w:val="BF1078F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353B5668"/>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EF3686"/>
    <w:multiLevelType w:val="hybridMultilevel"/>
    <w:tmpl w:val="36B8B2A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C596F77"/>
    <w:multiLevelType w:val="hybridMultilevel"/>
    <w:tmpl w:val="7E4ED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2B2039"/>
    <w:multiLevelType w:val="multilevel"/>
    <w:tmpl w:val="350C9CCA"/>
    <w:lvl w:ilvl="0">
      <w:start w:val="1"/>
      <w:numFmt w:val="bullet"/>
      <w:suff w:val="space"/>
      <w:lvlText w:val="–"/>
      <w:lvlJc w:val="left"/>
      <w:pPr>
        <w:ind w:left="0" w:firstLine="709"/>
      </w:pPr>
      <w:rPr>
        <w:rFonts w:ascii="Times New Roman" w:hAnsi="Times New Roman" w:cs="Times New Roman" w:hint="default"/>
        <w:b w:val="0"/>
        <w:bCs w:val="0"/>
        <w:i w:val="0"/>
        <w:iCs w:val="0"/>
        <w:caps w:val="0"/>
        <w:smallCaps w:val="0"/>
        <w:strike w:val="0"/>
        <w:dstrike w:val="0"/>
        <w:outline w:val="0"/>
        <w:shadow w:val="0"/>
        <w:emboss w:val="0"/>
        <w:imprint w:val="0"/>
        <w:color w:val="auto"/>
        <w:spacing w:val="0"/>
        <w:w w:val="100"/>
        <w:kern w:val="0"/>
        <w:position w:val="0"/>
        <w:sz w:val="28"/>
        <w:u w:val="none"/>
        <w:effect w:val="none"/>
        <w:bdr w:val="none" w:sz="0" w:space="0" w:color="auto"/>
        <w:shd w:val="clear" w:color="auto" w:fill="auto"/>
        <w:vertAlign w:val="baseline"/>
        <w:em w:val="none"/>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8" w15:restartNumberingAfterBreak="0">
    <w:nsid w:val="40484055"/>
    <w:multiLevelType w:val="multilevel"/>
    <w:tmpl w:val="41886EF8"/>
    <w:styleLink w:val="a"/>
    <w:lvl w:ilvl="0">
      <w:start w:val="1"/>
      <w:numFmt w:val="decimal"/>
      <w:pStyle w:val="1"/>
      <w:suff w:val="space"/>
      <w:lvlText w:val="%1."/>
      <w:lvlJc w:val="left"/>
      <w:pPr>
        <w:ind w:left="0" w:firstLine="709"/>
      </w:pPr>
      <w:rPr>
        <w:rFonts w:hint="default"/>
      </w:rPr>
    </w:lvl>
    <w:lvl w:ilvl="1">
      <w:start w:val="1"/>
      <w:numFmt w:val="decimal"/>
      <w:pStyle w:val="2"/>
      <w:isLgl/>
      <w:lvlText w:val="%1.%2."/>
      <w:lvlJc w:val="left"/>
      <w:pPr>
        <w:tabs>
          <w:tab w:val="num" w:pos="1276"/>
        </w:tabs>
        <w:ind w:left="0" w:firstLine="709"/>
      </w:pPr>
      <w:rPr>
        <w:rFonts w:hint="default"/>
        <w:u w:val="none"/>
      </w:rPr>
    </w:lvl>
    <w:lvl w:ilvl="2">
      <w:start w:val="1"/>
      <w:numFmt w:val="bullet"/>
      <w:pStyle w:val="3"/>
      <w:lvlText w:val=""/>
      <w:lvlJc w:val="left"/>
      <w:pPr>
        <w:tabs>
          <w:tab w:val="num" w:pos="1276"/>
        </w:tabs>
        <w:ind w:left="0" w:firstLine="709"/>
      </w:pPr>
      <w:rPr>
        <w:rFonts w:ascii="Symbol" w:hAnsi="Symbol" w:hint="default"/>
      </w:rPr>
    </w:lvl>
    <w:lvl w:ilvl="3">
      <w:start w:val="1"/>
      <w:numFmt w:val="decimal"/>
      <w:lvlText w:val="(%4)"/>
      <w:lvlJc w:val="left"/>
      <w:pPr>
        <w:ind w:left="1298" w:hanging="360"/>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29" w15:restartNumberingAfterBreak="0">
    <w:nsid w:val="41A04B70"/>
    <w:multiLevelType w:val="hybridMultilevel"/>
    <w:tmpl w:val="56649348"/>
    <w:lvl w:ilvl="0" w:tplc="F7341FB0">
      <w:start w:val="11"/>
      <w:numFmt w:val="decimal"/>
      <w:lvlText w:val="%1"/>
      <w:lvlJc w:val="left"/>
      <w:pPr>
        <w:ind w:left="720" w:hanging="360"/>
      </w:pPr>
      <w:rPr>
        <w:rFonts w:hint="default"/>
      </w:rPr>
    </w:lvl>
    <w:lvl w:ilvl="1" w:tplc="CA84E39A">
      <w:start w:val="1"/>
      <w:numFmt w:val="decimal"/>
      <w:lvlText w:val="%2."/>
      <w:lvlJc w:val="left"/>
      <w:pPr>
        <w:ind w:left="360" w:hanging="360"/>
      </w:pPr>
      <w:rPr>
        <w:rFonts w:hint="default"/>
        <w:b w:val="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1DF5CE4"/>
    <w:multiLevelType w:val="multilevel"/>
    <w:tmpl w:val="116CB7BC"/>
    <w:lvl w:ilvl="0">
      <w:start w:val="3"/>
      <w:numFmt w:val="decimal"/>
      <w:lvlText w:val="%1."/>
      <w:lvlJc w:val="left"/>
      <w:pPr>
        <w:ind w:left="675" w:hanging="67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454F1FA0"/>
    <w:multiLevelType w:val="multilevel"/>
    <w:tmpl w:val="EB3E5136"/>
    <w:lvl w:ilvl="0">
      <w:start w:val="3"/>
      <w:numFmt w:val="decimal"/>
      <w:lvlText w:val="%1."/>
      <w:lvlJc w:val="left"/>
      <w:pPr>
        <w:ind w:left="675" w:hanging="67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467123D8"/>
    <w:multiLevelType w:val="hybridMultilevel"/>
    <w:tmpl w:val="9258D46A"/>
    <w:lvl w:ilvl="0" w:tplc="04190005">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49D93FF3"/>
    <w:multiLevelType w:val="hybridMultilevel"/>
    <w:tmpl w:val="309C1C78"/>
    <w:lvl w:ilvl="0" w:tplc="EA4CFA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4E5F537B"/>
    <w:multiLevelType w:val="hybridMultilevel"/>
    <w:tmpl w:val="FBCA28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4A7262"/>
    <w:multiLevelType w:val="hybridMultilevel"/>
    <w:tmpl w:val="DDCEC4AA"/>
    <w:lvl w:ilvl="0" w:tplc="6994C1D6">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510B4E83"/>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847124"/>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EB6481"/>
    <w:multiLevelType w:val="hybridMultilevel"/>
    <w:tmpl w:val="87207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DDE49A1"/>
    <w:multiLevelType w:val="multilevel"/>
    <w:tmpl w:val="E1342926"/>
    <w:lvl w:ilvl="0">
      <w:start w:val="1"/>
      <w:numFmt w:val="decimal"/>
      <w:lvlText w:val="%1."/>
      <w:lvlJc w:val="left"/>
      <w:pPr>
        <w:ind w:left="720" w:hanging="360"/>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0" w15:restartNumberingAfterBreak="0">
    <w:nsid w:val="5EDA16FC"/>
    <w:multiLevelType w:val="hybridMultilevel"/>
    <w:tmpl w:val="C58E62C6"/>
    <w:lvl w:ilvl="0" w:tplc="FB8CEE5C">
      <w:start w:val="1"/>
      <w:numFmt w:val="upperRoman"/>
      <w:lvlText w:val="%1."/>
      <w:lvlJc w:val="left"/>
      <w:pPr>
        <w:ind w:left="1723" w:hanging="720"/>
      </w:pPr>
      <w:rPr>
        <w:rFonts w:hint="default"/>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41" w15:restartNumberingAfterBreak="0">
    <w:nsid w:val="5F6C0B91"/>
    <w:multiLevelType w:val="hybridMultilevel"/>
    <w:tmpl w:val="C55252B0"/>
    <w:lvl w:ilvl="0" w:tplc="62E69468">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2" w15:restartNumberingAfterBreak="0">
    <w:nsid w:val="63DF3C63"/>
    <w:multiLevelType w:val="hybridMultilevel"/>
    <w:tmpl w:val="DF44DAFC"/>
    <w:lvl w:ilvl="0" w:tplc="EA4CF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3FD303A"/>
    <w:multiLevelType w:val="hybridMultilevel"/>
    <w:tmpl w:val="D6AE90E6"/>
    <w:lvl w:ilvl="0" w:tplc="26C477E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6E2D7D7A"/>
    <w:multiLevelType w:val="hybridMultilevel"/>
    <w:tmpl w:val="EF80A3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06239BA"/>
    <w:multiLevelType w:val="multilevel"/>
    <w:tmpl w:val="68388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94579B"/>
    <w:multiLevelType w:val="multilevel"/>
    <w:tmpl w:val="49885122"/>
    <w:lvl w:ilvl="0">
      <w:start w:val="3"/>
      <w:numFmt w:val="decimal"/>
      <w:lvlText w:val="%1."/>
      <w:lvlJc w:val="left"/>
      <w:pPr>
        <w:ind w:left="675" w:hanging="675"/>
      </w:pPr>
      <w:rPr>
        <w:rFonts w:hint="default"/>
      </w:rPr>
    </w:lvl>
    <w:lvl w:ilvl="1">
      <w:start w:val="7"/>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7" w15:restartNumberingAfterBreak="0">
    <w:nsid w:val="72DB1413"/>
    <w:multiLevelType w:val="hybridMultilevel"/>
    <w:tmpl w:val="B35C57EC"/>
    <w:lvl w:ilvl="0" w:tplc="93F6A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489058C"/>
    <w:multiLevelType w:val="hybridMultilevel"/>
    <w:tmpl w:val="D5A813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8DC60CF"/>
    <w:multiLevelType w:val="hybridMultilevel"/>
    <w:tmpl w:val="86A4DFC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0" w15:restartNumberingAfterBreak="0">
    <w:nsid w:val="7ACA5953"/>
    <w:multiLevelType w:val="hybridMultilevel"/>
    <w:tmpl w:val="020CD14A"/>
    <w:lvl w:ilvl="0" w:tplc="D67AA6D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7B9A28B4"/>
    <w:multiLevelType w:val="multilevel"/>
    <w:tmpl w:val="12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C2D2626"/>
    <w:multiLevelType w:val="hybridMultilevel"/>
    <w:tmpl w:val="7DBE42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786C00"/>
    <w:multiLevelType w:val="hybridMultilevel"/>
    <w:tmpl w:val="CDE2CDF2"/>
    <w:lvl w:ilvl="0" w:tplc="5994D6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FC203FF"/>
    <w:multiLevelType w:val="hybridMultilevel"/>
    <w:tmpl w:val="689C84AA"/>
    <w:lvl w:ilvl="0" w:tplc="930CCF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9"/>
  </w:num>
  <w:num w:numId="2">
    <w:abstractNumId w:val="19"/>
  </w:num>
  <w:num w:numId="3">
    <w:abstractNumId w:val="25"/>
  </w:num>
  <w:num w:numId="4">
    <w:abstractNumId w:val="12"/>
  </w:num>
  <w:num w:numId="5">
    <w:abstractNumId w:val="8"/>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35"/>
  </w:num>
  <w:num w:numId="9">
    <w:abstractNumId w:val="54"/>
  </w:num>
  <w:num w:numId="10">
    <w:abstractNumId w:val="48"/>
  </w:num>
  <w:num w:numId="11">
    <w:abstractNumId w:val="10"/>
  </w:num>
  <w:num w:numId="12">
    <w:abstractNumId w:val="52"/>
  </w:num>
  <w:num w:numId="13">
    <w:abstractNumId w:val="34"/>
  </w:num>
  <w:num w:numId="14">
    <w:abstractNumId w:val="49"/>
  </w:num>
  <w:num w:numId="15">
    <w:abstractNumId w:val="53"/>
  </w:num>
  <w:num w:numId="16">
    <w:abstractNumId w:val="5"/>
  </w:num>
  <w:num w:numId="17">
    <w:abstractNumId w:val="38"/>
  </w:num>
  <w:num w:numId="18">
    <w:abstractNumId w:val="41"/>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2"/>
  </w:num>
  <w:num w:numId="22">
    <w:abstractNumId w:val="16"/>
  </w:num>
  <w:num w:numId="23">
    <w:abstractNumId w:val="40"/>
  </w:num>
  <w:num w:numId="24">
    <w:abstractNumId w:val="39"/>
  </w:num>
  <w:num w:numId="25">
    <w:abstractNumId w:val="50"/>
  </w:num>
  <w:num w:numId="26">
    <w:abstractNumId w:val="26"/>
  </w:num>
  <w:num w:numId="27">
    <w:abstractNumId w:val="14"/>
  </w:num>
  <w:num w:numId="28">
    <w:abstractNumId w:val="47"/>
  </w:num>
  <w:num w:numId="29">
    <w:abstractNumId w:val="22"/>
  </w:num>
  <w:num w:numId="30">
    <w:abstractNumId w:val="43"/>
  </w:num>
  <w:num w:numId="31">
    <w:abstractNumId w:val="44"/>
  </w:num>
  <w:num w:numId="32">
    <w:abstractNumId w:val="15"/>
  </w:num>
  <w:num w:numId="33">
    <w:abstractNumId w:val="17"/>
  </w:num>
  <w:num w:numId="34">
    <w:abstractNumId w:val="42"/>
  </w:num>
  <w:num w:numId="35">
    <w:abstractNumId w:val="33"/>
  </w:num>
  <w:num w:numId="36">
    <w:abstractNumId w:val="24"/>
  </w:num>
  <w:num w:numId="37">
    <w:abstractNumId w:val="6"/>
  </w:num>
  <w:num w:numId="38">
    <w:abstractNumId w:val="36"/>
  </w:num>
  <w:num w:numId="39">
    <w:abstractNumId w:val="11"/>
  </w:num>
  <w:num w:numId="40">
    <w:abstractNumId w:val="51"/>
  </w:num>
  <w:num w:numId="41">
    <w:abstractNumId w:val="9"/>
  </w:num>
  <w:num w:numId="42">
    <w:abstractNumId w:val="37"/>
  </w:num>
  <w:num w:numId="43">
    <w:abstractNumId w:val="45"/>
  </w:num>
  <w:num w:numId="44">
    <w:abstractNumId w:val="20"/>
  </w:num>
  <w:num w:numId="45">
    <w:abstractNumId w:val="7"/>
  </w:num>
  <w:num w:numId="46">
    <w:abstractNumId w:val="30"/>
  </w:num>
  <w:num w:numId="47">
    <w:abstractNumId w:val="31"/>
  </w:num>
  <w:num w:numId="48">
    <w:abstractNumId w:val="46"/>
  </w:num>
  <w:num w:numId="49">
    <w:abstractNumId w:val="28"/>
  </w:num>
  <w:num w:numId="50">
    <w:abstractNumId w:val="13"/>
  </w:num>
  <w:num w:numId="5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63"/>
    <w:rsid w:val="00003E1A"/>
    <w:rsid w:val="000349EE"/>
    <w:rsid w:val="00046B8A"/>
    <w:rsid w:val="000745B6"/>
    <w:rsid w:val="0009024D"/>
    <w:rsid w:val="000B1D59"/>
    <w:rsid w:val="000C67BF"/>
    <w:rsid w:val="000F74A6"/>
    <w:rsid w:val="001243DD"/>
    <w:rsid w:val="00145B65"/>
    <w:rsid w:val="0015244E"/>
    <w:rsid w:val="00156569"/>
    <w:rsid w:val="00157DAC"/>
    <w:rsid w:val="001668D6"/>
    <w:rsid w:val="0017393B"/>
    <w:rsid w:val="0017552C"/>
    <w:rsid w:val="0018023A"/>
    <w:rsid w:val="0018509C"/>
    <w:rsid w:val="001B6D44"/>
    <w:rsid w:val="001D715C"/>
    <w:rsid w:val="001F1C37"/>
    <w:rsid w:val="002144AE"/>
    <w:rsid w:val="00215227"/>
    <w:rsid w:val="002229ED"/>
    <w:rsid w:val="002279E5"/>
    <w:rsid w:val="00234BAC"/>
    <w:rsid w:val="0024559A"/>
    <w:rsid w:val="002641C4"/>
    <w:rsid w:val="00276C59"/>
    <w:rsid w:val="00294A55"/>
    <w:rsid w:val="002A3CB6"/>
    <w:rsid w:val="002C11AF"/>
    <w:rsid w:val="002D1A14"/>
    <w:rsid w:val="002D57EA"/>
    <w:rsid w:val="002D65CF"/>
    <w:rsid w:val="00305281"/>
    <w:rsid w:val="00331998"/>
    <w:rsid w:val="003415DB"/>
    <w:rsid w:val="00354FEE"/>
    <w:rsid w:val="00370199"/>
    <w:rsid w:val="00390445"/>
    <w:rsid w:val="003A5733"/>
    <w:rsid w:val="003A7A2D"/>
    <w:rsid w:val="003C332C"/>
    <w:rsid w:val="003D24EF"/>
    <w:rsid w:val="003F14B9"/>
    <w:rsid w:val="00435335"/>
    <w:rsid w:val="00457ED5"/>
    <w:rsid w:val="00470DC7"/>
    <w:rsid w:val="004847B8"/>
    <w:rsid w:val="004A6E0E"/>
    <w:rsid w:val="004B1570"/>
    <w:rsid w:val="004B6DC5"/>
    <w:rsid w:val="004B710C"/>
    <w:rsid w:val="004C3DA8"/>
    <w:rsid w:val="004D00A2"/>
    <w:rsid w:val="004E2677"/>
    <w:rsid w:val="004F1E1B"/>
    <w:rsid w:val="004F277F"/>
    <w:rsid w:val="005025E0"/>
    <w:rsid w:val="00503C5C"/>
    <w:rsid w:val="005316D4"/>
    <w:rsid w:val="005441EA"/>
    <w:rsid w:val="00580062"/>
    <w:rsid w:val="005B7E79"/>
    <w:rsid w:val="005C7368"/>
    <w:rsid w:val="00606247"/>
    <w:rsid w:val="006227C7"/>
    <w:rsid w:val="00630366"/>
    <w:rsid w:val="00641EDC"/>
    <w:rsid w:val="00671921"/>
    <w:rsid w:val="00682BC8"/>
    <w:rsid w:val="00697041"/>
    <w:rsid w:val="006A2C14"/>
    <w:rsid w:val="006A5DCC"/>
    <w:rsid w:val="006B508D"/>
    <w:rsid w:val="006C1531"/>
    <w:rsid w:val="006C6BB1"/>
    <w:rsid w:val="006E4CFC"/>
    <w:rsid w:val="00700B65"/>
    <w:rsid w:val="00744729"/>
    <w:rsid w:val="00754D39"/>
    <w:rsid w:val="0077078D"/>
    <w:rsid w:val="00771908"/>
    <w:rsid w:val="00792C91"/>
    <w:rsid w:val="007948F5"/>
    <w:rsid w:val="007C1E4D"/>
    <w:rsid w:val="007C37FD"/>
    <w:rsid w:val="007D6A0B"/>
    <w:rsid w:val="007E2E50"/>
    <w:rsid w:val="00803A04"/>
    <w:rsid w:val="00822A70"/>
    <w:rsid w:val="008251C1"/>
    <w:rsid w:val="00825FE4"/>
    <w:rsid w:val="0083746F"/>
    <w:rsid w:val="008422A3"/>
    <w:rsid w:val="00846B08"/>
    <w:rsid w:val="00850363"/>
    <w:rsid w:val="00855C37"/>
    <w:rsid w:val="00862774"/>
    <w:rsid w:val="00867B6E"/>
    <w:rsid w:val="00887132"/>
    <w:rsid w:val="008C58AE"/>
    <w:rsid w:val="008C79F6"/>
    <w:rsid w:val="008F4A68"/>
    <w:rsid w:val="009100ED"/>
    <w:rsid w:val="00917F60"/>
    <w:rsid w:val="00921620"/>
    <w:rsid w:val="0092444D"/>
    <w:rsid w:val="009302C5"/>
    <w:rsid w:val="00932018"/>
    <w:rsid w:val="00952E99"/>
    <w:rsid w:val="009707D9"/>
    <w:rsid w:val="00994A8C"/>
    <w:rsid w:val="009A0A34"/>
    <w:rsid w:val="009A6403"/>
    <w:rsid w:val="009C4FB2"/>
    <w:rsid w:val="009E2052"/>
    <w:rsid w:val="00A072C7"/>
    <w:rsid w:val="00A17826"/>
    <w:rsid w:val="00A24C6C"/>
    <w:rsid w:val="00A5306A"/>
    <w:rsid w:val="00A557DD"/>
    <w:rsid w:val="00A631DD"/>
    <w:rsid w:val="00A774DA"/>
    <w:rsid w:val="00A944E1"/>
    <w:rsid w:val="00AA585C"/>
    <w:rsid w:val="00AA5E1F"/>
    <w:rsid w:val="00AC744F"/>
    <w:rsid w:val="00AD5414"/>
    <w:rsid w:val="00AF158A"/>
    <w:rsid w:val="00AF2618"/>
    <w:rsid w:val="00AF5DEB"/>
    <w:rsid w:val="00B1445E"/>
    <w:rsid w:val="00B15B50"/>
    <w:rsid w:val="00B161E1"/>
    <w:rsid w:val="00B24AFF"/>
    <w:rsid w:val="00B428D1"/>
    <w:rsid w:val="00B452AB"/>
    <w:rsid w:val="00B4588D"/>
    <w:rsid w:val="00BA49A1"/>
    <w:rsid w:val="00BB2804"/>
    <w:rsid w:val="00BB717D"/>
    <w:rsid w:val="00BE3735"/>
    <w:rsid w:val="00BE74F2"/>
    <w:rsid w:val="00BF5E88"/>
    <w:rsid w:val="00C065E3"/>
    <w:rsid w:val="00C32B86"/>
    <w:rsid w:val="00C5049D"/>
    <w:rsid w:val="00C63200"/>
    <w:rsid w:val="00C63DAB"/>
    <w:rsid w:val="00C80D50"/>
    <w:rsid w:val="00C84EDB"/>
    <w:rsid w:val="00C904EB"/>
    <w:rsid w:val="00C90649"/>
    <w:rsid w:val="00C94FEF"/>
    <w:rsid w:val="00CA3840"/>
    <w:rsid w:val="00CA5FD2"/>
    <w:rsid w:val="00CE6F3A"/>
    <w:rsid w:val="00D11E94"/>
    <w:rsid w:val="00D22A4C"/>
    <w:rsid w:val="00D316F6"/>
    <w:rsid w:val="00D446BF"/>
    <w:rsid w:val="00D61547"/>
    <w:rsid w:val="00D95B0D"/>
    <w:rsid w:val="00D95E2D"/>
    <w:rsid w:val="00D95F3E"/>
    <w:rsid w:val="00DA6174"/>
    <w:rsid w:val="00DB2A61"/>
    <w:rsid w:val="00DB2DC9"/>
    <w:rsid w:val="00DD09AA"/>
    <w:rsid w:val="00DD32B2"/>
    <w:rsid w:val="00DD7BEF"/>
    <w:rsid w:val="00DE246C"/>
    <w:rsid w:val="00DF40DF"/>
    <w:rsid w:val="00E10588"/>
    <w:rsid w:val="00E112EB"/>
    <w:rsid w:val="00E125A3"/>
    <w:rsid w:val="00E12FAB"/>
    <w:rsid w:val="00E23896"/>
    <w:rsid w:val="00E65714"/>
    <w:rsid w:val="00E912F8"/>
    <w:rsid w:val="00E95E99"/>
    <w:rsid w:val="00EA0334"/>
    <w:rsid w:val="00EA1244"/>
    <w:rsid w:val="00EB375A"/>
    <w:rsid w:val="00EC4A0A"/>
    <w:rsid w:val="00EE35A7"/>
    <w:rsid w:val="00EF1972"/>
    <w:rsid w:val="00EF583F"/>
    <w:rsid w:val="00F70B93"/>
    <w:rsid w:val="00F7136E"/>
    <w:rsid w:val="00F7599C"/>
    <w:rsid w:val="00F817CA"/>
    <w:rsid w:val="00F8385F"/>
    <w:rsid w:val="00F85931"/>
    <w:rsid w:val="00F9265A"/>
    <w:rsid w:val="00FB5EEB"/>
    <w:rsid w:val="00FC4A39"/>
    <w:rsid w:val="00FD21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7FDE2"/>
  <w15:chartTrackingRefBased/>
  <w15:docId w15:val="{992C18F7-591B-491F-9AC9-D4392FCF5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F817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0">
    <w:name w:val="heading 1"/>
    <w:basedOn w:val="a0"/>
    <w:next w:val="a0"/>
    <w:link w:val="11"/>
    <w:qFormat/>
    <w:rsid w:val="00F7599C"/>
    <w:pPr>
      <w:ind w:left="496"/>
      <w:outlineLvl w:val="0"/>
    </w:pPr>
    <w:rPr>
      <w:b/>
      <w:bCs/>
      <w:sz w:val="44"/>
      <w:szCs w:val="44"/>
    </w:rPr>
  </w:style>
  <w:style w:type="paragraph" w:styleId="20">
    <w:name w:val="heading 2"/>
    <w:basedOn w:val="a0"/>
    <w:next w:val="a0"/>
    <w:link w:val="21"/>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0">
    <w:name w:val="heading 3"/>
    <w:basedOn w:val="a0"/>
    <w:next w:val="a0"/>
    <w:link w:val="31"/>
    <w:qFormat/>
    <w:rsid w:val="00F7599C"/>
    <w:pPr>
      <w:ind w:left="112"/>
      <w:outlineLvl w:val="2"/>
    </w:pPr>
    <w:rPr>
      <w:sz w:val="32"/>
      <w:szCs w:val="32"/>
    </w:rPr>
  </w:style>
  <w:style w:type="paragraph" w:styleId="4">
    <w:name w:val="heading 4"/>
    <w:basedOn w:val="a0"/>
    <w:next w:val="a0"/>
    <w:link w:val="40"/>
    <w:qFormat/>
    <w:rsid w:val="00F7599C"/>
    <w:pPr>
      <w:ind w:left="112"/>
      <w:outlineLvl w:val="3"/>
    </w:pPr>
    <w:rPr>
      <w:b/>
      <w:bCs/>
      <w:sz w:val="28"/>
      <w:szCs w:val="28"/>
    </w:rPr>
  </w:style>
  <w:style w:type="paragraph" w:styleId="5">
    <w:name w:val="heading 5"/>
    <w:basedOn w:val="a0"/>
    <w:next w:val="a0"/>
    <w:link w:val="50"/>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0"/>
    <w:next w:val="a0"/>
    <w:link w:val="60"/>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0"/>
    <w:next w:val="a0"/>
    <w:link w:val="70"/>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0"/>
    <w:next w:val="a0"/>
    <w:link w:val="80"/>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0"/>
    <w:next w:val="a0"/>
    <w:link w:val="90"/>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F7599C"/>
    <w:rPr>
      <w:rFonts w:ascii="Times New Roman" w:eastAsiaTheme="minorEastAsia" w:hAnsi="Times New Roman" w:cs="Times New Roman"/>
      <w:b/>
      <w:bCs/>
      <w:sz w:val="44"/>
      <w:szCs w:val="44"/>
      <w:lang w:eastAsia="ru-RU"/>
    </w:rPr>
  </w:style>
  <w:style w:type="character" w:customStyle="1" w:styleId="31">
    <w:name w:val="Заголовок 3 Знак"/>
    <w:basedOn w:val="a1"/>
    <w:link w:val="30"/>
    <w:rsid w:val="00F7599C"/>
    <w:rPr>
      <w:rFonts w:ascii="Times New Roman" w:eastAsiaTheme="minorEastAsia" w:hAnsi="Times New Roman" w:cs="Times New Roman"/>
      <w:sz w:val="32"/>
      <w:szCs w:val="32"/>
      <w:lang w:eastAsia="ru-RU"/>
    </w:rPr>
  </w:style>
  <w:style w:type="character" w:customStyle="1" w:styleId="40">
    <w:name w:val="Заголовок 4 Знак"/>
    <w:basedOn w:val="a1"/>
    <w:link w:val="4"/>
    <w:rsid w:val="00F7599C"/>
    <w:rPr>
      <w:rFonts w:ascii="Times New Roman" w:eastAsiaTheme="minorEastAsia" w:hAnsi="Times New Roman" w:cs="Times New Roman"/>
      <w:b/>
      <w:bCs/>
      <w:sz w:val="28"/>
      <w:szCs w:val="28"/>
      <w:lang w:eastAsia="ru-RU"/>
    </w:rPr>
  </w:style>
  <w:style w:type="paragraph" w:styleId="a4">
    <w:name w:val="Body Text"/>
    <w:basedOn w:val="a0"/>
    <w:link w:val="a5"/>
    <w:qFormat/>
    <w:rsid w:val="00F7599C"/>
    <w:pPr>
      <w:ind w:left="112"/>
    </w:pPr>
    <w:rPr>
      <w:sz w:val="28"/>
      <w:szCs w:val="28"/>
    </w:rPr>
  </w:style>
  <w:style w:type="character" w:customStyle="1" w:styleId="a5">
    <w:name w:val="Основной текст Знак"/>
    <w:basedOn w:val="a1"/>
    <w:link w:val="a4"/>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6">
    <w:name w:val="Normal (Web)"/>
    <w:basedOn w:val="a0"/>
    <w:uiPriority w:val="99"/>
    <w:unhideWhenUsed/>
    <w:rsid w:val="00952E99"/>
    <w:pPr>
      <w:widowControl/>
      <w:autoSpaceDE/>
      <w:autoSpaceDN/>
      <w:adjustRightInd/>
      <w:spacing w:before="100" w:beforeAutospacing="1" w:after="100" w:afterAutospacing="1"/>
    </w:pPr>
    <w:rPr>
      <w:rFonts w:eastAsia="Times New Roman"/>
    </w:rPr>
  </w:style>
  <w:style w:type="character" w:styleId="a7">
    <w:name w:val="Emphasis"/>
    <w:basedOn w:val="a1"/>
    <w:qFormat/>
    <w:rsid w:val="00952E99"/>
    <w:rPr>
      <w:i/>
      <w:iCs/>
    </w:rPr>
  </w:style>
  <w:style w:type="character" w:styleId="a8">
    <w:name w:val="Hyperlink"/>
    <w:basedOn w:val="a1"/>
    <w:unhideWhenUsed/>
    <w:rsid w:val="00952E99"/>
    <w:rPr>
      <w:color w:val="0000FF"/>
      <w:u w:val="single"/>
    </w:rPr>
  </w:style>
  <w:style w:type="character" w:styleId="a9">
    <w:name w:val="line number"/>
    <w:basedOn w:val="a1"/>
    <w:uiPriority w:val="99"/>
    <w:semiHidden/>
    <w:unhideWhenUsed/>
    <w:rsid w:val="00B428D1"/>
  </w:style>
  <w:style w:type="paragraph" w:styleId="aa">
    <w:name w:val="header"/>
    <w:basedOn w:val="a0"/>
    <w:link w:val="ab"/>
    <w:unhideWhenUsed/>
    <w:rsid w:val="00B428D1"/>
    <w:pPr>
      <w:tabs>
        <w:tab w:val="center" w:pos="4677"/>
        <w:tab w:val="right" w:pos="9355"/>
      </w:tabs>
    </w:pPr>
  </w:style>
  <w:style w:type="character" w:customStyle="1" w:styleId="ab">
    <w:name w:val="Верхний колонтитул Знак"/>
    <w:basedOn w:val="a1"/>
    <w:link w:val="aa"/>
    <w:rsid w:val="00B428D1"/>
    <w:rPr>
      <w:rFonts w:ascii="Times New Roman" w:eastAsiaTheme="minorEastAsia" w:hAnsi="Times New Roman" w:cs="Times New Roman"/>
      <w:sz w:val="24"/>
      <w:szCs w:val="24"/>
      <w:lang w:eastAsia="ru-RU"/>
    </w:rPr>
  </w:style>
  <w:style w:type="paragraph" w:styleId="ac">
    <w:name w:val="footer"/>
    <w:basedOn w:val="a0"/>
    <w:link w:val="ad"/>
    <w:uiPriority w:val="99"/>
    <w:unhideWhenUsed/>
    <w:rsid w:val="00B428D1"/>
    <w:pPr>
      <w:tabs>
        <w:tab w:val="center" w:pos="4677"/>
        <w:tab w:val="right" w:pos="9355"/>
      </w:tabs>
    </w:pPr>
  </w:style>
  <w:style w:type="character" w:customStyle="1" w:styleId="ad">
    <w:name w:val="Нижний колонтитул Знак"/>
    <w:basedOn w:val="a1"/>
    <w:link w:val="ac"/>
    <w:uiPriority w:val="99"/>
    <w:rsid w:val="00B428D1"/>
    <w:rPr>
      <w:rFonts w:ascii="Times New Roman" w:eastAsiaTheme="minorEastAsia" w:hAnsi="Times New Roman" w:cs="Times New Roman"/>
      <w:sz w:val="24"/>
      <w:szCs w:val="24"/>
      <w:lang w:eastAsia="ru-RU"/>
    </w:rPr>
  </w:style>
  <w:style w:type="paragraph" w:styleId="ae">
    <w:name w:val="Balloon Text"/>
    <w:basedOn w:val="a0"/>
    <w:link w:val="af"/>
    <w:unhideWhenUsed/>
    <w:rsid w:val="00BB2804"/>
    <w:rPr>
      <w:rFonts w:ascii="Segoe UI" w:hAnsi="Segoe UI" w:cs="Segoe UI"/>
      <w:sz w:val="18"/>
      <w:szCs w:val="18"/>
    </w:rPr>
  </w:style>
  <w:style w:type="character" w:customStyle="1" w:styleId="af">
    <w:name w:val="Текст выноски Знак"/>
    <w:basedOn w:val="a1"/>
    <w:link w:val="ae"/>
    <w:rsid w:val="00BB2804"/>
    <w:rPr>
      <w:rFonts w:ascii="Segoe UI" w:eastAsiaTheme="minorEastAsia" w:hAnsi="Segoe UI" w:cs="Segoe UI"/>
      <w:sz w:val="18"/>
      <w:szCs w:val="18"/>
      <w:lang w:eastAsia="ru-RU"/>
    </w:rPr>
  </w:style>
  <w:style w:type="paragraph" w:customStyle="1" w:styleId="ConsPlusNormal">
    <w:name w:val="ConsPlusNormal"/>
    <w:link w:val="ConsPlusNormal0"/>
    <w:rsid w:val="006E4CFC"/>
    <w:pPr>
      <w:autoSpaceDE w:val="0"/>
      <w:autoSpaceDN w:val="0"/>
      <w:adjustRightInd w:val="0"/>
      <w:spacing w:after="0" w:line="240" w:lineRule="auto"/>
    </w:pPr>
    <w:rPr>
      <w:rFonts w:ascii="Arial" w:eastAsia="Calibri" w:hAnsi="Arial" w:cs="Arial"/>
      <w:sz w:val="20"/>
      <w:szCs w:val="20"/>
    </w:rPr>
  </w:style>
  <w:style w:type="paragraph" w:styleId="af0">
    <w:name w:val="List Paragraph"/>
    <w:basedOn w:val="a0"/>
    <w:link w:val="af1"/>
    <w:uiPriority w:val="34"/>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2">
    <w:basedOn w:val="a0"/>
    <w:next w:val="af3"/>
    <w:link w:val="af4"/>
    <w:qFormat/>
    <w:rsid w:val="00B15B50"/>
    <w:pPr>
      <w:widowControl/>
      <w:autoSpaceDE/>
      <w:autoSpaceDN/>
      <w:adjustRightInd/>
      <w:jc w:val="center"/>
    </w:pPr>
    <w:rPr>
      <w:rFonts w:eastAsia="Times New Roman"/>
      <w:b/>
      <w:bCs/>
    </w:rPr>
  </w:style>
  <w:style w:type="character" w:customStyle="1" w:styleId="af4">
    <w:name w:val="Название Знак"/>
    <w:basedOn w:val="a1"/>
    <w:link w:val="af2"/>
    <w:rsid w:val="006E4CFC"/>
    <w:rPr>
      <w:rFonts w:ascii="Times New Roman" w:eastAsia="Times New Roman" w:hAnsi="Times New Roman" w:cs="Times New Roman"/>
      <w:b/>
      <w:bCs/>
      <w:sz w:val="24"/>
      <w:szCs w:val="24"/>
      <w:lang w:eastAsia="ru-RU"/>
    </w:rPr>
  </w:style>
  <w:style w:type="paragraph" w:customStyle="1" w:styleId="af5">
    <w:name w:val="Прижатый влево"/>
    <w:basedOn w:val="a0"/>
    <w:next w:val="a0"/>
    <w:uiPriority w:val="99"/>
    <w:rsid w:val="006E4CFC"/>
    <w:pPr>
      <w:widowControl/>
    </w:pPr>
    <w:rPr>
      <w:rFonts w:ascii="Arial" w:eastAsia="Calibri" w:hAnsi="Arial" w:cs="Arial"/>
      <w:lang w:eastAsia="en-US"/>
    </w:rPr>
  </w:style>
  <w:style w:type="paragraph" w:styleId="af3">
    <w:name w:val="Title"/>
    <w:basedOn w:val="a0"/>
    <w:next w:val="a0"/>
    <w:link w:val="af6"/>
    <w:qFormat/>
    <w:rsid w:val="006E4CFC"/>
    <w:pPr>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1"/>
    <w:link w:val="af3"/>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1"/>
    <w:link w:val="ConsNormal"/>
    <w:locked/>
    <w:rsid w:val="006E4CFC"/>
    <w:rPr>
      <w:rFonts w:ascii="Arial" w:eastAsia="Times New Roman" w:hAnsi="Arial" w:cs="Arial"/>
      <w:sz w:val="20"/>
      <w:szCs w:val="20"/>
      <w:lang w:eastAsia="ru-RU"/>
    </w:rPr>
  </w:style>
  <w:style w:type="character" w:customStyle="1" w:styleId="21">
    <w:name w:val="Заголовок 2 Знак"/>
    <w:basedOn w:val="a1"/>
    <w:link w:val="20"/>
    <w:rsid w:val="00E23896"/>
    <w:rPr>
      <w:rFonts w:ascii="Times New Roman" w:eastAsia="Times New Roman" w:hAnsi="Times New Roman" w:cs="Times New Roman"/>
      <w:b/>
      <w:bCs/>
      <w:sz w:val="24"/>
      <w:szCs w:val="24"/>
      <w:lang w:val="x-none" w:eastAsia="x-none"/>
    </w:rPr>
  </w:style>
  <w:style w:type="numbering" w:customStyle="1" w:styleId="12">
    <w:name w:val="Нет списка1"/>
    <w:next w:val="a3"/>
    <w:uiPriority w:val="99"/>
    <w:semiHidden/>
    <w:unhideWhenUsed/>
    <w:rsid w:val="00E23896"/>
  </w:style>
  <w:style w:type="paragraph" w:customStyle="1" w:styleId="13">
    <w:name w:val="Знак Знак Знак Знак1"/>
    <w:basedOn w:val="a0"/>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7">
    <w:name w:val="Table Grid"/>
    <w:basedOn w:val="a2"/>
    <w:uiPriority w:val="59"/>
    <w:rsid w:val="00E2389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8">
    <w:basedOn w:val="a0"/>
    <w:next w:val="af3"/>
    <w:qFormat/>
    <w:rsid w:val="00744729"/>
    <w:pPr>
      <w:widowControl/>
      <w:autoSpaceDE/>
      <w:autoSpaceDN/>
      <w:adjustRightInd/>
      <w:jc w:val="center"/>
    </w:pPr>
    <w:rPr>
      <w:rFonts w:eastAsia="Times New Roman"/>
      <w:b/>
      <w:bCs/>
      <w:sz w:val="40"/>
    </w:rPr>
  </w:style>
  <w:style w:type="numbering" w:customStyle="1" w:styleId="22">
    <w:name w:val="Нет списка2"/>
    <w:next w:val="a3"/>
    <w:uiPriority w:val="99"/>
    <w:semiHidden/>
    <w:rsid w:val="00EF1972"/>
  </w:style>
  <w:style w:type="paragraph" w:styleId="af9">
    <w:name w:val="Body Text Indent"/>
    <w:basedOn w:val="a0"/>
    <w:link w:val="afa"/>
    <w:rsid w:val="00EF1972"/>
    <w:pPr>
      <w:widowControl/>
      <w:autoSpaceDE/>
      <w:autoSpaceDN/>
      <w:adjustRightInd/>
      <w:spacing w:after="120"/>
      <w:ind w:left="283"/>
    </w:pPr>
    <w:rPr>
      <w:rFonts w:eastAsia="Times New Roman"/>
    </w:rPr>
  </w:style>
  <w:style w:type="character" w:customStyle="1" w:styleId="afa">
    <w:name w:val="Основной текст с отступом Знак"/>
    <w:basedOn w:val="a1"/>
    <w:link w:val="af9"/>
    <w:rsid w:val="00EF1972"/>
    <w:rPr>
      <w:rFonts w:ascii="Times New Roman" w:eastAsia="Times New Roman" w:hAnsi="Times New Roman" w:cs="Times New Roman"/>
      <w:sz w:val="24"/>
      <w:szCs w:val="24"/>
      <w:lang w:eastAsia="ru-RU"/>
    </w:rPr>
  </w:style>
  <w:style w:type="paragraph" w:styleId="23">
    <w:name w:val="Body Text Indent 2"/>
    <w:basedOn w:val="a0"/>
    <w:link w:val="24"/>
    <w:rsid w:val="00EF1972"/>
    <w:pPr>
      <w:widowControl/>
      <w:autoSpaceDE/>
      <w:autoSpaceDN/>
      <w:adjustRightInd/>
      <w:spacing w:after="120" w:line="480" w:lineRule="auto"/>
      <w:ind w:left="283"/>
    </w:pPr>
    <w:rPr>
      <w:rFonts w:eastAsia="Times New Roman"/>
    </w:rPr>
  </w:style>
  <w:style w:type="character" w:customStyle="1" w:styleId="24">
    <w:name w:val="Основной текст с отступом 2 Знак"/>
    <w:basedOn w:val="a1"/>
    <w:link w:val="23"/>
    <w:rsid w:val="00EF1972"/>
    <w:rPr>
      <w:rFonts w:ascii="Times New Roman" w:eastAsia="Times New Roman" w:hAnsi="Times New Roman" w:cs="Times New Roman"/>
      <w:sz w:val="24"/>
      <w:szCs w:val="24"/>
      <w:lang w:eastAsia="ru-RU"/>
    </w:rPr>
  </w:style>
  <w:style w:type="paragraph" w:styleId="32">
    <w:name w:val="Body Text Indent 3"/>
    <w:basedOn w:val="a0"/>
    <w:link w:val="33"/>
    <w:rsid w:val="00EF1972"/>
    <w:pPr>
      <w:widowControl/>
      <w:autoSpaceDE/>
      <w:autoSpaceDN/>
      <w:adjustRightInd/>
      <w:spacing w:after="120"/>
      <w:ind w:left="283"/>
    </w:pPr>
    <w:rPr>
      <w:rFonts w:eastAsia="Times New Roman"/>
      <w:sz w:val="16"/>
      <w:szCs w:val="16"/>
    </w:rPr>
  </w:style>
  <w:style w:type="character" w:customStyle="1" w:styleId="33">
    <w:name w:val="Основной текст с отступом 3 Знак"/>
    <w:basedOn w:val="a1"/>
    <w:link w:val="32"/>
    <w:rsid w:val="00EF1972"/>
    <w:rPr>
      <w:rFonts w:ascii="Times New Roman" w:eastAsia="Times New Roman" w:hAnsi="Times New Roman" w:cs="Times New Roman"/>
      <w:sz w:val="16"/>
      <w:szCs w:val="16"/>
      <w:lang w:eastAsia="ru-RU"/>
    </w:rPr>
  </w:style>
  <w:style w:type="paragraph" w:customStyle="1" w:styleId="ConsPlusNonformat">
    <w:name w:val="ConsPlusNonformat"/>
    <w:uiPriority w:val="99"/>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4">
    <w:name w:val="Сетка таблицы1"/>
    <w:basedOn w:val="a2"/>
    <w:next w:val="af7"/>
    <w:uiPriority w:val="59"/>
    <w:rsid w:val="00C32B8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 Знак"/>
    <w:basedOn w:val="a1"/>
    <w:link w:val="5"/>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1"/>
    <w:link w:val="7"/>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1"/>
    <w:link w:val="9"/>
    <w:rsid w:val="00C32B86"/>
    <w:rPr>
      <w:rFonts w:ascii="Cambria" w:eastAsia="Calibri" w:hAnsi="Cambria" w:cs="Times New Roman"/>
      <w:i/>
      <w:color w:val="404040"/>
      <w:sz w:val="20"/>
      <w:szCs w:val="20"/>
      <w:lang w:val="x-none" w:eastAsia="ru-RU"/>
    </w:rPr>
  </w:style>
  <w:style w:type="numbering" w:customStyle="1" w:styleId="34">
    <w:name w:val="Нет списка3"/>
    <w:next w:val="a3"/>
    <w:semiHidden/>
    <w:rsid w:val="00C32B86"/>
  </w:style>
  <w:style w:type="character" w:styleId="afb">
    <w:name w:val="Strong"/>
    <w:qFormat/>
    <w:rsid w:val="00C32B86"/>
    <w:rPr>
      <w:b/>
      <w:bCs/>
    </w:rPr>
  </w:style>
  <w:style w:type="table" w:customStyle="1" w:styleId="25">
    <w:name w:val="Сетка таблицы2"/>
    <w:basedOn w:val="a2"/>
    <w:next w:val="af7"/>
    <w:rsid w:val="00C32B8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Абзац списка1"/>
    <w:basedOn w:val="a0"/>
    <w:uiPriority w:val="34"/>
    <w:qFormat/>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c">
    <w:name w:val="Знак Знак Знак"/>
    <w:basedOn w:val="a0"/>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afd">
    <w:name w:val="Знак Знак Знак"/>
    <w:basedOn w:val="a0"/>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0"/>
    <w:link w:val="HTML0"/>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1"/>
    <w:link w:val="HTML"/>
    <w:rsid w:val="00C32B86"/>
    <w:rPr>
      <w:rFonts w:ascii="Courier New" w:eastAsia="Times New Roman" w:hAnsi="Courier New" w:cs="Courier New"/>
      <w:sz w:val="20"/>
      <w:szCs w:val="20"/>
      <w:lang w:eastAsia="ru-RU"/>
    </w:rPr>
  </w:style>
  <w:style w:type="paragraph" w:customStyle="1" w:styleId="s1">
    <w:name w:val="s_1"/>
    <w:basedOn w:val="a0"/>
    <w:rsid w:val="00C32B86"/>
    <w:pPr>
      <w:widowControl/>
      <w:autoSpaceDE/>
      <w:autoSpaceDN/>
      <w:adjustRightInd/>
      <w:spacing w:before="100" w:beforeAutospacing="1" w:after="100" w:afterAutospacing="1"/>
    </w:pPr>
    <w:rPr>
      <w:rFonts w:eastAsia="Times New Roman"/>
    </w:rPr>
  </w:style>
  <w:style w:type="character" w:styleId="afe">
    <w:name w:val="FollowedHyperlink"/>
    <w:uiPriority w:val="99"/>
    <w:rsid w:val="00C32B86"/>
    <w:rPr>
      <w:color w:val="954F72"/>
      <w:u w:val="single"/>
    </w:rPr>
  </w:style>
  <w:style w:type="character" w:customStyle="1" w:styleId="s10">
    <w:name w:val="s_10"/>
    <w:rsid w:val="00C32B86"/>
  </w:style>
  <w:style w:type="numbering" w:customStyle="1" w:styleId="110">
    <w:name w:val="Нет списка11"/>
    <w:next w:val="a3"/>
    <w:uiPriority w:val="99"/>
    <w:semiHidden/>
    <w:unhideWhenUsed/>
    <w:rsid w:val="00C32B86"/>
  </w:style>
  <w:style w:type="paragraph" w:styleId="26">
    <w:name w:val="Body Text 2"/>
    <w:basedOn w:val="a0"/>
    <w:link w:val="27"/>
    <w:rsid w:val="00C32B86"/>
    <w:pPr>
      <w:widowControl/>
      <w:autoSpaceDE/>
      <w:autoSpaceDN/>
      <w:adjustRightInd/>
      <w:spacing w:after="120" w:line="480" w:lineRule="auto"/>
    </w:pPr>
    <w:rPr>
      <w:rFonts w:eastAsia="Calibri"/>
      <w:sz w:val="20"/>
      <w:szCs w:val="20"/>
      <w:lang w:val="x-none"/>
    </w:rPr>
  </w:style>
  <w:style w:type="character" w:customStyle="1" w:styleId="27">
    <w:name w:val="Основной текст 2 Знак"/>
    <w:basedOn w:val="a1"/>
    <w:link w:val="26"/>
    <w:rsid w:val="00C32B86"/>
    <w:rPr>
      <w:rFonts w:ascii="Times New Roman" w:eastAsia="Calibri" w:hAnsi="Times New Roman" w:cs="Times New Roman"/>
      <w:sz w:val="20"/>
      <w:szCs w:val="20"/>
      <w:lang w:val="x-none" w:eastAsia="ru-RU"/>
    </w:rPr>
  </w:style>
  <w:style w:type="paragraph" w:styleId="35">
    <w:name w:val="Body Text 3"/>
    <w:basedOn w:val="a0"/>
    <w:link w:val="36"/>
    <w:rsid w:val="00C32B86"/>
    <w:pPr>
      <w:widowControl/>
      <w:autoSpaceDE/>
      <w:autoSpaceDN/>
      <w:adjustRightInd/>
      <w:spacing w:after="120"/>
    </w:pPr>
    <w:rPr>
      <w:rFonts w:eastAsia="Calibri"/>
      <w:sz w:val="16"/>
      <w:szCs w:val="20"/>
      <w:lang w:val="x-none"/>
    </w:rPr>
  </w:style>
  <w:style w:type="character" w:customStyle="1" w:styleId="36">
    <w:name w:val="Основной текст 3 Знак"/>
    <w:basedOn w:val="a1"/>
    <w:link w:val="35"/>
    <w:rsid w:val="00C32B86"/>
    <w:rPr>
      <w:rFonts w:ascii="Times New Roman" w:eastAsia="Calibri" w:hAnsi="Times New Roman" w:cs="Times New Roman"/>
      <w:sz w:val="16"/>
      <w:szCs w:val="20"/>
      <w:lang w:val="x-none" w:eastAsia="ru-RU"/>
    </w:rPr>
  </w:style>
  <w:style w:type="table" w:customStyle="1" w:styleId="111">
    <w:name w:val="Сетка таблицы11"/>
    <w:basedOn w:val="a2"/>
    <w:next w:val="af7"/>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f">
    <w:name w:val="Готовый"/>
    <w:basedOn w:val="a0"/>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f0">
    <w:name w:val="page number"/>
    <w:rsid w:val="00C32B86"/>
    <w:rPr>
      <w:rFonts w:cs="Times New Roman"/>
    </w:rPr>
  </w:style>
  <w:style w:type="paragraph" w:customStyle="1" w:styleId="aff1">
    <w:name w:val="Таблицы (моноширинный)"/>
    <w:basedOn w:val="a0"/>
    <w:next w:val="a0"/>
    <w:rsid w:val="00C32B86"/>
    <w:pPr>
      <w:jc w:val="both"/>
    </w:pPr>
    <w:rPr>
      <w:rFonts w:ascii="Courier New" w:eastAsia="Times New Roman" w:hAnsi="Courier New" w:cs="Courier New"/>
      <w:sz w:val="20"/>
      <w:szCs w:val="20"/>
    </w:rPr>
  </w:style>
  <w:style w:type="character" w:customStyle="1" w:styleId="aff2">
    <w:name w:val="Гипертекстовая ссылка"/>
    <w:uiPriority w:val="99"/>
    <w:rsid w:val="00C32B86"/>
    <w:rPr>
      <w:rFonts w:ascii="Times New Roman" w:hAnsi="Times New Roman"/>
      <w:b/>
      <w:color w:val="008000"/>
      <w:u w:val="single"/>
    </w:rPr>
  </w:style>
  <w:style w:type="paragraph" w:customStyle="1" w:styleId="aff3">
    <w:name w:val="Вертикальный отступ"/>
    <w:basedOn w:val="a0"/>
    <w:uiPriority w:val="99"/>
    <w:rsid w:val="00C32B86"/>
    <w:pPr>
      <w:widowControl/>
      <w:autoSpaceDE/>
      <w:autoSpaceDN/>
      <w:adjustRightInd/>
      <w:jc w:val="center"/>
    </w:pPr>
    <w:rPr>
      <w:rFonts w:eastAsia="Times New Roman"/>
      <w:sz w:val="28"/>
      <w:szCs w:val="20"/>
      <w:lang w:val="en-US"/>
    </w:rPr>
  </w:style>
  <w:style w:type="character" w:customStyle="1" w:styleId="aff4">
    <w:name w:val="Основной шрифт"/>
    <w:uiPriority w:val="99"/>
    <w:semiHidden/>
    <w:rsid w:val="00C32B86"/>
  </w:style>
  <w:style w:type="paragraph" w:customStyle="1" w:styleId="xl24">
    <w:name w:val="xl24"/>
    <w:basedOn w:val="a0"/>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0"/>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0"/>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0"/>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0"/>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0"/>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0"/>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0"/>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0"/>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0"/>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0"/>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0">
    <w:name w:val="Основной текст 21"/>
    <w:basedOn w:val="a0"/>
    <w:uiPriority w:val="99"/>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0"/>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0"/>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0"/>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0"/>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0"/>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0"/>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0"/>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0"/>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0"/>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0"/>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0"/>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0"/>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0"/>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0"/>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0"/>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0"/>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0"/>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0"/>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0"/>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0"/>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0"/>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0"/>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0"/>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0"/>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0"/>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0"/>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0"/>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0"/>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0"/>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0"/>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0"/>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0"/>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0"/>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0"/>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5">
    <w:name w:val="Subtitle"/>
    <w:basedOn w:val="a0"/>
    <w:next w:val="a0"/>
    <w:link w:val="aff6"/>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6">
    <w:name w:val="Подзаголовок Знак"/>
    <w:basedOn w:val="a1"/>
    <w:link w:val="aff5"/>
    <w:rsid w:val="00C32B86"/>
    <w:rPr>
      <w:rFonts w:ascii="Cambria" w:eastAsia="Times New Roman" w:hAnsi="Cambria" w:cs="Times New Roman"/>
      <w:sz w:val="24"/>
      <w:szCs w:val="24"/>
      <w:lang w:val="x-none" w:eastAsia="x-none"/>
    </w:rPr>
  </w:style>
  <w:style w:type="numbering" w:customStyle="1" w:styleId="1110">
    <w:name w:val="Нет списка111"/>
    <w:next w:val="a3"/>
    <w:uiPriority w:val="99"/>
    <w:semiHidden/>
    <w:unhideWhenUsed/>
    <w:rsid w:val="00C32B86"/>
  </w:style>
  <w:style w:type="paragraph" w:customStyle="1" w:styleId="TableParagraph">
    <w:name w:val="Table Paragraph"/>
    <w:basedOn w:val="a0"/>
    <w:uiPriority w:val="1"/>
    <w:qFormat/>
    <w:rsid w:val="00C32B86"/>
    <w:rPr>
      <w:rFonts w:eastAsia="Times New Roman"/>
    </w:rPr>
  </w:style>
  <w:style w:type="numbering" w:customStyle="1" w:styleId="211">
    <w:name w:val="Нет списка21"/>
    <w:next w:val="a3"/>
    <w:uiPriority w:val="99"/>
    <w:semiHidden/>
    <w:unhideWhenUsed/>
    <w:rsid w:val="00C32B86"/>
  </w:style>
  <w:style w:type="numbering" w:customStyle="1" w:styleId="310">
    <w:name w:val="Нет списка31"/>
    <w:next w:val="a3"/>
    <w:uiPriority w:val="99"/>
    <w:semiHidden/>
    <w:unhideWhenUsed/>
    <w:rsid w:val="00C32B86"/>
  </w:style>
  <w:style w:type="numbering" w:customStyle="1" w:styleId="41">
    <w:name w:val="Нет списка4"/>
    <w:next w:val="a3"/>
    <w:uiPriority w:val="99"/>
    <w:semiHidden/>
    <w:unhideWhenUsed/>
    <w:rsid w:val="00C32B86"/>
  </w:style>
  <w:style w:type="table" w:customStyle="1" w:styleId="212">
    <w:name w:val="Сетка таблицы21"/>
    <w:basedOn w:val="a2"/>
    <w:next w:val="af7"/>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7">
    <w:name w:val="Unresolved Mention"/>
    <w:uiPriority w:val="99"/>
    <w:semiHidden/>
    <w:unhideWhenUsed/>
    <w:rsid w:val="00C32B86"/>
    <w:rPr>
      <w:color w:val="808080"/>
      <w:shd w:val="clear" w:color="auto" w:fill="E6E6E6"/>
    </w:rPr>
  </w:style>
  <w:style w:type="paragraph" w:styleId="aff8">
    <w:name w:val="TOC Heading"/>
    <w:basedOn w:val="10"/>
    <w:next w:val="a0"/>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7">
    <w:name w:val="toc 1"/>
    <w:basedOn w:val="a0"/>
    <w:next w:val="a0"/>
    <w:autoRedefine/>
    <w:unhideWhenUsed/>
    <w:rsid w:val="00C32B86"/>
    <w:pPr>
      <w:widowControl/>
      <w:autoSpaceDE/>
      <w:autoSpaceDN/>
      <w:adjustRightInd/>
    </w:pPr>
    <w:rPr>
      <w:rFonts w:eastAsia="Times New Roman"/>
      <w:sz w:val="20"/>
      <w:szCs w:val="20"/>
    </w:rPr>
  </w:style>
  <w:style w:type="paragraph" w:styleId="28">
    <w:name w:val="toc 2"/>
    <w:basedOn w:val="a0"/>
    <w:next w:val="a0"/>
    <w:autoRedefine/>
    <w:unhideWhenUsed/>
    <w:rsid w:val="00C32B86"/>
    <w:pPr>
      <w:widowControl/>
      <w:autoSpaceDE/>
      <w:autoSpaceDN/>
      <w:adjustRightInd/>
      <w:ind w:left="200"/>
    </w:pPr>
    <w:rPr>
      <w:rFonts w:eastAsia="Times New Roman"/>
      <w:sz w:val="20"/>
      <w:szCs w:val="20"/>
    </w:rPr>
  </w:style>
  <w:style w:type="paragraph" w:styleId="37">
    <w:name w:val="toc 3"/>
    <w:basedOn w:val="a0"/>
    <w:next w:val="a0"/>
    <w:autoRedefine/>
    <w:unhideWhenUsed/>
    <w:rsid w:val="00C32B86"/>
    <w:pPr>
      <w:widowControl/>
      <w:autoSpaceDE/>
      <w:autoSpaceDN/>
      <w:adjustRightInd/>
      <w:spacing w:after="100" w:line="259" w:lineRule="auto"/>
      <w:ind w:left="440"/>
    </w:pPr>
    <w:rPr>
      <w:rFonts w:ascii="Calibri" w:eastAsia="Times New Roman" w:hAnsi="Calibri"/>
      <w:sz w:val="22"/>
      <w:szCs w:val="22"/>
    </w:rPr>
  </w:style>
  <w:style w:type="numbering" w:customStyle="1" w:styleId="51">
    <w:name w:val="Нет списка5"/>
    <w:next w:val="a3"/>
    <w:uiPriority w:val="99"/>
    <w:semiHidden/>
    <w:unhideWhenUsed/>
    <w:rsid w:val="00C32B86"/>
  </w:style>
  <w:style w:type="paragraph" w:customStyle="1" w:styleId="18">
    <w:name w:val="1"/>
    <w:basedOn w:val="a0"/>
    <w:next w:val="af3"/>
    <w:uiPriority w:val="99"/>
    <w:qFormat/>
    <w:rsid w:val="00C32B86"/>
    <w:pPr>
      <w:spacing w:line="480" w:lineRule="exact"/>
      <w:ind w:left="340" w:right="400"/>
      <w:jc w:val="center"/>
    </w:pPr>
    <w:rPr>
      <w:rFonts w:eastAsia="Calibri"/>
      <w:sz w:val="28"/>
      <w:szCs w:val="20"/>
    </w:rPr>
  </w:style>
  <w:style w:type="table" w:customStyle="1" w:styleId="38">
    <w:name w:val="Сетка таблицы3"/>
    <w:basedOn w:val="a2"/>
    <w:next w:val="af7"/>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1">
    <w:name w:val="Основной текст 31"/>
    <w:basedOn w:val="a0"/>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1"/>
    <w:link w:val="8"/>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9">
    <w:name w:val="Plain Text"/>
    <w:basedOn w:val="a0"/>
    <w:link w:val="affa"/>
    <w:rsid w:val="00B452AB"/>
    <w:pPr>
      <w:widowControl/>
      <w:autoSpaceDE/>
      <w:autoSpaceDN/>
      <w:adjustRightInd/>
    </w:pPr>
    <w:rPr>
      <w:rFonts w:ascii="Courier New" w:eastAsia="Times New Roman" w:hAnsi="Courier New"/>
      <w:sz w:val="20"/>
      <w:szCs w:val="20"/>
    </w:rPr>
  </w:style>
  <w:style w:type="character" w:customStyle="1" w:styleId="affa">
    <w:name w:val="Текст Знак"/>
    <w:basedOn w:val="a1"/>
    <w:link w:val="aff9"/>
    <w:rsid w:val="00B452AB"/>
    <w:rPr>
      <w:rFonts w:ascii="Courier New" w:eastAsia="Times New Roman" w:hAnsi="Courier New" w:cs="Times New Roman"/>
      <w:sz w:val="20"/>
      <w:szCs w:val="20"/>
      <w:lang w:eastAsia="ru-RU"/>
    </w:rPr>
  </w:style>
  <w:style w:type="paragraph" w:styleId="affb">
    <w:name w:val="No Spacing"/>
    <w:link w:val="affc"/>
    <w:uiPriority w:val="1"/>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1"/>
    <w:rsid w:val="00B452AB"/>
    <w:rPr>
      <w:rFonts w:ascii="Times New Roman" w:hAnsi="Times New Roman" w:cs="Times New Roman" w:hint="default"/>
      <w:sz w:val="16"/>
      <w:szCs w:val="16"/>
    </w:rPr>
  </w:style>
  <w:style w:type="paragraph" w:styleId="affd">
    <w:name w:val="Signature"/>
    <w:basedOn w:val="a0"/>
    <w:link w:val="affe"/>
    <w:rsid w:val="00B452AB"/>
    <w:pPr>
      <w:widowControl/>
      <w:tabs>
        <w:tab w:val="left" w:pos="6804"/>
      </w:tabs>
      <w:autoSpaceDE/>
      <w:autoSpaceDN/>
      <w:adjustRightInd/>
      <w:spacing w:before="240"/>
      <w:ind w:left="567"/>
    </w:pPr>
    <w:rPr>
      <w:rFonts w:eastAsia="Times New Roman"/>
      <w:b/>
      <w:noProof/>
      <w:szCs w:val="20"/>
    </w:rPr>
  </w:style>
  <w:style w:type="character" w:customStyle="1" w:styleId="affe">
    <w:name w:val="Подпись Знак"/>
    <w:basedOn w:val="a1"/>
    <w:link w:val="affd"/>
    <w:rsid w:val="00B452AB"/>
    <w:rPr>
      <w:rFonts w:ascii="Times New Roman" w:eastAsia="Times New Roman" w:hAnsi="Times New Roman" w:cs="Times New Roman"/>
      <w:b/>
      <w:noProof/>
      <w:sz w:val="24"/>
      <w:szCs w:val="20"/>
      <w:lang w:eastAsia="ru-RU"/>
    </w:rPr>
  </w:style>
  <w:style w:type="paragraph" w:customStyle="1" w:styleId="39">
    <w:name w:val="Знак3"/>
    <w:basedOn w:val="a0"/>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0"/>
    <w:rsid w:val="00D446BF"/>
    <w:pPr>
      <w:widowControl/>
      <w:autoSpaceDE/>
      <w:autoSpaceDN/>
      <w:adjustRightInd/>
      <w:spacing w:before="100" w:beforeAutospacing="1" w:after="100" w:afterAutospacing="1"/>
    </w:pPr>
    <w:rPr>
      <w:rFonts w:eastAsia="Times New Roman"/>
    </w:rPr>
  </w:style>
  <w:style w:type="numbering" w:customStyle="1" w:styleId="61">
    <w:name w:val="Нет списка6"/>
    <w:next w:val="a3"/>
    <w:uiPriority w:val="99"/>
    <w:semiHidden/>
    <w:rsid w:val="00744729"/>
  </w:style>
  <w:style w:type="paragraph" w:customStyle="1" w:styleId="afff">
    <w:name w:val="Словарная статья"/>
    <w:basedOn w:val="a0"/>
    <w:next w:val="a0"/>
    <w:rsid w:val="00744729"/>
    <w:pPr>
      <w:widowControl/>
      <w:ind w:right="118"/>
      <w:jc w:val="both"/>
    </w:pPr>
    <w:rPr>
      <w:rFonts w:ascii="Arial" w:eastAsia="Times New Roman" w:hAnsi="Arial"/>
      <w:sz w:val="20"/>
      <w:szCs w:val="20"/>
    </w:rPr>
  </w:style>
  <w:style w:type="paragraph" w:customStyle="1" w:styleId="afff0">
    <w:name w:val="Знак Знак Знак Знак Знак Знак Знак Знак"/>
    <w:basedOn w:val="a0"/>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0"/>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0"/>
    <w:uiPriority w:val="99"/>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0"/>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0"/>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2">
    <w:name w:val="toc 4"/>
    <w:basedOn w:val="a0"/>
    <w:next w:val="a0"/>
    <w:autoRedefine/>
    <w:semiHidden/>
    <w:rsid w:val="00744729"/>
    <w:pPr>
      <w:widowControl/>
      <w:autoSpaceDE/>
      <w:autoSpaceDN/>
      <w:adjustRightInd/>
      <w:ind w:left="720"/>
    </w:pPr>
    <w:rPr>
      <w:rFonts w:eastAsia="Times New Roman"/>
      <w:sz w:val="20"/>
      <w:szCs w:val="20"/>
    </w:rPr>
  </w:style>
  <w:style w:type="paragraph" w:styleId="52">
    <w:name w:val="toc 5"/>
    <w:basedOn w:val="a0"/>
    <w:next w:val="a0"/>
    <w:autoRedefine/>
    <w:semiHidden/>
    <w:rsid w:val="00744729"/>
    <w:pPr>
      <w:widowControl/>
      <w:autoSpaceDE/>
      <w:autoSpaceDN/>
      <w:adjustRightInd/>
      <w:ind w:left="960"/>
    </w:pPr>
    <w:rPr>
      <w:rFonts w:eastAsia="Times New Roman"/>
      <w:sz w:val="20"/>
      <w:szCs w:val="20"/>
    </w:rPr>
  </w:style>
  <w:style w:type="paragraph" w:styleId="62">
    <w:name w:val="toc 6"/>
    <w:basedOn w:val="a0"/>
    <w:next w:val="a0"/>
    <w:autoRedefine/>
    <w:semiHidden/>
    <w:rsid w:val="00744729"/>
    <w:pPr>
      <w:widowControl/>
      <w:autoSpaceDE/>
      <w:autoSpaceDN/>
      <w:adjustRightInd/>
      <w:ind w:left="1200"/>
    </w:pPr>
    <w:rPr>
      <w:rFonts w:eastAsia="Times New Roman"/>
      <w:sz w:val="20"/>
      <w:szCs w:val="20"/>
    </w:rPr>
  </w:style>
  <w:style w:type="paragraph" w:styleId="71">
    <w:name w:val="toc 7"/>
    <w:basedOn w:val="a0"/>
    <w:next w:val="a0"/>
    <w:autoRedefine/>
    <w:semiHidden/>
    <w:rsid w:val="00744729"/>
    <w:pPr>
      <w:widowControl/>
      <w:autoSpaceDE/>
      <w:autoSpaceDN/>
      <w:adjustRightInd/>
      <w:ind w:left="1440"/>
    </w:pPr>
    <w:rPr>
      <w:rFonts w:eastAsia="Times New Roman"/>
      <w:sz w:val="20"/>
      <w:szCs w:val="20"/>
    </w:rPr>
  </w:style>
  <w:style w:type="paragraph" w:styleId="81">
    <w:name w:val="toc 8"/>
    <w:basedOn w:val="a0"/>
    <w:next w:val="a0"/>
    <w:autoRedefine/>
    <w:semiHidden/>
    <w:rsid w:val="00744729"/>
    <w:pPr>
      <w:widowControl/>
      <w:autoSpaceDE/>
      <w:autoSpaceDN/>
      <w:adjustRightInd/>
      <w:ind w:left="1680"/>
    </w:pPr>
    <w:rPr>
      <w:rFonts w:eastAsia="Times New Roman"/>
      <w:sz w:val="20"/>
      <w:szCs w:val="20"/>
    </w:rPr>
  </w:style>
  <w:style w:type="paragraph" w:styleId="91">
    <w:name w:val="toc 9"/>
    <w:basedOn w:val="a0"/>
    <w:next w:val="a0"/>
    <w:autoRedefine/>
    <w:semiHidden/>
    <w:rsid w:val="00744729"/>
    <w:pPr>
      <w:widowControl/>
      <w:autoSpaceDE/>
      <w:autoSpaceDN/>
      <w:adjustRightInd/>
      <w:ind w:left="1920"/>
    </w:pPr>
    <w:rPr>
      <w:rFonts w:eastAsia="Times New Roman"/>
      <w:sz w:val="20"/>
      <w:szCs w:val="20"/>
    </w:rPr>
  </w:style>
  <w:style w:type="table" w:customStyle="1" w:styleId="43">
    <w:name w:val="Сетка таблицы4"/>
    <w:basedOn w:val="a2"/>
    <w:next w:val="af7"/>
    <w:uiPriority w:val="59"/>
    <w:rsid w:val="007447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1"/>
    <w:rsid w:val="00744729"/>
  </w:style>
  <w:style w:type="paragraph" w:customStyle="1" w:styleId="3a">
    <w:name w:val="Стиль3"/>
    <w:basedOn w:val="23"/>
    <w:rsid w:val="00744729"/>
    <w:pPr>
      <w:widowControl w:val="0"/>
      <w:tabs>
        <w:tab w:val="num" w:pos="1307"/>
      </w:tabs>
      <w:adjustRightInd w:val="0"/>
      <w:spacing w:after="0" w:line="240" w:lineRule="auto"/>
      <w:ind w:left="1080"/>
      <w:jc w:val="both"/>
      <w:textAlignment w:val="baseline"/>
    </w:pPr>
    <w:rPr>
      <w:szCs w:val="20"/>
    </w:rPr>
  </w:style>
  <w:style w:type="paragraph" w:styleId="afff1">
    <w:name w:val="Date"/>
    <w:basedOn w:val="a0"/>
    <w:next w:val="a0"/>
    <w:link w:val="afff2"/>
    <w:semiHidden/>
    <w:rsid w:val="00744729"/>
    <w:pPr>
      <w:widowControl/>
      <w:autoSpaceDE/>
      <w:autoSpaceDN/>
      <w:adjustRightInd/>
      <w:spacing w:after="60"/>
      <w:jc w:val="both"/>
    </w:pPr>
    <w:rPr>
      <w:rFonts w:eastAsia="Times New Roman"/>
      <w:szCs w:val="20"/>
    </w:rPr>
  </w:style>
  <w:style w:type="character" w:customStyle="1" w:styleId="afff2">
    <w:name w:val="Дата Знак"/>
    <w:basedOn w:val="a1"/>
    <w:link w:val="afff1"/>
    <w:semiHidden/>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0"/>
    <w:rsid w:val="00744729"/>
    <w:pPr>
      <w:widowControl/>
      <w:autoSpaceDE/>
      <w:autoSpaceDN/>
      <w:adjustRightInd/>
      <w:spacing w:before="100" w:beforeAutospacing="1" w:after="100" w:afterAutospacing="1"/>
    </w:pPr>
    <w:rPr>
      <w:rFonts w:eastAsia="Times New Roman"/>
    </w:rPr>
  </w:style>
  <w:style w:type="paragraph" w:customStyle="1" w:styleId="afff3">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9">
    <w:name w:val="envelope return"/>
    <w:basedOn w:val="a0"/>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rsid w:val="00744729"/>
    <w:rPr>
      <w:rFonts w:ascii="Arial" w:eastAsia="Calibri" w:hAnsi="Arial" w:cs="Arial"/>
      <w:sz w:val="20"/>
      <w:szCs w:val="20"/>
    </w:rPr>
  </w:style>
  <w:style w:type="numbering" w:customStyle="1" w:styleId="120">
    <w:name w:val="Нет списка12"/>
    <w:next w:val="a3"/>
    <w:uiPriority w:val="99"/>
    <w:semiHidden/>
    <w:unhideWhenUsed/>
    <w:rsid w:val="00744729"/>
  </w:style>
  <w:style w:type="character" w:customStyle="1" w:styleId="afff4">
    <w:name w:val="Цветовое выделение"/>
    <w:uiPriority w:val="99"/>
    <w:rsid w:val="00744729"/>
    <w:rPr>
      <w:b/>
      <w:bCs/>
      <w:color w:val="26282F"/>
    </w:rPr>
  </w:style>
  <w:style w:type="paragraph" w:customStyle="1" w:styleId="afff5">
    <w:name w:val="Заголовок статьи"/>
    <w:basedOn w:val="a0"/>
    <w:next w:val="a0"/>
    <w:uiPriority w:val="99"/>
    <w:rsid w:val="00744729"/>
    <w:pPr>
      <w:widowControl/>
      <w:ind w:left="1612" w:hanging="892"/>
      <w:jc w:val="both"/>
    </w:pPr>
    <w:rPr>
      <w:rFonts w:ascii="Arial" w:eastAsia="Calibri" w:hAnsi="Arial" w:cs="Arial"/>
      <w:lang w:eastAsia="en-US"/>
    </w:rPr>
  </w:style>
  <w:style w:type="character" w:customStyle="1" w:styleId="afff6">
    <w:name w:val="Сравнение редакций. Добавленный фрагмент"/>
    <w:uiPriority w:val="99"/>
    <w:rsid w:val="00744729"/>
    <w:rPr>
      <w:color w:val="000000"/>
      <w:shd w:val="clear" w:color="auto" w:fill="C1D7FF"/>
    </w:rPr>
  </w:style>
  <w:style w:type="paragraph" w:styleId="afff7">
    <w:name w:val="Block Text"/>
    <w:basedOn w:val="a0"/>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8">
    <w:name w:val="Комментарий"/>
    <w:basedOn w:val="a0"/>
    <w:next w:val="a0"/>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9">
    <w:name w:val="Информация об изменениях документа"/>
    <w:basedOn w:val="afff8"/>
    <w:next w:val="a0"/>
    <w:uiPriority w:val="99"/>
    <w:rsid w:val="00744729"/>
    <w:rPr>
      <w:i/>
      <w:iCs/>
    </w:rPr>
  </w:style>
  <w:style w:type="paragraph" w:customStyle="1" w:styleId="afffa">
    <w:name w:val="Нормальный (таблица)"/>
    <w:basedOn w:val="a0"/>
    <w:next w:val="a0"/>
    <w:uiPriority w:val="99"/>
    <w:rsid w:val="00744729"/>
    <w:pPr>
      <w:widowControl/>
      <w:jc w:val="both"/>
    </w:pPr>
    <w:rPr>
      <w:rFonts w:ascii="Arial" w:eastAsia="Calibri" w:hAnsi="Arial" w:cs="Arial"/>
      <w:lang w:eastAsia="en-US"/>
    </w:rPr>
  </w:style>
  <w:style w:type="paragraph" w:styleId="afffb">
    <w:name w:val="footnote text"/>
    <w:basedOn w:val="a0"/>
    <w:link w:val="afffc"/>
    <w:uiPriority w:val="99"/>
    <w:unhideWhenUsed/>
    <w:rsid w:val="00744729"/>
    <w:pPr>
      <w:widowControl/>
      <w:autoSpaceDE/>
      <w:autoSpaceDN/>
      <w:adjustRightInd/>
    </w:pPr>
    <w:rPr>
      <w:rFonts w:ascii="Calibri" w:eastAsia="Calibri" w:hAnsi="Calibri"/>
      <w:sz w:val="20"/>
      <w:szCs w:val="20"/>
      <w:lang w:eastAsia="en-US"/>
    </w:rPr>
  </w:style>
  <w:style w:type="character" w:customStyle="1" w:styleId="afffc">
    <w:name w:val="Текст сноски Знак"/>
    <w:basedOn w:val="a1"/>
    <w:link w:val="afffb"/>
    <w:uiPriority w:val="99"/>
    <w:rsid w:val="00744729"/>
    <w:rPr>
      <w:rFonts w:ascii="Calibri" w:eastAsia="Calibri" w:hAnsi="Calibri" w:cs="Times New Roman"/>
      <w:sz w:val="20"/>
      <w:szCs w:val="20"/>
    </w:rPr>
  </w:style>
  <w:style w:type="character" w:styleId="afffd">
    <w:name w:val="footnote reference"/>
    <w:uiPriority w:val="99"/>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e">
    <w:basedOn w:val="a0"/>
    <w:next w:val="af3"/>
    <w:qFormat/>
    <w:rsid w:val="00E12FAB"/>
    <w:pPr>
      <w:widowControl/>
      <w:autoSpaceDE/>
      <w:autoSpaceDN/>
      <w:adjustRightInd/>
      <w:jc w:val="center"/>
    </w:pPr>
    <w:rPr>
      <w:rFonts w:eastAsia="Times New Roman"/>
      <w:b/>
      <w:bCs/>
      <w:sz w:val="40"/>
    </w:rPr>
  </w:style>
  <w:style w:type="paragraph" w:customStyle="1" w:styleId="affff">
    <w:name w:val="Знак Знак Знак Знак Знак Знак Знак Знак"/>
    <w:basedOn w:val="a0"/>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f0">
    <w:name w:val="Основной текст_"/>
    <w:link w:val="2a"/>
    <w:rsid w:val="00BA49A1"/>
    <w:rPr>
      <w:spacing w:val="2"/>
      <w:sz w:val="25"/>
      <w:szCs w:val="25"/>
      <w:shd w:val="clear" w:color="auto" w:fill="FFFFFF"/>
    </w:rPr>
  </w:style>
  <w:style w:type="character" w:customStyle="1" w:styleId="19">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a">
    <w:name w:val="Основной текст2"/>
    <w:basedOn w:val="a0"/>
    <w:link w:val="affff0"/>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customStyle="1" w:styleId="affff1">
    <w:basedOn w:val="a0"/>
    <w:next w:val="a6"/>
    <w:uiPriority w:val="99"/>
    <w:unhideWhenUsed/>
    <w:rsid w:val="00BA49A1"/>
    <w:pPr>
      <w:widowControl/>
      <w:autoSpaceDE/>
      <w:autoSpaceDN/>
      <w:adjustRightInd/>
      <w:spacing w:before="100" w:beforeAutospacing="1" w:after="100" w:afterAutospacing="1"/>
    </w:pPr>
    <w:rPr>
      <w:rFonts w:eastAsia="Times New Roman"/>
    </w:rPr>
  </w:style>
  <w:style w:type="table" w:customStyle="1" w:styleId="TableNormal">
    <w:name w:val="Table Normal"/>
    <w:uiPriority w:val="2"/>
    <w:semiHidden/>
    <w:unhideWhenUsed/>
    <w:qFormat/>
    <w:rsid w:val="003A7A2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f2">
    <w:basedOn w:val="a0"/>
    <w:next w:val="af3"/>
    <w:qFormat/>
    <w:rsid w:val="00370199"/>
    <w:pPr>
      <w:widowControl/>
      <w:autoSpaceDE/>
      <w:autoSpaceDN/>
      <w:adjustRightInd/>
      <w:jc w:val="center"/>
    </w:pPr>
    <w:rPr>
      <w:rFonts w:eastAsia="Times New Roman"/>
      <w:b/>
      <w:bCs/>
      <w:sz w:val="40"/>
    </w:rPr>
  </w:style>
  <w:style w:type="paragraph" w:customStyle="1" w:styleId="affff3">
    <w:name w:val="Знак Знак Знак Знак Знак Знак Знак Знак"/>
    <w:basedOn w:val="a0"/>
    <w:rsid w:val="0037019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affff4">
    <w:basedOn w:val="a0"/>
    <w:next w:val="af3"/>
    <w:qFormat/>
    <w:rsid w:val="00803A04"/>
    <w:pPr>
      <w:widowControl/>
      <w:autoSpaceDE/>
      <w:autoSpaceDN/>
      <w:adjustRightInd/>
      <w:jc w:val="center"/>
    </w:pPr>
    <w:rPr>
      <w:rFonts w:ascii="Arial" w:eastAsia="Times New Roman" w:hAnsi="Arial" w:cs="Arial"/>
      <w:b/>
      <w:bCs/>
    </w:rPr>
  </w:style>
  <w:style w:type="character" w:customStyle="1" w:styleId="82">
    <w:name w:val="Основной текст (8)_"/>
    <w:basedOn w:val="a1"/>
    <w:link w:val="83"/>
    <w:rsid w:val="002D57EA"/>
    <w:rPr>
      <w:sz w:val="27"/>
      <w:szCs w:val="27"/>
      <w:shd w:val="clear" w:color="auto" w:fill="FFFFFF"/>
    </w:rPr>
  </w:style>
  <w:style w:type="character" w:customStyle="1" w:styleId="44">
    <w:name w:val="Заголовок №4 + Не полужирный"/>
    <w:basedOn w:val="a1"/>
    <w:rsid w:val="002D57E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83">
    <w:name w:val="Основной текст (8)"/>
    <w:basedOn w:val="a0"/>
    <w:link w:val="82"/>
    <w:rsid w:val="002D57EA"/>
    <w:pPr>
      <w:shd w:val="clear" w:color="auto" w:fill="FFFFFF"/>
      <w:autoSpaceDE/>
      <w:autoSpaceDN/>
      <w:adjustRightInd/>
      <w:spacing w:line="0" w:lineRule="atLeast"/>
    </w:pPr>
    <w:rPr>
      <w:rFonts w:asciiTheme="minorHAnsi" w:eastAsiaTheme="minorHAnsi" w:hAnsiTheme="minorHAnsi" w:cstheme="minorBidi"/>
      <w:sz w:val="27"/>
      <w:szCs w:val="27"/>
      <w:lang w:eastAsia="en-US"/>
    </w:rPr>
  </w:style>
  <w:style w:type="character" w:customStyle="1" w:styleId="2b">
    <w:name w:val="Основной текст (2)_"/>
    <w:basedOn w:val="a1"/>
    <w:link w:val="2c"/>
    <w:rsid w:val="002D57EA"/>
    <w:rPr>
      <w:b/>
      <w:bCs/>
      <w:sz w:val="27"/>
      <w:szCs w:val="27"/>
      <w:shd w:val="clear" w:color="auto" w:fill="FFFFFF"/>
    </w:rPr>
  </w:style>
  <w:style w:type="character" w:customStyle="1" w:styleId="2d">
    <w:name w:val="Основной текст (2) + Не полужирный"/>
    <w:basedOn w:val="2b"/>
    <w:rsid w:val="002D57EA"/>
    <w:rPr>
      <w:b/>
      <w:bCs/>
      <w:color w:val="000000"/>
      <w:spacing w:val="0"/>
      <w:w w:val="100"/>
      <w:position w:val="0"/>
      <w:sz w:val="27"/>
      <w:szCs w:val="27"/>
      <w:shd w:val="clear" w:color="auto" w:fill="FFFFFF"/>
      <w:lang w:val="ru-RU"/>
    </w:rPr>
  </w:style>
  <w:style w:type="character" w:customStyle="1" w:styleId="3b">
    <w:name w:val="Основной текст (3)_"/>
    <w:basedOn w:val="a1"/>
    <w:uiPriority w:val="99"/>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3c">
    <w:name w:val="Основной текст (3) + Полужирный"/>
    <w:basedOn w:val="3b"/>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45">
    <w:name w:val="Основной текст (4)_"/>
    <w:basedOn w:val="a1"/>
    <w:link w:val="410"/>
    <w:uiPriority w:val="99"/>
    <w:rsid w:val="002D57EA"/>
    <w:rPr>
      <w:rFonts w:ascii="Times New Roman" w:eastAsia="Times New Roman" w:hAnsi="Times New Roman" w:cs="Times New Roman"/>
      <w:b w:val="0"/>
      <w:bCs w:val="0"/>
      <w:i w:val="0"/>
      <w:iCs w:val="0"/>
      <w:smallCaps w:val="0"/>
      <w:strike w:val="0"/>
      <w:sz w:val="23"/>
      <w:szCs w:val="23"/>
      <w:u w:val="none"/>
    </w:rPr>
  </w:style>
  <w:style w:type="character" w:customStyle="1" w:styleId="46">
    <w:name w:val="Основной текст (4) + Курсив"/>
    <w:basedOn w:val="45"/>
    <w:rsid w:val="002D57EA"/>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3">
    <w:name w:val="Основной текст (5)"/>
    <w:basedOn w:val="a1"/>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63">
    <w:name w:val="Основной текст (6)_"/>
    <w:basedOn w:val="a1"/>
    <w:rsid w:val="002D57EA"/>
    <w:rPr>
      <w:rFonts w:ascii="Times New Roman" w:eastAsia="Times New Roman" w:hAnsi="Times New Roman" w:cs="Times New Roman"/>
      <w:b w:val="0"/>
      <w:bCs w:val="0"/>
      <w:i/>
      <w:iCs/>
      <w:smallCaps w:val="0"/>
      <w:strike w:val="0"/>
      <w:sz w:val="27"/>
      <w:szCs w:val="27"/>
      <w:u w:val="none"/>
    </w:rPr>
  </w:style>
  <w:style w:type="character" w:customStyle="1" w:styleId="72">
    <w:name w:val="Основной текст (7)_"/>
    <w:basedOn w:val="a1"/>
    <w:link w:val="73"/>
    <w:rsid w:val="002D57EA"/>
    <w:rPr>
      <w:rFonts w:ascii="Sylfaen" w:eastAsia="Sylfaen" w:hAnsi="Sylfaen" w:cs="Sylfaen"/>
      <w:spacing w:val="30"/>
      <w:shd w:val="clear" w:color="auto" w:fill="FFFFFF"/>
    </w:rPr>
  </w:style>
  <w:style w:type="character" w:customStyle="1" w:styleId="3d">
    <w:name w:val="Основной текст (3)"/>
    <w:basedOn w:val="a1"/>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47">
    <w:name w:val="Заголовок №4_"/>
    <w:basedOn w:val="a1"/>
    <w:link w:val="48"/>
    <w:rsid w:val="002D57EA"/>
    <w:rPr>
      <w:b/>
      <w:bCs/>
      <w:sz w:val="27"/>
      <w:szCs w:val="27"/>
      <w:shd w:val="clear" w:color="auto" w:fill="FFFFFF"/>
    </w:rPr>
  </w:style>
  <w:style w:type="character" w:customStyle="1" w:styleId="84">
    <w:name w:val="Основной текст (8) + Курсив"/>
    <w:basedOn w:val="82"/>
    <w:rsid w:val="002D5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92">
    <w:name w:val="Основной текст (9)_"/>
    <w:basedOn w:val="a1"/>
    <w:link w:val="93"/>
    <w:rsid w:val="002D57EA"/>
    <w:rPr>
      <w:b/>
      <w:bCs/>
      <w:i/>
      <w:iCs/>
      <w:sz w:val="27"/>
      <w:szCs w:val="27"/>
      <w:shd w:val="clear" w:color="auto" w:fill="FFFFFF"/>
    </w:rPr>
  </w:style>
  <w:style w:type="character" w:customStyle="1" w:styleId="100">
    <w:name w:val="Основной текст (10)_"/>
    <w:basedOn w:val="a1"/>
    <w:link w:val="101"/>
    <w:rsid w:val="002D57EA"/>
    <w:rPr>
      <w:rFonts w:ascii="Batang" w:eastAsia="Batang" w:hAnsi="Batang" w:cs="Batang"/>
      <w:sz w:val="18"/>
      <w:szCs w:val="18"/>
      <w:shd w:val="clear" w:color="auto" w:fill="FFFFFF"/>
    </w:rPr>
  </w:style>
  <w:style w:type="character" w:customStyle="1" w:styleId="affff5">
    <w:name w:val="Основной текст + Курсив"/>
    <w:basedOn w:val="affff0"/>
    <w:rsid w:val="002D57EA"/>
    <w:rPr>
      <w:i/>
      <w:iCs/>
      <w:color w:val="000000"/>
      <w:spacing w:val="0"/>
      <w:w w:val="100"/>
      <w:position w:val="0"/>
      <w:sz w:val="27"/>
      <w:szCs w:val="27"/>
      <w:shd w:val="clear" w:color="auto" w:fill="FFFFFF"/>
      <w:lang w:val="ru-RU"/>
    </w:rPr>
  </w:style>
  <w:style w:type="character" w:customStyle="1" w:styleId="64">
    <w:name w:val="Основной текст (6) + Полужирный"/>
    <w:basedOn w:val="63"/>
    <w:rsid w:val="002D57EA"/>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f6">
    <w:name w:val="Основной текст + Полужирный"/>
    <w:basedOn w:val="affff0"/>
    <w:rsid w:val="002D57EA"/>
    <w:rPr>
      <w:b/>
      <w:bCs/>
      <w:color w:val="000000"/>
      <w:spacing w:val="0"/>
      <w:w w:val="100"/>
      <w:position w:val="0"/>
      <w:sz w:val="27"/>
      <w:szCs w:val="27"/>
      <w:shd w:val="clear" w:color="auto" w:fill="FFFFFF"/>
      <w:lang w:val="ru-RU"/>
    </w:rPr>
  </w:style>
  <w:style w:type="character" w:customStyle="1" w:styleId="65">
    <w:name w:val="Основной текст (6) + Не курсив"/>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
    <w:name w:val="Основной текст + 13 pt;Курсив"/>
    <w:basedOn w:val="affff0"/>
    <w:rsid w:val="002D57EA"/>
    <w:rPr>
      <w:i/>
      <w:iCs/>
      <w:color w:val="000000"/>
      <w:spacing w:val="0"/>
      <w:w w:val="100"/>
      <w:position w:val="0"/>
      <w:sz w:val="26"/>
      <w:szCs w:val="26"/>
      <w:shd w:val="clear" w:color="auto" w:fill="FFFFFF"/>
      <w:lang w:val="ru-RU"/>
    </w:rPr>
  </w:style>
  <w:style w:type="character" w:customStyle="1" w:styleId="45pt">
    <w:name w:val="Основной текст + 4;5 pt;Курсив"/>
    <w:basedOn w:val="affff0"/>
    <w:rsid w:val="002D57EA"/>
    <w:rPr>
      <w:i/>
      <w:iCs/>
      <w:color w:val="000000"/>
      <w:spacing w:val="0"/>
      <w:w w:val="100"/>
      <w:position w:val="0"/>
      <w:sz w:val="9"/>
      <w:szCs w:val="9"/>
      <w:shd w:val="clear" w:color="auto" w:fill="FFFFFF"/>
    </w:rPr>
  </w:style>
  <w:style w:type="character" w:customStyle="1" w:styleId="13pt0">
    <w:name w:val="Основной текст + 13 pt"/>
    <w:basedOn w:val="affff0"/>
    <w:rsid w:val="002D57EA"/>
    <w:rPr>
      <w:color w:val="000000"/>
      <w:spacing w:val="0"/>
      <w:w w:val="100"/>
      <w:position w:val="0"/>
      <w:sz w:val="26"/>
      <w:szCs w:val="26"/>
      <w:shd w:val="clear" w:color="auto" w:fill="FFFFFF"/>
    </w:rPr>
  </w:style>
  <w:style w:type="character" w:customStyle="1" w:styleId="66">
    <w:name w:val="Основной текст (6)"/>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2">
    <w:name w:val="Основной текст (11)_"/>
    <w:basedOn w:val="a1"/>
    <w:link w:val="113"/>
    <w:rsid w:val="002D57EA"/>
    <w:rPr>
      <w:b/>
      <w:bCs/>
      <w:sz w:val="27"/>
      <w:szCs w:val="27"/>
      <w:shd w:val="clear" w:color="auto" w:fill="FFFFFF"/>
    </w:rPr>
  </w:style>
  <w:style w:type="character" w:customStyle="1" w:styleId="114">
    <w:name w:val="Основной текст (11) + Не полужирный"/>
    <w:basedOn w:val="112"/>
    <w:rsid w:val="002D57EA"/>
    <w:rPr>
      <w:b/>
      <w:bCs/>
      <w:color w:val="000000"/>
      <w:spacing w:val="0"/>
      <w:w w:val="100"/>
      <w:position w:val="0"/>
      <w:sz w:val="27"/>
      <w:szCs w:val="27"/>
      <w:shd w:val="clear" w:color="auto" w:fill="FFFFFF"/>
      <w:lang w:val="ru-RU"/>
    </w:rPr>
  </w:style>
  <w:style w:type="character" w:customStyle="1" w:styleId="11115pt">
    <w:name w:val="Основной текст (11) + 11;5 pt;Не полужирный"/>
    <w:basedOn w:val="112"/>
    <w:rsid w:val="002D57EA"/>
    <w:rPr>
      <w:b/>
      <w:bCs/>
      <w:color w:val="000000"/>
      <w:spacing w:val="0"/>
      <w:w w:val="100"/>
      <w:position w:val="0"/>
      <w:sz w:val="23"/>
      <w:szCs w:val="23"/>
      <w:shd w:val="clear" w:color="auto" w:fill="FFFFFF"/>
      <w:lang w:val="ru-RU"/>
    </w:rPr>
  </w:style>
  <w:style w:type="character" w:customStyle="1" w:styleId="54">
    <w:name w:val="Заголовок №5_"/>
    <w:basedOn w:val="a1"/>
    <w:link w:val="55"/>
    <w:rsid w:val="002D57EA"/>
    <w:rPr>
      <w:b/>
      <w:bCs/>
      <w:sz w:val="27"/>
      <w:szCs w:val="27"/>
      <w:shd w:val="clear" w:color="auto" w:fill="FFFFFF"/>
    </w:rPr>
  </w:style>
  <w:style w:type="character" w:customStyle="1" w:styleId="121">
    <w:name w:val="Основной текст (12)_"/>
    <w:basedOn w:val="a1"/>
    <w:rsid w:val="002D57EA"/>
    <w:rPr>
      <w:rFonts w:ascii="Times New Roman" w:eastAsia="Times New Roman" w:hAnsi="Times New Roman" w:cs="Times New Roman"/>
      <w:b/>
      <w:bCs/>
      <w:i w:val="0"/>
      <w:iCs w:val="0"/>
      <w:smallCaps w:val="0"/>
      <w:strike w:val="0"/>
      <w:sz w:val="19"/>
      <w:szCs w:val="19"/>
      <w:u w:val="none"/>
    </w:rPr>
  </w:style>
  <w:style w:type="character" w:customStyle="1" w:styleId="affff7">
    <w:name w:val="Колонтитул_"/>
    <w:basedOn w:val="a1"/>
    <w:rsid w:val="002D57EA"/>
    <w:rPr>
      <w:rFonts w:ascii="Times New Roman" w:eastAsia="Times New Roman" w:hAnsi="Times New Roman" w:cs="Times New Roman"/>
      <w:b w:val="0"/>
      <w:bCs w:val="0"/>
      <w:i w:val="0"/>
      <w:iCs w:val="0"/>
      <w:smallCaps w:val="0"/>
      <w:strike w:val="0"/>
      <w:sz w:val="26"/>
      <w:szCs w:val="26"/>
      <w:u w:val="none"/>
    </w:rPr>
  </w:style>
  <w:style w:type="character" w:customStyle="1" w:styleId="affff8">
    <w:name w:val="Колонтитул"/>
    <w:basedOn w:val="affff7"/>
    <w:rsid w:val="002D57E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pt">
    <w:name w:val="Основной текст + Курсив;Интервал 1 pt"/>
    <w:basedOn w:val="affff0"/>
    <w:rsid w:val="002D57EA"/>
    <w:rPr>
      <w:i/>
      <w:iCs/>
      <w:color w:val="000000"/>
      <w:spacing w:val="30"/>
      <w:w w:val="100"/>
      <w:position w:val="0"/>
      <w:sz w:val="27"/>
      <w:szCs w:val="27"/>
      <w:shd w:val="clear" w:color="auto" w:fill="FFFFFF"/>
      <w:lang w:val="ru-RU"/>
    </w:rPr>
  </w:style>
  <w:style w:type="character" w:customStyle="1" w:styleId="125pt">
    <w:name w:val="Основной текст + 12;5 pt;Курсив"/>
    <w:basedOn w:val="affff0"/>
    <w:rsid w:val="002D57EA"/>
    <w:rPr>
      <w:i/>
      <w:iCs/>
      <w:color w:val="000000"/>
      <w:spacing w:val="0"/>
      <w:w w:val="100"/>
      <w:position w:val="0"/>
      <w:sz w:val="25"/>
      <w:szCs w:val="25"/>
      <w:shd w:val="clear" w:color="auto" w:fill="FFFFFF"/>
      <w:lang w:val="ru-RU"/>
    </w:rPr>
  </w:style>
  <w:style w:type="character" w:customStyle="1" w:styleId="67">
    <w:name w:val="Заголовок №6_"/>
    <w:basedOn w:val="a1"/>
    <w:link w:val="68"/>
    <w:rsid w:val="002D57EA"/>
    <w:rPr>
      <w:sz w:val="27"/>
      <w:szCs w:val="27"/>
      <w:shd w:val="clear" w:color="auto" w:fill="FFFFFF"/>
    </w:rPr>
  </w:style>
  <w:style w:type="character" w:customStyle="1" w:styleId="69">
    <w:name w:val="Заголовок №6 + Полужирный"/>
    <w:basedOn w:val="67"/>
    <w:rsid w:val="002D57EA"/>
    <w:rPr>
      <w:b/>
      <w:bCs/>
      <w:color w:val="000000"/>
      <w:spacing w:val="0"/>
      <w:w w:val="100"/>
      <w:position w:val="0"/>
      <w:sz w:val="27"/>
      <w:szCs w:val="27"/>
      <w:shd w:val="clear" w:color="auto" w:fill="FFFFFF"/>
      <w:lang w:val="ru-RU"/>
    </w:rPr>
  </w:style>
  <w:style w:type="character" w:customStyle="1" w:styleId="130">
    <w:name w:val="Основной текст (13)_"/>
    <w:basedOn w:val="a1"/>
    <w:link w:val="131"/>
    <w:rsid w:val="002D57EA"/>
    <w:rPr>
      <w:rFonts w:ascii="Sylfaen" w:eastAsia="Sylfaen" w:hAnsi="Sylfaen" w:cs="Sylfaen"/>
      <w:shd w:val="clear" w:color="auto" w:fill="FFFFFF"/>
    </w:rPr>
  </w:style>
  <w:style w:type="character" w:customStyle="1" w:styleId="115pt">
    <w:name w:val="Основной текст + 11;5 pt;Полужирный"/>
    <w:basedOn w:val="affff0"/>
    <w:rsid w:val="002D57EA"/>
    <w:rPr>
      <w:b/>
      <w:bCs/>
      <w:color w:val="000000"/>
      <w:spacing w:val="0"/>
      <w:w w:val="100"/>
      <w:position w:val="0"/>
      <w:sz w:val="23"/>
      <w:szCs w:val="23"/>
      <w:shd w:val="clear" w:color="auto" w:fill="FFFFFF"/>
      <w:lang w:val="ru-RU"/>
    </w:rPr>
  </w:style>
  <w:style w:type="character" w:customStyle="1" w:styleId="95pt">
    <w:name w:val="Основной текст + 9;5 pt;Полужирный"/>
    <w:basedOn w:val="affff0"/>
    <w:rsid w:val="002D57EA"/>
    <w:rPr>
      <w:b/>
      <w:bCs/>
      <w:color w:val="000000"/>
      <w:spacing w:val="0"/>
      <w:w w:val="100"/>
      <w:position w:val="0"/>
      <w:sz w:val="19"/>
      <w:szCs w:val="19"/>
      <w:shd w:val="clear" w:color="auto" w:fill="FFFFFF"/>
      <w:lang w:val="ru-RU"/>
    </w:rPr>
  </w:style>
  <w:style w:type="character" w:customStyle="1" w:styleId="140">
    <w:name w:val="Основной текст (14)_"/>
    <w:basedOn w:val="a1"/>
    <w:link w:val="141"/>
    <w:rsid w:val="002D57EA"/>
    <w:rPr>
      <w:rFonts w:ascii="Sylfaen" w:eastAsia="Sylfaen" w:hAnsi="Sylfaen" w:cs="Sylfaen"/>
      <w:shd w:val="clear" w:color="auto" w:fill="FFFFFF"/>
    </w:rPr>
  </w:style>
  <w:style w:type="character" w:customStyle="1" w:styleId="150">
    <w:name w:val="Основной текст (15)_"/>
    <w:basedOn w:val="a1"/>
    <w:link w:val="151"/>
    <w:rsid w:val="002D57EA"/>
    <w:rPr>
      <w:b/>
      <w:bCs/>
      <w:sz w:val="18"/>
      <w:szCs w:val="18"/>
      <w:shd w:val="clear" w:color="auto" w:fill="FFFFFF"/>
    </w:rPr>
  </w:style>
  <w:style w:type="character" w:customStyle="1" w:styleId="160">
    <w:name w:val="Основной текст (16)_"/>
    <w:basedOn w:val="a1"/>
    <w:link w:val="161"/>
    <w:rsid w:val="002D57EA"/>
    <w:rPr>
      <w:shd w:val="clear" w:color="auto" w:fill="FFFFFF"/>
    </w:rPr>
  </w:style>
  <w:style w:type="character" w:customStyle="1" w:styleId="170">
    <w:name w:val="Основной текст (17)_"/>
    <w:basedOn w:val="a1"/>
    <w:link w:val="171"/>
    <w:rsid w:val="002D57EA"/>
    <w:rPr>
      <w:rFonts w:ascii="Sylfaen" w:eastAsia="Sylfaen" w:hAnsi="Sylfaen" w:cs="Sylfaen"/>
      <w:sz w:val="19"/>
      <w:szCs w:val="19"/>
      <w:shd w:val="clear" w:color="auto" w:fill="FFFFFF"/>
    </w:rPr>
  </w:style>
  <w:style w:type="character" w:customStyle="1" w:styleId="180">
    <w:name w:val="Основной текст (18)_"/>
    <w:basedOn w:val="a1"/>
    <w:link w:val="181"/>
    <w:rsid w:val="002D57EA"/>
    <w:rPr>
      <w:sz w:val="27"/>
      <w:szCs w:val="27"/>
      <w:shd w:val="clear" w:color="auto" w:fill="FFFFFF"/>
    </w:rPr>
  </w:style>
  <w:style w:type="character" w:customStyle="1" w:styleId="182">
    <w:name w:val="Основной текст (18) + Полужирный"/>
    <w:basedOn w:val="180"/>
    <w:rsid w:val="002D57EA"/>
    <w:rPr>
      <w:b/>
      <w:bCs/>
      <w:color w:val="000000"/>
      <w:spacing w:val="0"/>
      <w:w w:val="100"/>
      <w:position w:val="0"/>
      <w:sz w:val="27"/>
      <w:szCs w:val="27"/>
      <w:shd w:val="clear" w:color="auto" w:fill="FFFFFF"/>
      <w:lang w:val="ru-RU"/>
    </w:rPr>
  </w:style>
  <w:style w:type="character" w:customStyle="1" w:styleId="182pt">
    <w:name w:val="Основной текст (18) + Курсив;Интервал 2 pt"/>
    <w:basedOn w:val="180"/>
    <w:rsid w:val="002D57EA"/>
    <w:rPr>
      <w:i/>
      <w:iCs/>
      <w:color w:val="000000"/>
      <w:spacing w:val="40"/>
      <w:w w:val="100"/>
      <w:position w:val="0"/>
      <w:sz w:val="27"/>
      <w:szCs w:val="27"/>
      <w:shd w:val="clear" w:color="auto" w:fill="FFFFFF"/>
      <w:lang w:val="ru-RU"/>
    </w:rPr>
  </w:style>
  <w:style w:type="character" w:customStyle="1" w:styleId="4pt">
    <w:name w:val="Колонтитул + 4 pt"/>
    <w:basedOn w:val="affff7"/>
    <w:rsid w:val="002D57E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0pt">
    <w:name w:val="Колонтитул + 10 pt;Полужирный"/>
    <w:basedOn w:val="affff7"/>
    <w:rsid w:val="002D57E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e">
    <w:name w:val="Заголовок №2_"/>
    <w:basedOn w:val="a1"/>
    <w:link w:val="2f"/>
    <w:rsid w:val="002D57EA"/>
    <w:rPr>
      <w:rFonts w:ascii="Candara" w:eastAsia="Candara" w:hAnsi="Candara" w:cs="Candara"/>
      <w:b/>
      <w:bCs/>
      <w:spacing w:val="-20"/>
      <w:sz w:val="35"/>
      <w:szCs w:val="35"/>
      <w:shd w:val="clear" w:color="auto" w:fill="FFFFFF"/>
    </w:rPr>
  </w:style>
  <w:style w:type="character" w:customStyle="1" w:styleId="49">
    <w:name w:val="Основной текст (4) + Полужирный"/>
    <w:basedOn w:val="45"/>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90">
    <w:name w:val="Основной текст (19)_"/>
    <w:basedOn w:val="a1"/>
    <w:link w:val="191"/>
    <w:rsid w:val="002D57EA"/>
    <w:rPr>
      <w:rFonts w:ascii="Impact" w:eastAsia="Impact" w:hAnsi="Impact" w:cs="Impact"/>
      <w:sz w:val="10"/>
      <w:szCs w:val="10"/>
      <w:shd w:val="clear" w:color="auto" w:fill="FFFFFF"/>
    </w:rPr>
  </w:style>
  <w:style w:type="character" w:customStyle="1" w:styleId="19TimesNewRoman135pt">
    <w:name w:val="Основной текст (19) + Times New Roman;13;5 pt"/>
    <w:basedOn w:val="190"/>
    <w:rsid w:val="002D57EA"/>
    <w:rPr>
      <w:rFonts w:ascii="Times New Roman" w:eastAsia="Times New Roman" w:hAnsi="Times New Roman" w:cs="Times New Roman"/>
      <w:color w:val="000000"/>
      <w:spacing w:val="0"/>
      <w:w w:val="100"/>
      <w:position w:val="0"/>
      <w:sz w:val="27"/>
      <w:szCs w:val="27"/>
      <w:shd w:val="clear" w:color="auto" w:fill="FFFFFF"/>
    </w:rPr>
  </w:style>
  <w:style w:type="character" w:customStyle="1" w:styleId="200">
    <w:name w:val="Основной текст (20)_"/>
    <w:basedOn w:val="a1"/>
    <w:link w:val="201"/>
    <w:rsid w:val="002D57EA"/>
    <w:rPr>
      <w:sz w:val="15"/>
      <w:szCs w:val="15"/>
      <w:shd w:val="clear" w:color="auto" w:fill="FFFFFF"/>
    </w:rPr>
  </w:style>
  <w:style w:type="character" w:customStyle="1" w:styleId="4Corbel125pt">
    <w:name w:val="Основной текст (4) + Corbel;12;5 pt"/>
    <w:basedOn w:val="45"/>
    <w:rsid w:val="002D57EA"/>
    <w:rPr>
      <w:rFonts w:ascii="Corbel" w:eastAsia="Corbel" w:hAnsi="Corbel" w:cs="Corbel"/>
      <w:b w:val="0"/>
      <w:bCs w:val="0"/>
      <w:i w:val="0"/>
      <w:iCs w:val="0"/>
      <w:smallCaps w:val="0"/>
      <w:strike w:val="0"/>
      <w:color w:val="000000"/>
      <w:spacing w:val="0"/>
      <w:w w:val="100"/>
      <w:position w:val="0"/>
      <w:sz w:val="25"/>
      <w:szCs w:val="25"/>
      <w:u w:val="none"/>
    </w:rPr>
  </w:style>
  <w:style w:type="character" w:customStyle="1" w:styleId="213">
    <w:name w:val="Основной текст (21)_"/>
    <w:basedOn w:val="a1"/>
    <w:link w:val="214"/>
    <w:rsid w:val="002D57EA"/>
    <w:rPr>
      <w:b/>
      <w:bCs/>
      <w:i/>
      <w:iCs/>
      <w:sz w:val="12"/>
      <w:szCs w:val="12"/>
      <w:shd w:val="clear" w:color="auto" w:fill="FFFFFF"/>
    </w:rPr>
  </w:style>
  <w:style w:type="character" w:customStyle="1" w:styleId="220">
    <w:name w:val="Основной текст (22)_"/>
    <w:basedOn w:val="a1"/>
    <w:link w:val="221"/>
    <w:rsid w:val="002D57EA"/>
    <w:rPr>
      <w:b/>
      <w:bCs/>
      <w:sz w:val="23"/>
      <w:szCs w:val="23"/>
      <w:shd w:val="clear" w:color="auto" w:fill="FFFFFF"/>
    </w:rPr>
  </w:style>
  <w:style w:type="character" w:customStyle="1" w:styleId="230">
    <w:name w:val="Основной текст (23)_"/>
    <w:basedOn w:val="a1"/>
    <w:rsid w:val="002D57EA"/>
    <w:rPr>
      <w:rFonts w:ascii="Times New Roman" w:eastAsia="Times New Roman" w:hAnsi="Times New Roman" w:cs="Times New Roman"/>
      <w:b/>
      <w:bCs/>
      <w:i w:val="0"/>
      <w:iCs w:val="0"/>
      <w:smallCaps w:val="0"/>
      <w:strike w:val="0"/>
      <w:sz w:val="23"/>
      <w:szCs w:val="23"/>
      <w:u w:val="none"/>
    </w:rPr>
  </w:style>
  <w:style w:type="character" w:customStyle="1" w:styleId="231">
    <w:name w:val="Основной текст (23)"/>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2">
    <w:name w:val="Основной текст (23) + Не полужирный"/>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12pt">
    <w:name w:val="Основной текст (23) + 12 pt;Не полужирный;Курсив"/>
    <w:basedOn w:val="230"/>
    <w:rsid w:val="002D57EA"/>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character" w:customStyle="1" w:styleId="215">
    <w:name w:val="Основной текст (21) + Не курсив"/>
    <w:basedOn w:val="213"/>
    <w:rsid w:val="002D57EA"/>
    <w:rPr>
      <w:b/>
      <w:bCs/>
      <w:i/>
      <w:iCs/>
      <w:color w:val="000000"/>
      <w:spacing w:val="0"/>
      <w:w w:val="100"/>
      <w:position w:val="0"/>
      <w:sz w:val="12"/>
      <w:szCs w:val="12"/>
      <w:shd w:val="clear" w:color="auto" w:fill="FFFFFF"/>
      <w:lang w:val="ru-RU"/>
    </w:rPr>
  </w:style>
  <w:style w:type="character" w:customStyle="1" w:styleId="240">
    <w:name w:val="Основной текст (24)_"/>
    <w:basedOn w:val="a1"/>
    <w:link w:val="241"/>
    <w:rsid w:val="002D57EA"/>
    <w:rPr>
      <w:b/>
      <w:bCs/>
      <w:sz w:val="12"/>
      <w:szCs w:val="12"/>
      <w:shd w:val="clear" w:color="auto" w:fill="FFFFFF"/>
    </w:rPr>
  </w:style>
  <w:style w:type="character" w:customStyle="1" w:styleId="21Candara">
    <w:name w:val="Основной текст (21) + Candara;Не полужирный"/>
    <w:basedOn w:val="213"/>
    <w:rsid w:val="002D57EA"/>
    <w:rPr>
      <w:rFonts w:ascii="Candara" w:eastAsia="Candara" w:hAnsi="Candara" w:cs="Candara"/>
      <w:b/>
      <w:bCs/>
      <w:i/>
      <w:iCs/>
      <w:color w:val="000000"/>
      <w:spacing w:val="0"/>
      <w:w w:val="100"/>
      <w:position w:val="0"/>
      <w:sz w:val="12"/>
      <w:szCs w:val="12"/>
      <w:shd w:val="clear" w:color="auto" w:fill="FFFFFF"/>
    </w:rPr>
  </w:style>
  <w:style w:type="character" w:customStyle="1" w:styleId="222">
    <w:name w:val="Основной текст (22) + Не полужирный"/>
    <w:basedOn w:val="220"/>
    <w:rsid w:val="002D57EA"/>
    <w:rPr>
      <w:b/>
      <w:bCs/>
      <w:color w:val="000000"/>
      <w:spacing w:val="0"/>
      <w:w w:val="100"/>
      <w:position w:val="0"/>
      <w:sz w:val="23"/>
      <w:szCs w:val="23"/>
      <w:shd w:val="clear" w:color="auto" w:fill="FFFFFF"/>
      <w:lang w:val="ru-RU"/>
    </w:rPr>
  </w:style>
  <w:style w:type="character" w:customStyle="1" w:styleId="41pt">
    <w:name w:val="Основной текст (4) + Полужирный;Интервал 1 pt"/>
    <w:basedOn w:val="45"/>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4a">
    <w:name w:val="Основной текст (4)"/>
    <w:basedOn w:val="45"/>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31pt">
    <w:name w:val="Основной текст (23) + Интервал 1 pt"/>
    <w:basedOn w:val="230"/>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56">
    <w:name w:val="Основной текст (5)_"/>
    <w:basedOn w:val="a1"/>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250">
    <w:name w:val="Основной текст (25)_"/>
    <w:basedOn w:val="a1"/>
    <w:link w:val="251"/>
    <w:rsid w:val="002D57EA"/>
    <w:rPr>
      <w:b/>
      <w:bCs/>
      <w:sz w:val="15"/>
      <w:szCs w:val="15"/>
      <w:shd w:val="clear" w:color="auto" w:fill="FFFFFF"/>
    </w:rPr>
  </w:style>
  <w:style w:type="character" w:customStyle="1" w:styleId="3e">
    <w:name w:val="Заголовок №3_"/>
    <w:basedOn w:val="a1"/>
    <w:link w:val="3f"/>
    <w:rsid w:val="002D57EA"/>
    <w:rPr>
      <w:rFonts w:ascii="Corbel" w:eastAsia="Corbel" w:hAnsi="Corbel" w:cs="Corbel"/>
      <w:b/>
      <w:bCs/>
      <w:spacing w:val="-30"/>
      <w:sz w:val="34"/>
      <w:szCs w:val="34"/>
      <w:shd w:val="clear" w:color="auto" w:fill="FFFFFF"/>
    </w:rPr>
  </w:style>
  <w:style w:type="character" w:customStyle="1" w:styleId="495pt">
    <w:name w:val="Основной текст (4) + 9;5 pt;Полужирный"/>
    <w:basedOn w:val="45"/>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5pt0">
    <w:name w:val="Колонтитул + 11;5 pt;Курсив"/>
    <w:basedOn w:val="affff7"/>
    <w:rsid w:val="002D57E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Candara135pt">
    <w:name w:val="Основной текст (4) + Candara;13;5 pt"/>
    <w:basedOn w:val="45"/>
    <w:rsid w:val="002D57EA"/>
    <w:rPr>
      <w:rFonts w:ascii="Candara" w:eastAsia="Candara" w:hAnsi="Candara" w:cs="Candara"/>
      <w:b w:val="0"/>
      <w:bCs w:val="0"/>
      <w:i w:val="0"/>
      <w:iCs w:val="0"/>
      <w:smallCaps w:val="0"/>
      <w:strike w:val="0"/>
      <w:color w:val="000000"/>
      <w:spacing w:val="0"/>
      <w:w w:val="100"/>
      <w:position w:val="0"/>
      <w:sz w:val="27"/>
      <w:szCs w:val="27"/>
      <w:u w:val="none"/>
    </w:rPr>
  </w:style>
  <w:style w:type="character" w:customStyle="1" w:styleId="122">
    <w:name w:val="Основной текст (12)"/>
    <w:basedOn w:val="a1"/>
    <w:rsid w:val="002D57EA"/>
    <w:rPr>
      <w:rFonts w:ascii="Times New Roman" w:eastAsia="Times New Roman" w:hAnsi="Times New Roman" w:cs="Times New Roman"/>
      <w:b/>
      <w:bCs/>
      <w:i w:val="0"/>
      <w:iCs w:val="0"/>
      <w:smallCaps w:val="0"/>
      <w:strike w:val="0"/>
      <w:sz w:val="19"/>
      <w:szCs w:val="19"/>
      <w:u w:val="none"/>
    </w:rPr>
  </w:style>
  <w:style w:type="character" w:customStyle="1" w:styleId="3115pt">
    <w:name w:val="Основной текст (3) + 11;5 pt"/>
    <w:basedOn w:val="3b"/>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f9">
    <w:name w:val="Подпись к картинке_"/>
    <w:basedOn w:val="a1"/>
    <w:link w:val="affffa"/>
    <w:rsid w:val="002D57EA"/>
    <w:rPr>
      <w:sz w:val="19"/>
      <w:szCs w:val="19"/>
      <w:shd w:val="clear" w:color="auto" w:fill="FFFFFF"/>
    </w:rPr>
  </w:style>
  <w:style w:type="character" w:customStyle="1" w:styleId="2f0">
    <w:name w:val="Подпись к картинке (2)_"/>
    <w:basedOn w:val="a1"/>
    <w:link w:val="2f1"/>
    <w:rsid w:val="002D57EA"/>
    <w:rPr>
      <w:sz w:val="23"/>
      <w:szCs w:val="23"/>
      <w:shd w:val="clear" w:color="auto" w:fill="FFFFFF"/>
    </w:rPr>
  </w:style>
  <w:style w:type="character" w:customStyle="1" w:styleId="270">
    <w:name w:val="Основной текст (27)_"/>
    <w:basedOn w:val="a1"/>
    <w:link w:val="271"/>
    <w:rsid w:val="002D57EA"/>
    <w:rPr>
      <w:i/>
      <w:iCs/>
      <w:sz w:val="17"/>
      <w:szCs w:val="17"/>
      <w:shd w:val="clear" w:color="auto" w:fill="FFFFFF"/>
    </w:rPr>
  </w:style>
  <w:style w:type="character" w:customStyle="1" w:styleId="2795pt">
    <w:name w:val="Основной текст (27) + 9;5 pt"/>
    <w:basedOn w:val="270"/>
    <w:rsid w:val="002D57EA"/>
    <w:rPr>
      <w:i/>
      <w:iCs/>
      <w:color w:val="000000"/>
      <w:spacing w:val="0"/>
      <w:w w:val="100"/>
      <w:position w:val="0"/>
      <w:sz w:val="19"/>
      <w:szCs w:val="19"/>
      <w:shd w:val="clear" w:color="auto" w:fill="FFFFFF"/>
      <w:lang w:val="ru-RU"/>
    </w:rPr>
  </w:style>
  <w:style w:type="character" w:customStyle="1" w:styleId="95pt0">
    <w:name w:val="Основной текст + 9;5 pt"/>
    <w:basedOn w:val="affff0"/>
    <w:rsid w:val="002D57EA"/>
    <w:rPr>
      <w:color w:val="000000"/>
      <w:spacing w:val="0"/>
      <w:w w:val="100"/>
      <w:position w:val="0"/>
      <w:sz w:val="19"/>
      <w:szCs w:val="19"/>
      <w:shd w:val="clear" w:color="auto" w:fill="FFFFFF"/>
      <w:lang w:val="ru-RU"/>
    </w:rPr>
  </w:style>
  <w:style w:type="character" w:customStyle="1" w:styleId="95pt1">
    <w:name w:val="Основной текст + 9;5 pt;Курсив"/>
    <w:basedOn w:val="affff0"/>
    <w:rsid w:val="002D57EA"/>
    <w:rPr>
      <w:i/>
      <w:iCs/>
      <w:color w:val="000000"/>
      <w:spacing w:val="0"/>
      <w:w w:val="100"/>
      <w:position w:val="0"/>
      <w:sz w:val="19"/>
      <w:szCs w:val="19"/>
      <w:shd w:val="clear" w:color="auto" w:fill="FFFFFF"/>
      <w:lang w:val="ru-RU"/>
    </w:rPr>
  </w:style>
  <w:style w:type="character" w:customStyle="1" w:styleId="1a">
    <w:name w:val="Заголовок №1_"/>
    <w:basedOn w:val="a1"/>
    <w:link w:val="1b"/>
    <w:rsid w:val="002D57EA"/>
    <w:rPr>
      <w:rFonts w:ascii="Corbel" w:eastAsia="Corbel" w:hAnsi="Corbel" w:cs="Corbel"/>
      <w:sz w:val="25"/>
      <w:szCs w:val="25"/>
      <w:shd w:val="clear" w:color="auto" w:fill="FFFFFF"/>
    </w:rPr>
  </w:style>
  <w:style w:type="character" w:customStyle="1" w:styleId="1TimesNewRoman6pt">
    <w:name w:val="Заголовок №1 + Times New Roman;6 pt;Полужирный"/>
    <w:basedOn w:val="1a"/>
    <w:rsid w:val="002D57EA"/>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42">
    <w:name w:val="Основной текст (24) + Курсив"/>
    <w:basedOn w:val="240"/>
    <w:rsid w:val="002D57EA"/>
    <w:rPr>
      <w:b/>
      <w:bCs/>
      <w:i/>
      <w:iCs/>
      <w:color w:val="000000"/>
      <w:spacing w:val="0"/>
      <w:w w:val="100"/>
      <w:position w:val="0"/>
      <w:sz w:val="12"/>
      <w:szCs w:val="12"/>
      <w:shd w:val="clear" w:color="auto" w:fill="FFFFFF"/>
      <w:lang w:val="ru-RU"/>
    </w:rPr>
  </w:style>
  <w:style w:type="character" w:customStyle="1" w:styleId="260">
    <w:name w:val="Основной текст (26)_"/>
    <w:basedOn w:val="a1"/>
    <w:link w:val="261"/>
    <w:rsid w:val="002D57EA"/>
    <w:rPr>
      <w:b/>
      <w:bCs/>
      <w:i/>
      <w:iCs/>
      <w:sz w:val="17"/>
      <w:szCs w:val="17"/>
      <w:shd w:val="clear" w:color="auto" w:fill="FFFFFF"/>
    </w:rPr>
  </w:style>
  <w:style w:type="character" w:customStyle="1" w:styleId="262">
    <w:name w:val="Основной текст (26) + Не полужирный"/>
    <w:basedOn w:val="260"/>
    <w:rsid w:val="002D57EA"/>
    <w:rPr>
      <w:b/>
      <w:bCs/>
      <w:i/>
      <w:iCs/>
      <w:color w:val="000000"/>
      <w:spacing w:val="0"/>
      <w:w w:val="100"/>
      <w:position w:val="0"/>
      <w:sz w:val="17"/>
      <w:szCs w:val="17"/>
      <w:shd w:val="clear" w:color="auto" w:fill="FFFFFF"/>
      <w:lang w:val="ru-RU"/>
    </w:rPr>
  </w:style>
  <w:style w:type="paragraph" w:customStyle="1" w:styleId="2c">
    <w:name w:val="Основной текст (2)"/>
    <w:basedOn w:val="a0"/>
    <w:link w:val="2b"/>
    <w:rsid w:val="002D57EA"/>
    <w:pPr>
      <w:shd w:val="clear" w:color="auto" w:fill="FFFFFF"/>
      <w:autoSpaceDE/>
      <w:autoSpaceDN/>
      <w:adjustRightInd/>
      <w:spacing w:line="307" w:lineRule="exact"/>
    </w:pPr>
    <w:rPr>
      <w:rFonts w:asciiTheme="minorHAnsi" w:eastAsiaTheme="minorHAnsi" w:hAnsiTheme="minorHAnsi" w:cstheme="minorBidi"/>
      <w:b/>
      <w:bCs/>
      <w:sz w:val="27"/>
      <w:szCs w:val="27"/>
      <w:lang w:eastAsia="en-US"/>
    </w:rPr>
  </w:style>
  <w:style w:type="paragraph" w:customStyle="1" w:styleId="3f0">
    <w:name w:val="Основной текст3"/>
    <w:basedOn w:val="a0"/>
    <w:rsid w:val="002D57EA"/>
    <w:pPr>
      <w:shd w:val="clear" w:color="auto" w:fill="FFFFFF"/>
      <w:autoSpaceDE/>
      <w:autoSpaceDN/>
      <w:adjustRightInd/>
      <w:spacing w:line="307" w:lineRule="exact"/>
      <w:ind w:hanging="1680"/>
    </w:pPr>
    <w:rPr>
      <w:rFonts w:eastAsia="Times New Roman"/>
      <w:sz w:val="27"/>
      <w:szCs w:val="27"/>
    </w:rPr>
  </w:style>
  <w:style w:type="paragraph" w:customStyle="1" w:styleId="73">
    <w:name w:val="Основной текст (7)"/>
    <w:basedOn w:val="a0"/>
    <w:link w:val="72"/>
    <w:rsid w:val="002D57EA"/>
    <w:pPr>
      <w:shd w:val="clear" w:color="auto" w:fill="FFFFFF"/>
      <w:autoSpaceDE/>
      <w:autoSpaceDN/>
      <w:adjustRightInd/>
      <w:spacing w:line="0" w:lineRule="atLeast"/>
    </w:pPr>
    <w:rPr>
      <w:rFonts w:ascii="Sylfaen" w:eastAsia="Sylfaen" w:hAnsi="Sylfaen" w:cs="Sylfaen"/>
      <w:spacing w:val="30"/>
      <w:sz w:val="22"/>
      <w:szCs w:val="22"/>
      <w:lang w:eastAsia="en-US"/>
    </w:rPr>
  </w:style>
  <w:style w:type="paragraph" w:customStyle="1" w:styleId="48">
    <w:name w:val="Заголовок №4"/>
    <w:basedOn w:val="a0"/>
    <w:link w:val="47"/>
    <w:rsid w:val="002D57EA"/>
    <w:pPr>
      <w:shd w:val="clear" w:color="auto" w:fill="FFFFFF"/>
      <w:autoSpaceDE/>
      <w:autoSpaceDN/>
      <w:adjustRightInd/>
      <w:spacing w:line="317" w:lineRule="exact"/>
      <w:jc w:val="center"/>
      <w:outlineLvl w:val="3"/>
    </w:pPr>
    <w:rPr>
      <w:rFonts w:asciiTheme="minorHAnsi" w:eastAsiaTheme="minorHAnsi" w:hAnsiTheme="minorHAnsi" w:cstheme="minorBidi"/>
      <w:b/>
      <w:bCs/>
      <w:sz w:val="27"/>
      <w:szCs w:val="27"/>
      <w:lang w:eastAsia="en-US"/>
    </w:rPr>
  </w:style>
  <w:style w:type="paragraph" w:customStyle="1" w:styleId="93">
    <w:name w:val="Основной текст (9)"/>
    <w:basedOn w:val="a0"/>
    <w:link w:val="92"/>
    <w:rsid w:val="002D57EA"/>
    <w:pPr>
      <w:shd w:val="clear" w:color="auto" w:fill="FFFFFF"/>
      <w:autoSpaceDE/>
      <w:autoSpaceDN/>
      <w:adjustRightInd/>
      <w:spacing w:line="317" w:lineRule="exact"/>
      <w:ind w:firstLine="540"/>
      <w:jc w:val="both"/>
    </w:pPr>
    <w:rPr>
      <w:rFonts w:asciiTheme="minorHAnsi" w:eastAsiaTheme="minorHAnsi" w:hAnsiTheme="minorHAnsi" w:cstheme="minorBidi"/>
      <w:b/>
      <w:bCs/>
      <w:i/>
      <w:iCs/>
      <w:sz w:val="27"/>
      <w:szCs w:val="27"/>
      <w:lang w:eastAsia="en-US"/>
    </w:rPr>
  </w:style>
  <w:style w:type="paragraph" w:customStyle="1" w:styleId="101">
    <w:name w:val="Основной текст (10)"/>
    <w:basedOn w:val="a0"/>
    <w:link w:val="100"/>
    <w:rsid w:val="002D57EA"/>
    <w:pPr>
      <w:shd w:val="clear" w:color="auto" w:fill="FFFFFF"/>
      <w:autoSpaceDE/>
      <w:autoSpaceDN/>
      <w:adjustRightInd/>
      <w:spacing w:line="0" w:lineRule="atLeast"/>
      <w:jc w:val="center"/>
    </w:pPr>
    <w:rPr>
      <w:rFonts w:ascii="Batang" w:eastAsia="Batang" w:hAnsi="Batang" w:cs="Batang"/>
      <w:sz w:val="18"/>
      <w:szCs w:val="18"/>
      <w:lang w:eastAsia="en-US"/>
    </w:rPr>
  </w:style>
  <w:style w:type="paragraph" w:customStyle="1" w:styleId="113">
    <w:name w:val="Основной текст (11)"/>
    <w:basedOn w:val="a0"/>
    <w:link w:val="112"/>
    <w:rsid w:val="002D57EA"/>
    <w:pPr>
      <w:shd w:val="clear" w:color="auto" w:fill="FFFFFF"/>
      <w:autoSpaceDE/>
      <w:autoSpaceDN/>
      <w:adjustRightInd/>
      <w:spacing w:line="317" w:lineRule="exact"/>
      <w:ind w:hanging="620"/>
      <w:jc w:val="both"/>
    </w:pPr>
    <w:rPr>
      <w:rFonts w:asciiTheme="minorHAnsi" w:eastAsiaTheme="minorHAnsi" w:hAnsiTheme="minorHAnsi" w:cstheme="minorBidi"/>
      <w:b/>
      <w:bCs/>
      <w:sz w:val="27"/>
      <w:szCs w:val="27"/>
      <w:lang w:eastAsia="en-US"/>
    </w:rPr>
  </w:style>
  <w:style w:type="paragraph" w:customStyle="1" w:styleId="55">
    <w:name w:val="Заголовок №5"/>
    <w:basedOn w:val="a0"/>
    <w:link w:val="54"/>
    <w:rsid w:val="002D57EA"/>
    <w:pPr>
      <w:shd w:val="clear" w:color="auto" w:fill="FFFFFF"/>
      <w:autoSpaceDE/>
      <w:autoSpaceDN/>
      <w:adjustRightInd/>
      <w:spacing w:line="317" w:lineRule="exact"/>
      <w:ind w:firstLine="540"/>
      <w:jc w:val="both"/>
      <w:outlineLvl w:val="4"/>
    </w:pPr>
    <w:rPr>
      <w:rFonts w:asciiTheme="minorHAnsi" w:eastAsiaTheme="minorHAnsi" w:hAnsiTheme="minorHAnsi" w:cstheme="minorBidi"/>
      <w:b/>
      <w:bCs/>
      <w:sz w:val="27"/>
      <w:szCs w:val="27"/>
      <w:lang w:eastAsia="en-US"/>
    </w:rPr>
  </w:style>
  <w:style w:type="paragraph" w:customStyle="1" w:styleId="68">
    <w:name w:val="Заголовок №6"/>
    <w:basedOn w:val="a0"/>
    <w:link w:val="67"/>
    <w:rsid w:val="002D57EA"/>
    <w:pPr>
      <w:shd w:val="clear" w:color="auto" w:fill="FFFFFF"/>
      <w:autoSpaceDE/>
      <w:autoSpaceDN/>
      <w:adjustRightInd/>
      <w:spacing w:line="317" w:lineRule="exact"/>
      <w:ind w:firstLine="500"/>
      <w:jc w:val="both"/>
      <w:outlineLvl w:val="5"/>
    </w:pPr>
    <w:rPr>
      <w:rFonts w:asciiTheme="minorHAnsi" w:eastAsiaTheme="minorHAnsi" w:hAnsiTheme="minorHAnsi" w:cstheme="minorBidi"/>
      <w:sz w:val="27"/>
      <w:szCs w:val="27"/>
      <w:lang w:eastAsia="en-US"/>
    </w:rPr>
  </w:style>
  <w:style w:type="paragraph" w:customStyle="1" w:styleId="131">
    <w:name w:val="Основной текст (13)"/>
    <w:basedOn w:val="a0"/>
    <w:link w:val="13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41">
    <w:name w:val="Основной текст (14)"/>
    <w:basedOn w:val="a0"/>
    <w:link w:val="14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51">
    <w:name w:val="Основной текст (15)"/>
    <w:basedOn w:val="a0"/>
    <w:link w:val="150"/>
    <w:rsid w:val="002D57EA"/>
    <w:pPr>
      <w:shd w:val="clear" w:color="auto" w:fill="FFFFFF"/>
      <w:autoSpaceDE/>
      <w:autoSpaceDN/>
      <w:adjustRightInd/>
      <w:spacing w:line="0" w:lineRule="atLeast"/>
      <w:jc w:val="center"/>
    </w:pPr>
    <w:rPr>
      <w:rFonts w:asciiTheme="minorHAnsi" w:eastAsiaTheme="minorHAnsi" w:hAnsiTheme="minorHAnsi" w:cstheme="minorBidi"/>
      <w:b/>
      <w:bCs/>
      <w:sz w:val="18"/>
      <w:szCs w:val="18"/>
      <w:lang w:eastAsia="en-US"/>
    </w:rPr>
  </w:style>
  <w:style w:type="paragraph" w:customStyle="1" w:styleId="161">
    <w:name w:val="Основной текст (16)"/>
    <w:basedOn w:val="a0"/>
    <w:link w:val="160"/>
    <w:rsid w:val="002D57EA"/>
    <w:pPr>
      <w:shd w:val="clear" w:color="auto" w:fill="FFFFFF"/>
      <w:autoSpaceDE/>
      <w:autoSpaceDN/>
      <w:adjustRightInd/>
      <w:spacing w:line="312" w:lineRule="exact"/>
      <w:jc w:val="center"/>
    </w:pPr>
    <w:rPr>
      <w:rFonts w:asciiTheme="minorHAnsi" w:eastAsiaTheme="minorHAnsi" w:hAnsiTheme="minorHAnsi" w:cstheme="minorBidi"/>
      <w:sz w:val="22"/>
      <w:szCs w:val="22"/>
      <w:lang w:eastAsia="en-US"/>
    </w:rPr>
  </w:style>
  <w:style w:type="paragraph" w:customStyle="1" w:styleId="171">
    <w:name w:val="Основной текст (17)"/>
    <w:basedOn w:val="a0"/>
    <w:link w:val="170"/>
    <w:rsid w:val="002D57EA"/>
    <w:pPr>
      <w:shd w:val="clear" w:color="auto" w:fill="FFFFFF"/>
      <w:autoSpaceDE/>
      <w:autoSpaceDN/>
      <w:adjustRightInd/>
      <w:spacing w:line="0" w:lineRule="atLeast"/>
      <w:jc w:val="center"/>
    </w:pPr>
    <w:rPr>
      <w:rFonts w:ascii="Sylfaen" w:eastAsia="Sylfaen" w:hAnsi="Sylfaen" w:cs="Sylfaen"/>
      <w:sz w:val="19"/>
      <w:szCs w:val="19"/>
      <w:lang w:eastAsia="en-US"/>
    </w:rPr>
  </w:style>
  <w:style w:type="paragraph" w:customStyle="1" w:styleId="181">
    <w:name w:val="Основной текст (18)"/>
    <w:basedOn w:val="a0"/>
    <w:link w:val="180"/>
    <w:rsid w:val="002D57EA"/>
    <w:pPr>
      <w:shd w:val="clear" w:color="auto" w:fill="FFFFFF"/>
      <w:autoSpaceDE/>
      <w:autoSpaceDN/>
      <w:adjustRightInd/>
      <w:spacing w:line="298" w:lineRule="exact"/>
      <w:jc w:val="both"/>
    </w:pPr>
    <w:rPr>
      <w:rFonts w:asciiTheme="minorHAnsi" w:eastAsiaTheme="minorHAnsi" w:hAnsiTheme="minorHAnsi" w:cstheme="minorBidi"/>
      <w:sz w:val="27"/>
      <w:szCs w:val="27"/>
      <w:lang w:eastAsia="en-US"/>
    </w:rPr>
  </w:style>
  <w:style w:type="paragraph" w:customStyle="1" w:styleId="2f">
    <w:name w:val="Заголовок №2"/>
    <w:basedOn w:val="a0"/>
    <w:link w:val="2e"/>
    <w:rsid w:val="002D57EA"/>
    <w:pPr>
      <w:shd w:val="clear" w:color="auto" w:fill="FFFFFF"/>
      <w:autoSpaceDE/>
      <w:autoSpaceDN/>
      <w:adjustRightInd/>
      <w:spacing w:line="0" w:lineRule="atLeast"/>
      <w:outlineLvl w:val="1"/>
    </w:pPr>
    <w:rPr>
      <w:rFonts w:ascii="Candara" w:eastAsia="Candara" w:hAnsi="Candara" w:cs="Candara"/>
      <w:b/>
      <w:bCs/>
      <w:spacing w:val="-20"/>
      <w:sz w:val="35"/>
      <w:szCs w:val="35"/>
      <w:lang w:eastAsia="en-US"/>
    </w:rPr>
  </w:style>
  <w:style w:type="paragraph" w:customStyle="1" w:styleId="191">
    <w:name w:val="Основной текст (19)"/>
    <w:basedOn w:val="a0"/>
    <w:link w:val="190"/>
    <w:rsid w:val="002D57EA"/>
    <w:pPr>
      <w:shd w:val="clear" w:color="auto" w:fill="FFFFFF"/>
      <w:autoSpaceDE/>
      <w:autoSpaceDN/>
      <w:adjustRightInd/>
      <w:spacing w:line="0" w:lineRule="atLeast"/>
      <w:jc w:val="both"/>
    </w:pPr>
    <w:rPr>
      <w:rFonts w:ascii="Impact" w:eastAsia="Impact" w:hAnsi="Impact" w:cs="Impact"/>
      <w:sz w:val="10"/>
      <w:szCs w:val="10"/>
      <w:lang w:eastAsia="en-US"/>
    </w:rPr>
  </w:style>
  <w:style w:type="paragraph" w:customStyle="1" w:styleId="201">
    <w:name w:val="Основной текст (20)"/>
    <w:basedOn w:val="a0"/>
    <w:link w:val="200"/>
    <w:rsid w:val="002D57EA"/>
    <w:pPr>
      <w:shd w:val="clear" w:color="auto" w:fill="FFFFFF"/>
      <w:autoSpaceDE/>
      <w:autoSpaceDN/>
      <w:adjustRightInd/>
      <w:spacing w:line="0" w:lineRule="atLeast"/>
      <w:jc w:val="both"/>
    </w:pPr>
    <w:rPr>
      <w:rFonts w:asciiTheme="minorHAnsi" w:eastAsiaTheme="minorHAnsi" w:hAnsiTheme="minorHAnsi" w:cstheme="minorBidi"/>
      <w:sz w:val="15"/>
      <w:szCs w:val="15"/>
      <w:lang w:eastAsia="en-US"/>
    </w:rPr>
  </w:style>
  <w:style w:type="paragraph" w:customStyle="1" w:styleId="214">
    <w:name w:val="Основной текст (21)"/>
    <w:basedOn w:val="a0"/>
    <w:link w:val="213"/>
    <w:rsid w:val="002D57EA"/>
    <w:pPr>
      <w:shd w:val="clear" w:color="auto" w:fill="FFFFFF"/>
      <w:autoSpaceDE/>
      <w:autoSpaceDN/>
      <w:adjustRightInd/>
      <w:spacing w:line="0" w:lineRule="atLeast"/>
    </w:pPr>
    <w:rPr>
      <w:rFonts w:asciiTheme="minorHAnsi" w:eastAsiaTheme="minorHAnsi" w:hAnsiTheme="minorHAnsi" w:cstheme="minorBidi"/>
      <w:b/>
      <w:bCs/>
      <w:i/>
      <w:iCs/>
      <w:sz w:val="12"/>
      <w:szCs w:val="12"/>
      <w:lang w:eastAsia="en-US"/>
    </w:rPr>
  </w:style>
  <w:style w:type="paragraph" w:customStyle="1" w:styleId="221">
    <w:name w:val="Основной текст (22)"/>
    <w:basedOn w:val="a0"/>
    <w:link w:val="220"/>
    <w:rsid w:val="002D57EA"/>
    <w:pPr>
      <w:shd w:val="clear" w:color="auto" w:fill="FFFFFF"/>
      <w:autoSpaceDE/>
      <w:autoSpaceDN/>
      <w:adjustRightInd/>
      <w:spacing w:line="0" w:lineRule="atLeast"/>
      <w:jc w:val="both"/>
    </w:pPr>
    <w:rPr>
      <w:rFonts w:asciiTheme="minorHAnsi" w:eastAsiaTheme="minorHAnsi" w:hAnsiTheme="minorHAnsi" w:cstheme="minorBidi"/>
      <w:b/>
      <w:bCs/>
      <w:sz w:val="23"/>
      <w:szCs w:val="23"/>
      <w:lang w:eastAsia="en-US"/>
    </w:rPr>
  </w:style>
  <w:style w:type="paragraph" w:customStyle="1" w:styleId="241">
    <w:name w:val="Основной текст (24)"/>
    <w:basedOn w:val="a0"/>
    <w:link w:val="240"/>
    <w:rsid w:val="002D57EA"/>
    <w:pPr>
      <w:shd w:val="clear" w:color="auto" w:fill="FFFFFF"/>
      <w:autoSpaceDE/>
      <w:autoSpaceDN/>
      <w:adjustRightInd/>
      <w:spacing w:line="0" w:lineRule="atLeast"/>
      <w:jc w:val="both"/>
    </w:pPr>
    <w:rPr>
      <w:rFonts w:asciiTheme="minorHAnsi" w:eastAsiaTheme="minorHAnsi" w:hAnsiTheme="minorHAnsi" w:cstheme="minorBidi"/>
      <w:b/>
      <w:bCs/>
      <w:sz w:val="12"/>
      <w:szCs w:val="12"/>
      <w:lang w:eastAsia="en-US"/>
    </w:rPr>
  </w:style>
  <w:style w:type="paragraph" w:customStyle="1" w:styleId="251">
    <w:name w:val="Основной текст (25)"/>
    <w:basedOn w:val="a0"/>
    <w:link w:val="250"/>
    <w:rsid w:val="002D57EA"/>
    <w:pPr>
      <w:shd w:val="clear" w:color="auto" w:fill="FFFFFF"/>
      <w:autoSpaceDE/>
      <w:autoSpaceDN/>
      <w:adjustRightInd/>
      <w:spacing w:line="0" w:lineRule="atLeast"/>
    </w:pPr>
    <w:rPr>
      <w:rFonts w:asciiTheme="minorHAnsi" w:eastAsiaTheme="minorHAnsi" w:hAnsiTheme="minorHAnsi" w:cstheme="minorBidi"/>
      <w:b/>
      <w:bCs/>
      <w:sz w:val="15"/>
      <w:szCs w:val="15"/>
      <w:lang w:eastAsia="en-US"/>
    </w:rPr>
  </w:style>
  <w:style w:type="paragraph" w:customStyle="1" w:styleId="3f">
    <w:name w:val="Заголовок №3"/>
    <w:basedOn w:val="a0"/>
    <w:link w:val="3e"/>
    <w:rsid w:val="002D57EA"/>
    <w:pPr>
      <w:shd w:val="clear" w:color="auto" w:fill="FFFFFF"/>
      <w:autoSpaceDE/>
      <w:autoSpaceDN/>
      <w:adjustRightInd/>
      <w:spacing w:line="0" w:lineRule="atLeast"/>
      <w:jc w:val="both"/>
      <w:outlineLvl w:val="2"/>
    </w:pPr>
    <w:rPr>
      <w:rFonts w:ascii="Corbel" w:eastAsia="Corbel" w:hAnsi="Corbel" w:cs="Corbel"/>
      <w:b/>
      <w:bCs/>
      <w:spacing w:val="-30"/>
      <w:sz w:val="34"/>
      <w:szCs w:val="34"/>
      <w:lang w:eastAsia="en-US"/>
    </w:rPr>
  </w:style>
  <w:style w:type="paragraph" w:customStyle="1" w:styleId="affffa">
    <w:name w:val="Подпись к картинке"/>
    <w:basedOn w:val="a0"/>
    <w:link w:val="affff9"/>
    <w:rsid w:val="002D57EA"/>
    <w:pPr>
      <w:shd w:val="clear" w:color="auto" w:fill="FFFFFF"/>
      <w:autoSpaceDE/>
      <w:autoSpaceDN/>
      <w:adjustRightInd/>
      <w:spacing w:line="0" w:lineRule="atLeast"/>
      <w:jc w:val="right"/>
    </w:pPr>
    <w:rPr>
      <w:rFonts w:asciiTheme="minorHAnsi" w:eastAsiaTheme="minorHAnsi" w:hAnsiTheme="minorHAnsi" w:cstheme="minorBidi"/>
      <w:sz w:val="19"/>
      <w:szCs w:val="19"/>
      <w:lang w:eastAsia="en-US"/>
    </w:rPr>
  </w:style>
  <w:style w:type="paragraph" w:customStyle="1" w:styleId="2f1">
    <w:name w:val="Подпись к картинке (2)"/>
    <w:basedOn w:val="a0"/>
    <w:link w:val="2f0"/>
    <w:rsid w:val="002D57EA"/>
    <w:pPr>
      <w:shd w:val="clear" w:color="auto" w:fill="FFFFFF"/>
      <w:autoSpaceDE/>
      <w:autoSpaceDN/>
      <w:adjustRightInd/>
      <w:spacing w:line="0" w:lineRule="atLeast"/>
      <w:jc w:val="both"/>
    </w:pPr>
    <w:rPr>
      <w:rFonts w:asciiTheme="minorHAnsi" w:eastAsiaTheme="minorHAnsi" w:hAnsiTheme="minorHAnsi" w:cstheme="minorBidi"/>
      <w:sz w:val="23"/>
      <w:szCs w:val="23"/>
      <w:lang w:eastAsia="en-US"/>
    </w:rPr>
  </w:style>
  <w:style w:type="paragraph" w:customStyle="1" w:styleId="271">
    <w:name w:val="Основной текст (27)"/>
    <w:basedOn w:val="a0"/>
    <w:link w:val="270"/>
    <w:rsid w:val="002D57EA"/>
    <w:pPr>
      <w:shd w:val="clear" w:color="auto" w:fill="FFFFFF"/>
      <w:autoSpaceDE/>
      <w:autoSpaceDN/>
      <w:adjustRightInd/>
      <w:spacing w:line="211" w:lineRule="exact"/>
      <w:jc w:val="both"/>
    </w:pPr>
    <w:rPr>
      <w:rFonts w:asciiTheme="minorHAnsi" w:eastAsiaTheme="minorHAnsi" w:hAnsiTheme="minorHAnsi" w:cstheme="minorBidi"/>
      <w:i/>
      <w:iCs/>
      <w:sz w:val="17"/>
      <w:szCs w:val="17"/>
      <w:lang w:eastAsia="en-US"/>
    </w:rPr>
  </w:style>
  <w:style w:type="paragraph" w:customStyle="1" w:styleId="1b">
    <w:name w:val="Заголовок №1"/>
    <w:basedOn w:val="a0"/>
    <w:link w:val="1a"/>
    <w:rsid w:val="002D57EA"/>
    <w:pPr>
      <w:shd w:val="clear" w:color="auto" w:fill="FFFFFF"/>
      <w:autoSpaceDE/>
      <w:autoSpaceDN/>
      <w:adjustRightInd/>
      <w:spacing w:line="0" w:lineRule="atLeast"/>
      <w:jc w:val="both"/>
      <w:outlineLvl w:val="0"/>
    </w:pPr>
    <w:rPr>
      <w:rFonts w:ascii="Corbel" w:eastAsia="Corbel" w:hAnsi="Corbel" w:cs="Corbel"/>
      <w:sz w:val="25"/>
      <w:szCs w:val="25"/>
      <w:lang w:eastAsia="en-US"/>
    </w:rPr>
  </w:style>
  <w:style w:type="paragraph" w:customStyle="1" w:styleId="261">
    <w:name w:val="Основной текст (26)"/>
    <w:basedOn w:val="a0"/>
    <w:link w:val="260"/>
    <w:rsid w:val="002D57EA"/>
    <w:pPr>
      <w:shd w:val="clear" w:color="auto" w:fill="FFFFFF"/>
      <w:autoSpaceDE/>
      <w:autoSpaceDN/>
      <w:adjustRightInd/>
      <w:spacing w:line="206" w:lineRule="exact"/>
      <w:jc w:val="right"/>
    </w:pPr>
    <w:rPr>
      <w:rFonts w:asciiTheme="minorHAnsi" w:eastAsiaTheme="minorHAnsi" w:hAnsiTheme="minorHAnsi" w:cstheme="minorBidi"/>
      <w:b/>
      <w:bCs/>
      <w:i/>
      <w:iCs/>
      <w:sz w:val="17"/>
      <w:szCs w:val="17"/>
      <w:lang w:eastAsia="en-US"/>
    </w:rPr>
  </w:style>
  <w:style w:type="paragraph" w:customStyle="1" w:styleId="Style3">
    <w:name w:val="Style3"/>
    <w:basedOn w:val="a0"/>
    <w:uiPriority w:val="99"/>
    <w:rsid w:val="002D57EA"/>
    <w:rPr>
      <w:rFonts w:eastAsia="Times New Roman"/>
      <w:sz w:val="20"/>
    </w:rPr>
  </w:style>
  <w:style w:type="character" w:customStyle="1" w:styleId="FontStyle11">
    <w:name w:val="Font Style11"/>
    <w:rsid w:val="002D57EA"/>
    <w:rPr>
      <w:rFonts w:ascii="Times New Roman" w:hAnsi="Times New Roman" w:cs="Times New Roman" w:hint="default"/>
      <w:b/>
      <w:bCs/>
      <w:sz w:val="34"/>
      <w:szCs w:val="34"/>
    </w:rPr>
  </w:style>
  <w:style w:type="paragraph" w:customStyle="1" w:styleId="412pt">
    <w:name w:val="Заголовок 4+12 pt"/>
    <w:aliases w:val="влево"/>
    <w:basedOn w:val="a0"/>
    <w:rsid w:val="002D57EA"/>
    <w:pPr>
      <w:widowControl/>
      <w:autoSpaceDE/>
      <w:autoSpaceDN/>
      <w:adjustRightInd/>
      <w:spacing w:line="240" w:lineRule="atLeast"/>
      <w:ind w:left="5398"/>
    </w:pPr>
    <w:rPr>
      <w:rFonts w:eastAsia="Times New Roman"/>
      <w:sz w:val="16"/>
      <w:szCs w:val="16"/>
    </w:rPr>
  </w:style>
  <w:style w:type="paragraph" w:customStyle="1" w:styleId="Pro-Gramma">
    <w:name w:val="Pro-Gramma #"/>
    <w:basedOn w:val="a0"/>
    <w:rsid w:val="002D57EA"/>
    <w:pPr>
      <w:widowControl/>
      <w:tabs>
        <w:tab w:val="left" w:pos="1134"/>
      </w:tabs>
      <w:autoSpaceDE/>
      <w:autoSpaceDN/>
      <w:adjustRightInd/>
      <w:spacing w:before="120" w:line="288" w:lineRule="auto"/>
      <w:ind w:left="1134" w:hanging="567"/>
      <w:jc w:val="both"/>
    </w:pPr>
    <w:rPr>
      <w:rFonts w:ascii="Georgia" w:eastAsia="Georgia" w:hAnsi="Georgia"/>
      <w:sz w:val="20"/>
    </w:rPr>
  </w:style>
  <w:style w:type="character" w:customStyle="1" w:styleId="1c">
    <w:name w:val="Основной текст Знак1"/>
    <w:basedOn w:val="a1"/>
    <w:uiPriority w:val="99"/>
    <w:rsid w:val="002D57EA"/>
    <w:rPr>
      <w:rFonts w:ascii="Times New Roman" w:hAnsi="Times New Roman" w:cs="Times New Roman"/>
      <w:sz w:val="23"/>
      <w:szCs w:val="23"/>
      <w:shd w:val="clear" w:color="auto" w:fill="FFFFFF"/>
    </w:rPr>
  </w:style>
  <w:style w:type="character" w:customStyle="1" w:styleId="74">
    <w:name w:val="Основной текст + Полужирный7"/>
    <w:basedOn w:val="a1"/>
    <w:uiPriority w:val="99"/>
    <w:rsid w:val="002D57EA"/>
    <w:rPr>
      <w:rFonts w:ascii="Times New Roman" w:hAnsi="Times New Roman" w:cs="Times New Roman"/>
      <w:b/>
      <w:bCs/>
      <w:spacing w:val="0"/>
      <w:sz w:val="27"/>
      <w:szCs w:val="27"/>
    </w:rPr>
  </w:style>
  <w:style w:type="character" w:customStyle="1" w:styleId="6a">
    <w:name w:val="Основной текст + Полужирный6"/>
    <w:basedOn w:val="a1"/>
    <w:uiPriority w:val="99"/>
    <w:rsid w:val="002D57EA"/>
    <w:rPr>
      <w:rFonts w:ascii="Times New Roman" w:hAnsi="Times New Roman" w:cs="Times New Roman"/>
      <w:b/>
      <w:bCs/>
      <w:spacing w:val="0"/>
      <w:sz w:val="27"/>
      <w:szCs w:val="27"/>
    </w:rPr>
  </w:style>
  <w:style w:type="character" w:customStyle="1" w:styleId="affffb">
    <w:name w:val="Подпись к таблице_"/>
    <w:basedOn w:val="a1"/>
    <w:link w:val="affffc"/>
    <w:uiPriority w:val="99"/>
    <w:rsid w:val="002D57EA"/>
    <w:rPr>
      <w:sz w:val="19"/>
      <w:szCs w:val="19"/>
      <w:shd w:val="clear" w:color="auto" w:fill="FFFFFF"/>
    </w:rPr>
  </w:style>
  <w:style w:type="paragraph" w:customStyle="1" w:styleId="affffc">
    <w:name w:val="Подпись к таблице"/>
    <w:basedOn w:val="a0"/>
    <w:link w:val="affffb"/>
    <w:uiPriority w:val="99"/>
    <w:rsid w:val="002D57EA"/>
    <w:pPr>
      <w:widowControl/>
      <w:shd w:val="clear" w:color="auto" w:fill="FFFFFF"/>
      <w:autoSpaceDE/>
      <w:autoSpaceDN/>
      <w:adjustRightInd/>
      <w:spacing w:after="60" w:line="240" w:lineRule="atLeast"/>
    </w:pPr>
    <w:rPr>
      <w:rFonts w:asciiTheme="minorHAnsi" w:eastAsiaTheme="minorHAnsi" w:hAnsiTheme="minorHAnsi" w:cstheme="minorBidi"/>
      <w:sz w:val="19"/>
      <w:szCs w:val="19"/>
      <w:lang w:eastAsia="en-US"/>
    </w:rPr>
  </w:style>
  <w:style w:type="character" w:customStyle="1" w:styleId="2f2">
    <w:name w:val="Подпись к таблице (2)_"/>
    <w:basedOn w:val="a1"/>
    <w:link w:val="2f3"/>
    <w:rsid w:val="002D57EA"/>
    <w:rPr>
      <w:spacing w:val="-1"/>
      <w:sz w:val="18"/>
      <w:szCs w:val="18"/>
      <w:shd w:val="clear" w:color="auto" w:fill="FFFFFF"/>
    </w:rPr>
  </w:style>
  <w:style w:type="paragraph" w:customStyle="1" w:styleId="2f3">
    <w:name w:val="Подпись к таблице (2)"/>
    <w:basedOn w:val="a0"/>
    <w:link w:val="2f2"/>
    <w:rsid w:val="002D57EA"/>
    <w:pPr>
      <w:shd w:val="clear" w:color="auto" w:fill="FFFFFF"/>
      <w:autoSpaceDE/>
      <w:autoSpaceDN/>
      <w:adjustRightInd/>
      <w:spacing w:line="0" w:lineRule="atLeast"/>
    </w:pPr>
    <w:rPr>
      <w:rFonts w:asciiTheme="minorHAnsi" w:eastAsiaTheme="minorHAnsi" w:hAnsiTheme="minorHAnsi" w:cstheme="minorBidi"/>
      <w:spacing w:val="-1"/>
      <w:sz w:val="18"/>
      <w:szCs w:val="18"/>
      <w:lang w:eastAsia="en-US"/>
    </w:rPr>
  </w:style>
  <w:style w:type="paragraph" w:customStyle="1" w:styleId="115">
    <w:name w:val="Основной текст11"/>
    <w:basedOn w:val="a0"/>
    <w:rsid w:val="008251C1"/>
    <w:pPr>
      <w:shd w:val="clear" w:color="auto" w:fill="FFFFFF"/>
      <w:autoSpaceDE/>
      <w:autoSpaceDN/>
      <w:adjustRightInd/>
      <w:spacing w:line="240" w:lineRule="exact"/>
      <w:jc w:val="both"/>
    </w:pPr>
    <w:rPr>
      <w:rFonts w:ascii="Arial" w:eastAsia="Arial" w:hAnsi="Arial" w:cs="Arial"/>
      <w:spacing w:val="6"/>
      <w:sz w:val="15"/>
      <w:szCs w:val="15"/>
      <w:lang w:eastAsia="en-US"/>
    </w:rPr>
  </w:style>
  <w:style w:type="paragraph" w:customStyle="1" w:styleId="affffd">
    <w:basedOn w:val="a0"/>
    <w:next w:val="af3"/>
    <w:qFormat/>
    <w:rsid w:val="00C80D50"/>
    <w:pPr>
      <w:widowControl/>
      <w:autoSpaceDE/>
      <w:autoSpaceDN/>
      <w:adjustRightInd/>
      <w:jc w:val="center"/>
    </w:pPr>
    <w:rPr>
      <w:rFonts w:eastAsia="Times New Roman"/>
      <w:b/>
      <w:bCs/>
    </w:rPr>
  </w:style>
  <w:style w:type="paragraph" w:customStyle="1" w:styleId="formattext">
    <w:name w:val="formattext"/>
    <w:basedOn w:val="a0"/>
    <w:rsid w:val="00C80D50"/>
    <w:pPr>
      <w:widowControl/>
      <w:autoSpaceDE/>
      <w:autoSpaceDN/>
      <w:adjustRightInd/>
      <w:spacing w:before="100" w:beforeAutospacing="1" w:after="100" w:afterAutospacing="1"/>
    </w:pPr>
    <w:rPr>
      <w:rFonts w:eastAsia="Times New Roman"/>
    </w:rPr>
  </w:style>
  <w:style w:type="paragraph" w:customStyle="1" w:styleId="sourcetag">
    <w:name w:val="source__tag"/>
    <w:basedOn w:val="a0"/>
    <w:rsid w:val="00C80D50"/>
    <w:pPr>
      <w:widowControl/>
      <w:autoSpaceDE/>
      <w:autoSpaceDN/>
      <w:adjustRightInd/>
      <w:spacing w:before="100" w:beforeAutospacing="1" w:after="100" w:afterAutospacing="1"/>
    </w:pPr>
    <w:rPr>
      <w:rFonts w:eastAsia="Times New Roman"/>
    </w:rPr>
  </w:style>
  <w:style w:type="paragraph" w:customStyle="1" w:styleId="caaieiaie1">
    <w:name w:val="caaieiaie 1"/>
    <w:basedOn w:val="a0"/>
    <w:next w:val="a0"/>
    <w:rsid w:val="009A0A34"/>
    <w:pPr>
      <w:keepNext/>
      <w:widowControl/>
      <w:autoSpaceDE/>
      <w:autoSpaceDN/>
      <w:adjustRightInd/>
      <w:ind w:left="567"/>
      <w:jc w:val="center"/>
    </w:pPr>
    <w:rPr>
      <w:rFonts w:ascii="Courier New" w:eastAsia="Times New Roman" w:hAnsi="Courier New" w:cs="Courier New"/>
      <w:b/>
      <w:bCs/>
      <w:sz w:val="32"/>
      <w:szCs w:val="32"/>
    </w:rPr>
  </w:style>
  <w:style w:type="character" w:customStyle="1" w:styleId="Internetlink">
    <w:name w:val="Internet link"/>
    <w:rsid w:val="009A0A34"/>
    <w:rPr>
      <w:color w:val="0000FF"/>
      <w:sz w:val="20"/>
      <w:szCs w:val="20"/>
      <w:u w:val="single"/>
    </w:rPr>
  </w:style>
  <w:style w:type="paragraph" w:customStyle="1" w:styleId="affffe">
    <w:basedOn w:val="a0"/>
    <w:next w:val="a6"/>
    <w:rsid w:val="00771908"/>
    <w:pPr>
      <w:widowControl/>
      <w:autoSpaceDE/>
      <w:autoSpaceDN/>
      <w:adjustRightInd/>
      <w:spacing w:before="100" w:beforeAutospacing="1" w:after="100" w:afterAutospacing="1"/>
    </w:pPr>
    <w:rPr>
      <w:rFonts w:eastAsia="Times New Roman"/>
    </w:rPr>
  </w:style>
  <w:style w:type="character" w:customStyle="1" w:styleId="apple-converted-space">
    <w:name w:val="apple-converted-space"/>
    <w:basedOn w:val="a1"/>
    <w:uiPriority w:val="99"/>
    <w:rsid w:val="00771908"/>
  </w:style>
  <w:style w:type="paragraph" w:customStyle="1" w:styleId="afffff">
    <w:name w:val="Текст параграфа"/>
    <w:rsid w:val="00771908"/>
    <w:pPr>
      <w:spacing w:after="0" w:line="240" w:lineRule="auto"/>
      <w:ind w:firstLine="567"/>
      <w:jc w:val="both"/>
    </w:pPr>
    <w:rPr>
      <w:rFonts w:ascii="Arial" w:eastAsia="Times New Roman" w:hAnsi="Arial" w:cs="Times New Roman"/>
      <w:sz w:val="24"/>
      <w:szCs w:val="24"/>
      <w:lang w:eastAsia="ru-RU"/>
    </w:rPr>
  </w:style>
  <w:style w:type="paragraph" w:customStyle="1" w:styleId="afffff0">
    <w:basedOn w:val="a0"/>
    <w:next w:val="a6"/>
    <w:uiPriority w:val="99"/>
    <w:rsid w:val="002D1A14"/>
    <w:pPr>
      <w:widowControl/>
      <w:autoSpaceDE/>
      <w:autoSpaceDN/>
      <w:adjustRightInd/>
      <w:spacing w:before="100" w:beforeAutospacing="1" w:after="100" w:afterAutospacing="1"/>
    </w:pPr>
    <w:rPr>
      <w:rFonts w:eastAsia="Times New Roman"/>
    </w:rPr>
  </w:style>
  <w:style w:type="paragraph" w:styleId="afffff1">
    <w:name w:val="Body Text First Indent"/>
    <w:basedOn w:val="a4"/>
    <w:link w:val="afffff2"/>
    <w:uiPriority w:val="99"/>
    <w:semiHidden/>
    <w:unhideWhenUsed/>
    <w:rsid w:val="002D1A14"/>
    <w:pPr>
      <w:ind w:left="0" w:firstLine="360"/>
    </w:pPr>
    <w:rPr>
      <w:sz w:val="24"/>
      <w:szCs w:val="24"/>
    </w:rPr>
  </w:style>
  <w:style w:type="character" w:customStyle="1" w:styleId="afffff2">
    <w:name w:val="Красная строка Знак"/>
    <w:basedOn w:val="a5"/>
    <w:link w:val="afffff1"/>
    <w:uiPriority w:val="99"/>
    <w:semiHidden/>
    <w:rsid w:val="002D1A14"/>
    <w:rPr>
      <w:rFonts w:ascii="Times New Roman" w:eastAsiaTheme="minorEastAsia" w:hAnsi="Times New Roman" w:cs="Times New Roman"/>
      <w:sz w:val="24"/>
      <w:szCs w:val="24"/>
      <w:lang w:eastAsia="ru-RU"/>
    </w:rPr>
  </w:style>
  <w:style w:type="paragraph" w:styleId="2f4">
    <w:name w:val="List 2"/>
    <w:basedOn w:val="a0"/>
    <w:rsid w:val="002D1A14"/>
    <w:pPr>
      <w:widowControl/>
      <w:autoSpaceDE/>
      <w:autoSpaceDN/>
      <w:adjustRightInd/>
      <w:ind w:left="566" w:hanging="283"/>
      <w:contextualSpacing/>
    </w:pPr>
    <w:rPr>
      <w:rFonts w:eastAsia="Times New Roman"/>
      <w:sz w:val="20"/>
      <w:szCs w:val="20"/>
    </w:rPr>
  </w:style>
  <w:style w:type="paragraph" w:customStyle="1" w:styleId="afffff3">
    <w:basedOn w:val="a0"/>
    <w:next w:val="a6"/>
    <w:uiPriority w:val="99"/>
    <w:rsid w:val="00B1445E"/>
    <w:pPr>
      <w:widowControl/>
      <w:autoSpaceDE/>
      <w:autoSpaceDN/>
      <w:adjustRightInd/>
      <w:spacing w:before="100" w:beforeAutospacing="1" w:after="100" w:afterAutospacing="1"/>
    </w:pPr>
    <w:rPr>
      <w:rFonts w:eastAsia="Times New Roman"/>
    </w:rPr>
  </w:style>
  <w:style w:type="paragraph" w:customStyle="1" w:styleId="ConsTitle">
    <w:name w:val="ConsTitle"/>
    <w:rsid w:val="00682BC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text">
    <w:name w:val="text"/>
    <w:basedOn w:val="a0"/>
    <w:rsid w:val="002229ED"/>
    <w:pPr>
      <w:widowControl/>
      <w:suppressAutoHyphens/>
      <w:autoSpaceDE/>
      <w:autoSpaceDN/>
      <w:adjustRightInd/>
      <w:spacing w:before="280" w:after="280"/>
      <w:ind w:left="3060" w:right="3060"/>
      <w:jc w:val="both"/>
    </w:pPr>
    <w:rPr>
      <w:rFonts w:ascii="Arial Unicode MS" w:eastAsia="Arial Unicode MS" w:hAnsi="Arial Unicode MS" w:cs="Arial Unicode MS"/>
      <w:lang w:eastAsia="ar-SA"/>
    </w:rPr>
  </w:style>
  <w:style w:type="character" w:customStyle="1" w:styleId="Absatz-Standardschriftart">
    <w:name w:val="Absatz-Standardschriftart"/>
    <w:rsid w:val="002229ED"/>
  </w:style>
  <w:style w:type="character" w:customStyle="1" w:styleId="WW-Absatz-Standardschriftart">
    <w:name w:val="WW-Absatz-Standardschriftart"/>
    <w:rsid w:val="002229ED"/>
  </w:style>
  <w:style w:type="character" w:customStyle="1" w:styleId="WW-Absatz-Standardschriftart1">
    <w:name w:val="WW-Absatz-Standardschriftart1"/>
    <w:rsid w:val="002229ED"/>
  </w:style>
  <w:style w:type="character" w:customStyle="1" w:styleId="1d">
    <w:name w:val="Основной шрифт абзаца1"/>
    <w:rsid w:val="002229ED"/>
  </w:style>
  <w:style w:type="character" w:customStyle="1" w:styleId="afffff4">
    <w:name w:val="Маркеры списка"/>
    <w:rsid w:val="002229ED"/>
    <w:rPr>
      <w:rFonts w:ascii="StarSymbol" w:eastAsia="StarSymbol" w:hAnsi="StarSymbol" w:cs="StarSymbol"/>
      <w:sz w:val="18"/>
      <w:szCs w:val="18"/>
    </w:rPr>
  </w:style>
  <w:style w:type="paragraph" w:customStyle="1" w:styleId="1e">
    <w:name w:val="Заголовок1"/>
    <w:basedOn w:val="a0"/>
    <w:next w:val="a4"/>
    <w:rsid w:val="002229ED"/>
    <w:pPr>
      <w:keepNext/>
      <w:widowControl/>
      <w:suppressAutoHyphens/>
      <w:autoSpaceDE/>
      <w:autoSpaceDN/>
      <w:adjustRightInd/>
      <w:spacing w:before="240" w:after="120"/>
    </w:pPr>
    <w:rPr>
      <w:rFonts w:ascii="Arial" w:eastAsia="Lucida Sans Unicode" w:hAnsi="Arial" w:cs="Tahoma"/>
      <w:sz w:val="28"/>
      <w:szCs w:val="28"/>
      <w:lang w:eastAsia="ar-SA"/>
    </w:rPr>
  </w:style>
  <w:style w:type="paragraph" w:styleId="afffff5">
    <w:name w:val="List"/>
    <w:basedOn w:val="a4"/>
    <w:semiHidden/>
    <w:rsid w:val="002229ED"/>
    <w:pPr>
      <w:widowControl/>
      <w:suppressAutoHyphens/>
      <w:autoSpaceDE/>
      <w:autoSpaceDN/>
      <w:adjustRightInd/>
      <w:ind w:left="0"/>
      <w:jc w:val="both"/>
    </w:pPr>
    <w:rPr>
      <w:rFonts w:ascii="Arial" w:eastAsia="Times New Roman" w:hAnsi="Arial" w:cs="Tahoma"/>
      <w:sz w:val="24"/>
      <w:szCs w:val="24"/>
      <w:lang w:eastAsia="ar-SA"/>
    </w:rPr>
  </w:style>
  <w:style w:type="paragraph" w:customStyle="1" w:styleId="1f">
    <w:name w:val="Название1"/>
    <w:basedOn w:val="a0"/>
    <w:rsid w:val="002229ED"/>
    <w:pPr>
      <w:widowControl/>
      <w:suppressLineNumbers/>
      <w:suppressAutoHyphens/>
      <w:autoSpaceDE/>
      <w:autoSpaceDN/>
      <w:adjustRightInd/>
      <w:spacing w:before="120" w:after="120"/>
    </w:pPr>
    <w:rPr>
      <w:rFonts w:ascii="Arial" w:eastAsia="Times New Roman" w:hAnsi="Arial" w:cs="Tahoma"/>
      <w:i/>
      <w:iCs/>
      <w:sz w:val="20"/>
      <w:lang w:eastAsia="ar-SA"/>
    </w:rPr>
  </w:style>
  <w:style w:type="paragraph" w:customStyle="1" w:styleId="1f0">
    <w:name w:val="Указатель1"/>
    <w:basedOn w:val="a0"/>
    <w:rsid w:val="002229ED"/>
    <w:pPr>
      <w:widowControl/>
      <w:suppressLineNumbers/>
      <w:suppressAutoHyphens/>
      <w:autoSpaceDE/>
      <w:autoSpaceDN/>
      <w:adjustRightInd/>
    </w:pPr>
    <w:rPr>
      <w:rFonts w:ascii="Arial" w:eastAsia="Times New Roman" w:hAnsi="Arial" w:cs="Tahoma"/>
      <w:lang w:eastAsia="ar-SA"/>
    </w:rPr>
  </w:style>
  <w:style w:type="paragraph" w:customStyle="1" w:styleId="shapka">
    <w:name w:val="shapka"/>
    <w:basedOn w:val="a0"/>
    <w:rsid w:val="002229ED"/>
    <w:pPr>
      <w:widowControl/>
      <w:suppressAutoHyphens/>
      <w:autoSpaceDE/>
      <w:autoSpaceDN/>
      <w:adjustRightInd/>
      <w:spacing w:before="280" w:after="280"/>
      <w:jc w:val="center"/>
    </w:pPr>
    <w:rPr>
      <w:rFonts w:ascii="Arial Unicode MS" w:eastAsia="Arial Unicode MS" w:hAnsi="Arial Unicode MS" w:cs="Arial Unicode MS"/>
      <w:b/>
      <w:bCs/>
      <w:lang w:eastAsia="ar-SA"/>
    </w:rPr>
  </w:style>
  <w:style w:type="paragraph" w:customStyle="1" w:styleId="xl63">
    <w:name w:val="xl63"/>
    <w:basedOn w:val="a0"/>
    <w:rsid w:val="002229ED"/>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ascii="Arial" w:eastAsia="Times New Roman" w:hAnsi="Arial" w:cs="Arial"/>
      <w:color w:val="2D2D2D"/>
    </w:rPr>
  </w:style>
  <w:style w:type="paragraph" w:customStyle="1" w:styleId="xl64">
    <w:name w:val="xl64"/>
    <w:basedOn w:val="a0"/>
    <w:rsid w:val="002229ED"/>
    <w:pPr>
      <w:widowControl/>
      <w:pBdr>
        <w:left w:val="single" w:sz="8" w:space="0" w:color="000000"/>
      </w:pBdr>
      <w:autoSpaceDE/>
      <w:autoSpaceDN/>
      <w:adjustRightInd/>
      <w:spacing w:before="100" w:beforeAutospacing="1" w:after="100" w:afterAutospacing="1"/>
      <w:textAlignment w:val="center"/>
    </w:pPr>
    <w:rPr>
      <w:rFonts w:ascii="Arial" w:eastAsia="Times New Roman" w:hAnsi="Arial" w:cs="Arial"/>
      <w:color w:val="2D2D2D"/>
    </w:rPr>
  </w:style>
  <w:style w:type="paragraph" w:styleId="afffff6">
    <w:name w:val="endnote text"/>
    <w:basedOn w:val="a0"/>
    <w:link w:val="afffff7"/>
    <w:uiPriority w:val="99"/>
    <w:semiHidden/>
    <w:unhideWhenUsed/>
    <w:rsid w:val="002229ED"/>
    <w:pPr>
      <w:widowControl/>
      <w:suppressAutoHyphens/>
      <w:autoSpaceDE/>
      <w:autoSpaceDN/>
      <w:adjustRightInd/>
    </w:pPr>
    <w:rPr>
      <w:rFonts w:eastAsia="Times New Roman"/>
      <w:sz w:val="20"/>
      <w:szCs w:val="20"/>
      <w:lang w:eastAsia="ar-SA"/>
    </w:rPr>
  </w:style>
  <w:style w:type="character" w:customStyle="1" w:styleId="afffff7">
    <w:name w:val="Текст концевой сноски Знак"/>
    <w:basedOn w:val="a1"/>
    <w:link w:val="afffff6"/>
    <w:uiPriority w:val="99"/>
    <w:semiHidden/>
    <w:rsid w:val="002229ED"/>
    <w:rPr>
      <w:rFonts w:ascii="Times New Roman" w:eastAsia="Times New Roman" w:hAnsi="Times New Roman" w:cs="Times New Roman"/>
      <w:sz w:val="20"/>
      <w:szCs w:val="20"/>
      <w:lang w:eastAsia="ar-SA"/>
    </w:rPr>
  </w:style>
  <w:style w:type="character" w:styleId="afffff8">
    <w:name w:val="endnote reference"/>
    <w:basedOn w:val="a1"/>
    <w:uiPriority w:val="99"/>
    <w:semiHidden/>
    <w:unhideWhenUsed/>
    <w:rsid w:val="002229ED"/>
    <w:rPr>
      <w:vertAlign w:val="superscript"/>
    </w:rPr>
  </w:style>
  <w:style w:type="paragraph" w:customStyle="1" w:styleId="font5">
    <w:name w:val="font5"/>
    <w:basedOn w:val="a0"/>
    <w:rsid w:val="002229ED"/>
    <w:pPr>
      <w:widowControl/>
      <w:autoSpaceDE/>
      <w:autoSpaceDN/>
      <w:adjustRightInd/>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a0"/>
    <w:rsid w:val="002229ED"/>
    <w:pPr>
      <w:widowControl/>
      <w:autoSpaceDE/>
      <w:autoSpaceDN/>
      <w:adjustRightInd/>
      <w:spacing w:before="100" w:beforeAutospacing="1" w:after="100" w:afterAutospacing="1"/>
    </w:pPr>
    <w:rPr>
      <w:rFonts w:ascii="Arial" w:eastAsia="Times New Roman" w:hAnsi="Arial" w:cs="Arial"/>
      <w:color w:val="2D2D2D"/>
      <w:sz w:val="22"/>
      <w:szCs w:val="22"/>
    </w:rPr>
  </w:style>
  <w:style w:type="paragraph" w:customStyle="1" w:styleId="font7">
    <w:name w:val="font7"/>
    <w:basedOn w:val="a0"/>
    <w:rsid w:val="002229ED"/>
    <w:pPr>
      <w:widowControl/>
      <w:autoSpaceDE/>
      <w:autoSpaceDN/>
      <w:adjustRightInd/>
      <w:spacing w:before="100" w:beforeAutospacing="1" w:after="100" w:afterAutospacing="1"/>
    </w:pPr>
    <w:rPr>
      <w:rFonts w:ascii="Arial" w:eastAsia="Times New Roman" w:hAnsi="Arial" w:cs="Arial"/>
      <w:b/>
      <w:bCs/>
      <w:color w:val="2D2D2D"/>
      <w:sz w:val="22"/>
      <w:szCs w:val="22"/>
    </w:rPr>
  </w:style>
  <w:style w:type="paragraph" w:customStyle="1" w:styleId="Style4">
    <w:name w:val="Style4"/>
    <w:basedOn w:val="a0"/>
    <w:rsid w:val="002229ED"/>
    <w:pPr>
      <w:spacing w:line="243" w:lineRule="exact"/>
      <w:ind w:firstLine="494"/>
      <w:jc w:val="both"/>
    </w:pPr>
    <w:rPr>
      <w:rFonts w:eastAsia="Times New Roman"/>
    </w:rPr>
  </w:style>
  <w:style w:type="paragraph" w:customStyle="1" w:styleId="afffff9">
    <w:name w:val="Документ в списке"/>
    <w:basedOn w:val="a0"/>
    <w:next w:val="a0"/>
    <w:uiPriority w:val="99"/>
    <w:rsid w:val="002229ED"/>
    <w:pPr>
      <w:widowControl/>
      <w:spacing w:before="120"/>
      <w:ind w:right="300"/>
      <w:jc w:val="both"/>
    </w:pPr>
    <w:rPr>
      <w:rFonts w:ascii="Arial" w:eastAsia="Times New Roman" w:hAnsi="Arial" w:cs="Arial"/>
      <w:color w:val="000000"/>
    </w:rPr>
  </w:style>
  <w:style w:type="paragraph" w:customStyle="1" w:styleId="410">
    <w:name w:val="Основной текст (4)1"/>
    <w:basedOn w:val="a0"/>
    <w:link w:val="45"/>
    <w:uiPriority w:val="99"/>
    <w:rsid w:val="002229ED"/>
    <w:pPr>
      <w:shd w:val="clear" w:color="auto" w:fill="FFFFFF"/>
      <w:autoSpaceDE/>
      <w:autoSpaceDN/>
      <w:adjustRightInd/>
      <w:spacing w:before="240" w:after="240" w:line="240" w:lineRule="atLeast"/>
      <w:jc w:val="center"/>
    </w:pPr>
    <w:rPr>
      <w:rFonts w:eastAsia="Times New Roman"/>
      <w:sz w:val="23"/>
      <w:szCs w:val="23"/>
      <w:lang w:eastAsia="en-US"/>
    </w:rPr>
  </w:style>
  <w:style w:type="paragraph" w:customStyle="1" w:styleId="afffffa">
    <w:basedOn w:val="a0"/>
    <w:next w:val="a6"/>
    <w:rsid w:val="00FC4A39"/>
    <w:pPr>
      <w:widowControl/>
      <w:autoSpaceDE/>
      <w:autoSpaceDN/>
      <w:adjustRightInd/>
      <w:spacing w:before="100" w:beforeAutospacing="1" w:after="100" w:afterAutospacing="1"/>
    </w:pPr>
    <w:rPr>
      <w:rFonts w:eastAsia="Times New Roman"/>
    </w:rPr>
  </w:style>
  <w:style w:type="paragraph" w:customStyle="1" w:styleId="afffffb">
    <w:name w:val="Знак"/>
    <w:basedOn w:val="a0"/>
    <w:rsid w:val="00331998"/>
    <w:pPr>
      <w:widowControl/>
      <w:autoSpaceDE/>
      <w:autoSpaceDN/>
      <w:adjustRightInd/>
    </w:pPr>
    <w:rPr>
      <w:rFonts w:eastAsia="Times New Roman"/>
    </w:rPr>
  </w:style>
  <w:style w:type="character" w:customStyle="1" w:styleId="FontStyle16">
    <w:name w:val="Font Style16"/>
    <w:uiPriority w:val="99"/>
    <w:rsid w:val="00331998"/>
    <w:rPr>
      <w:rFonts w:ascii="Times New Roman" w:hAnsi="Times New Roman" w:cs="Times New Roman"/>
      <w:sz w:val="22"/>
      <w:szCs w:val="22"/>
    </w:rPr>
  </w:style>
  <w:style w:type="paragraph" w:customStyle="1" w:styleId="Style6">
    <w:name w:val="Style6"/>
    <w:basedOn w:val="a0"/>
    <w:uiPriority w:val="99"/>
    <w:rsid w:val="00331998"/>
    <w:pPr>
      <w:spacing w:line="322" w:lineRule="exact"/>
      <w:jc w:val="both"/>
    </w:pPr>
    <w:rPr>
      <w:rFonts w:eastAsia="Times New Roman"/>
    </w:rPr>
  </w:style>
  <w:style w:type="character" w:customStyle="1" w:styleId="FontStyle13">
    <w:name w:val="Font Style13"/>
    <w:uiPriority w:val="99"/>
    <w:rsid w:val="00331998"/>
    <w:rPr>
      <w:rFonts w:ascii="Times New Roman" w:hAnsi="Times New Roman" w:cs="Times New Roman"/>
      <w:sz w:val="26"/>
      <w:szCs w:val="26"/>
    </w:rPr>
  </w:style>
  <w:style w:type="character" w:customStyle="1" w:styleId="FontStyle14">
    <w:name w:val="Font Style14"/>
    <w:uiPriority w:val="99"/>
    <w:rsid w:val="00331998"/>
    <w:rPr>
      <w:rFonts w:ascii="Times New Roman" w:hAnsi="Times New Roman" w:cs="Times New Roman"/>
      <w:b/>
      <w:bCs/>
      <w:sz w:val="26"/>
      <w:szCs w:val="26"/>
    </w:rPr>
  </w:style>
  <w:style w:type="character" w:customStyle="1" w:styleId="FontStyle53">
    <w:name w:val="Font Style53"/>
    <w:uiPriority w:val="99"/>
    <w:rsid w:val="00331998"/>
    <w:rPr>
      <w:rFonts w:ascii="Times New Roman" w:hAnsi="Times New Roman" w:cs="Times New Roman" w:hint="default"/>
      <w:i/>
      <w:iCs/>
      <w:sz w:val="24"/>
      <w:szCs w:val="24"/>
    </w:rPr>
  </w:style>
  <w:style w:type="paragraph" w:customStyle="1" w:styleId="xl153">
    <w:name w:val="xl15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4">
    <w:name w:val="xl154"/>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155">
    <w:name w:val="xl155"/>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color w:val="000000"/>
      <w:sz w:val="20"/>
      <w:szCs w:val="20"/>
    </w:rPr>
  </w:style>
  <w:style w:type="paragraph" w:customStyle="1" w:styleId="xl156">
    <w:name w:val="xl156"/>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7">
    <w:name w:val="xl157"/>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000000"/>
      <w:sz w:val="20"/>
      <w:szCs w:val="20"/>
    </w:rPr>
  </w:style>
  <w:style w:type="paragraph" w:customStyle="1" w:styleId="xl158">
    <w:name w:val="xl158"/>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59">
    <w:name w:val="xl159"/>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i/>
      <w:iCs/>
      <w:color w:val="000000"/>
      <w:sz w:val="20"/>
      <w:szCs w:val="20"/>
    </w:rPr>
  </w:style>
  <w:style w:type="paragraph" w:customStyle="1" w:styleId="xl160">
    <w:name w:val="xl160"/>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61">
    <w:name w:val="xl161"/>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20"/>
      <w:szCs w:val="20"/>
    </w:rPr>
  </w:style>
  <w:style w:type="paragraph" w:customStyle="1" w:styleId="xl162">
    <w:name w:val="xl162"/>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b/>
      <w:bCs/>
      <w:sz w:val="20"/>
      <w:szCs w:val="20"/>
    </w:rPr>
  </w:style>
  <w:style w:type="paragraph" w:customStyle="1" w:styleId="xl163">
    <w:name w:val="xl16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i/>
      <w:iCs/>
      <w:color w:val="000000"/>
      <w:sz w:val="20"/>
      <w:szCs w:val="20"/>
    </w:rPr>
  </w:style>
  <w:style w:type="paragraph" w:customStyle="1" w:styleId="xl164">
    <w:name w:val="xl164"/>
    <w:basedOn w:val="a0"/>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65">
    <w:name w:val="xl165"/>
    <w:basedOn w:val="a0"/>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66">
    <w:name w:val="xl166"/>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67">
    <w:name w:val="xl16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168">
    <w:name w:val="xl168"/>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169">
    <w:name w:val="xl16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170">
    <w:name w:val="xl170"/>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171">
    <w:name w:val="xl171"/>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172">
    <w:name w:val="xl172"/>
    <w:basedOn w:val="a0"/>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73">
    <w:name w:val="xl173"/>
    <w:basedOn w:val="a0"/>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4">
    <w:name w:val="xl174"/>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5">
    <w:name w:val="xl175"/>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6">
    <w:name w:val="xl176"/>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7">
    <w:name w:val="xl177"/>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78">
    <w:name w:val="xl178"/>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179">
    <w:name w:val="xl179"/>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180">
    <w:name w:val="xl180"/>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81">
    <w:name w:val="xl181"/>
    <w:basedOn w:val="a0"/>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182">
    <w:name w:val="xl182"/>
    <w:basedOn w:val="a0"/>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183">
    <w:name w:val="xl183"/>
    <w:basedOn w:val="a0"/>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184">
    <w:name w:val="xl184"/>
    <w:basedOn w:val="a0"/>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185">
    <w:name w:val="xl185"/>
    <w:basedOn w:val="a0"/>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186">
    <w:name w:val="xl186"/>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20"/>
      <w:szCs w:val="20"/>
    </w:rPr>
  </w:style>
  <w:style w:type="paragraph" w:customStyle="1" w:styleId="xl187">
    <w:name w:val="xl18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sz w:val="18"/>
      <w:szCs w:val="18"/>
    </w:rPr>
  </w:style>
  <w:style w:type="paragraph" w:customStyle="1" w:styleId="xl188">
    <w:name w:val="xl188"/>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sz w:val="18"/>
      <w:szCs w:val="18"/>
    </w:rPr>
  </w:style>
  <w:style w:type="paragraph" w:customStyle="1" w:styleId="xl189">
    <w:name w:val="xl18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90">
    <w:name w:val="xl190"/>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191">
    <w:name w:val="xl191"/>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FF0000"/>
      <w:sz w:val="20"/>
      <w:szCs w:val="20"/>
    </w:rPr>
  </w:style>
  <w:style w:type="paragraph" w:customStyle="1" w:styleId="xl192">
    <w:name w:val="xl192"/>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3">
    <w:name w:val="xl193"/>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4">
    <w:name w:val="xl194"/>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color w:val="000000"/>
      <w:sz w:val="20"/>
      <w:szCs w:val="20"/>
    </w:rPr>
  </w:style>
  <w:style w:type="paragraph" w:customStyle="1" w:styleId="xl195">
    <w:name w:val="xl195"/>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i/>
      <w:iCs/>
      <w:color w:val="000000"/>
      <w:sz w:val="20"/>
      <w:szCs w:val="20"/>
    </w:rPr>
  </w:style>
  <w:style w:type="paragraph" w:customStyle="1" w:styleId="xl196">
    <w:name w:val="xl196"/>
    <w:basedOn w:val="a0"/>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97">
    <w:name w:val="xl197"/>
    <w:basedOn w:val="a0"/>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98">
    <w:name w:val="xl198"/>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99">
    <w:name w:val="xl199"/>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0">
    <w:name w:val="xl200"/>
    <w:basedOn w:val="a0"/>
    <w:rsid w:val="00331998"/>
    <w:pPr>
      <w:widowControl/>
      <w:autoSpaceDE/>
      <w:autoSpaceDN/>
      <w:adjustRightInd/>
      <w:spacing w:before="100" w:beforeAutospacing="1" w:after="100" w:afterAutospacing="1"/>
      <w:textAlignment w:val="top"/>
    </w:pPr>
    <w:rPr>
      <w:rFonts w:eastAsia="Times New Roman"/>
      <w:i/>
      <w:iCs/>
      <w:sz w:val="20"/>
      <w:szCs w:val="20"/>
    </w:rPr>
  </w:style>
  <w:style w:type="paragraph" w:customStyle="1" w:styleId="xl201">
    <w:name w:val="xl201"/>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2">
    <w:name w:val="xl202"/>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3">
    <w:name w:val="xl20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20"/>
      <w:szCs w:val="20"/>
    </w:rPr>
  </w:style>
  <w:style w:type="paragraph" w:customStyle="1" w:styleId="xl204">
    <w:name w:val="xl204"/>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05">
    <w:name w:val="xl205"/>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6">
    <w:name w:val="xl206"/>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7">
    <w:name w:val="xl207"/>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208">
    <w:name w:val="xl208"/>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9">
    <w:name w:val="xl20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FF0000"/>
      <w:sz w:val="20"/>
      <w:szCs w:val="20"/>
    </w:rPr>
  </w:style>
  <w:style w:type="paragraph" w:customStyle="1" w:styleId="xl210">
    <w:name w:val="xl210"/>
    <w:basedOn w:val="a0"/>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11">
    <w:name w:val="xl211"/>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sz w:val="20"/>
      <w:szCs w:val="20"/>
    </w:rPr>
  </w:style>
  <w:style w:type="paragraph" w:customStyle="1" w:styleId="xl212">
    <w:name w:val="xl212"/>
    <w:basedOn w:val="a0"/>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3">
    <w:name w:val="xl213"/>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4">
    <w:name w:val="xl214"/>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5">
    <w:name w:val="xl215"/>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6">
    <w:name w:val="xl216"/>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217">
    <w:name w:val="xl217"/>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18">
    <w:name w:val="xl218"/>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19">
    <w:name w:val="xl21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20">
    <w:name w:val="xl220"/>
    <w:basedOn w:val="a0"/>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221">
    <w:name w:val="xl221"/>
    <w:basedOn w:val="a0"/>
    <w:rsid w:val="00331998"/>
    <w:pPr>
      <w:widowControl/>
      <w:autoSpaceDE/>
      <w:autoSpaceDN/>
      <w:adjustRightInd/>
      <w:spacing w:before="100" w:beforeAutospacing="1" w:after="100" w:afterAutospacing="1"/>
      <w:textAlignment w:val="top"/>
    </w:pPr>
    <w:rPr>
      <w:rFonts w:eastAsia="Times New Roman"/>
      <w:b/>
      <w:bCs/>
      <w:sz w:val="20"/>
      <w:szCs w:val="20"/>
    </w:rPr>
  </w:style>
  <w:style w:type="paragraph" w:customStyle="1" w:styleId="xl222">
    <w:name w:val="xl222"/>
    <w:basedOn w:val="a0"/>
    <w:rsid w:val="00331998"/>
    <w:pPr>
      <w:widowControl/>
      <w:autoSpaceDE/>
      <w:autoSpaceDN/>
      <w:adjustRightInd/>
      <w:spacing w:before="100" w:beforeAutospacing="1" w:after="100" w:afterAutospacing="1"/>
    </w:pPr>
    <w:rPr>
      <w:rFonts w:eastAsia="Times New Roman"/>
      <w:b/>
      <w:bCs/>
      <w:i/>
      <w:iCs/>
      <w:color w:val="000000"/>
      <w:sz w:val="20"/>
      <w:szCs w:val="20"/>
    </w:rPr>
  </w:style>
  <w:style w:type="paragraph" w:customStyle="1" w:styleId="xl223">
    <w:name w:val="xl223"/>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4">
    <w:name w:val="xl224"/>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5">
    <w:name w:val="xl225"/>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26">
    <w:name w:val="xl226"/>
    <w:basedOn w:val="a0"/>
    <w:rsid w:val="00331998"/>
    <w:pPr>
      <w:widowControl/>
      <w:pBdr>
        <w:top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7">
    <w:name w:val="xl227"/>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8">
    <w:name w:val="xl228"/>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9">
    <w:name w:val="xl22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0">
    <w:name w:val="xl230"/>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1">
    <w:name w:val="xl231"/>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32">
    <w:name w:val="xl232"/>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3">
    <w:name w:val="xl233"/>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4">
    <w:name w:val="xl234"/>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35">
    <w:name w:val="xl235"/>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6">
    <w:name w:val="xl236"/>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7">
    <w:name w:val="xl23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38">
    <w:name w:val="xl238"/>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9">
    <w:name w:val="xl23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40">
    <w:name w:val="xl240"/>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41">
    <w:name w:val="xl241"/>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242">
    <w:name w:val="xl242"/>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43">
    <w:name w:val="xl24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Calibri" w:eastAsia="Times New Roman" w:hAnsi="Calibri" w:cs="Calibri"/>
      <w:i/>
      <w:iCs/>
    </w:rPr>
  </w:style>
  <w:style w:type="paragraph" w:customStyle="1" w:styleId="xl244">
    <w:name w:val="xl244"/>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45">
    <w:name w:val="xl245"/>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246">
    <w:name w:val="xl246"/>
    <w:basedOn w:val="a0"/>
    <w:rsid w:val="00331998"/>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47">
    <w:name w:val="xl247"/>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48">
    <w:name w:val="xl248"/>
    <w:basedOn w:val="a0"/>
    <w:rsid w:val="00331998"/>
    <w:pPr>
      <w:widowControl/>
      <w:autoSpaceDE/>
      <w:autoSpaceDN/>
      <w:adjustRightInd/>
      <w:spacing w:before="100" w:beforeAutospacing="1" w:after="100" w:afterAutospacing="1"/>
      <w:textAlignment w:val="top"/>
    </w:pPr>
    <w:rPr>
      <w:rFonts w:eastAsia="Times New Roman"/>
      <w:sz w:val="20"/>
      <w:szCs w:val="20"/>
    </w:rPr>
  </w:style>
  <w:style w:type="paragraph" w:customStyle="1" w:styleId="xl249">
    <w:name w:val="xl249"/>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sz w:val="20"/>
      <w:szCs w:val="20"/>
    </w:rPr>
  </w:style>
  <w:style w:type="paragraph" w:customStyle="1" w:styleId="xl250">
    <w:name w:val="xl250"/>
    <w:basedOn w:val="a0"/>
    <w:rsid w:val="00331998"/>
    <w:pPr>
      <w:widowControl/>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1">
    <w:name w:val="xl251"/>
    <w:basedOn w:val="a0"/>
    <w:rsid w:val="00331998"/>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2">
    <w:name w:val="xl252"/>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3">
    <w:name w:val="xl253"/>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4">
    <w:name w:val="xl254"/>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55">
    <w:name w:val="xl255"/>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6">
    <w:name w:val="xl256"/>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7">
    <w:name w:val="xl257"/>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sz w:val="20"/>
      <w:szCs w:val="20"/>
    </w:rPr>
  </w:style>
  <w:style w:type="paragraph" w:customStyle="1" w:styleId="xl258">
    <w:name w:val="xl258"/>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59">
    <w:name w:val="xl259"/>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60">
    <w:name w:val="xl260"/>
    <w:basedOn w:val="a0"/>
    <w:rsid w:val="00331998"/>
    <w:pPr>
      <w:widowControl/>
      <w:pBdr>
        <w:left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61">
    <w:name w:val="xl261"/>
    <w:basedOn w:val="a0"/>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262">
    <w:name w:val="xl262"/>
    <w:basedOn w:val="a0"/>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263">
    <w:name w:val="xl263"/>
    <w:basedOn w:val="a0"/>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264">
    <w:name w:val="xl264"/>
    <w:basedOn w:val="a0"/>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265">
    <w:name w:val="xl265"/>
    <w:basedOn w:val="a0"/>
    <w:rsid w:val="00331998"/>
    <w:pPr>
      <w:widowControl/>
      <w:autoSpaceDE/>
      <w:autoSpaceDN/>
      <w:adjustRightInd/>
      <w:spacing w:before="100" w:beforeAutospacing="1" w:after="100" w:afterAutospacing="1"/>
      <w:textAlignment w:val="top"/>
    </w:pPr>
    <w:rPr>
      <w:rFonts w:ascii="Calibri" w:eastAsia="Times New Roman" w:hAnsi="Calibri" w:cs="Calibri"/>
    </w:rPr>
  </w:style>
  <w:style w:type="paragraph" w:customStyle="1" w:styleId="1f1">
    <w:name w:val="Без интервала1"/>
    <w:link w:val="NoSpacingChar"/>
    <w:rsid w:val="003415DB"/>
    <w:pPr>
      <w:spacing w:after="0" w:line="240" w:lineRule="auto"/>
    </w:pPr>
    <w:rPr>
      <w:rFonts w:ascii="Calibri" w:eastAsia="Times New Roman" w:hAnsi="Calibri" w:cs="Times New Roman"/>
      <w:lang w:val="en-US"/>
    </w:rPr>
  </w:style>
  <w:style w:type="character" w:customStyle="1" w:styleId="NoSpacingChar">
    <w:name w:val="No Spacing Char"/>
    <w:link w:val="1f1"/>
    <w:locked/>
    <w:rsid w:val="003415DB"/>
    <w:rPr>
      <w:rFonts w:ascii="Calibri" w:eastAsia="Times New Roman" w:hAnsi="Calibri" w:cs="Times New Roman"/>
      <w:lang w:val="en-US"/>
    </w:rPr>
  </w:style>
  <w:style w:type="character" w:customStyle="1" w:styleId="affc">
    <w:name w:val="Без интервала Знак"/>
    <w:link w:val="affb"/>
    <w:uiPriority w:val="1"/>
    <w:rsid w:val="003415DB"/>
    <w:rPr>
      <w:rFonts w:ascii="Calibri" w:eastAsia="Times New Roman" w:hAnsi="Calibri" w:cs="Times New Roman"/>
      <w:lang w:eastAsia="ru-RU"/>
    </w:rPr>
  </w:style>
  <w:style w:type="character" w:customStyle="1" w:styleId="1f2">
    <w:name w:val="Основной текст с отступом Знак1"/>
    <w:rsid w:val="003415DB"/>
    <w:rPr>
      <w:rFonts w:ascii="Calibri" w:hAnsi="Calibri"/>
      <w:sz w:val="22"/>
      <w:szCs w:val="22"/>
    </w:rPr>
  </w:style>
  <w:style w:type="character" w:customStyle="1" w:styleId="apple-style-span">
    <w:name w:val="apple-style-span"/>
    <w:basedOn w:val="a1"/>
    <w:rsid w:val="003415DB"/>
  </w:style>
  <w:style w:type="paragraph" w:customStyle="1" w:styleId="Style36">
    <w:name w:val="Style36"/>
    <w:basedOn w:val="a0"/>
    <w:uiPriority w:val="99"/>
    <w:rsid w:val="003415DB"/>
    <w:rPr>
      <w:rFonts w:eastAsia="Times New Roman"/>
    </w:rPr>
  </w:style>
  <w:style w:type="paragraph" w:customStyle="1" w:styleId="Style37">
    <w:name w:val="Style37"/>
    <w:basedOn w:val="a0"/>
    <w:uiPriority w:val="99"/>
    <w:rsid w:val="003415DB"/>
    <w:rPr>
      <w:rFonts w:eastAsia="Times New Roman"/>
    </w:rPr>
  </w:style>
  <w:style w:type="paragraph" w:customStyle="1" w:styleId="Style40">
    <w:name w:val="Style40"/>
    <w:basedOn w:val="a0"/>
    <w:uiPriority w:val="99"/>
    <w:rsid w:val="003415DB"/>
    <w:rPr>
      <w:rFonts w:eastAsia="Times New Roman"/>
    </w:rPr>
  </w:style>
  <w:style w:type="paragraph" w:customStyle="1" w:styleId="Style57">
    <w:name w:val="Style57"/>
    <w:basedOn w:val="a0"/>
    <w:uiPriority w:val="99"/>
    <w:rsid w:val="003415DB"/>
    <w:pPr>
      <w:spacing w:line="356" w:lineRule="exact"/>
    </w:pPr>
    <w:rPr>
      <w:rFonts w:eastAsia="Times New Roman"/>
    </w:rPr>
  </w:style>
  <w:style w:type="character" w:customStyle="1" w:styleId="FontStyle67">
    <w:name w:val="Font Style67"/>
    <w:uiPriority w:val="99"/>
    <w:rsid w:val="003415DB"/>
    <w:rPr>
      <w:rFonts w:ascii="Times New Roman" w:hAnsi="Times New Roman" w:cs="Times New Roman" w:hint="default"/>
      <w:b/>
      <w:bCs w:val="0"/>
      <w:sz w:val="24"/>
    </w:rPr>
  </w:style>
  <w:style w:type="character" w:customStyle="1" w:styleId="FontStyle78">
    <w:name w:val="Font Style78"/>
    <w:uiPriority w:val="99"/>
    <w:rsid w:val="003415DB"/>
    <w:rPr>
      <w:rFonts w:ascii="Times New Roman" w:hAnsi="Times New Roman" w:cs="Times New Roman" w:hint="default"/>
      <w:b/>
      <w:bCs w:val="0"/>
      <w:sz w:val="24"/>
    </w:rPr>
  </w:style>
  <w:style w:type="character" w:customStyle="1" w:styleId="af1">
    <w:name w:val="Абзац списка Знак"/>
    <w:link w:val="af0"/>
    <w:uiPriority w:val="34"/>
    <w:locked/>
    <w:rsid w:val="003415DB"/>
    <w:rPr>
      <w:rFonts w:ascii="Calibri" w:eastAsia="Calibri" w:hAnsi="Calibri" w:cs="Times New Roman"/>
    </w:rPr>
  </w:style>
  <w:style w:type="character" w:customStyle="1" w:styleId="fontstyle01">
    <w:name w:val="fontstyle01"/>
    <w:rsid w:val="003415DB"/>
    <w:rPr>
      <w:rFonts w:ascii="Times New Roman" w:hAnsi="Times New Roman" w:cs="Times New Roman" w:hint="default"/>
      <w:b w:val="0"/>
      <w:bCs w:val="0"/>
      <w:i w:val="0"/>
      <w:iCs w:val="0"/>
      <w:color w:val="000000"/>
      <w:sz w:val="24"/>
      <w:szCs w:val="24"/>
    </w:rPr>
  </w:style>
  <w:style w:type="paragraph" w:styleId="afffffc">
    <w:name w:val="caption"/>
    <w:basedOn w:val="a0"/>
    <w:next w:val="a0"/>
    <w:uiPriority w:val="35"/>
    <w:semiHidden/>
    <w:unhideWhenUsed/>
    <w:qFormat/>
    <w:rsid w:val="003415DB"/>
    <w:pPr>
      <w:widowControl/>
      <w:autoSpaceDE/>
      <w:autoSpaceDN/>
      <w:adjustRightInd/>
    </w:pPr>
    <w:rPr>
      <w:rFonts w:eastAsia="Times New Roman"/>
      <w:b/>
      <w:bCs/>
      <w:sz w:val="18"/>
      <w:szCs w:val="18"/>
    </w:rPr>
  </w:style>
  <w:style w:type="paragraph" w:styleId="2f5">
    <w:name w:val="Quote"/>
    <w:basedOn w:val="a0"/>
    <w:next w:val="a0"/>
    <w:link w:val="2f6"/>
    <w:uiPriority w:val="29"/>
    <w:qFormat/>
    <w:rsid w:val="003415DB"/>
    <w:pPr>
      <w:widowControl/>
      <w:autoSpaceDE/>
      <w:autoSpaceDN/>
      <w:adjustRightInd/>
    </w:pPr>
    <w:rPr>
      <w:rFonts w:eastAsia="Times New Roman"/>
      <w:color w:val="5A5A5A" w:themeColor="text1" w:themeTint="A5"/>
    </w:rPr>
  </w:style>
  <w:style w:type="character" w:customStyle="1" w:styleId="2f6">
    <w:name w:val="Цитата 2 Знак"/>
    <w:basedOn w:val="a1"/>
    <w:link w:val="2f5"/>
    <w:uiPriority w:val="29"/>
    <w:rsid w:val="003415DB"/>
    <w:rPr>
      <w:rFonts w:ascii="Times New Roman" w:eastAsia="Times New Roman" w:hAnsi="Times New Roman" w:cs="Times New Roman"/>
      <w:color w:val="5A5A5A" w:themeColor="text1" w:themeTint="A5"/>
      <w:sz w:val="24"/>
      <w:szCs w:val="24"/>
      <w:lang w:eastAsia="ru-RU"/>
    </w:rPr>
  </w:style>
  <w:style w:type="paragraph" w:styleId="afffffd">
    <w:name w:val="Intense Quote"/>
    <w:basedOn w:val="a0"/>
    <w:next w:val="a0"/>
    <w:link w:val="afffffe"/>
    <w:uiPriority w:val="30"/>
    <w:qFormat/>
    <w:rsid w:val="003415DB"/>
    <w:pPr>
      <w:widowControl/>
      <w:autoSpaceDE/>
      <w:autoSpaceDN/>
      <w:adjustRightInd/>
      <w:spacing w:before="320" w:after="480"/>
      <w:ind w:left="720" w:right="720"/>
      <w:jc w:val="center"/>
    </w:pPr>
    <w:rPr>
      <w:rFonts w:asciiTheme="majorHAnsi" w:eastAsiaTheme="majorEastAsia" w:hAnsiTheme="majorHAnsi" w:cstheme="majorBidi"/>
      <w:i/>
      <w:iCs/>
      <w:sz w:val="20"/>
      <w:szCs w:val="20"/>
    </w:rPr>
  </w:style>
  <w:style w:type="character" w:customStyle="1" w:styleId="afffffe">
    <w:name w:val="Выделенная цитата Знак"/>
    <w:basedOn w:val="a1"/>
    <w:link w:val="afffffd"/>
    <w:uiPriority w:val="30"/>
    <w:rsid w:val="003415DB"/>
    <w:rPr>
      <w:rFonts w:asciiTheme="majorHAnsi" w:eastAsiaTheme="majorEastAsia" w:hAnsiTheme="majorHAnsi" w:cstheme="majorBidi"/>
      <w:i/>
      <w:iCs/>
      <w:sz w:val="20"/>
      <w:szCs w:val="20"/>
      <w:lang w:eastAsia="ru-RU"/>
    </w:rPr>
  </w:style>
  <w:style w:type="character" w:styleId="affffff">
    <w:name w:val="Subtle Emphasis"/>
    <w:uiPriority w:val="19"/>
    <w:qFormat/>
    <w:rsid w:val="003415DB"/>
    <w:rPr>
      <w:i/>
      <w:iCs/>
      <w:color w:val="5A5A5A" w:themeColor="text1" w:themeTint="A5"/>
    </w:rPr>
  </w:style>
  <w:style w:type="character" w:styleId="affffff0">
    <w:name w:val="Intense Emphasis"/>
    <w:uiPriority w:val="21"/>
    <w:qFormat/>
    <w:rsid w:val="003415DB"/>
    <w:rPr>
      <w:b/>
      <w:bCs/>
      <w:i/>
      <w:iCs/>
      <w:color w:val="auto"/>
      <w:u w:val="single"/>
    </w:rPr>
  </w:style>
  <w:style w:type="character" w:styleId="affffff1">
    <w:name w:val="Subtle Reference"/>
    <w:uiPriority w:val="31"/>
    <w:qFormat/>
    <w:rsid w:val="003415DB"/>
    <w:rPr>
      <w:smallCaps/>
    </w:rPr>
  </w:style>
  <w:style w:type="character" w:styleId="affffff2">
    <w:name w:val="Intense Reference"/>
    <w:uiPriority w:val="32"/>
    <w:qFormat/>
    <w:rsid w:val="003415DB"/>
    <w:rPr>
      <w:b/>
      <w:bCs/>
      <w:smallCaps/>
      <w:color w:val="auto"/>
    </w:rPr>
  </w:style>
  <w:style w:type="character" w:styleId="affffff3">
    <w:name w:val="Book Title"/>
    <w:uiPriority w:val="33"/>
    <w:qFormat/>
    <w:rsid w:val="003415DB"/>
    <w:rPr>
      <w:rFonts w:asciiTheme="majorHAnsi" w:eastAsiaTheme="majorEastAsia" w:hAnsiTheme="majorHAnsi" w:cstheme="majorBidi"/>
      <w:b/>
      <w:bCs/>
      <w:smallCaps/>
      <w:color w:val="auto"/>
      <w:u w:val="single"/>
    </w:rPr>
  </w:style>
  <w:style w:type="paragraph" w:customStyle="1" w:styleId="affffff4">
    <w:name w:val="Заголовок А"/>
    <w:link w:val="affffff5"/>
    <w:rsid w:val="003415DB"/>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f5">
    <w:name w:val="Заголовок А Знак"/>
    <w:link w:val="affffff4"/>
    <w:rsid w:val="003415DB"/>
    <w:rPr>
      <w:rFonts w:ascii="Times New Roman" w:eastAsia="Times New Roman" w:hAnsi="Times New Roman" w:cs="Times New Roman"/>
      <w:b/>
      <w:sz w:val="24"/>
      <w:szCs w:val="24"/>
      <w:lang w:eastAsia="ru-RU"/>
    </w:rPr>
  </w:style>
  <w:style w:type="paragraph" w:customStyle="1" w:styleId="printj">
    <w:name w:val="printj"/>
    <w:basedOn w:val="a0"/>
    <w:rsid w:val="003415DB"/>
    <w:pPr>
      <w:widowControl/>
      <w:autoSpaceDE/>
      <w:autoSpaceDN/>
      <w:adjustRightInd/>
      <w:spacing w:before="144" w:after="288"/>
      <w:jc w:val="both"/>
    </w:pPr>
    <w:rPr>
      <w:rFonts w:eastAsia="Times New Roman"/>
    </w:rPr>
  </w:style>
  <w:style w:type="paragraph" w:styleId="affffff6">
    <w:name w:val="annotation text"/>
    <w:basedOn w:val="a0"/>
    <w:link w:val="affffff7"/>
    <w:semiHidden/>
    <w:unhideWhenUsed/>
    <w:rsid w:val="008422A3"/>
    <w:pPr>
      <w:widowControl/>
      <w:autoSpaceDE/>
      <w:autoSpaceDN/>
      <w:adjustRightInd/>
      <w:spacing w:after="200"/>
    </w:pPr>
    <w:rPr>
      <w:rFonts w:asciiTheme="minorHAnsi" w:hAnsiTheme="minorHAnsi" w:cstheme="minorBidi"/>
      <w:sz w:val="20"/>
      <w:szCs w:val="20"/>
    </w:rPr>
  </w:style>
  <w:style w:type="character" w:customStyle="1" w:styleId="affffff7">
    <w:name w:val="Текст примечания Знак"/>
    <w:basedOn w:val="a1"/>
    <w:link w:val="affffff6"/>
    <w:semiHidden/>
    <w:rsid w:val="008422A3"/>
    <w:rPr>
      <w:rFonts w:eastAsiaTheme="minorEastAsia"/>
      <w:sz w:val="20"/>
      <w:szCs w:val="20"/>
      <w:lang w:eastAsia="ru-RU"/>
    </w:rPr>
  </w:style>
  <w:style w:type="paragraph" w:styleId="affffff8">
    <w:name w:val="annotation subject"/>
    <w:basedOn w:val="affffff6"/>
    <w:next w:val="affffff6"/>
    <w:link w:val="affffff9"/>
    <w:semiHidden/>
    <w:unhideWhenUsed/>
    <w:rsid w:val="008422A3"/>
    <w:rPr>
      <w:b/>
      <w:bCs/>
    </w:rPr>
  </w:style>
  <w:style w:type="character" w:customStyle="1" w:styleId="affffff9">
    <w:name w:val="Тема примечания Знак"/>
    <w:basedOn w:val="affffff7"/>
    <w:link w:val="affffff8"/>
    <w:semiHidden/>
    <w:rsid w:val="008422A3"/>
    <w:rPr>
      <w:rFonts w:eastAsiaTheme="minorEastAsia"/>
      <w:b/>
      <w:bCs/>
      <w:sz w:val="20"/>
      <w:szCs w:val="20"/>
      <w:lang w:eastAsia="ru-RU"/>
    </w:rPr>
  </w:style>
  <w:style w:type="paragraph" w:customStyle="1" w:styleId="1f3">
    <w:name w:val="Текст сноски1"/>
    <w:basedOn w:val="a0"/>
    <w:next w:val="afffb"/>
    <w:uiPriority w:val="99"/>
    <w:semiHidden/>
    <w:rsid w:val="008422A3"/>
    <w:pPr>
      <w:widowControl/>
      <w:autoSpaceDE/>
      <w:autoSpaceDN/>
      <w:adjustRightInd/>
    </w:pPr>
    <w:rPr>
      <w:rFonts w:asciiTheme="minorHAnsi" w:hAnsiTheme="minorHAnsi" w:cstheme="minorBidi"/>
      <w:sz w:val="20"/>
      <w:szCs w:val="20"/>
    </w:rPr>
  </w:style>
  <w:style w:type="character" w:styleId="affffffa">
    <w:name w:val="annotation reference"/>
    <w:basedOn w:val="a1"/>
    <w:semiHidden/>
    <w:unhideWhenUsed/>
    <w:rsid w:val="008422A3"/>
    <w:rPr>
      <w:sz w:val="16"/>
      <w:szCs w:val="16"/>
    </w:rPr>
  </w:style>
  <w:style w:type="character" w:customStyle="1" w:styleId="1f4">
    <w:name w:val="Текст сноски Знак1"/>
    <w:basedOn w:val="a1"/>
    <w:uiPriority w:val="99"/>
    <w:semiHidden/>
    <w:locked/>
    <w:rsid w:val="008422A3"/>
    <w:rPr>
      <w:rFonts w:eastAsiaTheme="minorEastAsia"/>
      <w:sz w:val="20"/>
      <w:szCs w:val="20"/>
      <w:lang w:eastAsia="ru-RU"/>
    </w:rPr>
  </w:style>
  <w:style w:type="paragraph" w:styleId="affffffb">
    <w:name w:val="Document Map"/>
    <w:basedOn w:val="a0"/>
    <w:link w:val="affffffc"/>
    <w:semiHidden/>
    <w:rsid w:val="006C6BB1"/>
    <w:pPr>
      <w:widowControl/>
      <w:shd w:val="clear" w:color="auto" w:fill="000080"/>
      <w:autoSpaceDE/>
      <w:autoSpaceDN/>
      <w:adjustRightInd/>
    </w:pPr>
    <w:rPr>
      <w:rFonts w:ascii="Tahoma" w:eastAsia="Times New Roman" w:hAnsi="Tahoma" w:cs="Tahoma"/>
      <w:sz w:val="20"/>
      <w:szCs w:val="20"/>
    </w:rPr>
  </w:style>
  <w:style w:type="character" w:customStyle="1" w:styleId="affffffc">
    <w:name w:val="Схема документа Знак"/>
    <w:basedOn w:val="a1"/>
    <w:link w:val="affffffb"/>
    <w:semiHidden/>
    <w:rsid w:val="006C6BB1"/>
    <w:rPr>
      <w:rFonts w:ascii="Tahoma" w:eastAsia="Times New Roman" w:hAnsi="Tahoma" w:cs="Tahoma"/>
      <w:sz w:val="20"/>
      <w:szCs w:val="20"/>
      <w:shd w:val="clear" w:color="auto" w:fill="000080"/>
      <w:lang w:eastAsia="ru-RU"/>
    </w:rPr>
  </w:style>
  <w:style w:type="paragraph" w:customStyle="1" w:styleId="Style33">
    <w:name w:val="Style33"/>
    <w:basedOn w:val="a0"/>
    <w:uiPriority w:val="99"/>
    <w:rsid w:val="006C6BB1"/>
    <w:rPr>
      <w:rFonts w:eastAsia="Times New Roman"/>
    </w:rPr>
  </w:style>
  <w:style w:type="paragraph" w:customStyle="1" w:styleId="Style25">
    <w:name w:val="Style25"/>
    <w:basedOn w:val="a0"/>
    <w:uiPriority w:val="99"/>
    <w:rsid w:val="006C6BB1"/>
    <w:rPr>
      <w:rFonts w:eastAsia="Times New Roman"/>
    </w:rPr>
  </w:style>
  <w:style w:type="character" w:customStyle="1" w:styleId="FontStyle79">
    <w:name w:val="Font Style79"/>
    <w:uiPriority w:val="99"/>
    <w:rsid w:val="006C6BB1"/>
    <w:rPr>
      <w:rFonts w:ascii="Times New Roman" w:hAnsi="Times New Roman" w:cs="Times New Roman" w:hint="default"/>
      <w:b/>
      <w:bCs w:val="0"/>
      <w:sz w:val="10"/>
    </w:rPr>
  </w:style>
  <w:style w:type="character" w:customStyle="1" w:styleId="FontStyle82">
    <w:name w:val="Font Style82"/>
    <w:uiPriority w:val="99"/>
    <w:rsid w:val="006C6BB1"/>
    <w:rPr>
      <w:rFonts w:ascii="Times New Roman" w:hAnsi="Times New Roman" w:cs="Times New Roman" w:hint="default"/>
      <w:sz w:val="24"/>
    </w:rPr>
  </w:style>
  <w:style w:type="table" w:styleId="-1">
    <w:name w:val="Table Web 1"/>
    <w:basedOn w:val="a2"/>
    <w:rsid w:val="006C6BB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6C6BB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6C6BB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d">
    <w:name w:val="Table Elegant"/>
    <w:basedOn w:val="a2"/>
    <w:rsid w:val="006C6BB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e">
    <w:name w:val="Табличный_центр"/>
    <w:basedOn w:val="a0"/>
    <w:rsid w:val="00580062"/>
    <w:pPr>
      <w:widowControl/>
      <w:shd w:val="clear" w:color="auto" w:fill="FFFFFF"/>
      <w:autoSpaceDE/>
      <w:autoSpaceDN/>
      <w:adjustRightInd/>
      <w:jc w:val="center"/>
    </w:pPr>
    <w:rPr>
      <w:rFonts w:ascii="Calibri" w:eastAsia="Times New Roman" w:hAnsi="Calibri"/>
      <w:sz w:val="22"/>
      <w:szCs w:val="22"/>
    </w:rPr>
  </w:style>
  <w:style w:type="paragraph" w:customStyle="1" w:styleId="DefaultParagraph">
    <w:name w:val="DefaultParagraph"/>
    <w:qFormat/>
    <w:rsid w:val="00580062"/>
    <w:pPr>
      <w:widowControl w:val="0"/>
      <w:autoSpaceDE w:val="0"/>
      <w:autoSpaceDN w:val="0"/>
      <w:adjustRightInd w:val="0"/>
      <w:spacing w:after="0" w:line="240" w:lineRule="auto"/>
    </w:pPr>
    <w:rPr>
      <w:rFonts w:ascii="Calibri" w:eastAsia="Times New Roman" w:hAnsi="Calibri" w:cs="Times New Roman"/>
      <w:sz w:val="20"/>
      <w:szCs w:val="20"/>
      <w:lang w:val="en-US" w:eastAsia="ja-JP"/>
    </w:rPr>
  </w:style>
  <w:style w:type="table" w:customStyle="1" w:styleId="afffffff">
    <w:name w:val="Стиль Таблица Геоника"/>
    <w:basedOn w:val="a2"/>
    <w:uiPriority w:val="99"/>
    <w:rsid w:val="00580062"/>
    <w:pPr>
      <w:spacing w:after="0" w:line="240" w:lineRule="auto"/>
    </w:pPr>
    <w:rPr>
      <w:rFonts w:ascii="Times New Roman" w:eastAsia="Times New Roman" w:hAnsi="Times New Roman" w:cs="Times New Roman"/>
      <w:sz w:val="20"/>
      <w:szCs w:val="20"/>
      <w:lang w:eastAsia="ru-RU"/>
    </w:rPr>
    <w:tblPr>
      <w:tblInd w:w="0" w:type="nil"/>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f5">
    <w:name w:val="Стиль Таблица Геоника1"/>
    <w:basedOn w:val="a2"/>
    <w:uiPriority w:val="99"/>
    <w:rsid w:val="00580062"/>
    <w:pPr>
      <w:spacing w:after="0" w:line="240" w:lineRule="auto"/>
    </w:pPr>
    <w:rPr>
      <w:rFonts w:ascii="Times New Roman" w:eastAsia="Times New Roman" w:hAnsi="Times New Roman" w:cs="Times New Roman"/>
      <w:sz w:val="20"/>
      <w:szCs w:val="20"/>
      <w:lang w:eastAsia="ru-RU"/>
    </w:rPr>
    <w:tblPr>
      <w:tblInd w:w="0" w:type="nil"/>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0">
    <w:basedOn w:val="a0"/>
    <w:next w:val="a6"/>
    <w:rsid w:val="002D65CF"/>
    <w:pPr>
      <w:widowControl/>
      <w:autoSpaceDE/>
      <w:autoSpaceDN/>
      <w:adjustRightInd/>
      <w:spacing w:before="100" w:beforeAutospacing="1" w:after="100" w:afterAutospacing="1"/>
    </w:pPr>
    <w:rPr>
      <w:rFonts w:eastAsia="Times New Roman"/>
    </w:rPr>
  </w:style>
  <w:style w:type="numbering" w:customStyle="1" w:styleId="75">
    <w:name w:val="Нет списка7"/>
    <w:next w:val="a3"/>
    <w:uiPriority w:val="99"/>
    <w:semiHidden/>
    <w:unhideWhenUsed/>
    <w:rsid w:val="0018023A"/>
  </w:style>
  <w:style w:type="table" w:customStyle="1" w:styleId="57">
    <w:name w:val="Сетка таблицы5"/>
    <w:basedOn w:val="a2"/>
    <w:next w:val="af7"/>
    <w:rsid w:val="0018023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3"/>
    <w:uiPriority w:val="99"/>
    <w:semiHidden/>
    <w:unhideWhenUsed/>
    <w:rsid w:val="003D24EF"/>
  </w:style>
  <w:style w:type="table" w:customStyle="1" w:styleId="6b">
    <w:name w:val="Сетка таблицы6"/>
    <w:basedOn w:val="a2"/>
    <w:next w:val="af7"/>
    <w:rsid w:val="003D24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3"/>
    <w:semiHidden/>
    <w:unhideWhenUsed/>
    <w:rsid w:val="006227C7"/>
  </w:style>
  <w:style w:type="paragraph" w:customStyle="1" w:styleId="BodyText21">
    <w:name w:val="Body Text 21"/>
    <w:basedOn w:val="a0"/>
    <w:rsid w:val="006227C7"/>
    <w:pPr>
      <w:widowControl/>
      <w:autoSpaceDE/>
      <w:autoSpaceDN/>
      <w:adjustRightInd/>
      <w:jc w:val="both"/>
    </w:pPr>
    <w:rPr>
      <w:rFonts w:eastAsia="Times New Roman"/>
      <w:color w:val="000000"/>
      <w:sz w:val="22"/>
      <w:szCs w:val="20"/>
    </w:rPr>
  </w:style>
  <w:style w:type="paragraph" w:customStyle="1" w:styleId="afffffff1">
    <w:name w:val="Îñíîâíîé òåêñò"/>
    <w:basedOn w:val="a0"/>
    <w:rsid w:val="006227C7"/>
    <w:pPr>
      <w:widowControl/>
      <w:autoSpaceDE/>
      <w:autoSpaceDN/>
      <w:adjustRightInd/>
      <w:jc w:val="both"/>
    </w:pPr>
    <w:rPr>
      <w:rFonts w:eastAsia="Times New Roman"/>
      <w:szCs w:val="20"/>
    </w:rPr>
  </w:style>
  <w:style w:type="paragraph" w:customStyle="1" w:styleId="BodyText24">
    <w:name w:val="Body Text 24"/>
    <w:basedOn w:val="a0"/>
    <w:rsid w:val="006227C7"/>
    <w:pPr>
      <w:widowControl/>
      <w:autoSpaceDE/>
      <w:autoSpaceDN/>
      <w:adjustRightInd/>
      <w:spacing w:before="60" w:line="280" w:lineRule="auto"/>
      <w:ind w:firstLine="34"/>
    </w:pPr>
    <w:rPr>
      <w:rFonts w:eastAsia="Times New Roman"/>
      <w:color w:val="000000"/>
      <w:sz w:val="22"/>
      <w:szCs w:val="20"/>
    </w:rPr>
  </w:style>
  <w:style w:type="paragraph" w:customStyle="1" w:styleId="223">
    <w:name w:val="Основной текст 22"/>
    <w:basedOn w:val="a0"/>
    <w:rsid w:val="006227C7"/>
    <w:pPr>
      <w:autoSpaceDE/>
      <w:autoSpaceDN/>
      <w:adjustRightInd/>
      <w:jc w:val="center"/>
    </w:pPr>
    <w:rPr>
      <w:rFonts w:eastAsia="Times New Roman"/>
      <w:b/>
      <w:sz w:val="22"/>
      <w:szCs w:val="20"/>
    </w:rPr>
  </w:style>
  <w:style w:type="paragraph" w:customStyle="1" w:styleId="BodyText23">
    <w:name w:val="Body Text 23"/>
    <w:basedOn w:val="a0"/>
    <w:rsid w:val="006227C7"/>
    <w:pPr>
      <w:widowControl/>
      <w:autoSpaceDE/>
      <w:autoSpaceDN/>
      <w:adjustRightInd/>
      <w:spacing w:line="280" w:lineRule="auto"/>
    </w:pPr>
    <w:rPr>
      <w:rFonts w:eastAsia="Times New Roman"/>
      <w:color w:val="000000"/>
      <w:sz w:val="22"/>
      <w:szCs w:val="20"/>
    </w:rPr>
  </w:style>
  <w:style w:type="paragraph" w:customStyle="1" w:styleId="afffffff2">
    <w:name w:val="Знак Знак Знак"/>
    <w:basedOn w:val="a0"/>
    <w:rsid w:val="006227C7"/>
    <w:pPr>
      <w:widowControl/>
      <w:autoSpaceDE/>
      <w:autoSpaceDN/>
      <w:adjustRightInd/>
    </w:pPr>
    <w:rPr>
      <w:rFonts w:ascii="Verdana" w:eastAsia="Times New Roman" w:hAnsi="Verdana" w:cs="Verdana"/>
      <w:sz w:val="20"/>
      <w:szCs w:val="20"/>
      <w:lang w:val="en-US" w:eastAsia="en-US"/>
    </w:rPr>
  </w:style>
  <w:style w:type="table" w:customStyle="1" w:styleId="76">
    <w:name w:val="Сетка таблицы7"/>
    <w:basedOn w:val="a2"/>
    <w:next w:val="af7"/>
    <w:rsid w:val="006227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name w:val="Знак"/>
    <w:basedOn w:val="a0"/>
    <w:rsid w:val="006227C7"/>
    <w:pPr>
      <w:widowControl/>
      <w:autoSpaceDE/>
      <w:autoSpaceDN/>
      <w:adjustRightInd/>
    </w:pPr>
    <w:rPr>
      <w:rFonts w:ascii="Verdana" w:eastAsia="Times New Roman" w:hAnsi="Verdana" w:cs="Verdana"/>
      <w:sz w:val="20"/>
      <w:szCs w:val="20"/>
      <w:lang w:val="en-US" w:eastAsia="en-US"/>
    </w:rPr>
  </w:style>
  <w:style w:type="character" w:customStyle="1" w:styleId="3f1">
    <w:name w:val="Основной текст (3) + Курсив"/>
    <w:uiPriority w:val="99"/>
    <w:rsid w:val="006227C7"/>
    <w:rPr>
      <w:rFonts w:ascii="Times New Roman" w:hAnsi="Times New Roman" w:cs="Times New Roman"/>
      <w:i/>
      <w:iCs/>
      <w:spacing w:val="0"/>
      <w:sz w:val="22"/>
      <w:szCs w:val="22"/>
      <w:shd w:val="clear" w:color="auto" w:fill="FFFFFF"/>
    </w:rPr>
  </w:style>
  <w:style w:type="numbering" w:customStyle="1" w:styleId="a">
    <w:name w:val="Большой список"/>
    <w:uiPriority w:val="99"/>
    <w:rsid w:val="00932018"/>
    <w:pPr>
      <w:numPr>
        <w:numId w:val="49"/>
      </w:numPr>
    </w:pPr>
  </w:style>
  <w:style w:type="paragraph" w:customStyle="1" w:styleId="1">
    <w:name w:val="Большой список уровень 1"/>
    <w:basedOn w:val="a0"/>
    <w:next w:val="a0"/>
    <w:qFormat/>
    <w:rsid w:val="00932018"/>
    <w:pPr>
      <w:keepNext/>
      <w:widowControl/>
      <w:numPr>
        <w:numId w:val="50"/>
      </w:numPr>
      <w:autoSpaceDE/>
      <w:autoSpaceDN/>
      <w:adjustRightInd/>
      <w:spacing w:before="360"/>
      <w:ind w:left="709" w:right="709" w:firstLine="0"/>
      <w:jc w:val="center"/>
    </w:pPr>
    <w:rPr>
      <w:rFonts w:eastAsia="Times New Roman"/>
      <w:b/>
      <w:bCs/>
      <w:caps/>
      <w:sz w:val="28"/>
      <w:szCs w:val="28"/>
    </w:rPr>
  </w:style>
  <w:style w:type="paragraph" w:customStyle="1" w:styleId="2">
    <w:name w:val="Большой список уровень 2"/>
    <w:basedOn w:val="a0"/>
    <w:qFormat/>
    <w:rsid w:val="00932018"/>
    <w:pPr>
      <w:widowControl/>
      <w:numPr>
        <w:ilvl w:val="1"/>
        <w:numId w:val="50"/>
      </w:numPr>
      <w:autoSpaceDE/>
      <w:autoSpaceDN/>
      <w:adjustRightInd/>
      <w:jc w:val="both"/>
    </w:pPr>
    <w:rPr>
      <w:rFonts w:eastAsiaTheme="minorHAnsi"/>
      <w:sz w:val="28"/>
      <w:szCs w:val="28"/>
      <w:lang w:eastAsia="en-US"/>
    </w:rPr>
  </w:style>
  <w:style w:type="paragraph" w:customStyle="1" w:styleId="3">
    <w:name w:val="Большой список уровень 3"/>
    <w:basedOn w:val="a0"/>
    <w:qFormat/>
    <w:rsid w:val="00932018"/>
    <w:pPr>
      <w:widowControl/>
      <w:numPr>
        <w:ilvl w:val="2"/>
        <w:numId w:val="50"/>
      </w:numPr>
      <w:autoSpaceDE/>
      <w:autoSpaceDN/>
      <w:adjustRightInd/>
      <w:jc w:val="both"/>
    </w:pPr>
    <w:rPr>
      <w:rFonts w:eastAsiaTheme="minorHAnsi" w:cstheme="minorBid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4029">
      <w:bodyDiv w:val="1"/>
      <w:marLeft w:val="0"/>
      <w:marRight w:val="0"/>
      <w:marTop w:val="0"/>
      <w:marBottom w:val="0"/>
      <w:divBdr>
        <w:top w:val="none" w:sz="0" w:space="0" w:color="auto"/>
        <w:left w:val="none" w:sz="0" w:space="0" w:color="auto"/>
        <w:bottom w:val="none" w:sz="0" w:space="0" w:color="auto"/>
        <w:right w:val="none" w:sz="0" w:space="0" w:color="auto"/>
      </w:divBdr>
    </w:div>
    <w:div w:id="43481651">
      <w:bodyDiv w:val="1"/>
      <w:marLeft w:val="0"/>
      <w:marRight w:val="0"/>
      <w:marTop w:val="0"/>
      <w:marBottom w:val="0"/>
      <w:divBdr>
        <w:top w:val="none" w:sz="0" w:space="0" w:color="auto"/>
        <w:left w:val="none" w:sz="0" w:space="0" w:color="auto"/>
        <w:bottom w:val="none" w:sz="0" w:space="0" w:color="auto"/>
        <w:right w:val="none" w:sz="0" w:space="0" w:color="auto"/>
      </w:divBdr>
    </w:div>
    <w:div w:id="83310531">
      <w:bodyDiv w:val="1"/>
      <w:marLeft w:val="0"/>
      <w:marRight w:val="0"/>
      <w:marTop w:val="0"/>
      <w:marBottom w:val="0"/>
      <w:divBdr>
        <w:top w:val="none" w:sz="0" w:space="0" w:color="auto"/>
        <w:left w:val="none" w:sz="0" w:space="0" w:color="auto"/>
        <w:bottom w:val="none" w:sz="0" w:space="0" w:color="auto"/>
        <w:right w:val="none" w:sz="0" w:space="0" w:color="auto"/>
      </w:divBdr>
    </w:div>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290792596">
      <w:bodyDiv w:val="1"/>
      <w:marLeft w:val="0"/>
      <w:marRight w:val="0"/>
      <w:marTop w:val="0"/>
      <w:marBottom w:val="0"/>
      <w:divBdr>
        <w:top w:val="none" w:sz="0" w:space="0" w:color="auto"/>
        <w:left w:val="none" w:sz="0" w:space="0" w:color="auto"/>
        <w:bottom w:val="none" w:sz="0" w:space="0" w:color="auto"/>
        <w:right w:val="none" w:sz="0" w:space="0" w:color="auto"/>
      </w:divBdr>
    </w:div>
    <w:div w:id="292633834">
      <w:bodyDiv w:val="1"/>
      <w:marLeft w:val="0"/>
      <w:marRight w:val="0"/>
      <w:marTop w:val="0"/>
      <w:marBottom w:val="0"/>
      <w:divBdr>
        <w:top w:val="none" w:sz="0" w:space="0" w:color="auto"/>
        <w:left w:val="none" w:sz="0" w:space="0" w:color="auto"/>
        <w:bottom w:val="none" w:sz="0" w:space="0" w:color="auto"/>
        <w:right w:val="none" w:sz="0" w:space="0" w:color="auto"/>
      </w:divBdr>
    </w:div>
    <w:div w:id="341661510">
      <w:bodyDiv w:val="1"/>
      <w:marLeft w:val="0"/>
      <w:marRight w:val="0"/>
      <w:marTop w:val="0"/>
      <w:marBottom w:val="0"/>
      <w:divBdr>
        <w:top w:val="none" w:sz="0" w:space="0" w:color="auto"/>
        <w:left w:val="none" w:sz="0" w:space="0" w:color="auto"/>
        <w:bottom w:val="none" w:sz="0" w:space="0" w:color="auto"/>
        <w:right w:val="none" w:sz="0" w:space="0" w:color="auto"/>
      </w:divBdr>
    </w:div>
    <w:div w:id="532693480">
      <w:bodyDiv w:val="1"/>
      <w:marLeft w:val="0"/>
      <w:marRight w:val="0"/>
      <w:marTop w:val="0"/>
      <w:marBottom w:val="0"/>
      <w:divBdr>
        <w:top w:val="none" w:sz="0" w:space="0" w:color="auto"/>
        <w:left w:val="none" w:sz="0" w:space="0" w:color="auto"/>
        <w:bottom w:val="none" w:sz="0" w:space="0" w:color="auto"/>
        <w:right w:val="none" w:sz="0" w:space="0" w:color="auto"/>
      </w:divBdr>
    </w:div>
    <w:div w:id="698896019">
      <w:bodyDiv w:val="1"/>
      <w:marLeft w:val="0"/>
      <w:marRight w:val="0"/>
      <w:marTop w:val="0"/>
      <w:marBottom w:val="0"/>
      <w:divBdr>
        <w:top w:val="none" w:sz="0" w:space="0" w:color="auto"/>
        <w:left w:val="none" w:sz="0" w:space="0" w:color="auto"/>
        <w:bottom w:val="none" w:sz="0" w:space="0" w:color="auto"/>
        <w:right w:val="none" w:sz="0" w:space="0" w:color="auto"/>
      </w:divBdr>
    </w:div>
    <w:div w:id="759714497">
      <w:bodyDiv w:val="1"/>
      <w:marLeft w:val="0"/>
      <w:marRight w:val="0"/>
      <w:marTop w:val="0"/>
      <w:marBottom w:val="0"/>
      <w:divBdr>
        <w:top w:val="none" w:sz="0" w:space="0" w:color="auto"/>
        <w:left w:val="none" w:sz="0" w:space="0" w:color="auto"/>
        <w:bottom w:val="none" w:sz="0" w:space="0" w:color="auto"/>
        <w:right w:val="none" w:sz="0" w:space="0" w:color="auto"/>
      </w:divBdr>
    </w:div>
    <w:div w:id="820778800">
      <w:bodyDiv w:val="1"/>
      <w:marLeft w:val="0"/>
      <w:marRight w:val="0"/>
      <w:marTop w:val="0"/>
      <w:marBottom w:val="0"/>
      <w:divBdr>
        <w:top w:val="none" w:sz="0" w:space="0" w:color="auto"/>
        <w:left w:val="none" w:sz="0" w:space="0" w:color="auto"/>
        <w:bottom w:val="none" w:sz="0" w:space="0" w:color="auto"/>
        <w:right w:val="none" w:sz="0" w:space="0" w:color="auto"/>
      </w:divBdr>
    </w:div>
    <w:div w:id="838735188">
      <w:bodyDiv w:val="1"/>
      <w:marLeft w:val="0"/>
      <w:marRight w:val="0"/>
      <w:marTop w:val="0"/>
      <w:marBottom w:val="0"/>
      <w:divBdr>
        <w:top w:val="none" w:sz="0" w:space="0" w:color="auto"/>
        <w:left w:val="none" w:sz="0" w:space="0" w:color="auto"/>
        <w:bottom w:val="none" w:sz="0" w:space="0" w:color="auto"/>
        <w:right w:val="none" w:sz="0" w:space="0" w:color="auto"/>
      </w:divBdr>
    </w:div>
    <w:div w:id="962466644">
      <w:bodyDiv w:val="1"/>
      <w:marLeft w:val="0"/>
      <w:marRight w:val="0"/>
      <w:marTop w:val="0"/>
      <w:marBottom w:val="0"/>
      <w:divBdr>
        <w:top w:val="none" w:sz="0" w:space="0" w:color="auto"/>
        <w:left w:val="none" w:sz="0" w:space="0" w:color="auto"/>
        <w:bottom w:val="none" w:sz="0" w:space="0" w:color="auto"/>
        <w:right w:val="none" w:sz="0" w:space="0" w:color="auto"/>
      </w:divBdr>
    </w:div>
    <w:div w:id="967858535">
      <w:bodyDiv w:val="1"/>
      <w:marLeft w:val="0"/>
      <w:marRight w:val="0"/>
      <w:marTop w:val="0"/>
      <w:marBottom w:val="0"/>
      <w:divBdr>
        <w:top w:val="none" w:sz="0" w:space="0" w:color="auto"/>
        <w:left w:val="none" w:sz="0" w:space="0" w:color="auto"/>
        <w:bottom w:val="none" w:sz="0" w:space="0" w:color="auto"/>
        <w:right w:val="none" w:sz="0" w:space="0" w:color="auto"/>
      </w:divBdr>
    </w:div>
    <w:div w:id="1024405268">
      <w:bodyDiv w:val="1"/>
      <w:marLeft w:val="0"/>
      <w:marRight w:val="0"/>
      <w:marTop w:val="0"/>
      <w:marBottom w:val="0"/>
      <w:divBdr>
        <w:top w:val="none" w:sz="0" w:space="0" w:color="auto"/>
        <w:left w:val="none" w:sz="0" w:space="0" w:color="auto"/>
        <w:bottom w:val="none" w:sz="0" w:space="0" w:color="auto"/>
        <w:right w:val="none" w:sz="0" w:space="0" w:color="auto"/>
      </w:divBdr>
    </w:div>
    <w:div w:id="1058045347">
      <w:bodyDiv w:val="1"/>
      <w:marLeft w:val="0"/>
      <w:marRight w:val="0"/>
      <w:marTop w:val="0"/>
      <w:marBottom w:val="0"/>
      <w:divBdr>
        <w:top w:val="none" w:sz="0" w:space="0" w:color="auto"/>
        <w:left w:val="none" w:sz="0" w:space="0" w:color="auto"/>
        <w:bottom w:val="none" w:sz="0" w:space="0" w:color="auto"/>
        <w:right w:val="none" w:sz="0" w:space="0" w:color="auto"/>
      </w:divBdr>
    </w:div>
    <w:div w:id="1228028611">
      <w:bodyDiv w:val="1"/>
      <w:marLeft w:val="0"/>
      <w:marRight w:val="0"/>
      <w:marTop w:val="0"/>
      <w:marBottom w:val="0"/>
      <w:divBdr>
        <w:top w:val="none" w:sz="0" w:space="0" w:color="auto"/>
        <w:left w:val="none" w:sz="0" w:space="0" w:color="auto"/>
        <w:bottom w:val="none" w:sz="0" w:space="0" w:color="auto"/>
        <w:right w:val="none" w:sz="0" w:space="0" w:color="auto"/>
      </w:divBdr>
    </w:div>
    <w:div w:id="1231817323">
      <w:bodyDiv w:val="1"/>
      <w:marLeft w:val="0"/>
      <w:marRight w:val="0"/>
      <w:marTop w:val="0"/>
      <w:marBottom w:val="0"/>
      <w:divBdr>
        <w:top w:val="none" w:sz="0" w:space="0" w:color="auto"/>
        <w:left w:val="none" w:sz="0" w:space="0" w:color="auto"/>
        <w:bottom w:val="none" w:sz="0" w:space="0" w:color="auto"/>
        <w:right w:val="none" w:sz="0" w:space="0" w:color="auto"/>
      </w:divBdr>
    </w:div>
    <w:div w:id="1267350241">
      <w:bodyDiv w:val="1"/>
      <w:marLeft w:val="0"/>
      <w:marRight w:val="0"/>
      <w:marTop w:val="0"/>
      <w:marBottom w:val="0"/>
      <w:divBdr>
        <w:top w:val="none" w:sz="0" w:space="0" w:color="auto"/>
        <w:left w:val="none" w:sz="0" w:space="0" w:color="auto"/>
        <w:bottom w:val="none" w:sz="0" w:space="0" w:color="auto"/>
        <w:right w:val="none" w:sz="0" w:space="0" w:color="auto"/>
      </w:divBdr>
    </w:div>
    <w:div w:id="1318146356">
      <w:bodyDiv w:val="1"/>
      <w:marLeft w:val="0"/>
      <w:marRight w:val="0"/>
      <w:marTop w:val="0"/>
      <w:marBottom w:val="0"/>
      <w:divBdr>
        <w:top w:val="none" w:sz="0" w:space="0" w:color="auto"/>
        <w:left w:val="none" w:sz="0" w:space="0" w:color="auto"/>
        <w:bottom w:val="none" w:sz="0" w:space="0" w:color="auto"/>
        <w:right w:val="none" w:sz="0" w:space="0" w:color="auto"/>
      </w:divBdr>
    </w:div>
    <w:div w:id="1487478711">
      <w:bodyDiv w:val="1"/>
      <w:marLeft w:val="0"/>
      <w:marRight w:val="0"/>
      <w:marTop w:val="0"/>
      <w:marBottom w:val="0"/>
      <w:divBdr>
        <w:top w:val="none" w:sz="0" w:space="0" w:color="auto"/>
        <w:left w:val="none" w:sz="0" w:space="0" w:color="auto"/>
        <w:bottom w:val="none" w:sz="0" w:space="0" w:color="auto"/>
        <w:right w:val="none" w:sz="0" w:space="0" w:color="auto"/>
      </w:divBdr>
    </w:div>
    <w:div w:id="1515726703">
      <w:bodyDiv w:val="1"/>
      <w:marLeft w:val="0"/>
      <w:marRight w:val="0"/>
      <w:marTop w:val="0"/>
      <w:marBottom w:val="0"/>
      <w:divBdr>
        <w:top w:val="none" w:sz="0" w:space="0" w:color="auto"/>
        <w:left w:val="none" w:sz="0" w:space="0" w:color="auto"/>
        <w:bottom w:val="none" w:sz="0" w:space="0" w:color="auto"/>
        <w:right w:val="none" w:sz="0" w:space="0" w:color="auto"/>
      </w:divBdr>
    </w:div>
    <w:div w:id="1601182346">
      <w:bodyDiv w:val="1"/>
      <w:marLeft w:val="0"/>
      <w:marRight w:val="0"/>
      <w:marTop w:val="0"/>
      <w:marBottom w:val="0"/>
      <w:divBdr>
        <w:top w:val="none" w:sz="0" w:space="0" w:color="auto"/>
        <w:left w:val="none" w:sz="0" w:space="0" w:color="auto"/>
        <w:bottom w:val="none" w:sz="0" w:space="0" w:color="auto"/>
        <w:right w:val="none" w:sz="0" w:space="0" w:color="auto"/>
      </w:divBdr>
    </w:div>
    <w:div w:id="1658876552">
      <w:bodyDiv w:val="1"/>
      <w:marLeft w:val="0"/>
      <w:marRight w:val="0"/>
      <w:marTop w:val="0"/>
      <w:marBottom w:val="0"/>
      <w:divBdr>
        <w:top w:val="none" w:sz="0" w:space="0" w:color="auto"/>
        <w:left w:val="none" w:sz="0" w:space="0" w:color="auto"/>
        <w:bottom w:val="none" w:sz="0" w:space="0" w:color="auto"/>
        <w:right w:val="none" w:sz="0" w:space="0" w:color="auto"/>
      </w:divBdr>
    </w:div>
    <w:div w:id="1764493334">
      <w:bodyDiv w:val="1"/>
      <w:marLeft w:val="0"/>
      <w:marRight w:val="0"/>
      <w:marTop w:val="0"/>
      <w:marBottom w:val="0"/>
      <w:divBdr>
        <w:top w:val="none" w:sz="0" w:space="0" w:color="auto"/>
        <w:left w:val="none" w:sz="0" w:space="0" w:color="auto"/>
        <w:bottom w:val="none" w:sz="0" w:space="0" w:color="auto"/>
        <w:right w:val="none" w:sz="0" w:space="0" w:color="auto"/>
      </w:divBdr>
    </w:div>
    <w:div w:id="1806778115">
      <w:bodyDiv w:val="1"/>
      <w:marLeft w:val="0"/>
      <w:marRight w:val="0"/>
      <w:marTop w:val="0"/>
      <w:marBottom w:val="0"/>
      <w:divBdr>
        <w:top w:val="none" w:sz="0" w:space="0" w:color="auto"/>
        <w:left w:val="none" w:sz="0" w:space="0" w:color="auto"/>
        <w:bottom w:val="none" w:sz="0" w:space="0" w:color="auto"/>
        <w:right w:val="none" w:sz="0" w:space="0" w:color="auto"/>
      </w:divBdr>
    </w:div>
    <w:div w:id="1833597182">
      <w:bodyDiv w:val="1"/>
      <w:marLeft w:val="0"/>
      <w:marRight w:val="0"/>
      <w:marTop w:val="0"/>
      <w:marBottom w:val="0"/>
      <w:divBdr>
        <w:top w:val="none" w:sz="0" w:space="0" w:color="auto"/>
        <w:left w:val="none" w:sz="0" w:space="0" w:color="auto"/>
        <w:bottom w:val="none" w:sz="0" w:space="0" w:color="auto"/>
        <w:right w:val="none" w:sz="0" w:space="0" w:color="auto"/>
      </w:divBdr>
    </w:div>
    <w:div w:id="1866871329">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 w:id="209185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3.xml"/><Relationship Id="rId39" Type="http://schemas.openxmlformats.org/officeDocument/2006/relationships/footer" Target="footer8.xml"/><Relationship Id="rId21" Type="http://schemas.openxmlformats.org/officeDocument/2006/relationships/hyperlink" Target="http://www.&#1084;&#1086;-&#1072;&#1081;&#1093;&#1072;&#1083;.&#1088;&#1092;" TargetMode="External"/><Relationship Id="rId34" Type="http://schemas.openxmlformats.org/officeDocument/2006/relationships/footer" Target="footer6.xml"/><Relationship Id="rId42" Type="http://schemas.openxmlformats.org/officeDocument/2006/relationships/image" Target="media/image16.emf"/><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footer" Target="footer5.xml"/><Relationship Id="rId11" Type="http://schemas.openxmlformats.org/officeDocument/2006/relationships/image" Target="media/image3.emf"/><Relationship Id="rId24" Type="http://schemas.openxmlformats.org/officeDocument/2006/relationships/header" Target="header3.xml"/><Relationship Id="rId32" Type="http://schemas.openxmlformats.org/officeDocument/2006/relationships/hyperlink" Target="https://minsport.sakha.gov.ru/uploads/ckfinder/userfiles/files/%D0%97%20%D0%90%20%D0%9A%20%D0%9E%20%D0%9D%20%D0%A0%D0%A1(%D0%AF)%20%D0%BE%20%D0%A4%D0%9A%D0%B8%D0%A1.doc" TargetMode="External"/><Relationship Id="rId37" Type="http://schemas.openxmlformats.org/officeDocument/2006/relationships/footer" Target="footer7.xml"/><Relationship Id="rId40" Type="http://schemas.openxmlformats.org/officeDocument/2006/relationships/image" Target="media/image14.emf"/><Relationship Id="rId45"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hyperlink" Target="https://minmol.sakha.gov.ru/uploads/ckfinder/userfiles/files/%D0%BF%D1%80%D0%B8%D0%BA%D0%B0%D0%B7%2090-%D0%9E%D0%94.pdf" TargetMode="External"/><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www.&#1084;&#1086;-&#1072;&#1081;&#1093;&#1072;&#1083;.&#1088;&#1092;" TargetMode="External"/><Relationship Id="rId44"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hyperlink" Target="http://www.&#1084;&#1086;-&#1072;&#1081;&#1093;&#1072;&#1083;.&#1088;&#1092;" TargetMode="External"/><Relationship Id="rId43" Type="http://schemas.openxmlformats.org/officeDocument/2006/relationships/hyperlink" Target="garantF1://70152506.0" TargetMode="External"/><Relationship Id="rId48" Type="http://schemas.openxmlformats.org/officeDocument/2006/relationships/footer" Target="footer1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2.xml"/><Relationship Id="rId33" Type="http://schemas.openxmlformats.org/officeDocument/2006/relationships/hyperlink" Target="https://minsport.sakha.gov.ru/uploads/ckfinder/userfiles/files/%D0%97%D0%B0%D0%BA%D0%BE%D0%BD%20%D0%A0%D0%B5%D1%81%D0%BF%D1%83%D0%B1%D0%BB%D0%B8%D0%BA%D0%B8%20%D0%A1%D0%B0%D1%85%D0%B0%20(%D0%AF%D0%BA%D1%83%D1%82%D0%B8%D1%8F)%20%D0%BE%D1%82%2015_12_2012%201153-%D0%97%20N%201199-IV.docx" TargetMode="External"/><Relationship Id="rId38" Type="http://schemas.openxmlformats.org/officeDocument/2006/relationships/hyperlink" Target="http://www.&#1084;&#1086;-&#1072;&#1081;&#1093;&#1072;&#1083;.&#1088;&#1092;" TargetMode="External"/><Relationship Id="rId46" Type="http://schemas.openxmlformats.org/officeDocument/2006/relationships/image" Target="media/image19.emf"/><Relationship Id="rId20" Type="http://schemas.openxmlformats.org/officeDocument/2006/relationships/image" Target="media/image12.jpeg"/><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7B815-6B7D-4CDD-9DA7-367A5031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4835</TotalTime>
  <Pages>211</Pages>
  <Words>49852</Words>
  <Characters>284163</Characters>
  <Application>Microsoft Office Word</Application>
  <DocSecurity>0</DocSecurity>
  <Lines>2368</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Евгений Геннадьевич</cp:lastModifiedBy>
  <cp:revision>84</cp:revision>
  <cp:lastPrinted>2021-02-05T09:31:00Z</cp:lastPrinted>
  <dcterms:created xsi:type="dcterms:W3CDTF">2020-06-15T01:15:00Z</dcterms:created>
  <dcterms:modified xsi:type="dcterms:W3CDTF">2021-05-31T01:06:00Z</dcterms:modified>
</cp:coreProperties>
</file>